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B69F6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B69F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B69F6">
              <w:rPr>
                <w:sz w:val="28"/>
                <w:lang w:eastAsia="ru-RU"/>
              </w:rPr>
              <w:t>07.06.2022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B69F6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B69F6">
              <w:rPr>
                <w:color w:val="000000"/>
                <w:sz w:val="28"/>
                <w:lang w:eastAsia="ru-RU"/>
              </w:rPr>
              <w:t>13-20.К/13003-ВК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>КОНТЕЙНЕР 40-ФУТОВЫЙ ЗАВ.№ 499787</w:t>
      </w:r>
      <w:proofErr w:type="gramStart"/>
      <w:r w:rsidR="00491FE9">
        <w:rPr>
          <w:b/>
          <w:sz w:val="26"/>
          <w:szCs w:val="26"/>
        </w:rPr>
        <w:t xml:space="preserve"> С</w:t>
      </w:r>
      <w:proofErr w:type="gramEnd"/>
      <w:r w:rsidR="00491FE9">
        <w:rPr>
          <w:b/>
          <w:sz w:val="26"/>
          <w:szCs w:val="26"/>
        </w:rPr>
        <w:t xml:space="preserve"> ЭЛЕКТРООБОРУДОВАНИЕМ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91FE9">
        <w:rPr>
          <w:b/>
          <w:sz w:val="28"/>
          <w:szCs w:val="28"/>
        </w:rPr>
        <w:t>КОНТЕЙНЕР 40-ФУТОВЫЙ ЗАВ.№ 499787 С ЭЛЕКТРООБОРУДОВАНИЕМ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 xml:space="preserve">применения </w:t>
      </w:r>
      <w:r w:rsidRPr="009F1554">
        <w:rPr>
          <w:sz w:val="28"/>
          <w:szCs w:val="28"/>
        </w:rPr>
        <w:lastRenderedPageBreak/>
        <w:t>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B58B9">
        <w:rPr>
          <w:b/>
          <w:sz w:val="28"/>
          <w:szCs w:val="28"/>
        </w:rPr>
        <w:t>2 811 472,75</w:t>
      </w:r>
      <w:r w:rsidR="00B06CB9" w:rsidRPr="00B06CB9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0B69F6">
        <w:rPr>
          <w:iCs/>
          <w:color w:val="0000FF"/>
          <w:spacing w:val="4"/>
          <w:sz w:val="28"/>
          <w:szCs w:val="28"/>
        </w:rPr>
        <w:t>20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491FE9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</w:t>
      </w:r>
      <w:bookmarkStart w:id="0" w:name="_GoBack"/>
      <w:bookmarkEnd w:id="0"/>
      <w:r w:rsidRPr="009F1554">
        <w:rPr>
          <w:sz w:val="28"/>
          <w:szCs w:val="28"/>
        </w:rPr>
        <w:t>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Количество товара, указанное в настоящем извещении, на момент </w:t>
      </w:r>
      <w:r w:rsidRPr="007B3B07">
        <w:rPr>
          <w:sz w:val="28"/>
          <w:szCs w:val="28"/>
        </w:rPr>
        <w:lastRenderedPageBreak/>
        <w:t>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826BB" w:rsidRPr="00F6304B" w:rsidTr="004B6E3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495BA4" w:rsidRDefault="003826B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 w:rsidP="00F1785F">
            <w:pPr>
              <w:jc w:val="center"/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1923121</w:t>
            </w:r>
            <w:r>
              <w:rPr>
                <w:color w:val="000000"/>
                <w:sz w:val="22"/>
                <w:szCs w:val="22"/>
              </w:rPr>
              <w:t xml:space="preserve">/  </w:t>
            </w:r>
            <w:r w:rsidRPr="004B6E3C">
              <w:rPr>
                <w:color w:val="000000"/>
                <w:sz w:val="22"/>
                <w:szCs w:val="22"/>
              </w:rPr>
              <w:t>499787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>
            <w:pPr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Контейнер 40-футовый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B06C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</w:t>
            </w:r>
            <w:r w:rsidR="004B6E3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1000007603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ДС-60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1000007643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накаливания МО 24-40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1000010101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Ограничитель ОПН-113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1000019884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Колодка MCBH-00 арт.1SFA611605R1100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1000053383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Лампа </w:t>
            </w:r>
            <w:proofErr w:type="gramStart"/>
            <w:r>
              <w:t>КМ</w:t>
            </w:r>
            <w:proofErr w:type="gramEnd"/>
            <w:r>
              <w:t xml:space="preserve"> 60-50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1000056048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40х20 арт.30283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1000076019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Муфта соединительная SMOE 81518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1000076409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Светильник НСП41-200-001 IP65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1000077420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Лента наполнительная EPPA-206-4-250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1000078937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Пульт С2000М АЦДР.426469.027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1000166859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ПРС-10У3-П с ПВДI-10У3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1000169848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Втулка уплотнительная 056.060.005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1000172626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ДРЛ-125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1000177506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32х12,5 арт. 30251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Патрон Е27 Н10П-01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1000224862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_Автомат 1Р 6А 47-29 х-ка</w:t>
            </w:r>
            <w:proofErr w:type="gramStart"/>
            <w:r>
              <w:t xml:space="preserve"> С</w:t>
            </w:r>
            <w:proofErr w:type="gramEnd"/>
            <w:r>
              <w:t>,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1000225318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_Адаптер сетевой "TEG-PCITXR"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1000226096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_ВВОД М58163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1000226323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_Вилка 3К+Н+</w:t>
            </w:r>
            <w:proofErr w:type="gramStart"/>
            <w:r>
              <w:t>З</w:t>
            </w:r>
            <w:proofErr w:type="gramEnd"/>
            <w:r>
              <w:t xml:space="preserve"> 380-415В IP67 арт.81395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125/200 500В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15/60 500В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20/60 500В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25/60 500В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35/60 500В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45/60 500В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60/100 500В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60/60 500В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80/100 500В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_ВТУЛКА ЧЕКИ 3ПАЕ 521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_ДИСК КУЛАЧКОВЫЙ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_Дисковод FDD 3.5"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2ИЭ813031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ИПТ-10/3200 АУ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ИТГ-10-750-58УЗ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НР3231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НР3235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ОМА-6 РВ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ПНТ-1/1000 2ИВ813071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ПНТ-1/400 СБ-0493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ПОД СПИРАЛЬ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_ИЗОЛЯТОР-НАЕЗДНИК 20ВТ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1000228344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_КАМЕРА ГАСИТ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1000228536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_Катушка КТП 6023,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1000228537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_Катушка КТП 6032, 110В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1000228996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_КОЛОДКА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_КОЛОДКИ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_КОЛПАЧЕК М/У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_КОЛЬЦО БАКЕЛИТ ВМГ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_КОЛЬЦО КОНТАКТНОЕ МТ-111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2С 21323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5-550013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Д/Г ВНП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неподвижный НОБ/</w:t>
            </w:r>
            <w:proofErr w:type="gramStart"/>
            <w: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НЗ Б/</w:t>
            </w:r>
            <w:proofErr w:type="gramStart"/>
            <w:r>
              <w:t>К</w:t>
            </w:r>
            <w:proofErr w:type="gramEnd"/>
            <w:r>
              <w:t xml:space="preserve"> 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_КРЫЛЬЧАТКА 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_КРЫЛЬЧАТКА 227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_КРЫЛЬЧАТКА МЦ-4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1000231274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_Муфта нар</w:t>
            </w:r>
            <w:proofErr w:type="gramStart"/>
            <w:r>
              <w:t>,у</w:t>
            </w:r>
            <w:proofErr w:type="gramEnd"/>
            <w:r>
              <w:t>ст,42D/1XO-L12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1000231532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_НАКОНЕЧНИК_3419078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1000231707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_Наушники с микрофоном_4041074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1000231981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_Ограничитель ОПН-Н-TEL-0,7/0,7-О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10/15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100/100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100/200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125/200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15/15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20/60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200/200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25/60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35/60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45/60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500/600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500В 15/10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60/100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60/200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60/60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600/600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80/100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_ПЛАТА ГЕТИНАКС 1000Х470Х20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1000233906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_ПРОКЛАДКА ВЕРХНЕЙ КРЫШКИ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1000234672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_РЕШЕТКА Д/ГАС У1108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1000234704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_Розетка </w:t>
            </w:r>
            <w:proofErr w:type="spellStart"/>
            <w:r>
              <w:t>скр.пров.с</w:t>
            </w:r>
            <w:proofErr w:type="spellEnd"/>
            <w:r>
              <w:t xml:space="preserve"> заземл</w:t>
            </w:r>
            <w:proofErr w:type="gramStart"/>
            <w:r>
              <w:t>.У</w:t>
            </w:r>
            <w:proofErr w:type="gramEnd"/>
            <w:r>
              <w:t>_3464128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1000235134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_СВЯЗЬ ГИБКАЯ 505009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1000235801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_СТЕРЖЕНЬ ГС34-18П-12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1000235804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_СТЕРЖЕНЬ РВФ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1000235805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_СТЕРЖЕНЬ СТАТОРА ГС34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1000237107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</w:t>
            </w:r>
            <w:proofErr w:type="spellStart"/>
            <w:r>
              <w:t>Термоузел</w:t>
            </w:r>
            <w:proofErr w:type="spellEnd"/>
            <w:r>
              <w:t xml:space="preserve"> в сборе HP LJ 2300 (печка)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1000237402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_ТРУБКА ТУТ-12/6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1000240020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Адаптер для NB 90 PNA0900353/1304 FSP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1000241408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Вентилятор AUB0824VH </w:t>
            </w:r>
            <w:proofErr w:type="spellStart"/>
            <w:r>
              <w:t>Delta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1000242104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Вставка плавкая ППН-35 250/125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1000242105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Вставка плавкая ППН-35 250В 80А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Держатель предохранителя НПН2-60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1000244355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Дроссель 1И250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1000244356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Дроссель 1И400ДРЛ ПРА для ламп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Дроссель ДРЛ-250 1И250Н37-110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1000244517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Заглушка 100х50 арт.30852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Извещатель</w:t>
            </w:r>
            <w:proofErr w:type="spellEnd"/>
            <w:r>
              <w:t xml:space="preserve"> пожарный ИП-103-4/1-А2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Изолятор А-645Б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1000245086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Информатор телефонный С-2000-ИТ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1000246856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Колодка для предохранителей RX2ES114M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1000246913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044-50 017.600.553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1000246950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145-150 017.600.700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1000247198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112-10-19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1000247201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25.448.08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1000247202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25.448.09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1000247203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25.448.10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Контакт дополнительный 1НЗ BDK10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Короб </w:t>
            </w:r>
            <w:proofErr w:type="spellStart"/>
            <w:r>
              <w:t>перфорир</w:t>
            </w:r>
            <w:proofErr w:type="spellEnd"/>
            <w:r>
              <w:t>. T1 15х60 арт. 00676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Короб </w:t>
            </w:r>
            <w:proofErr w:type="spellStart"/>
            <w:r>
              <w:t>перфорир</w:t>
            </w:r>
            <w:proofErr w:type="spellEnd"/>
            <w:r>
              <w:t>. T1 40х40 арт. 00134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B06CB9" w:rsidRDefault="00B06CB9">
            <w:pPr>
              <w:rPr>
                <w:lang w:val="en-US"/>
              </w:rPr>
            </w:pPr>
            <w:r>
              <w:t>Коробка</w:t>
            </w:r>
            <w:r w:rsidRPr="00B06CB9">
              <w:rPr>
                <w:lang w:val="en-US"/>
              </w:rPr>
              <w:t xml:space="preserve"> </w:t>
            </w:r>
            <w:r>
              <w:t>кат</w:t>
            </w:r>
            <w:r w:rsidRPr="00B06CB9">
              <w:rPr>
                <w:lang w:val="en-US"/>
              </w:rPr>
              <w:t>.№U194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Корпус OTC45M25 арт.1SCA022745R4760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Корпус КП101 BKP10-1-К01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Крышка 109-01-45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Крышка 112-10-52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FL26 15W/840 G13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Лампа </w:t>
            </w:r>
            <w:proofErr w:type="spellStart"/>
            <w:r>
              <w:t>ДНаЗ</w:t>
            </w:r>
            <w:proofErr w:type="spellEnd"/>
            <w:r>
              <w:t>/Reflux-150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ДНАТ-70Вт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Лампа </w:t>
            </w:r>
            <w:proofErr w:type="gramStart"/>
            <w:r>
              <w:t>КМ</w:t>
            </w:r>
            <w:proofErr w:type="gramEnd"/>
            <w:r>
              <w:t xml:space="preserve"> 12-90 90мА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Лента ЛЭ-20-31 </w:t>
            </w:r>
            <w:proofErr w:type="gramStart"/>
            <w:r>
              <w:t>х/б</w:t>
            </w:r>
            <w:proofErr w:type="gramEnd"/>
            <w:r>
              <w:t xml:space="preserve"> 20мм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Лист винипласта ВНЭ 1500х750х10,0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Модуль LV-12-24UC арт. 2833712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Муфта SMOE 81516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Муфта кат.№ RDSS-75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Муфта соединительная SMOE 81601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Муфта труба-труба арт.50125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Оболочка для выключателя ВА61-29 IР54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Ограничитель ОПН-133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Ограничитель ОПН-273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Ограничитель ОПН-НО-0,25/0,45-10 УХЛ</w:t>
            </w:r>
            <w:proofErr w:type="gramStart"/>
            <w:r>
              <w:t>2</w:t>
            </w:r>
            <w:proofErr w:type="gramEnd"/>
            <w:r>
              <w:t>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Оповещатель</w:t>
            </w:r>
            <w:proofErr w:type="spellEnd"/>
            <w:r>
              <w:t xml:space="preserve"> БИЯ-С модель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Оповещатель</w:t>
            </w:r>
            <w:proofErr w:type="spellEnd"/>
            <w:r>
              <w:t xml:space="preserve"> Свирель-2 08-11-52-ПС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Отвод-соединение арт. 01761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Перегородка </w:t>
            </w:r>
            <w:proofErr w:type="spellStart"/>
            <w:r>
              <w:t>Legrand</w:t>
            </w:r>
            <w:proofErr w:type="spellEnd"/>
            <w:r>
              <w:t xml:space="preserve"> L/10582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Предохранитель AGC-1-R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Предохранитель AGC-8/10-R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плавкий НПН2-60УЗ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ПН2-600 600А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ПРС-10У3-П с ПВДI-1У3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ПРС-10У3-П с ПВДI-6,3У3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ПРС-25У3-П с 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Прибор RS-202TP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Прибор Радуга-2А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Прокладка 8КА.371.053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Прокладка 8КА.371.092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Прокладка 10-4423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Пруток сварочный ПВХ 3мм сложный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Пульт RS-202PN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Рассеиватель</w:t>
            </w:r>
            <w:proofErr w:type="spellEnd"/>
            <w: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1000258879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Ремень А-1250 LP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1000258987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04285 2К+</w:t>
            </w:r>
            <w:proofErr w:type="gramStart"/>
            <w:r>
              <w:t>З</w:t>
            </w:r>
            <w:proofErr w:type="gram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1000258990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2 о/</w:t>
            </w:r>
            <w:proofErr w:type="gramStart"/>
            <w:r>
              <w:t>п</w:t>
            </w:r>
            <w:proofErr w:type="gramEnd"/>
            <w:r>
              <w:t xml:space="preserve"> Прима РА10-403-13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3К+3+Н арт.055427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Розетка 83122 </w:t>
            </w:r>
            <w:proofErr w:type="spellStart"/>
            <w:r>
              <w:t>Galion</w:t>
            </w:r>
            <w:proofErr w:type="spell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B06CB9" w:rsidRDefault="00B06CB9">
            <w:pPr>
              <w:rPr>
                <w:lang w:val="en-US"/>
              </w:rPr>
            </w:pPr>
            <w:r>
              <w:t>Розетка</w:t>
            </w:r>
            <w:r w:rsidRPr="00B06CB9">
              <w:rPr>
                <w:lang w:val="en-US"/>
              </w:rPr>
              <w:t xml:space="preserve"> L/74131 2P+T </w:t>
            </w:r>
            <w:proofErr w:type="spellStart"/>
            <w:r w:rsidRPr="00B06CB9">
              <w:rPr>
                <w:lang w:val="en-US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Розетка </w:t>
            </w:r>
            <w:proofErr w:type="spellStart"/>
            <w:r>
              <w:t>Viva</w:t>
            </w:r>
            <w:proofErr w:type="spellEnd"/>
            <w:r>
              <w:t xml:space="preserve"> артикул 45025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РАр10-3-ОП артикул MRD10-16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РД-47 10А 250В MRD20-10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РС10-012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с вилкой РШ-ВШ 32/380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Сальник НИЮУ.712671.001-01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1000260476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Стекло ПР-01 к светильнику НСП 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1000260636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Стойка ЗИП ПМ 12-010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1000261354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Термоузел</w:t>
            </w:r>
            <w:proofErr w:type="spellEnd"/>
            <w:r>
              <w:t xml:space="preserve"> RG-4133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1000261358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Термоузел</w:t>
            </w:r>
            <w:proofErr w:type="spellEnd"/>
            <w:r>
              <w:t xml:space="preserve"> кат. № RG5-5569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1000261493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Тонер </w:t>
            </w:r>
            <w:proofErr w:type="spellStart"/>
            <w:r>
              <w:t>Toshiba</w:t>
            </w:r>
            <w:proofErr w:type="spellEnd"/>
            <w:r>
              <w:t xml:space="preserve"> 1340 /1360/1370 </w:t>
            </w:r>
            <w:proofErr w:type="spellStart"/>
            <w:r>
              <w:t>Katun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1000261940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Тройник/отвод NTAN арт. 01755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Труба ПВХ 40/45 арт.57040 RAL 7035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Труба ПВХ ф40 арт.91940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Трубка ТТУ 40/20 жел.UDRS-D40-50-K05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A</w:t>
            </w:r>
            <w:proofErr w:type="gramStart"/>
            <w:r>
              <w:t>Е</w:t>
            </w:r>
            <w:proofErr w:type="gramEnd"/>
            <w:r>
              <w:t>M 50х20 00656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NPAN 100х60 арт. 01745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внешний NEAV 100х60 арт. 01713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внешний NEAV арт. 01707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033325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внутренний 60х16/20 30291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внутренний AIM 50х20 арт. 00655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внутренний NIAV арт. 01723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плоский 32х16 арт. 033327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плоский APM 50х20 арт. 00654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Уплотнение ВВК.372.198.02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Уплотнение ВВК.372.199.02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Устройство зарядное АЗУ-7.2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Устройство ИЗУ-Л2М-1000-В-УХЛ2 </w:t>
            </w:r>
            <w:proofErr w:type="spellStart"/>
            <w:r>
              <w:t>Lider</w:t>
            </w:r>
            <w:proofErr w:type="spellEnd"/>
            <w:r>
              <w:t xml:space="preserve">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1000265770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_Вилка штепсельная_3464203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1000347466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_Предохранитель ПН2-100/80А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1000347478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_Я 8802-40770-32 100</w:t>
            </w:r>
            <w:proofErr w:type="gramStart"/>
            <w:r>
              <w:t>А(</w:t>
            </w:r>
            <w:proofErr w:type="gramEnd"/>
            <w:r>
              <w:t>ТМЦ)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_Полоса П-15 У</w:t>
            </w:r>
            <w:proofErr w:type="gramStart"/>
            <w:r>
              <w:t>1</w:t>
            </w:r>
            <w:proofErr w:type="gramEnd"/>
            <w:r>
              <w:t>,длина 800мм ширина 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ПДС-3 63А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Светильник НСП 03-60-003 У</w:t>
            </w:r>
            <w:proofErr w:type="gramStart"/>
            <w:r>
              <w:t>2</w:t>
            </w:r>
            <w:proofErr w:type="gramEnd"/>
            <w:r>
              <w:t xml:space="preserve"> IP43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РС10-407-В УХЛ</w:t>
            </w:r>
            <w:proofErr w:type="gramStart"/>
            <w:r>
              <w:t>4</w:t>
            </w:r>
            <w:proofErr w:type="gramEnd"/>
            <w:r>
              <w:t xml:space="preserve"> 10А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МО 24-40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Ц220-230-15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  <w:p w:rsidR="00710E74" w:rsidRDefault="00710E74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0E74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74" w:rsidRDefault="00710E74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0E74" w:rsidRDefault="003B58B9" w:rsidP="00B06CB9">
            <w:pPr>
              <w:jc w:val="right"/>
              <w:rPr>
                <w:color w:val="000000"/>
                <w:sz w:val="22"/>
                <w:szCs w:val="22"/>
              </w:rPr>
            </w:pPr>
            <w:r w:rsidRPr="003B58B9">
              <w:rPr>
                <w:color w:val="000000"/>
                <w:sz w:val="22"/>
                <w:szCs w:val="22"/>
              </w:rPr>
              <w:t>2 811 472,75</w:t>
            </w:r>
          </w:p>
        </w:tc>
        <w:tc>
          <w:tcPr>
            <w:tcW w:w="1417" w:type="dxa"/>
            <w:vAlign w:val="center"/>
          </w:tcPr>
          <w:p w:rsidR="00710E74" w:rsidRDefault="00710E74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65929" cy="4181984"/>
            <wp:effectExtent l="0" t="0" r="1270" b="9525"/>
            <wp:docPr id="3" name="Рисунок 3" descr="H:\Извещения 2022\Контейнеры\фото\49978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фото\499787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037" cy="418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65929" cy="4074657"/>
            <wp:effectExtent l="0" t="0" r="1270" b="2540"/>
            <wp:docPr id="4" name="Рисунок 4" descr="H:\Извещения 2022\Контейнеры\фото\499787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фото\499787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143" cy="407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309AF95" wp14:editId="75A195A8">
            <wp:extent cx="3120062" cy="4231342"/>
            <wp:effectExtent l="0" t="0" r="4445" b="0"/>
            <wp:docPr id="2" name="Рисунок 2" descr="H:\Извещения 2022\Контейнеры\фото\49978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фото\499787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149" cy="423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91FE9">
              <w:rPr>
                <w:b/>
                <w:szCs w:val="24"/>
              </w:rPr>
              <w:t>КОНТЕЙНЕР 40-ФУТОВЫЙ ЗАВ.№ 499787</w:t>
            </w:r>
            <w:proofErr w:type="gramStart"/>
            <w:r w:rsidR="00491FE9">
              <w:rPr>
                <w:b/>
                <w:szCs w:val="24"/>
              </w:rPr>
              <w:t xml:space="preserve"> С</w:t>
            </w:r>
            <w:proofErr w:type="gramEnd"/>
            <w:r w:rsidR="00491FE9">
              <w:rPr>
                <w:b/>
                <w:szCs w:val="24"/>
              </w:rPr>
              <w:t xml:space="preserve"> ЭЛЕКТРООБОРУДОВАНИЕМ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3B58B9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3B58B9">
              <w:rPr>
                <w:b/>
                <w:color w:val="000000"/>
                <w:sz w:val="22"/>
                <w:szCs w:val="22"/>
              </w:rPr>
              <w:t xml:space="preserve">2 811 472,75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06CB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212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B69F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B69F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9F6" w:rsidRDefault="000B69F6">
      <w:r>
        <w:separator/>
      </w:r>
    </w:p>
  </w:endnote>
  <w:endnote w:type="continuationSeparator" w:id="0">
    <w:p w:rsidR="000B69F6" w:rsidRDefault="000B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9F6" w:rsidRDefault="000B69F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69F6" w:rsidRDefault="000B69F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6462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0B69F6" w:rsidRDefault="000B69F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6462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9F6" w:rsidRDefault="000B69F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9F6" w:rsidRDefault="000B69F6">
      <w:r>
        <w:separator/>
      </w:r>
    </w:p>
  </w:footnote>
  <w:footnote w:type="continuationSeparator" w:id="0">
    <w:p w:rsidR="000B69F6" w:rsidRDefault="000B6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57A68-4A2B-4893-B589-6A236AFEB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23</Pages>
  <Words>6623</Words>
  <Characters>37753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44288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7</cp:revision>
  <cp:lastPrinted>2019-03-22T03:22:00Z</cp:lastPrinted>
  <dcterms:created xsi:type="dcterms:W3CDTF">2022-06-03T03:24:00Z</dcterms:created>
  <dcterms:modified xsi:type="dcterms:W3CDTF">2022-06-08T02:12:00Z</dcterms:modified>
</cp:coreProperties>
</file>