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1D2859">
      <w:pPr>
        <w:pStyle w:val="aff"/>
        <w:jc w:val="both"/>
      </w:pPr>
      <w:r>
        <w:pict>
          <v:line id="_x0000_s2052" style="position:absolute;left:0;text-align:left;flip:y;z-index:251658752" from="54pt,5.05pt" to="708pt,5.8pt" strokeweight="1.06mm">
            <v:stroke joinstyle="miter" endcap="square"/>
          </v:line>
        </w:pict>
      </w:r>
    </w:p>
    <w:p w:rsidR="00E873CA" w:rsidRDefault="001D2859">
      <w:pPr>
        <w:pStyle w:val="aff"/>
        <w:jc w:val="both"/>
        <w:rPr>
          <w:sz w:val="22"/>
        </w:rPr>
      </w:pPr>
      <w:r w:rsidRPr="001D2859">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7E0E1C">
                    <w:tc>
                      <w:tcPr>
                        <w:tcW w:w="7372" w:type="dxa"/>
                        <w:shd w:val="clear" w:color="auto" w:fill="auto"/>
                      </w:tcPr>
                      <w:p w:rsidR="007E0E1C" w:rsidRDefault="007E0E1C">
                        <w:pPr>
                          <w:snapToGrid w:val="0"/>
                          <w:spacing w:before="240"/>
                          <w:ind w:firstLine="142"/>
                          <w:rPr>
                            <w:sz w:val="20"/>
                            <w:szCs w:val="20"/>
                          </w:rPr>
                        </w:pPr>
                      </w:p>
                    </w:tc>
                    <w:tc>
                      <w:tcPr>
                        <w:tcW w:w="7513" w:type="dxa"/>
                        <w:shd w:val="clear" w:color="auto" w:fill="auto"/>
                      </w:tcPr>
                      <w:p w:rsidR="007E0E1C" w:rsidRDefault="007E0E1C">
                        <w:pPr>
                          <w:ind w:left="2869"/>
                        </w:pPr>
                        <w:r>
                          <w:rPr>
                            <w:sz w:val="28"/>
                            <w:szCs w:val="28"/>
                          </w:rPr>
                          <w:t>УТВЕРЖДАЮ:</w:t>
                        </w:r>
                      </w:p>
                      <w:p w:rsidR="007E0E1C" w:rsidRDefault="007E0E1C">
                        <w:pPr>
                          <w:pStyle w:val="affe"/>
                          <w:spacing w:after="200"/>
                          <w:rPr>
                            <w:rFonts w:ascii="Times New Roman" w:hAnsi="Times New Roman" w:cs="Times New Roman"/>
                            <w:sz w:val="24"/>
                          </w:rPr>
                        </w:pPr>
                        <w:r>
                          <w:rPr>
                            <w:rFonts w:ascii="Times New Roman" w:hAnsi="Times New Roman" w:cs="Times New Roman"/>
                            <w:sz w:val="24"/>
                          </w:rPr>
                          <w:t>Зам. генерального директора ОАО «СХК»</w:t>
                        </w:r>
                      </w:p>
                      <w:p w:rsidR="007E0E1C" w:rsidRDefault="007E0E1C">
                        <w:pPr>
                          <w:pStyle w:val="affe"/>
                          <w:spacing w:after="200"/>
                          <w:rPr>
                            <w:color w:val="000000"/>
                          </w:rPr>
                        </w:pPr>
                        <w:r>
                          <w:rPr>
                            <w:rFonts w:ascii="Times New Roman" w:hAnsi="Times New Roman" w:cs="Times New Roman"/>
                            <w:sz w:val="24"/>
                          </w:rPr>
                          <w:t xml:space="preserve">                                                  _________________Н.Н. Кривошеин                                                          </w:t>
                        </w:r>
                      </w:p>
                      <w:p w:rsidR="007E0E1C" w:rsidRDefault="007E0E1C">
                        <w:pPr>
                          <w:ind w:left="2869"/>
                        </w:pPr>
                        <w:r>
                          <w:rPr>
                            <w:color w:val="000000"/>
                          </w:rPr>
                          <w:t xml:space="preserve">  «____» ___________ 2013г.</w:t>
                        </w:r>
                      </w:p>
                    </w:tc>
                  </w:tr>
                </w:tbl>
                <w:p w:rsidR="007E0E1C" w:rsidRDefault="007E0E1C"/>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Pr="007E0E1C" w:rsidRDefault="00C71D00">
      <w:pPr>
        <w:pStyle w:val="affe"/>
        <w:spacing w:after="200"/>
        <w:jc w:val="center"/>
        <w:rPr>
          <w:b/>
          <w:sz w:val="28"/>
          <w:szCs w:val="28"/>
        </w:rPr>
      </w:pPr>
      <w:r w:rsidRPr="007E0E1C">
        <w:rPr>
          <w:rFonts w:ascii="Times New Roman" w:hAnsi="Times New Roman" w:cs="Times New Roman"/>
          <w:b/>
          <w:sz w:val="28"/>
          <w:szCs w:val="28"/>
        </w:rPr>
        <w:t xml:space="preserve">на право заключения договора </w:t>
      </w:r>
      <w:r w:rsidRPr="007E0E1C">
        <w:rPr>
          <w:rFonts w:ascii="Times New Roman" w:hAnsi="Times New Roman" w:cs="Times New Roman"/>
          <w:b/>
          <w:sz w:val="32"/>
          <w:szCs w:val="32"/>
        </w:rPr>
        <w:t xml:space="preserve">на </w:t>
      </w:r>
      <w:r w:rsidR="0076464D" w:rsidRPr="007E0E1C">
        <w:rPr>
          <w:rFonts w:ascii="Times New Roman" w:hAnsi="Times New Roman" w:cs="Times New Roman"/>
          <w:b/>
          <w:sz w:val="32"/>
          <w:szCs w:val="32"/>
        </w:rPr>
        <w:t>поставку</w:t>
      </w:r>
    </w:p>
    <w:p w:rsidR="007E0E1C" w:rsidRPr="007E0E1C" w:rsidRDefault="000F2C85">
      <w:pPr>
        <w:pStyle w:val="Default"/>
        <w:spacing w:after="200"/>
        <w:jc w:val="center"/>
        <w:rPr>
          <w:b/>
          <w:color w:val="auto"/>
          <w:sz w:val="32"/>
          <w:szCs w:val="32"/>
        </w:rPr>
      </w:pPr>
      <w:r>
        <w:rPr>
          <w:b/>
          <w:sz w:val="32"/>
          <w:szCs w:val="32"/>
        </w:rPr>
        <w:t>автомобиля</w:t>
      </w:r>
    </w:p>
    <w:p w:rsidR="00E873CA" w:rsidRDefault="00C71D00">
      <w:pPr>
        <w:pStyle w:val="Default"/>
        <w:spacing w:after="200"/>
        <w:jc w:val="center"/>
        <w:rPr>
          <w:b/>
          <w:bCs/>
          <w:color w:val="auto"/>
          <w:sz w:val="20"/>
          <w:szCs w:val="20"/>
        </w:rPr>
      </w:pPr>
      <w:r>
        <w:rPr>
          <w:color w:val="auto"/>
          <w:sz w:val="20"/>
          <w:szCs w:val="20"/>
        </w:rPr>
        <w:t xml:space="preserve">Процедура закупки проводится в соответствии с Единым отраслевым стандартом закупок </w:t>
      </w:r>
      <w:proofErr w:type="spellStart"/>
      <w:r>
        <w:rPr>
          <w:color w:val="auto"/>
          <w:sz w:val="20"/>
          <w:szCs w:val="20"/>
        </w:rPr>
        <w:t>Госкорпорации</w:t>
      </w:r>
      <w:proofErr w:type="spellEnd"/>
      <w:r>
        <w:rPr>
          <w:color w:val="auto"/>
          <w:sz w:val="20"/>
          <w:szCs w:val="20"/>
        </w:rPr>
        <w:t xml:space="preserve"> «</w:t>
      </w:r>
      <w:proofErr w:type="spellStart"/>
      <w:r>
        <w:rPr>
          <w:color w:val="auto"/>
          <w:sz w:val="20"/>
          <w:szCs w:val="20"/>
        </w:rPr>
        <w:t>Росатом</w:t>
      </w:r>
      <w:proofErr w:type="spellEnd"/>
      <w:r>
        <w:rPr>
          <w:color w:val="auto"/>
          <w:sz w:val="20"/>
          <w:szCs w:val="20"/>
        </w:rPr>
        <w:t xml:space="preserve">» в редакции на дату размещения извещения о процедуре закупки на официальном сайте закупок </w:t>
      </w:r>
      <w:proofErr w:type="spellStart"/>
      <w:r>
        <w:rPr>
          <w:color w:val="auto"/>
          <w:sz w:val="20"/>
          <w:szCs w:val="20"/>
        </w:rPr>
        <w:t>Госкорпорации</w:t>
      </w:r>
      <w:proofErr w:type="spellEnd"/>
      <w:r>
        <w:rPr>
          <w:color w:val="auto"/>
          <w:sz w:val="20"/>
          <w:szCs w:val="20"/>
        </w:rPr>
        <w:t xml:space="preserve"> «</w:t>
      </w:r>
      <w:proofErr w:type="spellStart"/>
      <w:r>
        <w:rPr>
          <w:color w:val="auto"/>
          <w:sz w:val="20"/>
          <w:szCs w:val="20"/>
        </w:rPr>
        <w:t>Росатом</w:t>
      </w:r>
      <w:proofErr w:type="spellEnd"/>
      <w:r>
        <w:rPr>
          <w:color w:val="auto"/>
          <w:sz w:val="20"/>
          <w:szCs w:val="20"/>
        </w:rPr>
        <w:t>»</w:t>
      </w:r>
    </w:p>
    <w:p w:rsidR="00E873CA" w:rsidRDefault="00C71D00">
      <w:pPr>
        <w:ind w:right="-6"/>
        <w:jc w:val="center"/>
      </w:pPr>
      <w:r>
        <w:t>Извещение размещено на электронной торговой площадке</w:t>
      </w:r>
      <w:r>
        <w:rPr>
          <w:b/>
        </w:rP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9" w:history="1">
        <w:r>
          <w:rPr>
            <w:rStyle w:val="a7"/>
          </w:rPr>
          <w:t>zakupki.rosatom.ru</w:t>
        </w:r>
      </w:hyperlink>
    </w:p>
    <w:p w:rsidR="00E873CA" w:rsidRDefault="001D2859">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7E0E1C" w:rsidRPr="00BF05C3">
                    <w:trPr>
                      <w:trHeight w:val="600"/>
                    </w:trPr>
                    <w:tc>
                      <w:tcPr>
                        <w:tcW w:w="4668" w:type="dxa"/>
                        <w:shd w:val="clear" w:color="auto" w:fill="auto"/>
                        <w:vAlign w:val="center"/>
                      </w:tcPr>
                      <w:p w:rsidR="007E0E1C" w:rsidRPr="00BF05C3" w:rsidRDefault="007E0E1C" w:rsidP="000F2C85">
                        <w:pPr>
                          <w:jc w:val="center"/>
                        </w:pPr>
                        <w:r w:rsidRPr="005A01FB">
                          <w:rPr>
                            <w:b/>
                            <w:sz w:val="25"/>
                            <w:szCs w:val="25"/>
                            <w:u w:val="single"/>
                          </w:rPr>
                          <w:t>№98/</w:t>
                        </w:r>
                        <w:r w:rsidR="005A01FB" w:rsidRPr="005A01FB">
                          <w:rPr>
                            <w:b/>
                            <w:sz w:val="25"/>
                            <w:szCs w:val="25"/>
                            <w:u w:val="single"/>
                          </w:rPr>
                          <w:t xml:space="preserve">3197 </w:t>
                        </w:r>
                        <w:r w:rsidRPr="005A01FB">
                          <w:rPr>
                            <w:b/>
                            <w:u w:val="single"/>
                          </w:rPr>
                          <w:t>от</w:t>
                        </w:r>
                        <w:r w:rsidRPr="00BF05C3">
                          <w:rPr>
                            <w:b/>
                            <w:u w:val="single"/>
                          </w:rPr>
                          <w:t xml:space="preserve"> «</w:t>
                        </w:r>
                        <w:r>
                          <w:rPr>
                            <w:b/>
                            <w:u w:val="single"/>
                          </w:rPr>
                          <w:t>22</w:t>
                        </w:r>
                        <w:r w:rsidRPr="00BF05C3">
                          <w:rPr>
                            <w:b/>
                            <w:u w:val="single"/>
                          </w:rPr>
                          <w:t xml:space="preserve">» </w:t>
                        </w:r>
                        <w:r>
                          <w:rPr>
                            <w:b/>
                            <w:u w:val="single"/>
                          </w:rPr>
                          <w:t xml:space="preserve">марта </w:t>
                        </w:r>
                        <w:r w:rsidRPr="00BF05C3">
                          <w:rPr>
                            <w:b/>
                            <w:u w:val="single"/>
                          </w:rPr>
                          <w:t xml:space="preserve"> 2013 года   </w:t>
                        </w:r>
                      </w:p>
                    </w:tc>
                  </w:tr>
                </w:tbl>
                <w:p w:rsidR="007E0E1C" w:rsidRDefault="007E0E1C"/>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0F2C85">
        <w:rPr>
          <w:b/>
        </w:rPr>
        <w:t>985</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636039, г. Северск </w:t>
            </w:r>
            <w:proofErr w:type="gramStart"/>
            <w:r>
              <w:rPr>
                <w:color w:val="000000"/>
              </w:rPr>
              <w:t>Томской</w:t>
            </w:r>
            <w:proofErr w:type="gramEnd"/>
            <w:r>
              <w:rPr>
                <w:color w:val="000000"/>
              </w:rPr>
              <w:t xml:space="preserve">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636039, г. Северск </w:t>
            </w:r>
            <w:proofErr w:type="gramStart"/>
            <w:r>
              <w:rPr>
                <w:color w:val="000000"/>
              </w:rPr>
              <w:t>Томской</w:t>
            </w:r>
            <w:proofErr w:type="gramEnd"/>
            <w:r>
              <w:rPr>
                <w:color w:val="000000"/>
              </w:rPr>
              <w:t xml:space="preserve">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076CB" w:rsidP="0076464D">
            <w:pPr>
              <w:rPr>
                <w:sz w:val="22"/>
                <w:szCs w:val="22"/>
              </w:rPr>
            </w:pPr>
            <w:r w:rsidRPr="00E076CB">
              <w:t>Молотова Вера Анатольевна,</w:t>
            </w:r>
            <w:r>
              <w:t xml:space="preserve"> телефон (3823) 52-60-47, факс (3823) 56-64-99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e"/>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w:t>
      </w:r>
      <w:proofErr w:type="gramStart"/>
      <w:r>
        <w:rPr>
          <w:sz w:val="20"/>
          <w:szCs w:val="20"/>
        </w:rPr>
        <w:t xml:space="preserve">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w:t>
      </w:r>
      <w:proofErr w:type="spellStart"/>
      <w:r>
        <w:rPr>
          <w:sz w:val="20"/>
          <w:szCs w:val="20"/>
        </w:rPr>
        <w:t>ина</w:t>
      </w:r>
      <w:proofErr w:type="spellEnd"/>
      <w:r>
        <w:rPr>
          <w:sz w:val="20"/>
          <w:szCs w:val="20"/>
        </w:rPr>
        <w:t xml:space="preserve"> официальном сайте </w:t>
      </w:r>
      <w:proofErr w:type="spellStart"/>
      <w:r>
        <w:rPr>
          <w:sz w:val="20"/>
          <w:szCs w:val="20"/>
        </w:rPr>
        <w:t>Госкорпорации</w:t>
      </w:r>
      <w:proofErr w:type="spellEnd"/>
      <w:r>
        <w:rPr>
          <w:sz w:val="20"/>
          <w:szCs w:val="20"/>
        </w:rPr>
        <w:t xml:space="preserve"> «</w:t>
      </w:r>
      <w:proofErr w:type="spellStart"/>
      <w:r>
        <w:rPr>
          <w:sz w:val="20"/>
          <w:szCs w:val="20"/>
        </w:rPr>
        <w:t>Росатом</w:t>
      </w:r>
      <w:proofErr w:type="spellEnd"/>
      <w:r>
        <w:rPr>
          <w:sz w:val="20"/>
          <w:szCs w:val="20"/>
        </w:rPr>
        <w:t xml:space="preserve">» о размещении заказов </w:t>
      </w:r>
      <w:hyperlink r:id="rId12" w:history="1">
        <w:r>
          <w:rPr>
            <w:rStyle w:val="a7"/>
          </w:rPr>
          <w:t>http://zakupki.rosatom.ru</w:t>
        </w:r>
      </w:hyperlink>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roofErr w:type="gramEnd"/>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e"/>
        <w:jc w:val="both"/>
        <w:rPr>
          <w:rFonts w:ascii="Times New Roman" w:eastAsia="Times New Roman" w:hAnsi="Times New Roman" w:cs="Times New Roman"/>
          <w:color w:val="000000"/>
          <w:szCs w:val="20"/>
        </w:rPr>
      </w:pPr>
    </w:p>
    <w:p w:rsidR="00E873CA" w:rsidRDefault="00C71D00">
      <w:pPr>
        <w:pStyle w:val="affe"/>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e"/>
        <w:spacing w:after="200" w:line="192" w:lineRule="auto"/>
        <w:jc w:val="both"/>
        <w:rPr>
          <w:szCs w:val="20"/>
        </w:rPr>
      </w:pPr>
      <w:r>
        <w:rPr>
          <w:rFonts w:ascii="Times New Roman" w:hAnsi="Times New Roman" w:cs="Times New Roman"/>
        </w:rPr>
        <w:t xml:space="preserve">4. </w:t>
      </w:r>
      <w:proofErr w:type="gramStart"/>
      <w:r>
        <w:rPr>
          <w:rFonts w:ascii="Times New Roman" w:hAnsi="Times New Roman" w:cs="Times New Roman"/>
        </w:rPr>
        <w:t xml:space="preserve">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roofErr w:type="gramEnd"/>
    </w:p>
    <w:p w:rsidR="00E873CA" w:rsidRDefault="00C71D00">
      <w:pPr>
        <w:pStyle w:val="-31"/>
        <w:rPr>
          <w:b/>
          <w:bCs/>
          <w:sz w:val="20"/>
          <w:szCs w:val="20"/>
        </w:rPr>
      </w:pP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 xml:space="preserve">5.3. </w:t>
      </w:r>
      <w:proofErr w:type="gramStart"/>
      <w:r>
        <w:rPr>
          <w:sz w:val="20"/>
          <w:szCs w:val="20"/>
        </w:rPr>
        <w:t>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roofErr w:type="gramEnd"/>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proofErr w:type="gramStart"/>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xml:space="preserve">- соответствие предлагаемой участником закупки продукции и договорных условий (в т.ч. </w:t>
      </w:r>
      <w:proofErr w:type="spellStart"/>
      <w:r>
        <w:rPr>
          <w:sz w:val="20"/>
          <w:szCs w:val="20"/>
        </w:rPr>
        <w:t>непревышения</w:t>
      </w:r>
      <w:proofErr w:type="spellEnd"/>
      <w:r>
        <w:rPr>
          <w:sz w:val="20"/>
          <w:szCs w:val="20"/>
        </w:rPr>
        <w:t xml:space="preserve">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Pr>
          <w:sz w:val="20"/>
          <w:szCs w:val="20"/>
        </w:rPr>
        <w:t>дств в к</w:t>
      </w:r>
      <w:proofErr w:type="gramEnd"/>
      <w:r>
        <w:rPr>
          <w:sz w:val="20"/>
          <w:szCs w:val="20"/>
        </w:rPr>
        <w:t>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w:t>
      </w:r>
      <w:proofErr w:type="gramStart"/>
      <w:r>
        <w:rPr>
          <w:sz w:val="20"/>
          <w:szCs w:val="20"/>
        </w:rPr>
        <w:t>с</w:t>
      </w:r>
      <w:proofErr w:type="gramEnd"/>
      <w:r>
        <w:rPr>
          <w:sz w:val="20"/>
          <w:szCs w:val="20"/>
        </w:rPr>
        <w:t xml:space="preserve"> наименьшей. При равенстве цен заявок различных участников лучшее (более высокое) место в </w:t>
      </w:r>
      <w:proofErr w:type="spellStart"/>
      <w:r>
        <w:rPr>
          <w:sz w:val="20"/>
          <w:szCs w:val="20"/>
        </w:rPr>
        <w:t>ранжировке</w:t>
      </w:r>
      <w:proofErr w:type="spellEnd"/>
      <w:r>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 xml:space="preserve">11. Заказчик вправе на любом этапе, но не позднее, чем за один день до окончания срока подачи заявок отказаться от проведения запроса цен, </w:t>
      </w:r>
      <w:proofErr w:type="gramStart"/>
      <w:r>
        <w:rPr>
          <w:sz w:val="20"/>
          <w:szCs w:val="20"/>
        </w:rPr>
        <w:t>разместив извещение</w:t>
      </w:r>
      <w:proofErr w:type="gramEnd"/>
      <w:r>
        <w:rPr>
          <w:sz w:val="20"/>
          <w:szCs w:val="20"/>
        </w:rPr>
        <w:t xml:space="preserve">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Pr>
          <w:sz w:val="20"/>
          <w:szCs w:val="20"/>
        </w:rPr>
        <w:t>апостиля</w:t>
      </w:r>
      <w:proofErr w:type="spellEnd"/>
      <w:r>
        <w:rPr>
          <w:sz w:val="20"/>
          <w:szCs w:val="20"/>
        </w:rPr>
        <w:t xml:space="preserve">,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xml:space="preserve">- будучи единственным участником процедуры закупки, подавшим заявку на участие в процедуре </w:t>
      </w:r>
      <w:proofErr w:type="gramStart"/>
      <w:r>
        <w:rPr>
          <w:sz w:val="20"/>
          <w:szCs w:val="20"/>
        </w:rPr>
        <w:t>закупки</w:t>
      </w:r>
      <w:proofErr w:type="gramEnd"/>
      <w:r>
        <w:rPr>
          <w:sz w:val="20"/>
          <w:szCs w:val="20"/>
        </w:rPr>
        <w:t xml:space="preserve">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 xml:space="preserve">б)  если договор, заключённый с участником процедуры закупки по результатам размещения заказа, </w:t>
      </w:r>
      <w:proofErr w:type="gramStart"/>
      <w:r>
        <w:rPr>
          <w:sz w:val="20"/>
          <w:szCs w:val="20"/>
        </w:rPr>
        <w:t>будет</w:t>
      </w:r>
      <w:proofErr w:type="gramEnd"/>
      <w:r>
        <w:rPr>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proofErr w:type="gramStart"/>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roofErr w:type="gramEnd"/>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 xml:space="preserve">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w:t>
      </w:r>
      <w:proofErr w:type="gramStart"/>
      <w:r>
        <w:rPr>
          <w:sz w:val="20"/>
          <w:szCs w:val="20"/>
        </w:rPr>
        <w:t>разместить ответ</w:t>
      </w:r>
      <w:proofErr w:type="gramEnd"/>
      <w:r>
        <w:rPr>
          <w:sz w:val="20"/>
          <w:szCs w:val="20"/>
        </w:rPr>
        <w:t xml:space="preserve"> на официальном сайте. Если Заказчик/организатор конкурса не успевает </w:t>
      </w:r>
      <w:proofErr w:type="gramStart"/>
      <w:r>
        <w:rPr>
          <w:sz w:val="20"/>
          <w:szCs w:val="20"/>
        </w:rPr>
        <w:t>разместить ответ</w:t>
      </w:r>
      <w:proofErr w:type="gramEnd"/>
      <w:r>
        <w:rPr>
          <w:sz w:val="20"/>
          <w:szCs w:val="20"/>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p>
    <w:p w:rsidR="00E873CA" w:rsidRDefault="00C71D00">
      <w:pPr>
        <w:autoSpaceDE w:val="0"/>
        <w:rPr>
          <w:b/>
          <w:sz w:val="20"/>
          <w:szCs w:val="20"/>
        </w:rPr>
      </w:pPr>
      <w:proofErr w:type="gramStart"/>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w:t>
      </w:r>
      <w:proofErr w:type="gramEnd"/>
      <w:r>
        <w:rPr>
          <w:sz w:val="20"/>
          <w:szCs w:val="20"/>
        </w:rPr>
        <w:t xml:space="preserve">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 xml:space="preserve">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w:t>
      </w:r>
      <w:proofErr w:type="spellStart"/>
      <w:r>
        <w:rPr>
          <w:sz w:val="20"/>
          <w:szCs w:val="20"/>
        </w:rPr>
        <w:t>ранжировке</w:t>
      </w:r>
      <w:proofErr w:type="spellEnd"/>
      <w:r>
        <w:rPr>
          <w:sz w:val="20"/>
          <w:szCs w:val="20"/>
        </w:rPr>
        <w:t>;</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Жалобы на действия (бездействие) заказчика/организатора закупки, уполномоченного органа,</w:t>
      </w:r>
      <w:proofErr w:type="gramStart"/>
      <w:r>
        <w:rPr>
          <w:sz w:val="20"/>
        </w:rPr>
        <w:t xml:space="preserve"> ,</w:t>
      </w:r>
      <w:proofErr w:type="gramEnd"/>
      <w:r>
        <w:rPr>
          <w:sz w:val="20"/>
        </w:rPr>
        <w:t xml:space="preserve">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xml:space="preserve">»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w:t>
      </w:r>
      <w:proofErr w:type="spellStart"/>
      <w:r>
        <w:rPr>
          <w:sz w:val="20"/>
          <w:szCs w:val="20"/>
        </w:rPr>
        <w:t>Коротеева</w:t>
      </w:r>
      <w:proofErr w:type="spellEnd"/>
      <w:r>
        <w:rPr>
          <w:sz w:val="20"/>
          <w:szCs w:val="20"/>
        </w:rPr>
        <w:t xml:space="preserve">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 xml:space="preserve">Информация о состоянии и итогах рассмотрения жалобы отражается на сайте закупок </w:t>
      </w:r>
      <w:proofErr w:type="spellStart"/>
      <w:r>
        <w:rPr>
          <w:rStyle w:val="FontStyle74"/>
          <w:sz w:val="20"/>
          <w:szCs w:val="20"/>
        </w:rPr>
        <w:t>Госкорпорации</w:t>
      </w:r>
      <w:proofErr w:type="spellEnd"/>
      <w:r>
        <w:rPr>
          <w:rStyle w:val="FontStyle74"/>
          <w:sz w:val="20"/>
          <w:szCs w:val="20"/>
        </w:rPr>
        <w:t xml:space="preserve"> «</w:t>
      </w:r>
      <w:proofErr w:type="spellStart"/>
      <w:r>
        <w:rPr>
          <w:rStyle w:val="FontStyle74"/>
          <w:sz w:val="20"/>
          <w:szCs w:val="20"/>
        </w:rPr>
        <w:t>Росатом</w:t>
      </w:r>
      <w:proofErr w:type="spellEnd"/>
      <w:r>
        <w:rPr>
          <w:rStyle w:val="FontStyle74"/>
          <w:sz w:val="20"/>
          <w:szCs w:val="20"/>
        </w:rPr>
        <w:t>» на странице соответствующей закупки.</w:t>
      </w:r>
    </w:p>
    <w:p w:rsidR="00E873CA" w:rsidRDefault="00E873CA">
      <w:pPr>
        <w:autoSpaceDE w:val="0"/>
        <w:rPr>
          <w:b/>
          <w:bCs/>
          <w:sz w:val="20"/>
          <w:szCs w:val="20"/>
        </w:rPr>
      </w:pPr>
    </w:p>
    <w:p w:rsidR="00E873CA" w:rsidRDefault="00C71D00">
      <w:pPr>
        <w:pStyle w:val="affe"/>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E15EE9" w:rsidRDefault="00C71D00" w:rsidP="00E15EE9">
      <w:pPr>
        <w:pStyle w:val="Default"/>
        <w:spacing w:after="200"/>
      </w:pPr>
      <w:r>
        <w:rPr>
          <w:b/>
        </w:rPr>
        <w:t>1. Предмет закупки</w:t>
      </w:r>
      <w:r w:rsidRPr="00584DD5">
        <w:rPr>
          <w:bCs/>
        </w:rPr>
        <w:t xml:space="preserve">: </w:t>
      </w:r>
      <w:r w:rsidR="00005AA8">
        <w:t xml:space="preserve">Поставка </w:t>
      </w:r>
      <w:r w:rsidR="00E076CB">
        <w:t>автомобиля</w:t>
      </w:r>
    </w:p>
    <w:p w:rsidR="00E873CA" w:rsidRDefault="00C71D00" w:rsidP="00E15EE9">
      <w:pPr>
        <w:pStyle w:val="Default"/>
        <w:spacing w:after="200"/>
        <w:rPr>
          <w:b/>
        </w:rPr>
      </w:pPr>
      <w:r>
        <w:rPr>
          <w:b/>
        </w:rPr>
        <w:t>2. Источник финансирования закупки:</w:t>
      </w:r>
      <w:r>
        <w:rPr>
          <w:bCs/>
        </w:rPr>
        <w:t>собственные средства ОАО «СХК»</w:t>
      </w:r>
    </w:p>
    <w:p w:rsidR="00423CFC" w:rsidRDefault="00C71D00" w:rsidP="00E15EE9">
      <w:pPr>
        <w:ind w:right="639"/>
      </w:pPr>
      <w:r w:rsidRPr="00923D69">
        <w:rPr>
          <w:b/>
        </w:rPr>
        <w:t>3. Форма заявки:</w:t>
      </w:r>
      <w:r w:rsidRPr="00923D69">
        <w:t xml:space="preserve"> в соответствии с Приложением № 1 к настоящему Извещению </w:t>
      </w:r>
      <w:r w:rsidRPr="005A01FB">
        <w:t>№ 98/</w:t>
      </w:r>
      <w:r w:rsidR="005A01FB" w:rsidRPr="005A01FB">
        <w:t>3197</w:t>
      </w:r>
      <w:r w:rsidR="005A01FB">
        <w:t xml:space="preserve"> </w:t>
      </w:r>
      <w:r w:rsidR="00E727A4" w:rsidRPr="005A01FB">
        <w:t>(901</w:t>
      </w:r>
      <w:r w:rsidR="00E727A4">
        <w:t>-</w:t>
      </w:r>
      <w:r w:rsidR="00430AD1">
        <w:rPr>
          <w:lang w:val="en-US"/>
        </w:rPr>
        <w:t>SH-</w:t>
      </w:r>
      <w:r w:rsidR="00E076CB">
        <w:t>985</w:t>
      </w:r>
      <w:r w:rsidR="00423CFC" w:rsidRPr="00923D69">
        <w:t>)</w:t>
      </w:r>
    </w:p>
    <w:p w:rsidR="00E873CA" w:rsidRDefault="00C71D00" w:rsidP="00E15EE9">
      <w:pPr>
        <w:pStyle w:val="Default"/>
        <w:rPr>
          <w:b/>
        </w:rPr>
      </w:pPr>
      <w:r>
        <w:rPr>
          <w:b/>
        </w:rPr>
        <w:t>4. Предмет договора:</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214"/>
        <w:gridCol w:w="7796"/>
        <w:gridCol w:w="1276"/>
        <w:gridCol w:w="1418"/>
      </w:tblGrid>
      <w:tr w:rsidR="00E076CB" w:rsidRPr="004522C3" w:rsidTr="00E076CB">
        <w:trPr>
          <w:trHeight w:val="412"/>
        </w:trPr>
        <w:tc>
          <w:tcPr>
            <w:tcW w:w="606" w:type="dxa"/>
            <w:vAlign w:val="center"/>
          </w:tcPr>
          <w:p w:rsidR="00E076CB" w:rsidRPr="004522C3" w:rsidRDefault="00E076CB" w:rsidP="003559B0">
            <w:pPr>
              <w:pStyle w:val="afff7"/>
              <w:ind w:left="0" w:right="-30"/>
              <w:jc w:val="center"/>
              <w:rPr>
                <w:b/>
                <w:sz w:val="20"/>
              </w:rPr>
            </w:pPr>
            <w:r w:rsidRPr="004522C3">
              <w:rPr>
                <w:b/>
                <w:sz w:val="20"/>
              </w:rPr>
              <w:t xml:space="preserve">№ </w:t>
            </w:r>
            <w:proofErr w:type="gramStart"/>
            <w:r w:rsidRPr="004522C3">
              <w:rPr>
                <w:b/>
                <w:sz w:val="20"/>
              </w:rPr>
              <w:t>п</w:t>
            </w:r>
            <w:proofErr w:type="gramEnd"/>
            <w:r w:rsidRPr="004522C3">
              <w:rPr>
                <w:b/>
                <w:sz w:val="20"/>
              </w:rPr>
              <w:t>/п</w:t>
            </w:r>
          </w:p>
        </w:tc>
        <w:tc>
          <w:tcPr>
            <w:tcW w:w="4214" w:type="dxa"/>
            <w:vAlign w:val="center"/>
          </w:tcPr>
          <w:p w:rsidR="00E076CB" w:rsidRPr="009C3612" w:rsidRDefault="00E076CB" w:rsidP="003559B0">
            <w:pPr>
              <w:pStyle w:val="afff7"/>
              <w:ind w:left="0" w:right="-30"/>
              <w:jc w:val="center"/>
              <w:rPr>
                <w:i/>
                <w:sz w:val="20"/>
              </w:rPr>
            </w:pPr>
            <w:r w:rsidRPr="004522C3">
              <w:rPr>
                <w:b/>
                <w:sz w:val="20"/>
              </w:rPr>
              <w:t>Наименование товара, комплектность</w:t>
            </w:r>
          </w:p>
        </w:tc>
        <w:tc>
          <w:tcPr>
            <w:tcW w:w="7796" w:type="dxa"/>
          </w:tcPr>
          <w:p w:rsidR="00E076CB" w:rsidRPr="00331E2A" w:rsidRDefault="00E076CB" w:rsidP="003559B0">
            <w:pPr>
              <w:pStyle w:val="afff7"/>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276" w:type="dxa"/>
            <w:vAlign w:val="center"/>
          </w:tcPr>
          <w:p w:rsidR="00E076CB" w:rsidRPr="00331E2A" w:rsidRDefault="00E076CB" w:rsidP="003559B0">
            <w:pPr>
              <w:pStyle w:val="afff7"/>
              <w:ind w:left="0" w:right="-30"/>
              <w:jc w:val="center"/>
              <w:rPr>
                <w:b/>
                <w:sz w:val="20"/>
              </w:rPr>
            </w:pPr>
            <w:r w:rsidRPr="00331E2A">
              <w:rPr>
                <w:b/>
                <w:sz w:val="20"/>
              </w:rPr>
              <w:t>Количество</w:t>
            </w:r>
          </w:p>
          <w:p w:rsidR="00E076CB" w:rsidRPr="00331E2A" w:rsidRDefault="00E076CB" w:rsidP="003559B0">
            <w:pPr>
              <w:pStyle w:val="afff7"/>
              <w:ind w:left="0" w:right="-30"/>
              <w:jc w:val="center"/>
              <w:rPr>
                <w:i/>
                <w:sz w:val="20"/>
              </w:rPr>
            </w:pPr>
          </w:p>
        </w:tc>
        <w:tc>
          <w:tcPr>
            <w:tcW w:w="1418" w:type="dxa"/>
            <w:vAlign w:val="center"/>
          </w:tcPr>
          <w:p w:rsidR="00E076CB" w:rsidRPr="00331E2A" w:rsidRDefault="00E076CB" w:rsidP="003559B0">
            <w:pPr>
              <w:pStyle w:val="afff7"/>
              <w:ind w:left="0" w:right="-30"/>
              <w:jc w:val="center"/>
              <w:rPr>
                <w:b/>
                <w:sz w:val="20"/>
              </w:rPr>
            </w:pPr>
            <w:r w:rsidRPr="00331E2A">
              <w:rPr>
                <w:b/>
                <w:sz w:val="20"/>
              </w:rPr>
              <w:t>Единица</w:t>
            </w:r>
          </w:p>
          <w:p w:rsidR="00E076CB" w:rsidRPr="00331E2A" w:rsidRDefault="00E076CB" w:rsidP="003559B0">
            <w:pPr>
              <w:pStyle w:val="afff7"/>
              <w:ind w:left="0" w:right="-30"/>
              <w:jc w:val="center"/>
              <w:rPr>
                <w:b/>
                <w:sz w:val="20"/>
              </w:rPr>
            </w:pPr>
            <w:r w:rsidRPr="00331E2A">
              <w:rPr>
                <w:b/>
                <w:sz w:val="20"/>
              </w:rPr>
              <w:t xml:space="preserve"> Измерения</w:t>
            </w:r>
          </w:p>
          <w:p w:rsidR="00E076CB" w:rsidRPr="00331E2A" w:rsidRDefault="00E076CB" w:rsidP="003559B0">
            <w:pPr>
              <w:pStyle w:val="afff7"/>
              <w:ind w:left="0" w:right="-30"/>
              <w:jc w:val="center"/>
              <w:rPr>
                <w:sz w:val="20"/>
              </w:rPr>
            </w:pPr>
          </w:p>
        </w:tc>
      </w:tr>
      <w:tr w:rsidR="00E076CB" w:rsidRPr="008F33C9" w:rsidTr="00E076CB">
        <w:tc>
          <w:tcPr>
            <w:tcW w:w="606" w:type="dxa"/>
            <w:vAlign w:val="center"/>
          </w:tcPr>
          <w:p w:rsidR="00E076CB" w:rsidRPr="007A4008" w:rsidRDefault="00E076CB" w:rsidP="003559B0">
            <w:pPr>
              <w:pStyle w:val="afff7"/>
              <w:ind w:left="0" w:right="-30"/>
              <w:jc w:val="center"/>
              <w:rPr>
                <w:rFonts w:ascii="Calibri" w:hAnsi="Calibri"/>
                <w:sz w:val="20"/>
              </w:rPr>
            </w:pPr>
            <w:r w:rsidRPr="007A4008">
              <w:rPr>
                <w:rFonts w:ascii="Calibri" w:hAnsi="Calibri"/>
                <w:sz w:val="20"/>
              </w:rPr>
              <w:t>1</w:t>
            </w:r>
            <w:r>
              <w:rPr>
                <w:rFonts w:asciiTheme="minorHAnsi" w:hAnsiTheme="minorHAnsi"/>
                <w:sz w:val="20"/>
              </w:rPr>
              <w:t>.</w:t>
            </w:r>
          </w:p>
        </w:tc>
        <w:tc>
          <w:tcPr>
            <w:tcW w:w="4214" w:type="dxa"/>
            <w:tcBorders>
              <w:right w:val="single" w:sz="4" w:space="0" w:color="auto"/>
            </w:tcBorders>
            <w:vAlign w:val="center"/>
          </w:tcPr>
          <w:p w:rsidR="00E076CB" w:rsidRPr="007C1D83" w:rsidRDefault="00E076CB" w:rsidP="003559B0">
            <w:pPr>
              <w:jc w:val="center"/>
              <w:rPr>
                <w:color w:val="000000"/>
              </w:rPr>
            </w:pPr>
            <w:r w:rsidRPr="008E4F03">
              <w:rPr>
                <w:color w:val="000000"/>
              </w:rPr>
              <w:t>Автомобиль</w:t>
            </w:r>
            <w:r>
              <w:rPr>
                <w:color w:val="000000"/>
              </w:rPr>
              <w:t xml:space="preserve"> бортовой</w:t>
            </w:r>
          </w:p>
          <w:p w:rsidR="00E076CB" w:rsidRPr="007C1D83" w:rsidRDefault="00E076CB" w:rsidP="003559B0">
            <w:pPr>
              <w:jc w:val="center"/>
              <w:rPr>
                <w:color w:val="000000"/>
              </w:rPr>
            </w:pPr>
            <w:r>
              <w:rPr>
                <w:color w:val="000000"/>
              </w:rPr>
              <w:t>МАЗ-6312А5-370-015, или эквивалент</w:t>
            </w:r>
          </w:p>
        </w:tc>
        <w:tc>
          <w:tcPr>
            <w:tcW w:w="7796" w:type="dxa"/>
            <w:tcBorders>
              <w:left w:val="single" w:sz="4" w:space="0" w:color="auto"/>
            </w:tcBorders>
            <w:vAlign w:val="center"/>
          </w:tcPr>
          <w:p w:rsidR="00E076CB" w:rsidRPr="00E076CB" w:rsidRDefault="00E076CB" w:rsidP="00E076CB">
            <w:pPr>
              <w:autoSpaceDE w:val="0"/>
              <w:autoSpaceDN w:val="0"/>
              <w:adjustRightInd w:val="0"/>
            </w:pPr>
            <w:r w:rsidRPr="00E076CB">
              <w:t>Технические характеристики согласно прилагаемой комплектации</w:t>
            </w:r>
          </w:p>
        </w:tc>
        <w:tc>
          <w:tcPr>
            <w:tcW w:w="1276" w:type="dxa"/>
            <w:vAlign w:val="center"/>
          </w:tcPr>
          <w:p w:rsidR="00E076CB" w:rsidRPr="007A4008" w:rsidRDefault="00E076CB" w:rsidP="003559B0">
            <w:pPr>
              <w:pStyle w:val="afff7"/>
              <w:ind w:left="0" w:right="-30"/>
              <w:jc w:val="center"/>
              <w:rPr>
                <w:rFonts w:ascii="Calibri" w:hAnsi="Calibri"/>
                <w:sz w:val="20"/>
              </w:rPr>
            </w:pPr>
            <w:r w:rsidRPr="007A4008">
              <w:rPr>
                <w:rFonts w:asciiTheme="minorHAnsi" w:hAnsiTheme="minorHAnsi"/>
                <w:sz w:val="20"/>
              </w:rPr>
              <w:t>1,00</w:t>
            </w:r>
          </w:p>
        </w:tc>
        <w:tc>
          <w:tcPr>
            <w:tcW w:w="1418" w:type="dxa"/>
            <w:vAlign w:val="center"/>
          </w:tcPr>
          <w:p w:rsidR="00E076CB" w:rsidRPr="007A4008" w:rsidRDefault="00E076CB" w:rsidP="003559B0">
            <w:pPr>
              <w:pStyle w:val="afff7"/>
              <w:ind w:left="0" w:right="-30"/>
              <w:jc w:val="center"/>
              <w:rPr>
                <w:rFonts w:ascii="Calibri" w:hAnsi="Calibri"/>
                <w:sz w:val="20"/>
              </w:rPr>
            </w:pPr>
            <w:r w:rsidRPr="007A4008">
              <w:rPr>
                <w:rFonts w:asciiTheme="minorHAnsi" w:hAnsiTheme="minorHAnsi"/>
                <w:sz w:val="20"/>
              </w:rPr>
              <w:t>штука</w:t>
            </w:r>
          </w:p>
        </w:tc>
      </w:tr>
      <w:tr w:rsidR="00E076CB" w:rsidRPr="007A4008" w:rsidTr="00E076CB">
        <w:tblPrEx>
          <w:tblLook w:val="04A0"/>
        </w:tblPrEx>
        <w:tc>
          <w:tcPr>
            <w:tcW w:w="4820" w:type="dxa"/>
            <w:gridSpan w:val="2"/>
          </w:tcPr>
          <w:p w:rsidR="00E076CB" w:rsidRPr="007A4008" w:rsidRDefault="00E076CB" w:rsidP="003559B0">
            <w:r w:rsidRPr="007A4008">
              <w:t>Начальная  (максимальная) цена договора</w:t>
            </w:r>
          </w:p>
        </w:tc>
        <w:tc>
          <w:tcPr>
            <w:tcW w:w="10490" w:type="dxa"/>
            <w:gridSpan w:val="3"/>
          </w:tcPr>
          <w:p w:rsidR="00E076CB" w:rsidRPr="007A4008" w:rsidRDefault="00E076CB" w:rsidP="003559B0">
            <w:r>
              <w:t>2 300 000,00</w:t>
            </w:r>
            <w:r w:rsidRPr="007A4008">
              <w:t xml:space="preserve"> рублей</w:t>
            </w:r>
            <w:r>
              <w:t xml:space="preserve"> (Два миллиона триста тысяч рублей 00 копеек),включая</w:t>
            </w:r>
            <w:r w:rsidRPr="007A4008">
              <w:t xml:space="preserve"> НДС 18%</w:t>
            </w:r>
          </w:p>
        </w:tc>
      </w:tr>
      <w:tr w:rsidR="00E076CB" w:rsidRPr="004522C3" w:rsidTr="00E076CB">
        <w:tblPrEx>
          <w:tblLook w:val="04A0"/>
        </w:tblPrEx>
        <w:tc>
          <w:tcPr>
            <w:tcW w:w="4820" w:type="dxa"/>
            <w:gridSpan w:val="2"/>
          </w:tcPr>
          <w:p w:rsidR="00E076CB" w:rsidRPr="004522C3" w:rsidRDefault="00E076CB" w:rsidP="003559B0">
            <w:r w:rsidRPr="004522C3">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w:t>
            </w:r>
            <w:r>
              <w:t>тежей, прочих расходов и затрат</w:t>
            </w:r>
          </w:p>
        </w:tc>
        <w:tc>
          <w:tcPr>
            <w:tcW w:w="10490" w:type="dxa"/>
            <w:gridSpan w:val="3"/>
          </w:tcPr>
          <w:p w:rsidR="00E076CB" w:rsidRPr="004522C3" w:rsidRDefault="00E076CB" w:rsidP="003559B0">
            <w:pPr>
              <w:autoSpaceDE w:val="0"/>
              <w:autoSpaceDN w:val="0"/>
              <w:adjustRightInd w:val="0"/>
            </w:pPr>
            <w:r w:rsidRPr="00412C4E">
              <w:t xml:space="preserve">Начальная (максимальная) цена договора включает все расходы  связанные с исполнением условий договора, в том </w:t>
            </w:r>
            <w:r>
              <w:t xml:space="preserve">числе: стоимость самого товара, </w:t>
            </w:r>
            <w:r w:rsidRPr="00412C4E">
              <w:t>расходы на уплату налогов</w:t>
            </w:r>
            <w:r>
              <w:t>, таможенных пошлин</w:t>
            </w:r>
            <w:r w:rsidRPr="00412C4E">
              <w:t xml:space="preserve"> и других обязательных платежей, НДС, стоимость тары, упаковки и маркировки, страховки, транспортные расходы по доставке товара</w:t>
            </w:r>
            <w:r>
              <w:t xml:space="preserve"> до склада Покупателя, расположенного по адресу: </w:t>
            </w:r>
            <w:proofErr w:type="spellStart"/>
            <w:r>
              <w:t>г</w:t>
            </w:r>
            <w:proofErr w:type="gramStart"/>
            <w:r>
              <w:t>.С</w:t>
            </w:r>
            <w:proofErr w:type="gramEnd"/>
            <w:r>
              <w:t>еверск</w:t>
            </w:r>
            <w:proofErr w:type="spellEnd"/>
            <w:r>
              <w:t xml:space="preserve">, Томской обл., </w:t>
            </w:r>
            <w:proofErr w:type="spellStart"/>
            <w:r>
              <w:t>ул.Предзаводская</w:t>
            </w:r>
            <w:proofErr w:type="spellEnd"/>
            <w:r>
              <w:t>, д.9</w:t>
            </w:r>
          </w:p>
        </w:tc>
      </w:tr>
      <w:tr w:rsidR="00E076CB" w:rsidRPr="004522C3" w:rsidTr="00E076CB">
        <w:tblPrEx>
          <w:tblLook w:val="04A0"/>
        </w:tblPrEx>
        <w:tc>
          <w:tcPr>
            <w:tcW w:w="4820" w:type="dxa"/>
            <w:gridSpan w:val="2"/>
          </w:tcPr>
          <w:p w:rsidR="00E076CB" w:rsidRPr="004522C3" w:rsidRDefault="00E076CB" w:rsidP="003559B0">
            <w:r w:rsidRPr="004522C3">
              <w:t>Место доставки (выполнения работы, оказания услуги), порядок доставки</w:t>
            </w:r>
          </w:p>
        </w:tc>
        <w:tc>
          <w:tcPr>
            <w:tcW w:w="10490" w:type="dxa"/>
            <w:gridSpan w:val="3"/>
          </w:tcPr>
          <w:p w:rsidR="00E076CB" w:rsidRPr="004522C3" w:rsidRDefault="00E076CB" w:rsidP="003559B0">
            <w:pPr>
              <w:autoSpaceDE w:val="0"/>
              <w:autoSpaceDN w:val="0"/>
              <w:adjustRightInd w:val="0"/>
            </w:pPr>
            <w:r>
              <w:t xml:space="preserve">Доставка автотранспортом до склада Покупателя, расположенного по адресу: Томская область, г. Северск, ул. </w:t>
            </w:r>
            <w:proofErr w:type="spellStart"/>
            <w:r>
              <w:t>Предзаводская</w:t>
            </w:r>
            <w:proofErr w:type="spellEnd"/>
            <w:r>
              <w:t>, 9.</w:t>
            </w:r>
          </w:p>
        </w:tc>
      </w:tr>
      <w:tr w:rsidR="00E076CB" w:rsidRPr="004522C3" w:rsidTr="00E076CB">
        <w:tblPrEx>
          <w:tblLook w:val="04A0"/>
        </w:tblPrEx>
        <w:tc>
          <w:tcPr>
            <w:tcW w:w="4820" w:type="dxa"/>
            <w:gridSpan w:val="2"/>
          </w:tcPr>
          <w:p w:rsidR="00E076CB" w:rsidRPr="004522C3" w:rsidRDefault="00E076CB" w:rsidP="003559B0">
            <w:r w:rsidRPr="004522C3">
              <w:t>Сроки поставки (сроки начала и окончания выполнения работ, оказания услуг)</w:t>
            </w:r>
          </w:p>
        </w:tc>
        <w:tc>
          <w:tcPr>
            <w:tcW w:w="10490" w:type="dxa"/>
            <w:gridSpan w:val="3"/>
          </w:tcPr>
          <w:p w:rsidR="00E076CB" w:rsidRPr="004522C3" w:rsidRDefault="00E076CB" w:rsidP="003559B0">
            <w:r>
              <w:t>Дата поставки автомобиля – не позднее 25дней с момента подписания договора сторонами</w:t>
            </w:r>
          </w:p>
        </w:tc>
      </w:tr>
      <w:tr w:rsidR="00E076CB" w:rsidRPr="004522C3" w:rsidTr="00E076CB">
        <w:tblPrEx>
          <w:tblLook w:val="04A0"/>
        </w:tblPrEx>
        <w:trPr>
          <w:trHeight w:val="255"/>
        </w:trPr>
        <w:tc>
          <w:tcPr>
            <w:tcW w:w="4820" w:type="dxa"/>
            <w:gridSpan w:val="2"/>
          </w:tcPr>
          <w:p w:rsidR="00E076CB" w:rsidRPr="004522C3" w:rsidRDefault="00E076CB" w:rsidP="003559B0">
            <w:r w:rsidRPr="004522C3">
              <w:t>Сроки и условия оплаты</w:t>
            </w:r>
          </w:p>
        </w:tc>
        <w:tc>
          <w:tcPr>
            <w:tcW w:w="10490" w:type="dxa"/>
            <w:gridSpan w:val="3"/>
          </w:tcPr>
          <w:p w:rsidR="00E076CB" w:rsidRPr="004522C3" w:rsidRDefault="00E076CB" w:rsidP="003559B0">
            <w:r>
              <w:t xml:space="preserve">100% от стоимости договора в течение 10 дней с момента поставки автомобиля и предоставления оригиналов счета-фактуры, товарной накладной, паспорта технического средства, договора для </w:t>
            </w:r>
            <w:r>
              <w:lastRenderedPageBreak/>
              <w:t>постановки на учет, гарантийных обязательств, подписания акта приема-передачи автомобиля Покупателем.</w:t>
            </w:r>
          </w:p>
        </w:tc>
      </w:tr>
      <w:tr w:rsidR="00E076CB" w:rsidRPr="004522C3" w:rsidTr="00E076CB">
        <w:tblPrEx>
          <w:tblLook w:val="04A0"/>
        </w:tblPrEx>
        <w:trPr>
          <w:trHeight w:val="190"/>
        </w:trPr>
        <w:tc>
          <w:tcPr>
            <w:tcW w:w="4820" w:type="dxa"/>
            <w:gridSpan w:val="2"/>
          </w:tcPr>
          <w:p w:rsidR="00E076CB" w:rsidRPr="004522C3" w:rsidRDefault="00E076CB" w:rsidP="003559B0">
            <w:r>
              <w:lastRenderedPageBreak/>
              <w:t>Срок гарантии качества</w:t>
            </w:r>
          </w:p>
        </w:tc>
        <w:tc>
          <w:tcPr>
            <w:tcW w:w="10490" w:type="dxa"/>
            <w:gridSpan w:val="3"/>
          </w:tcPr>
          <w:p w:rsidR="00E076CB" w:rsidRPr="004522C3" w:rsidRDefault="00E076CB" w:rsidP="003559B0">
            <w:r w:rsidRPr="00412C4E">
              <w:t>Поставщик предоставляет гаран</w:t>
            </w:r>
            <w:r>
              <w:t>тию на поставленный автомобиль</w:t>
            </w:r>
            <w:r w:rsidRPr="00412C4E">
              <w:t xml:space="preserve"> на срок, указанный в технической документации (тех</w:t>
            </w:r>
            <w:r>
              <w:t xml:space="preserve">ническом паспорте),  но не менее 1 года </w:t>
            </w:r>
            <w:proofErr w:type="gramStart"/>
            <w:r>
              <w:t>с даты поставки</w:t>
            </w:r>
            <w:proofErr w:type="gramEnd"/>
            <w:r>
              <w:t xml:space="preserve">  или 60 тыс. км пробега.</w:t>
            </w:r>
          </w:p>
        </w:tc>
      </w:tr>
      <w:tr w:rsidR="00E076CB" w:rsidRPr="004522C3" w:rsidTr="00E076CB">
        <w:tblPrEx>
          <w:tblLook w:val="04A0"/>
        </w:tblPrEx>
        <w:trPr>
          <w:trHeight w:val="180"/>
        </w:trPr>
        <w:tc>
          <w:tcPr>
            <w:tcW w:w="4820" w:type="dxa"/>
            <w:gridSpan w:val="2"/>
          </w:tcPr>
          <w:p w:rsidR="00E076CB" w:rsidRPr="004522C3" w:rsidRDefault="00E076CB" w:rsidP="003559B0">
            <w:r>
              <w:t>Дополнительные условия</w:t>
            </w:r>
          </w:p>
        </w:tc>
        <w:tc>
          <w:tcPr>
            <w:tcW w:w="10490" w:type="dxa"/>
            <w:gridSpan w:val="3"/>
          </w:tcPr>
          <w:p w:rsidR="00E076CB" w:rsidRPr="004522C3" w:rsidRDefault="00E076CB" w:rsidP="003559B0">
            <w:r>
              <w:t>Автомобиль должен быть новым, не бывшим в употреблении</w:t>
            </w:r>
            <w:proofErr w:type="gramStart"/>
            <w:r>
              <w:t>.в</w:t>
            </w:r>
            <w:proofErr w:type="gramEnd"/>
            <w:r>
              <w:t>ыпуска не ранее 2012г.</w:t>
            </w:r>
          </w:p>
        </w:tc>
      </w:tr>
      <w:tr w:rsidR="00E076CB" w:rsidRPr="004C249C" w:rsidTr="00E076CB">
        <w:tblPrEx>
          <w:tblLook w:val="04A0"/>
        </w:tblPrEx>
        <w:trPr>
          <w:trHeight w:val="180"/>
        </w:trPr>
        <w:tc>
          <w:tcPr>
            <w:tcW w:w="4820" w:type="dxa"/>
            <w:gridSpan w:val="2"/>
            <w:tcBorders>
              <w:top w:val="single" w:sz="4" w:space="0" w:color="auto"/>
              <w:left w:val="single" w:sz="4" w:space="0" w:color="auto"/>
              <w:bottom w:val="single" w:sz="4" w:space="0" w:color="auto"/>
              <w:right w:val="single" w:sz="4" w:space="0" w:color="auto"/>
            </w:tcBorders>
          </w:tcPr>
          <w:p w:rsidR="00E076CB" w:rsidRDefault="00E076CB" w:rsidP="003559B0">
            <w:r>
              <w:t>Порядок приемки товара (работ, услуг)</w:t>
            </w:r>
          </w:p>
        </w:tc>
        <w:tc>
          <w:tcPr>
            <w:tcW w:w="10490" w:type="dxa"/>
            <w:gridSpan w:val="3"/>
            <w:tcBorders>
              <w:top w:val="single" w:sz="4" w:space="0" w:color="auto"/>
              <w:left w:val="single" w:sz="4" w:space="0" w:color="auto"/>
              <w:bottom w:val="single" w:sz="4" w:space="0" w:color="auto"/>
              <w:right w:val="single" w:sz="4" w:space="0" w:color="auto"/>
            </w:tcBorders>
          </w:tcPr>
          <w:p w:rsidR="00E076CB" w:rsidRDefault="00E076CB" w:rsidP="003559B0">
            <w:r w:rsidRPr="00455B95">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w:t>
            </w:r>
          </w:p>
          <w:p w:rsidR="00E076CB" w:rsidRPr="00455B95" w:rsidRDefault="00E076CB" w:rsidP="003559B0">
            <w:r w:rsidRPr="00455B95">
              <w:t>и № П-7 от 25.04.1966г.</w:t>
            </w:r>
          </w:p>
        </w:tc>
      </w:tr>
    </w:tbl>
    <w:p w:rsidR="00E076CB" w:rsidRDefault="00E076CB" w:rsidP="00E15EE9">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C473FC">
        <w:rPr>
          <w:u w:val="single"/>
        </w:rPr>
        <w:t>2</w:t>
      </w:r>
      <w:r w:rsidR="00E076CB">
        <w:rPr>
          <w:u w:val="single"/>
        </w:rPr>
        <w:t>8</w:t>
      </w:r>
      <w:r w:rsidRPr="009364F6">
        <w:rPr>
          <w:u w:val="single"/>
        </w:rPr>
        <w:t xml:space="preserve">» </w:t>
      </w:r>
      <w:r w:rsidR="00C473FC">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окончаниясрока подачи заявок:</w:t>
      </w:r>
      <w:r>
        <w:rPr>
          <w:b/>
          <w:u w:val="single"/>
        </w:rPr>
        <w:t xml:space="preserve">05 час. 00 </w:t>
      </w:r>
      <w:r w:rsidRPr="009364F6">
        <w:rPr>
          <w:b/>
          <w:u w:val="single"/>
        </w:rPr>
        <w:t>мин.</w:t>
      </w:r>
      <w:r w:rsidR="0090402A" w:rsidRPr="009364F6">
        <w:rPr>
          <w:b/>
          <w:u w:val="single"/>
        </w:rPr>
        <w:t>«</w:t>
      </w:r>
      <w:r w:rsidR="005A01FB">
        <w:rPr>
          <w:b/>
          <w:u w:val="single"/>
        </w:rPr>
        <w:t>04</w:t>
      </w:r>
      <w:r w:rsidRPr="009364F6">
        <w:rPr>
          <w:b/>
          <w:u w:val="single"/>
        </w:rPr>
        <w:t xml:space="preserve">» </w:t>
      </w:r>
      <w:r w:rsidR="00AC4806">
        <w:rPr>
          <w:b/>
          <w:u w:val="single"/>
        </w:rPr>
        <w:t>апреля</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lastRenderedPageBreak/>
        <w:t xml:space="preserve">7.4 Дата и место проведения отборочной и оценочной стадии </w:t>
      </w:r>
      <w:r w:rsidRPr="009364F6">
        <w:rPr>
          <w:b/>
        </w:rPr>
        <w:t xml:space="preserve">рассмотрения: </w:t>
      </w:r>
      <w:bookmarkStart w:id="11" w:name="_GoBack"/>
      <w:bookmarkEnd w:id="11"/>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 xml:space="preserve">Если принято решение о </w:t>
      </w:r>
      <w:proofErr w:type="spellStart"/>
      <w:r w:rsidRPr="00BB42CA">
        <w:t>непроведении</w:t>
      </w:r>
      <w:proofErr w:type="spellEnd"/>
      <w:r w:rsidRPr="00BB42CA">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C4806" w:rsidRDefault="00A03200" w:rsidP="00AC4806">
      <w:pPr>
        <w:suppressAutoHyphens w:val="0"/>
        <w:spacing w:before="79" w:after="0"/>
        <w:jc w:val="left"/>
      </w:pPr>
      <w:r w:rsidRPr="00A03200">
        <w:rPr>
          <w:b/>
          <w:bCs/>
          <w:lang w:eastAsia="ru-RU"/>
        </w:rPr>
        <w:t xml:space="preserve">Место рассмотрения заявок: </w:t>
      </w:r>
      <w:r w:rsidR="00AC4806" w:rsidRPr="00AC4806">
        <w:t xml:space="preserve">636039, г. Северск, </w:t>
      </w:r>
      <w:proofErr w:type="gramStart"/>
      <w:r w:rsidR="00AC4806" w:rsidRPr="00AC4806">
        <w:t>Томской</w:t>
      </w:r>
      <w:proofErr w:type="gramEnd"/>
      <w:r w:rsidR="00AC4806" w:rsidRPr="00AC4806">
        <w:t xml:space="preserve"> обл., ул. Курчатова 1, ОАО «СХК», </w:t>
      </w:r>
      <w:proofErr w:type="spellStart"/>
      <w:r w:rsidR="00AC4806" w:rsidRPr="00AC4806">
        <w:t>каб</w:t>
      </w:r>
      <w:proofErr w:type="spellEnd"/>
      <w:r w:rsidR="00AC4806" w:rsidRPr="00AC4806">
        <w:t xml:space="preserve">. гл. инженера </w:t>
      </w:r>
      <w:proofErr w:type="spellStart"/>
      <w:r w:rsidR="00AC4806" w:rsidRPr="00AC4806">
        <w:t>УКСа</w:t>
      </w:r>
      <w:proofErr w:type="spellEnd"/>
      <w:r w:rsidR="00AC4806" w:rsidRPr="00AC4806">
        <w:t xml:space="preserve"> ОАО «СХК» </w:t>
      </w:r>
    </w:p>
    <w:p w:rsidR="00E873CA" w:rsidRDefault="00C71D00" w:rsidP="00AC4806">
      <w:pPr>
        <w:suppressAutoHyphens w:val="0"/>
        <w:spacing w:before="79" w:after="0"/>
        <w:jc w:val="left"/>
      </w:pPr>
      <w:r>
        <w:rPr>
          <w:b/>
        </w:rPr>
        <w:t>8. Срок подписания договора:</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p>
    <w:p w:rsidR="00E873CA" w:rsidRDefault="00C71D00">
      <w:pPr>
        <w:autoSpaceDE w:val="0"/>
        <w:spacing w:after="0"/>
        <w:ind w:left="540"/>
        <w:rPr>
          <w:color w:val="000000"/>
          <w:u w:val="single"/>
        </w:rPr>
      </w:pPr>
      <w:r>
        <w:rPr>
          <w:color w:val="000000"/>
        </w:rPr>
        <w:tab/>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proofErr w:type="spellStart"/>
      <w:r>
        <w:rPr>
          <w:lang w:val="en-US"/>
        </w:rPr>
        <w:t>pdf</w:t>
      </w:r>
      <w:proofErr w:type="spellEnd"/>
      <w:r>
        <w:t xml:space="preserve"> и *.</w:t>
      </w:r>
      <w:proofErr w:type="spellStart"/>
      <w:r>
        <w:t>xls;Все</w:t>
      </w:r>
      <w:proofErr w:type="spellEnd"/>
      <w:r>
        <w:t xml:space="preserve">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t>Проект договора со всеми приложениями по предмету настоящего запроса цен в формате *.</w:t>
      </w:r>
      <w:proofErr w:type="spellStart"/>
      <w:r>
        <w:rPr>
          <w:lang w:val="en-US"/>
        </w:rPr>
        <w:t>pdf</w:t>
      </w:r>
      <w:proofErr w:type="spellEnd"/>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proofErr w:type="spellStart"/>
      <w:r>
        <w:rPr>
          <w:lang w:val="en-US"/>
        </w:rPr>
        <w:t>pdf</w:t>
      </w:r>
      <w:proofErr w:type="spellEnd"/>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proofErr w:type="gramStart"/>
            <w:r>
              <w:lastRenderedPageBreak/>
              <w:t>п</w:t>
            </w:r>
            <w:proofErr w:type="gramEnd"/>
            <w:r>
              <w:t>/п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lastRenderedPageBreak/>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w:t>
      </w:r>
      <w:proofErr w:type="gramStart"/>
      <w:r>
        <w:t>Р</w:t>
      </w:r>
      <w:proofErr w:type="gramEnd"/>
      <w:r>
        <w:t xml:space="preserve">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w:t>
      </w:r>
      <w:r>
        <w:lastRenderedPageBreak/>
        <w:t xml:space="preserve">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f"/>
        <w:tabs>
          <w:tab w:val="left" w:pos="648"/>
        </w:tabs>
        <w:spacing w:line="240" w:lineRule="auto"/>
        <w:ind w:firstLine="0"/>
        <w:jc w:val="left"/>
        <w:rPr>
          <w:sz w:val="24"/>
        </w:rPr>
      </w:pPr>
    </w:p>
    <w:p w:rsidR="00E873CA" w:rsidRDefault="00C71D00">
      <w:pPr>
        <w:pStyle w:val="afff"/>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 xml:space="preserve">ЗАТО Северск является закрытым административно-территориальным образованием системы </w:t>
      </w:r>
      <w:proofErr w:type="spellStart"/>
      <w:r>
        <w:rPr>
          <w:i/>
        </w:rPr>
        <w:t>Росатома</w:t>
      </w:r>
      <w:proofErr w:type="spellEnd"/>
      <w:r>
        <w:rPr>
          <w:i/>
        </w:rPr>
        <w:t>,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 xml:space="preserve">Постановлением Правительства РФ от 11.06.1996 №693 утверждено Положение об обеспечении особого режима </w:t>
      </w:r>
      <w:proofErr w:type="gramStart"/>
      <w:r>
        <w:rPr>
          <w:i/>
        </w:rPr>
        <w:t>в</w:t>
      </w:r>
      <w:proofErr w:type="gramEnd"/>
      <w:r>
        <w:rPr>
          <w:i/>
        </w:rPr>
        <w:t xml:space="preserve"> ЗАТО, </w:t>
      </w:r>
      <w:proofErr w:type="gramStart"/>
      <w:r>
        <w:rPr>
          <w:i/>
        </w:rPr>
        <w:t>на</w:t>
      </w:r>
      <w:proofErr w:type="gramEnd"/>
      <w:r>
        <w:rPr>
          <w:i/>
        </w:rPr>
        <w:t xml:space="preserve"> территории которого расположены объекты Министерства Российской Федерации по атомной энергии. На </w:t>
      </w:r>
      <w:proofErr w:type="gramStart"/>
      <w:r>
        <w:rPr>
          <w:i/>
        </w:rPr>
        <w:t>территории</w:t>
      </w:r>
      <w:proofErr w:type="gramEnd"/>
      <w:r>
        <w:rPr>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 xml:space="preserve">Въезд на </w:t>
      </w:r>
      <w:proofErr w:type="gramStart"/>
      <w:r>
        <w:rPr>
          <w:i/>
        </w:rPr>
        <w:t>территорию</w:t>
      </w:r>
      <w:proofErr w:type="gramEnd"/>
      <w:r>
        <w:rPr>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w:t>
      </w:r>
      <w:proofErr w:type="gramStart"/>
      <w:r>
        <w:rPr>
          <w:i/>
        </w:rPr>
        <w:t>в</w:t>
      </w:r>
      <w:proofErr w:type="gramEnd"/>
      <w:r>
        <w:rPr>
          <w:i/>
        </w:rPr>
        <w:t xml:space="preserve">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Pr>
          <w:i/>
        </w:rPr>
        <w:t>г</w:t>
      </w:r>
      <w:proofErr w:type="gramStart"/>
      <w:r>
        <w:rPr>
          <w:i/>
        </w:rPr>
        <w:t>.С</w:t>
      </w:r>
      <w:proofErr w:type="gramEnd"/>
      <w:r>
        <w:rPr>
          <w:i/>
        </w:rPr>
        <w:t>еверск</w:t>
      </w:r>
      <w:proofErr w:type="spellEnd"/>
      <w:r>
        <w:rPr>
          <w:i/>
        </w:rPr>
        <w:t xml:space="preserve">, пр.Коммунистический,51. </w:t>
      </w: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2"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proofErr w:type="gramStart"/>
      <w:r>
        <w:rPr>
          <w:szCs w:val="24"/>
        </w:rPr>
        <w:t>зарегистрированное</w:t>
      </w:r>
      <w:proofErr w:type="gramEnd"/>
      <w:r>
        <w:rPr>
          <w:szCs w:val="24"/>
        </w:rPr>
        <w:t xml:space="preserve">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 xml:space="preserve">выражает согласие исполнить условия, указанные в извещении о проведении запроса цен и документации по запросу цен, условиядоговора, </w:t>
      </w:r>
      <w:r>
        <w:rPr>
          <w:b/>
          <w:bCs/>
          <w:i/>
        </w:rPr>
        <w:t>предусмотренные «Проектом договора» документации по запросу цен,</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proofErr w:type="gramStart"/>
            <w:r>
              <w:t>п</w:t>
            </w:r>
            <w:proofErr w:type="gramEnd"/>
            <w:r>
              <w:t>/п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873CA" w:rsidRDefault="00C71D00">
      <w:pPr>
        <w:rPr>
          <w:bCs/>
        </w:rPr>
      </w:pPr>
      <w:r>
        <w:t>Данное предложение действительно до «___» __________ 20___ года.</w:t>
      </w:r>
    </w:p>
    <w:p w:rsidR="00E873CA" w:rsidRDefault="00C71D00">
      <w:r>
        <w:rPr>
          <w:bCs/>
        </w:rPr>
        <w:t>Срок</w:t>
      </w:r>
      <w:r>
        <w:rPr>
          <w:b/>
          <w:bCs/>
          <w:i/>
        </w:rPr>
        <w:t>поставки товара, выполнения работ или оказания услуг</w:t>
      </w:r>
      <w:proofErr w:type="gramStart"/>
      <w:r>
        <w:rPr>
          <w:b/>
          <w:bCs/>
          <w:i/>
        </w:rPr>
        <w:t>: ________________________</w:t>
      </w:r>
      <w:r>
        <w:rPr>
          <w:bCs/>
        </w:rPr>
        <w:t>;</w:t>
      </w:r>
      <w:proofErr w:type="gramEnd"/>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w:t>
      </w:r>
      <w:proofErr w:type="gramStart"/>
      <w:r>
        <w:rPr>
          <w:b/>
          <w:i/>
        </w:rPr>
        <w:t>:________________________;</w:t>
      </w:r>
      <w:proofErr w:type="gramEnd"/>
    </w:p>
    <w:p w:rsidR="00E873CA" w:rsidRDefault="00C71D00">
      <w:r>
        <w:t xml:space="preserve">Срок гарантии качества </w:t>
      </w:r>
      <w:r>
        <w:rPr>
          <w:b/>
          <w:i/>
        </w:rPr>
        <w:t>товара, выполнения работ, оказания услуг</w:t>
      </w:r>
      <w:proofErr w:type="gramStart"/>
      <w:r>
        <w:rPr>
          <w:b/>
          <w:i/>
        </w:rPr>
        <w:t>:________________________;</w:t>
      </w:r>
      <w:proofErr w:type="gramEnd"/>
    </w:p>
    <w:p w:rsidR="00E873CA" w:rsidRDefault="00C71D00">
      <w:pPr>
        <w:rPr>
          <w:b/>
          <w:i/>
        </w:rPr>
      </w:pPr>
      <w:r>
        <w:t>Порядок приемки</w:t>
      </w:r>
      <w:r>
        <w:rPr>
          <w:b/>
          <w:i/>
        </w:rPr>
        <w:t xml:space="preserve"> товара, выполнения работ, оказания услуг</w:t>
      </w:r>
      <w:proofErr w:type="gramStart"/>
      <w:r>
        <w:rPr>
          <w:b/>
          <w:i/>
        </w:rPr>
        <w:t>:________________________;</w:t>
      </w:r>
      <w:proofErr w:type="gramEnd"/>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w:t>
      </w:r>
      <w:proofErr w:type="gramStart"/>
      <w:r>
        <w:t>против</w:t>
      </w:r>
      <w:proofErr w:type="gramEnd"/>
      <w:r>
        <w:t xml:space="preserve"> ________________________________ </w:t>
      </w:r>
      <w:r>
        <w:rPr>
          <w:b/>
          <w:i/>
        </w:rPr>
        <w:t>(</w:t>
      </w:r>
      <w:proofErr w:type="gramStart"/>
      <w:r>
        <w:rPr>
          <w:b/>
          <w:i/>
        </w:rPr>
        <w:t>наименование</w:t>
      </w:r>
      <w:proofErr w:type="gramEnd"/>
      <w:r>
        <w:rPr>
          <w:b/>
          <w:i/>
        </w:rPr>
        <w:t xml:space="preserve">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proofErr w:type="gramStart"/>
      <w:r>
        <w:t>,а</w:t>
      </w:r>
      <w:proofErr w:type="gramEnd"/>
      <w:r>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proofErr w:type="gramStart"/>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предоставленияобеспечения</w:t>
      </w:r>
      <w:proofErr w:type="gramEnd"/>
      <w:r>
        <w:rPr>
          <w:b/>
          <w:i/>
        </w:rPr>
        <w:t xml:space="preserve"> </w:t>
      </w:r>
      <w:proofErr w:type="gramStart"/>
      <w:r>
        <w:rPr>
          <w:b/>
          <w:i/>
        </w:rPr>
        <w:t>возврата аванса] на сумму ___________.</w:t>
      </w:r>
      <w:proofErr w:type="gramEnd"/>
    </w:p>
    <w:p w:rsidR="00E873CA" w:rsidRDefault="00C71D00">
      <w:pPr>
        <w:pStyle w:val="aff"/>
        <w:spacing w:before="0" w:after="0"/>
        <w:ind w:firstLine="709"/>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E873CA" w:rsidRDefault="00C71D00">
      <w:pPr>
        <w:pStyle w:val="afff0"/>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0"/>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1"/>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1"/>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1"/>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0"/>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ов</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3"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 xml:space="preserve">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proofErr w:type="spellStart"/>
            <w:r>
              <w:rPr>
                <w:i/>
                <w:iCs/>
                <w:sz w:val="20"/>
                <w:szCs w:val="20"/>
              </w:rPr>
              <w:t>RuanMaxAmer</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ов</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4"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2"/>
    <w:bookmarkEnd w:id="13"/>
    <w:bookmarkEnd w:id="14"/>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768" w:rsidRDefault="00125768">
      <w:pPr>
        <w:spacing w:after="0"/>
      </w:pPr>
      <w:r>
        <w:separator/>
      </w:r>
    </w:p>
  </w:endnote>
  <w:endnote w:type="continuationSeparator" w:id="1">
    <w:p w:rsidR="00125768" w:rsidRDefault="0012576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2</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14</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20</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E1C" w:rsidRDefault="001D2859">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7E0E1C" w:rsidRDefault="001D2859">
                <w:pPr>
                  <w:pStyle w:val="afc"/>
                </w:pPr>
                <w:r>
                  <w:rPr>
                    <w:rStyle w:val="aa"/>
                  </w:rPr>
                  <w:fldChar w:fldCharType="begin"/>
                </w:r>
                <w:r w:rsidR="007E0E1C">
                  <w:rPr>
                    <w:rStyle w:val="aa"/>
                  </w:rPr>
                  <w:instrText xml:space="preserve"> PAGE </w:instrText>
                </w:r>
                <w:r>
                  <w:rPr>
                    <w:rStyle w:val="aa"/>
                  </w:rPr>
                  <w:fldChar w:fldCharType="separate"/>
                </w:r>
                <w:r w:rsidR="0044686A">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768" w:rsidRDefault="00125768">
      <w:pPr>
        <w:spacing w:after="0"/>
      </w:pPr>
      <w:r>
        <w:separator/>
      </w:r>
    </w:p>
  </w:footnote>
  <w:footnote w:type="continuationSeparator" w:id="1">
    <w:p w:rsidR="00125768" w:rsidRDefault="0012576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5A511835"/>
    <w:multiLevelType w:val="hybridMultilevel"/>
    <w:tmpl w:val="8968C3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79359E"/>
    <w:multiLevelType w:val="hybridMultilevel"/>
    <w:tmpl w:val="43CEBE44"/>
    <w:lvl w:ilvl="0" w:tplc="B9A6AB6E">
      <w:start w:val="1"/>
      <w:numFmt w:val="decimal"/>
      <w:lvlText w:val="%1."/>
      <w:lvlJc w:val="left"/>
      <w:pPr>
        <w:ind w:left="360" w:hanging="360"/>
      </w:pPr>
      <w:rPr>
        <w:rFonts w:ascii="Arial" w:hAnsi="Arial" w:cs="Arial" w:hint="default"/>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20"/>
  </w:num>
  <w:num w:numId="18">
    <w:abstractNumId w:val="1"/>
  </w:num>
  <w:num w:numId="19">
    <w:abstractNumId w:val="0"/>
  </w:num>
  <w:num w:numId="20">
    <w:abstractNumId w:val="1"/>
  </w:num>
  <w:num w:numId="21">
    <w:abstractNumId w:val="21"/>
  </w:num>
  <w:num w:numId="22">
    <w:abstractNumId w:val="18"/>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grammar="clean"/>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4">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05AA8"/>
    <w:rsid w:val="00014A8C"/>
    <w:rsid w:val="000351C2"/>
    <w:rsid w:val="00042586"/>
    <w:rsid w:val="00046064"/>
    <w:rsid w:val="00075584"/>
    <w:rsid w:val="000764FF"/>
    <w:rsid w:val="000A2EB7"/>
    <w:rsid w:val="000B493D"/>
    <w:rsid w:val="000D3FC2"/>
    <w:rsid w:val="000F2C85"/>
    <w:rsid w:val="00121E7E"/>
    <w:rsid w:val="00121ECA"/>
    <w:rsid w:val="00125768"/>
    <w:rsid w:val="00162AD7"/>
    <w:rsid w:val="00163929"/>
    <w:rsid w:val="001D1E76"/>
    <w:rsid w:val="001D2859"/>
    <w:rsid w:val="00206670"/>
    <w:rsid w:val="00246FB1"/>
    <w:rsid w:val="002538DC"/>
    <w:rsid w:val="00261C08"/>
    <w:rsid w:val="002A3BBC"/>
    <w:rsid w:val="002C4A7B"/>
    <w:rsid w:val="002C6779"/>
    <w:rsid w:val="002D6CAB"/>
    <w:rsid w:val="0031613A"/>
    <w:rsid w:val="003214AC"/>
    <w:rsid w:val="00325D00"/>
    <w:rsid w:val="003421B9"/>
    <w:rsid w:val="003F0864"/>
    <w:rsid w:val="004002EB"/>
    <w:rsid w:val="00413D4F"/>
    <w:rsid w:val="00423CFC"/>
    <w:rsid w:val="00430AD1"/>
    <w:rsid w:val="0044686A"/>
    <w:rsid w:val="004B210E"/>
    <w:rsid w:val="004C2517"/>
    <w:rsid w:val="005078CF"/>
    <w:rsid w:val="005213CD"/>
    <w:rsid w:val="005359BD"/>
    <w:rsid w:val="0054455D"/>
    <w:rsid w:val="00567ABB"/>
    <w:rsid w:val="00583A09"/>
    <w:rsid w:val="00584DD5"/>
    <w:rsid w:val="00591414"/>
    <w:rsid w:val="00594038"/>
    <w:rsid w:val="005A01FB"/>
    <w:rsid w:val="005B6006"/>
    <w:rsid w:val="005C1E95"/>
    <w:rsid w:val="005D6C41"/>
    <w:rsid w:val="005E1D9F"/>
    <w:rsid w:val="005F49A8"/>
    <w:rsid w:val="00611CC5"/>
    <w:rsid w:val="0061342C"/>
    <w:rsid w:val="00650A5B"/>
    <w:rsid w:val="00656A17"/>
    <w:rsid w:val="00671CBB"/>
    <w:rsid w:val="00696057"/>
    <w:rsid w:val="006E4AC7"/>
    <w:rsid w:val="006F1527"/>
    <w:rsid w:val="006F689A"/>
    <w:rsid w:val="00714100"/>
    <w:rsid w:val="00721578"/>
    <w:rsid w:val="007239DF"/>
    <w:rsid w:val="007338CE"/>
    <w:rsid w:val="00755F80"/>
    <w:rsid w:val="007642F1"/>
    <w:rsid w:val="0076464D"/>
    <w:rsid w:val="007875ED"/>
    <w:rsid w:val="007C4AE1"/>
    <w:rsid w:val="007E0E1C"/>
    <w:rsid w:val="007F3F89"/>
    <w:rsid w:val="0080373C"/>
    <w:rsid w:val="008357BE"/>
    <w:rsid w:val="00842399"/>
    <w:rsid w:val="008664D8"/>
    <w:rsid w:val="008B492B"/>
    <w:rsid w:val="008D7BAF"/>
    <w:rsid w:val="0090402A"/>
    <w:rsid w:val="0091574D"/>
    <w:rsid w:val="00923D69"/>
    <w:rsid w:val="009364F6"/>
    <w:rsid w:val="00945F1E"/>
    <w:rsid w:val="00996612"/>
    <w:rsid w:val="009D7977"/>
    <w:rsid w:val="009F0439"/>
    <w:rsid w:val="009F510F"/>
    <w:rsid w:val="00A03200"/>
    <w:rsid w:val="00A36F1C"/>
    <w:rsid w:val="00AC1199"/>
    <w:rsid w:val="00AC3227"/>
    <w:rsid w:val="00AC4806"/>
    <w:rsid w:val="00AD373D"/>
    <w:rsid w:val="00AE5210"/>
    <w:rsid w:val="00AE5FC9"/>
    <w:rsid w:val="00AF5306"/>
    <w:rsid w:val="00B15AF7"/>
    <w:rsid w:val="00B256BF"/>
    <w:rsid w:val="00B47EFE"/>
    <w:rsid w:val="00B53665"/>
    <w:rsid w:val="00B64CFB"/>
    <w:rsid w:val="00B848C8"/>
    <w:rsid w:val="00BA0C95"/>
    <w:rsid w:val="00BB42CA"/>
    <w:rsid w:val="00BD4278"/>
    <w:rsid w:val="00BE257C"/>
    <w:rsid w:val="00BF05C3"/>
    <w:rsid w:val="00BF4D91"/>
    <w:rsid w:val="00BF7E7A"/>
    <w:rsid w:val="00C30E19"/>
    <w:rsid w:val="00C473FC"/>
    <w:rsid w:val="00C47CDD"/>
    <w:rsid w:val="00C632CC"/>
    <w:rsid w:val="00C71D00"/>
    <w:rsid w:val="00C851FD"/>
    <w:rsid w:val="00C85BA5"/>
    <w:rsid w:val="00C96D31"/>
    <w:rsid w:val="00CA035F"/>
    <w:rsid w:val="00CC690F"/>
    <w:rsid w:val="00CC6E87"/>
    <w:rsid w:val="00CD69FB"/>
    <w:rsid w:val="00D42AEE"/>
    <w:rsid w:val="00D754DA"/>
    <w:rsid w:val="00D81F81"/>
    <w:rsid w:val="00DA58F9"/>
    <w:rsid w:val="00DC108A"/>
    <w:rsid w:val="00E026ED"/>
    <w:rsid w:val="00E076CB"/>
    <w:rsid w:val="00E15EE9"/>
    <w:rsid w:val="00E2571B"/>
    <w:rsid w:val="00E36219"/>
    <w:rsid w:val="00E41A7F"/>
    <w:rsid w:val="00E5487B"/>
    <w:rsid w:val="00E57E26"/>
    <w:rsid w:val="00E727A4"/>
    <w:rsid w:val="00E873CA"/>
    <w:rsid w:val="00EA338C"/>
    <w:rsid w:val="00EC4D5F"/>
    <w:rsid w:val="00ED1F60"/>
    <w:rsid w:val="00EF3458"/>
    <w:rsid w:val="00F22545"/>
    <w:rsid w:val="00F323DA"/>
    <w:rsid w:val="00F423C5"/>
    <w:rsid w:val="00F5298C"/>
    <w:rsid w:val="00F61E34"/>
    <w:rsid w:val="00F70782"/>
    <w:rsid w:val="00F70F07"/>
    <w:rsid w:val="00F91D26"/>
    <w:rsid w:val="00F92C21"/>
    <w:rsid w:val="00FB01C3"/>
    <w:rsid w:val="00FE14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link w:val="3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1">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uiPriority w:val="34"/>
    <w:qFormat/>
    <w:rsid w:val="00E873CA"/>
    <w:pPr>
      <w:spacing w:after="200" w:line="276" w:lineRule="auto"/>
      <w:ind w:left="720"/>
      <w:jc w:val="left"/>
    </w:pPr>
    <w:rPr>
      <w:rFonts w:ascii="Calibri" w:eastAsia="Calibri" w:hAnsi="Calibri" w:cs="Calibri"/>
      <w:sz w:val="22"/>
      <w:szCs w:val="22"/>
    </w:rPr>
  </w:style>
  <w:style w:type="paragraph" w:styleId="afb">
    <w:name w:val="No Spacing"/>
    <w:uiPriority w:val="1"/>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0">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1">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23">
    <w:name w:val="Обычный2"/>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link w:val="aff7"/>
    <w:uiPriority w:val="99"/>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8">
    <w:name w:val="Пункт"/>
    <w:basedOn w:val="a0"/>
    <w:rsid w:val="00E873CA"/>
    <w:pPr>
      <w:tabs>
        <w:tab w:val="left" w:pos="1440"/>
      </w:tabs>
      <w:spacing w:after="0"/>
      <w:ind w:left="864" w:hanging="504"/>
    </w:pPr>
    <w:rPr>
      <w:szCs w:val="28"/>
    </w:rPr>
  </w:style>
  <w:style w:type="paragraph" w:customStyle="1" w:styleId="aff9">
    <w:name w:val="Подпункт"/>
    <w:basedOn w:val="aff8"/>
    <w:rsid w:val="00E873CA"/>
    <w:pPr>
      <w:tabs>
        <w:tab w:val="clear" w:pos="1440"/>
        <w:tab w:val="left" w:pos="2340"/>
      </w:tabs>
      <w:ind w:left="1548" w:hanging="648"/>
    </w:pPr>
  </w:style>
  <w:style w:type="paragraph" w:customStyle="1" w:styleId="affa">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b">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c">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d">
    <w:name w:val="annotation subject"/>
    <w:basedOn w:val="18"/>
    <w:next w:val="18"/>
    <w:rsid w:val="00E873CA"/>
    <w:rPr>
      <w:b/>
      <w:bCs/>
    </w:rPr>
  </w:style>
  <w:style w:type="paragraph" w:customStyle="1" w:styleId="24">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e">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f">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6">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0">
    <w:name w:val="Ариал"/>
    <w:basedOn w:val="a0"/>
    <w:rsid w:val="00E873CA"/>
    <w:pPr>
      <w:spacing w:before="120" w:after="120" w:line="360" w:lineRule="auto"/>
      <w:ind w:firstLine="851"/>
    </w:pPr>
    <w:rPr>
      <w:rFonts w:ascii="Arial" w:hAnsi="Arial" w:cs="Arial"/>
    </w:rPr>
  </w:style>
  <w:style w:type="paragraph" w:customStyle="1" w:styleId="afff1">
    <w:name w:val="Ариал Таблица"/>
    <w:basedOn w:val="afff0"/>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2">
    <w:name w:val="Содержимое врезки"/>
    <w:basedOn w:val="a1"/>
    <w:rsid w:val="00E873CA"/>
  </w:style>
  <w:style w:type="paragraph" w:customStyle="1" w:styleId="afff3">
    <w:name w:val="Содержимое таблицы"/>
    <w:basedOn w:val="a0"/>
    <w:rsid w:val="00E873CA"/>
    <w:pPr>
      <w:suppressLineNumbers/>
    </w:pPr>
  </w:style>
  <w:style w:type="paragraph" w:customStyle="1" w:styleId="afff4">
    <w:name w:val="Заголовок таблицы"/>
    <w:basedOn w:val="afff3"/>
    <w:rsid w:val="00E873CA"/>
    <w:pPr>
      <w:jc w:val="center"/>
    </w:pPr>
    <w:rPr>
      <w:b/>
      <w:bCs/>
    </w:rPr>
  </w:style>
  <w:style w:type="paragraph" w:customStyle="1" w:styleId="afff5">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6"/>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7">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6">
    <w:name w:val="Нумерованный список Знак"/>
    <w:basedOn w:val="a2"/>
    <w:link w:val="a"/>
    <w:rsid w:val="0031613A"/>
    <w:rPr>
      <w:sz w:val="24"/>
      <w:szCs w:val="24"/>
      <w:lang w:eastAsia="ar-SA"/>
    </w:rPr>
  </w:style>
  <w:style w:type="character" w:customStyle="1" w:styleId="aff7">
    <w:name w:val="Текст выноски Знак"/>
    <w:basedOn w:val="a2"/>
    <w:link w:val="aff6"/>
    <w:uiPriority w:val="99"/>
    <w:rsid w:val="00005AA8"/>
    <w:rPr>
      <w:rFonts w:ascii="Tahoma" w:hAnsi="Tahoma" w:cs="Tahoma"/>
      <w:sz w:val="16"/>
      <w:szCs w:val="16"/>
      <w:lang w:eastAsia="ar-SA"/>
    </w:rPr>
  </w:style>
  <w:style w:type="character" w:customStyle="1" w:styleId="30">
    <w:name w:val="Заголовок 3 Знак"/>
    <w:basedOn w:val="a2"/>
    <w:link w:val="3"/>
    <w:rsid w:val="00005AA8"/>
    <w:rPr>
      <w:rFonts w:ascii="Arial" w:hAnsi="Arial" w:cs="Arial"/>
      <w:b/>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22</Pages>
  <Words>7420</Words>
  <Characters>42296</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9</cp:revision>
  <cp:lastPrinted>1900-12-31T17:00:00Z</cp:lastPrinted>
  <dcterms:created xsi:type="dcterms:W3CDTF">2013-03-26T08:35:00Z</dcterms:created>
  <dcterms:modified xsi:type="dcterms:W3CDTF">2013-03-28T08:12:00Z</dcterms:modified>
</cp:coreProperties>
</file>