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B11A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B11A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F34B07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B11A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34B07" w:rsidRPr="00F34B07">
              <w:rPr>
                <w:color w:val="000000"/>
                <w:sz w:val="28"/>
                <w:lang w:eastAsia="ru-RU"/>
              </w:rPr>
              <w:t>12175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B11A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 xml:space="preserve">Кран </w:t>
      </w:r>
      <w:proofErr w:type="gramStart"/>
      <w:r w:rsidR="00EA036A">
        <w:rPr>
          <w:b/>
          <w:sz w:val="26"/>
          <w:szCs w:val="26"/>
        </w:rPr>
        <w:t>козловой</w:t>
      </w:r>
      <w:proofErr w:type="gramEnd"/>
      <w:r w:rsidR="00EA036A">
        <w:rPr>
          <w:b/>
          <w:sz w:val="26"/>
          <w:szCs w:val="26"/>
        </w:rPr>
        <w:t xml:space="preserve">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B11A8">
        <w:rPr>
          <w:b/>
          <w:sz w:val="28"/>
          <w:szCs w:val="28"/>
        </w:rPr>
        <w:t>1 272 200,00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B11A8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gramStart"/>
            <w:r>
              <w:rPr>
                <w:sz w:val="22"/>
                <w:szCs w:val="22"/>
              </w:rPr>
              <w:t>козловой</w:t>
            </w:r>
            <w:proofErr w:type="gramEnd"/>
            <w:r>
              <w:rPr>
                <w:sz w:val="22"/>
                <w:szCs w:val="22"/>
              </w:rPr>
              <w:t xml:space="preserve">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B11A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1 272 200,00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B11A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1 272 200,00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B11A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1 272 200,00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43408F9" wp14:editId="3B4912BF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D60FE80" wp14:editId="0D1081E5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D53D860" wp14:editId="24A0BED5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5C5B0B1" wp14:editId="4C1862CC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 xml:space="preserve">Кран </w:t>
            </w:r>
            <w:proofErr w:type="gramStart"/>
            <w:r w:rsidR="00EA036A">
              <w:rPr>
                <w:b/>
                <w:szCs w:val="24"/>
              </w:rPr>
              <w:t>козловой</w:t>
            </w:r>
            <w:proofErr w:type="gramEnd"/>
            <w:r w:rsidR="00EA036A">
              <w:rPr>
                <w:b/>
                <w:szCs w:val="24"/>
              </w:rPr>
              <w:t xml:space="preserve"> ККС-10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B11A8">
              <w:rPr>
                <w:b/>
                <w:szCs w:val="24"/>
              </w:rPr>
              <w:t>1 272 200,00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</w:t>
          </w:r>
          <w:proofErr w:type="gramStart"/>
          <w:r w:rsidR="0068247C" w:rsidRPr="0068247C">
            <w:rPr>
              <w:sz w:val="28"/>
            </w:rPr>
            <w:t xml:space="preserve">       ,</w:t>
          </w:r>
          <w:proofErr w:type="gramEnd"/>
          <w:r w:rsidR="0068247C" w:rsidRPr="0068247C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B11A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11A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B11A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B11A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11A8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72DF1-3F7F-48D1-8D03-5F759CF68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15</Pages>
  <Words>4812</Words>
  <Characters>27431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2022-05-27T05:10:00Z</dcterms:created>
  <dcterms:modified xsi:type="dcterms:W3CDTF">2022-06-10T09:23:00Z</dcterms:modified>
</cp:coreProperties>
</file>