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C27E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5F7975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B46B16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C2167" w:rsidP="007A5730">
            <w:pPr>
              <w:ind w:left="-108" w:righ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14</w:t>
            </w:r>
            <w:r w:rsidR="00CC1AEA">
              <w:rPr>
                <w:sz w:val="28"/>
                <w:lang w:eastAsia="ru-RU"/>
              </w:rPr>
              <w:t>.0</w:t>
            </w:r>
            <w:r w:rsidR="005F7975">
              <w:rPr>
                <w:sz w:val="28"/>
                <w:lang w:eastAsia="ru-RU"/>
              </w:rPr>
              <w:t>3</w:t>
            </w:r>
            <w:r w:rsidR="00CC1AEA">
              <w:rPr>
                <w:sz w:val="28"/>
                <w:lang w:eastAsia="ru-RU"/>
              </w:rPr>
              <w:t>.202</w:t>
            </w:r>
            <w:r w:rsidR="005F7975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B6D41">
            <w:pPr>
              <w:tabs>
                <w:tab w:val="left" w:pos="4275"/>
              </w:tabs>
              <w:spacing w:before="80" w:line="276" w:lineRule="auto"/>
              <w:ind w:left="-68"/>
              <w:jc w:val="center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8C2167">
              <w:rPr>
                <w:color w:val="000000"/>
                <w:sz w:val="28"/>
                <w:lang w:eastAsia="ru-RU"/>
              </w:rPr>
              <w:t>6047</w:t>
            </w:r>
            <w:r w:rsidR="005F7975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5B6D41">
              <w:rPr>
                <w:color w:val="000000"/>
                <w:sz w:val="28"/>
                <w:lang w:eastAsia="ru-RU"/>
              </w:rPr>
              <w:t>_</w:t>
            </w:r>
            <w:r w:rsidR="00BC27E7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  <w:bookmarkStart w:id="0" w:name="_GoBack"/>
    </w:p>
    <w:bookmarkEnd w:id="0"/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2D217E">
        <w:rPr>
          <w:b/>
          <w:sz w:val="26"/>
          <w:szCs w:val="26"/>
        </w:rPr>
        <w:t>Пиломатериал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2D217E">
        <w:rPr>
          <w:b/>
          <w:sz w:val="28"/>
          <w:szCs w:val="28"/>
        </w:rPr>
        <w:t>Пиломатериал б/у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2D217E">
        <w:rPr>
          <w:b/>
          <w:sz w:val="28"/>
          <w:szCs w:val="28"/>
        </w:rPr>
        <w:t>Пиломатериал б/у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2D217E">
        <w:rPr>
          <w:b/>
          <w:sz w:val="28"/>
          <w:szCs w:val="28"/>
        </w:rPr>
        <w:t>Пиломатериал б/у</w:t>
      </w:r>
      <w:r w:rsidR="00513D90" w:rsidRPr="00E423D4">
        <w:rPr>
          <w:sz w:val="28"/>
          <w:szCs w:val="28"/>
        </w:rPr>
        <w:t xml:space="preserve"> -</w:t>
      </w:r>
      <w:r w:rsidR="00C55A8A" w:rsidRPr="00E423D4">
        <w:rPr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2D217E">
        <w:rPr>
          <w:sz w:val="28"/>
          <w:szCs w:val="28"/>
        </w:rPr>
        <w:t>согласно Приложению 1</w:t>
      </w:r>
      <w:r w:rsidR="003A50D7" w:rsidRPr="00E423D4">
        <w:rPr>
          <w:sz w:val="28"/>
          <w:szCs w:val="28"/>
        </w:rPr>
        <w:t>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2D217E">
        <w:rPr>
          <w:sz w:val="28"/>
          <w:szCs w:val="28"/>
        </w:rPr>
        <w:t>е</w:t>
      </w:r>
      <w:r w:rsidR="00304045" w:rsidRPr="00E423D4">
        <w:rPr>
          <w:sz w:val="28"/>
          <w:szCs w:val="28"/>
        </w:rPr>
        <w:t xml:space="preserve"> </w:t>
      </w:r>
      <w:r w:rsidR="002D217E">
        <w:rPr>
          <w:sz w:val="28"/>
          <w:szCs w:val="28"/>
        </w:rPr>
        <w:t>ТМЦ,</w:t>
      </w:r>
      <w:r w:rsidR="00986B03" w:rsidRPr="00E423D4">
        <w:rPr>
          <w:sz w:val="28"/>
          <w:szCs w:val="28"/>
        </w:rPr>
        <w:t xml:space="preserve"> бывши</w:t>
      </w:r>
      <w:r w:rsidR="002D217E">
        <w:rPr>
          <w:sz w:val="28"/>
          <w:szCs w:val="28"/>
        </w:rPr>
        <w:t>е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</w:t>
      </w:r>
      <w:r w:rsidR="002D217E">
        <w:rPr>
          <w:sz w:val="28"/>
          <w:szCs w:val="28"/>
        </w:rPr>
        <w:t>и</w:t>
      </w:r>
      <w:r w:rsidR="00304045" w:rsidRPr="00E423D4">
        <w:rPr>
          <w:sz w:val="28"/>
          <w:szCs w:val="28"/>
        </w:rPr>
        <w:t xml:space="preserve">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 xml:space="preserve">Россия, Красноярский край, г. Зеленогорск, ул. </w:t>
      </w:r>
      <w:r w:rsidR="002D217E">
        <w:rPr>
          <w:bCs/>
          <w:sz w:val="28"/>
          <w:szCs w:val="28"/>
        </w:rPr>
        <w:t>Первая Промышленная, 1И</w:t>
      </w:r>
      <w:r w:rsidRPr="00E423D4"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2D217E">
        <w:rPr>
          <w:sz w:val="28"/>
          <w:szCs w:val="28"/>
        </w:rPr>
        <w:t>НТМЦ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D217E">
        <w:rPr>
          <w:sz w:val="28"/>
          <w:szCs w:val="28"/>
        </w:rPr>
        <w:t>НТМЦ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BC27E7">
        <w:rPr>
          <w:b/>
          <w:sz w:val="28"/>
          <w:szCs w:val="28"/>
        </w:rPr>
        <w:t>49 920,00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BC27E7">
        <w:rPr>
          <w:iCs/>
          <w:color w:val="0000FF"/>
          <w:spacing w:val="4"/>
          <w:sz w:val="28"/>
          <w:szCs w:val="28"/>
        </w:rPr>
        <w:t>1</w:t>
      </w:r>
      <w:r w:rsidR="008C2167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E7537">
        <w:rPr>
          <w:iCs/>
          <w:color w:val="0000FF"/>
          <w:spacing w:val="4"/>
          <w:sz w:val="28"/>
          <w:szCs w:val="28"/>
        </w:rPr>
        <w:t>а</w:t>
      </w:r>
      <w:r w:rsidR="005B6D41">
        <w:rPr>
          <w:iCs/>
          <w:color w:val="0000FF"/>
          <w:spacing w:val="4"/>
          <w:sz w:val="28"/>
          <w:szCs w:val="28"/>
        </w:rPr>
        <w:t>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8E7537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BC27E7">
        <w:rPr>
          <w:iCs/>
          <w:color w:val="0000FF"/>
          <w:spacing w:val="4"/>
          <w:sz w:val="28"/>
          <w:szCs w:val="28"/>
        </w:rPr>
        <w:t>12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Формы документации, представляемой участником для заключения </w:t>
      </w:r>
      <w:r w:rsidRPr="004D021B">
        <w:rPr>
          <w:sz w:val="28"/>
          <w:szCs w:val="28"/>
        </w:rPr>
        <w:lastRenderedPageBreak/>
        <w:t>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2D217E">
        <w:rPr>
          <w:b/>
          <w:sz w:val="28"/>
          <w:szCs w:val="28"/>
        </w:rPr>
        <w:t>Пиломатериал б/у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D217E" w:rsidRDefault="002D217E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D217E">
        <w:rPr>
          <w:b/>
          <w:sz w:val="28"/>
          <w:szCs w:val="28"/>
        </w:rPr>
        <w:t>Пиломатериал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685"/>
        <w:gridCol w:w="709"/>
        <w:gridCol w:w="708"/>
        <w:gridCol w:w="1276"/>
        <w:gridCol w:w="1276"/>
      </w:tblGrid>
      <w:tr w:rsidR="00513D90" w:rsidTr="00AC390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AC390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AC390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2D217E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1000811036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2D217E" w:rsidP="002D21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Пиломатериал б/у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C26E19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C27E7" w:rsidP="00B46B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3 120,00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C27E7" w:rsidP="00D46AD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49 920,00</w:t>
            </w:r>
          </w:p>
        </w:tc>
      </w:tr>
      <w:tr w:rsidR="003C4352" w:rsidRPr="00842835" w:rsidTr="00AC390D">
        <w:trPr>
          <w:trHeight w:val="415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C27E7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49 920,00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C26E1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2F31BCF9" wp14:editId="2C518268">
            <wp:extent cx="6029325" cy="4352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D217E">
        <w:rPr>
          <w:b/>
          <w:sz w:val="28"/>
          <w:szCs w:val="28"/>
        </w:rPr>
        <w:t>Пиломатериал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2D217E">
        <w:rPr>
          <w:b/>
          <w:sz w:val="28"/>
          <w:szCs w:val="28"/>
        </w:rPr>
        <w:t>Пиломатериал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D217E">
              <w:rPr>
                <w:b/>
                <w:szCs w:val="24"/>
              </w:rPr>
              <w:t>Пиломатериал б/</w:t>
            </w:r>
            <w:proofErr w:type="gramStart"/>
            <w:r w:rsidR="002D217E">
              <w:rPr>
                <w:b/>
                <w:szCs w:val="24"/>
              </w:rPr>
              <w:t>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C27E7">
              <w:rPr>
                <w:b/>
                <w:szCs w:val="24"/>
              </w:rPr>
              <w:t>49</w:t>
            </w:r>
            <w:proofErr w:type="gramEnd"/>
            <w:r w:rsidR="00BC27E7">
              <w:rPr>
                <w:b/>
                <w:szCs w:val="24"/>
              </w:rPr>
              <w:t xml:space="preserve"> 920,00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D46AD4" w:rsidRDefault="00D46AD4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C26E19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C26E19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C26E19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C26E19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D17EE6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D46AD4">
            <w:rPr>
              <w:sz w:val="28"/>
            </w:rPr>
            <w:t>имущество: _____________ в количестве ___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C27E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C27E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2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3"/>
      <w:footerReference w:type="first" r:id="rId14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08A2949" wp14:editId="0F5EAC5D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46B1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8A294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46B1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6E77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A7298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17E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322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858E0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B6D41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7975"/>
    <w:rsid w:val="0060518E"/>
    <w:rsid w:val="00606591"/>
    <w:rsid w:val="006074D5"/>
    <w:rsid w:val="006109DD"/>
    <w:rsid w:val="00612023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30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67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E7537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1952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46B16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27E7"/>
    <w:rsid w:val="00BC57C8"/>
    <w:rsid w:val="00BC6EE6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26E19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46AD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926B2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oNotEmbedSmartTags/>
  <w:decimalSymbol w:val=","/>
  <w:listSeparator w:val=";"/>
  <w14:docId w14:val="74B91556"/>
  <w15:docId w15:val="{0F79A432-CF04-444C-80FE-F40476C84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lependina@ecp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3BC0B-CAE6-4765-AC6C-3A9EAC89E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4764</Words>
  <Characters>27157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31858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2023-04-07T03:43:00Z</dcterms:created>
  <dcterms:modified xsi:type="dcterms:W3CDTF">2023-04-07T03:48:00Z</dcterms:modified>
</cp:coreProperties>
</file>