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D4AFB" w14:textId="77777777" w:rsidR="000E0957" w:rsidRDefault="000E0957" w:rsidP="00692A52">
      <w:pPr>
        <w:pStyle w:val="aa"/>
        <w:jc w:val="right"/>
        <w:rPr>
          <w:rFonts w:ascii="Times New Roman" w:hAnsi="Times New Roman" w:cs="Times New Roman"/>
          <w:b/>
          <w:bCs/>
          <w:i/>
          <w:sz w:val="16"/>
          <w:szCs w:val="16"/>
          <w:u w:val="single"/>
        </w:rPr>
      </w:pPr>
      <w:r>
        <w:rPr>
          <w:rFonts w:ascii="Times New Roman" w:hAnsi="Times New Roman" w:cs="Times New Roman"/>
          <w:b/>
          <w:bCs/>
          <w:i/>
          <w:sz w:val="16"/>
          <w:szCs w:val="16"/>
          <w:u w:val="single"/>
        </w:rPr>
        <w:t>ПРОЕКТ</w:t>
      </w:r>
    </w:p>
    <w:p w14:paraId="0D423F1A" w14:textId="77777777" w:rsidR="000E0957" w:rsidRDefault="000E0957" w:rsidP="00692A52">
      <w:pPr>
        <w:pStyle w:val="aa"/>
        <w:jc w:val="right"/>
        <w:rPr>
          <w:rFonts w:ascii="Times New Roman" w:hAnsi="Times New Roman" w:cs="Times New Roman"/>
          <w:b/>
          <w:bCs/>
          <w:i/>
          <w:sz w:val="16"/>
          <w:szCs w:val="16"/>
          <w:u w:val="single"/>
        </w:rPr>
      </w:pPr>
    </w:p>
    <w:p w14:paraId="417B799A" w14:textId="77777777" w:rsidR="009C7449" w:rsidRPr="00692A52" w:rsidRDefault="00CD40B4" w:rsidP="00692A52">
      <w:pPr>
        <w:pStyle w:val="aa"/>
        <w:jc w:val="right"/>
        <w:rPr>
          <w:rFonts w:ascii="Times New Roman" w:hAnsi="Times New Roman" w:cs="Times New Roman"/>
          <w:b/>
          <w:i/>
          <w:sz w:val="16"/>
          <w:szCs w:val="16"/>
          <w:u w:val="single"/>
        </w:rPr>
      </w:pPr>
      <w:r w:rsidRPr="00692A52">
        <w:rPr>
          <w:rFonts w:ascii="Times New Roman" w:hAnsi="Times New Roman" w:cs="Times New Roman"/>
          <w:b/>
          <w:bCs/>
          <w:i/>
          <w:sz w:val="16"/>
          <w:szCs w:val="16"/>
          <w:u w:val="single"/>
        </w:rPr>
        <w:t xml:space="preserve">Приложение № 2 </w:t>
      </w:r>
      <w:r w:rsidR="00C316CB" w:rsidRPr="00C316CB">
        <w:rPr>
          <w:rFonts w:ascii="Times New Roman" w:hAnsi="Times New Roman" w:cs="Times New Roman"/>
          <w:b/>
          <w:i/>
          <w:sz w:val="16"/>
          <w:szCs w:val="16"/>
          <w:u w:val="single"/>
        </w:rPr>
        <w:t>к Приказу № 470-од от 29.05.2015</w:t>
      </w:r>
    </w:p>
    <w:p w14:paraId="38F4CDEB" w14:textId="77777777" w:rsidR="007C6056" w:rsidRPr="005F2038" w:rsidRDefault="007C6056" w:rsidP="00E80DEB">
      <w:pPr>
        <w:shd w:val="clear" w:color="auto" w:fill="FFFFFF"/>
        <w:autoSpaceDE w:val="0"/>
        <w:autoSpaceDN w:val="0"/>
        <w:adjustRightInd w:val="0"/>
        <w:jc w:val="right"/>
        <w:rPr>
          <w:b/>
          <w:i/>
          <w:color w:val="000000"/>
          <w:sz w:val="16"/>
          <w:szCs w:val="16"/>
          <w:u w:val="single"/>
        </w:rPr>
      </w:pPr>
    </w:p>
    <w:p w14:paraId="228C7EC0" w14:textId="77777777" w:rsidR="008E287F" w:rsidRPr="005F2038" w:rsidRDefault="008E287F" w:rsidP="008F1F7C">
      <w:pPr>
        <w:shd w:val="clear" w:color="auto" w:fill="FFFFFF"/>
        <w:autoSpaceDE w:val="0"/>
        <w:autoSpaceDN w:val="0"/>
        <w:adjustRightInd w:val="0"/>
        <w:spacing w:line="256" w:lineRule="exact"/>
        <w:jc w:val="center"/>
        <w:rPr>
          <w:b/>
          <w:color w:val="000000"/>
        </w:rPr>
      </w:pPr>
      <w:r w:rsidRPr="005F2038">
        <w:rPr>
          <w:b/>
          <w:color w:val="000000"/>
        </w:rPr>
        <w:t xml:space="preserve">Договор № </w:t>
      </w:r>
      <w:r w:rsidR="007C6056" w:rsidRPr="005F2038">
        <w:rPr>
          <w:b/>
          <w:color w:val="000000"/>
        </w:rPr>
        <w:t>________</w:t>
      </w:r>
    </w:p>
    <w:p w14:paraId="02E73F14" w14:textId="77777777" w:rsidR="008E287F" w:rsidRPr="005F2038" w:rsidRDefault="008E287F" w:rsidP="008F1F7C">
      <w:pPr>
        <w:shd w:val="clear" w:color="auto" w:fill="FFFFFF"/>
        <w:autoSpaceDE w:val="0"/>
        <w:autoSpaceDN w:val="0"/>
        <w:adjustRightInd w:val="0"/>
        <w:spacing w:line="256" w:lineRule="exact"/>
        <w:jc w:val="center"/>
        <w:rPr>
          <w:b/>
          <w:color w:val="000000"/>
        </w:rPr>
      </w:pPr>
    </w:p>
    <w:p w14:paraId="7C6BA5FF" w14:textId="77777777" w:rsidR="008E287F" w:rsidRPr="005F2038" w:rsidRDefault="008E287F" w:rsidP="008F1F7C">
      <w:pPr>
        <w:shd w:val="clear" w:color="auto" w:fill="FFFFFF"/>
        <w:tabs>
          <w:tab w:val="left" w:pos="6804"/>
        </w:tabs>
        <w:autoSpaceDE w:val="0"/>
        <w:autoSpaceDN w:val="0"/>
        <w:adjustRightInd w:val="0"/>
        <w:spacing w:line="256" w:lineRule="exact"/>
        <w:rPr>
          <w:color w:val="000000"/>
        </w:rPr>
      </w:pPr>
      <w:r w:rsidRPr="005F2038">
        <w:rPr>
          <w:color w:val="000000"/>
        </w:rPr>
        <w:t xml:space="preserve">г. Мурманск                                                    </w:t>
      </w:r>
      <w:r w:rsidR="00ED7C0C" w:rsidRPr="005F2038">
        <w:rPr>
          <w:color w:val="000000"/>
        </w:rPr>
        <w:t xml:space="preserve">                          </w:t>
      </w:r>
      <w:proofErr w:type="gramStart"/>
      <w:r w:rsidR="003A2ACF">
        <w:rPr>
          <w:color w:val="000000"/>
        </w:rPr>
        <w:tab/>
      </w:r>
      <w:r w:rsidRPr="005F2038">
        <w:rPr>
          <w:color w:val="000000"/>
        </w:rPr>
        <w:t>«</w:t>
      </w:r>
      <w:proofErr w:type="gramEnd"/>
      <w:r w:rsidR="00ED7C0C" w:rsidRPr="005F2038">
        <w:rPr>
          <w:color w:val="000000"/>
        </w:rPr>
        <w:t>_____</w:t>
      </w:r>
      <w:r w:rsidRPr="005F2038">
        <w:rPr>
          <w:color w:val="000000"/>
        </w:rPr>
        <w:t>»</w:t>
      </w:r>
      <w:r w:rsidR="00ED7C0C" w:rsidRPr="005F2038">
        <w:rPr>
          <w:color w:val="000000"/>
        </w:rPr>
        <w:t xml:space="preserve"> __________ </w:t>
      </w:r>
      <w:r w:rsidRPr="005F2038">
        <w:rPr>
          <w:color w:val="000000"/>
        </w:rPr>
        <w:t>20</w:t>
      </w:r>
      <w:r w:rsidR="00ED7C0C" w:rsidRPr="005F2038">
        <w:rPr>
          <w:color w:val="000000"/>
        </w:rPr>
        <w:t>___</w:t>
      </w:r>
      <w:r w:rsidRPr="005F2038">
        <w:rPr>
          <w:color w:val="000000"/>
        </w:rPr>
        <w:t xml:space="preserve"> г.</w:t>
      </w:r>
    </w:p>
    <w:p w14:paraId="48CC2FA2" w14:textId="77777777" w:rsidR="008E287F" w:rsidRPr="005F2038" w:rsidRDefault="008E287F" w:rsidP="008F1F7C">
      <w:pPr>
        <w:shd w:val="clear" w:color="auto" w:fill="FFFFFF"/>
        <w:autoSpaceDE w:val="0"/>
        <w:autoSpaceDN w:val="0"/>
        <w:adjustRightInd w:val="0"/>
        <w:spacing w:line="256" w:lineRule="exact"/>
        <w:rPr>
          <w:color w:val="000000"/>
        </w:rPr>
      </w:pPr>
    </w:p>
    <w:p w14:paraId="5C4C3E54" w14:textId="77777777" w:rsidR="008E287F" w:rsidRPr="005F2038" w:rsidRDefault="007C6056" w:rsidP="008F1F7C">
      <w:pPr>
        <w:shd w:val="clear" w:color="auto" w:fill="FFFFFF"/>
        <w:tabs>
          <w:tab w:val="left" w:pos="540"/>
        </w:tabs>
        <w:autoSpaceDE w:val="0"/>
        <w:autoSpaceDN w:val="0"/>
        <w:adjustRightInd w:val="0"/>
        <w:spacing w:line="256" w:lineRule="exact"/>
        <w:jc w:val="both"/>
        <w:rPr>
          <w:color w:val="000000"/>
        </w:rPr>
      </w:pPr>
      <w:r w:rsidRPr="005F2038">
        <w:rPr>
          <w:color w:val="000000"/>
        </w:rPr>
        <w:tab/>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w:t>
      </w:r>
      <w:r w:rsidR="008E287F" w:rsidRPr="005F2038">
        <w:rPr>
          <w:color w:val="000000"/>
        </w:rPr>
        <w:t xml:space="preserve"> одной стороны, и, </w:t>
      </w:r>
      <w:r w:rsidRPr="005F2038">
        <w:rPr>
          <w:color w:val="000000"/>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5F2038">
        <w:rPr>
          <w:color w:val="000000"/>
        </w:rPr>
        <w:t>с другой стороны, именуемые в дальнейшем Стороны, заключили настоящий Договор о нижеследующем:</w:t>
      </w:r>
    </w:p>
    <w:p w14:paraId="74000C9B" w14:textId="77777777" w:rsidR="008E287F" w:rsidRPr="005F2038" w:rsidRDefault="008E287F" w:rsidP="009D2FFD">
      <w:pPr>
        <w:numPr>
          <w:ilvl w:val="0"/>
          <w:numId w:val="1"/>
        </w:numPr>
        <w:shd w:val="clear" w:color="auto" w:fill="FFFFFF"/>
        <w:tabs>
          <w:tab w:val="clear" w:pos="876"/>
          <w:tab w:val="num" w:pos="360"/>
        </w:tabs>
        <w:autoSpaceDE w:val="0"/>
        <w:autoSpaceDN w:val="0"/>
        <w:adjustRightInd w:val="0"/>
        <w:spacing w:before="80" w:after="60" w:line="256" w:lineRule="exact"/>
        <w:ind w:left="0" w:firstLine="0"/>
        <w:jc w:val="center"/>
        <w:rPr>
          <w:b/>
          <w:color w:val="000000"/>
        </w:rPr>
      </w:pPr>
      <w:r w:rsidRPr="005F2038">
        <w:rPr>
          <w:b/>
          <w:color w:val="000000"/>
        </w:rPr>
        <w:t>ПРЕДМЕТ ДОГОВОРА</w:t>
      </w:r>
    </w:p>
    <w:p w14:paraId="40F08C52" w14:textId="77777777" w:rsidR="009D2FFD" w:rsidRPr="009D2FFD" w:rsidRDefault="008E287F" w:rsidP="009D2FFD">
      <w:pPr>
        <w:pStyle w:val="ac"/>
        <w:numPr>
          <w:ilvl w:val="1"/>
          <w:numId w:val="1"/>
        </w:numPr>
        <w:shd w:val="clear" w:color="auto" w:fill="FFFFFF"/>
        <w:tabs>
          <w:tab w:val="num" w:pos="426"/>
        </w:tabs>
        <w:autoSpaceDE w:val="0"/>
        <w:autoSpaceDN w:val="0"/>
        <w:adjustRightInd w:val="0"/>
        <w:spacing w:line="256" w:lineRule="exact"/>
        <w:ind w:left="0" w:firstLine="0"/>
        <w:jc w:val="both"/>
        <w:rPr>
          <w:rFonts w:ascii="Times New Roman" w:hAnsi="Times New Roman"/>
          <w:color w:val="000000"/>
          <w:sz w:val="24"/>
          <w:szCs w:val="24"/>
        </w:rPr>
      </w:pPr>
      <w:r w:rsidRPr="009D2FFD">
        <w:rPr>
          <w:rFonts w:ascii="Times New Roman" w:hAnsi="Times New Roman"/>
          <w:color w:val="000000"/>
          <w:sz w:val="24"/>
          <w:szCs w:val="24"/>
        </w:rPr>
        <w:t xml:space="preserve">Исполнитель обязуется на условиях, предусмотренных настоящим </w:t>
      </w:r>
      <w:r w:rsidR="00266498" w:rsidRPr="009D2FFD">
        <w:rPr>
          <w:rFonts w:ascii="Times New Roman" w:hAnsi="Times New Roman"/>
          <w:color w:val="000000"/>
          <w:sz w:val="24"/>
          <w:szCs w:val="24"/>
        </w:rPr>
        <w:t>Договор</w:t>
      </w:r>
      <w:r w:rsidRPr="009D2FFD">
        <w:rPr>
          <w:rFonts w:ascii="Times New Roman" w:hAnsi="Times New Roman"/>
          <w:color w:val="000000"/>
          <w:sz w:val="24"/>
          <w:szCs w:val="24"/>
        </w:rPr>
        <w:t>ом, выполнить</w:t>
      </w:r>
      <w:r w:rsidR="009A20F9" w:rsidRPr="009D2FFD">
        <w:rPr>
          <w:rFonts w:ascii="Times New Roman" w:hAnsi="Times New Roman"/>
          <w:color w:val="000000"/>
          <w:sz w:val="24"/>
          <w:szCs w:val="24"/>
        </w:rPr>
        <w:t xml:space="preserve"> </w:t>
      </w:r>
      <w:r w:rsidRPr="009D2FFD">
        <w:rPr>
          <w:rFonts w:ascii="Times New Roman" w:hAnsi="Times New Roman"/>
          <w:color w:val="000000"/>
          <w:sz w:val="24"/>
          <w:szCs w:val="24"/>
        </w:rPr>
        <w:t xml:space="preserve">и сдать Заказчику, а Заказчик обязуется принять и оплатить работы </w:t>
      </w:r>
      <w:r w:rsidR="009D2FFD" w:rsidRPr="009D2FFD">
        <w:rPr>
          <w:rFonts w:ascii="Times New Roman" w:hAnsi="Times New Roman"/>
          <w:bCs/>
          <w:color w:val="000000"/>
          <w:sz w:val="24"/>
          <w:szCs w:val="24"/>
        </w:rPr>
        <w:t xml:space="preserve">по </w:t>
      </w:r>
      <w:r w:rsidR="009D2FFD" w:rsidRPr="009D2FFD">
        <w:rPr>
          <w:rFonts w:ascii="Times New Roman" w:hAnsi="Times New Roman"/>
          <w:color w:val="000000"/>
          <w:sz w:val="24"/>
          <w:szCs w:val="24"/>
        </w:rPr>
        <w:t xml:space="preserve">ремонту корабельных автоматических телефонных станций (КАТС) на судах ФГУП «Атомфлот» (а/л «Таймыр», а/л «Ямал», а/л «50 лет Победы») -  3 комплекта. Номенклатурная группа </w:t>
      </w:r>
      <w:r w:rsidR="009D2FFD" w:rsidRPr="009D2FFD">
        <w:rPr>
          <w:rFonts w:ascii="Times New Roman" w:hAnsi="Times New Roman"/>
          <w:bCs/>
          <w:color w:val="000000"/>
          <w:sz w:val="24"/>
          <w:szCs w:val="24"/>
        </w:rPr>
        <w:t>2.27 – ремонт и настройка корабельных автоматических телефонных станций (КАТС).</w:t>
      </w:r>
    </w:p>
    <w:p w14:paraId="674402EC" w14:textId="7792C237" w:rsidR="007C6056" w:rsidRPr="009D2FFD" w:rsidRDefault="00F71CF7" w:rsidP="009D2FFD">
      <w:pPr>
        <w:pStyle w:val="ac"/>
        <w:numPr>
          <w:ilvl w:val="1"/>
          <w:numId w:val="1"/>
        </w:numPr>
        <w:shd w:val="clear" w:color="auto" w:fill="FFFFFF"/>
        <w:tabs>
          <w:tab w:val="num" w:pos="426"/>
          <w:tab w:val="left" w:pos="540"/>
        </w:tabs>
        <w:autoSpaceDE w:val="0"/>
        <w:autoSpaceDN w:val="0"/>
        <w:adjustRightInd w:val="0"/>
        <w:spacing w:after="0" w:line="256" w:lineRule="exact"/>
        <w:ind w:left="0" w:firstLine="0"/>
        <w:jc w:val="both"/>
        <w:rPr>
          <w:rFonts w:ascii="Times New Roman" w:hAnsi="Times New Roman"/>
          <w:color w:val="000000"/>
          <w:sz w:val="24"/>
          <w:szCs w:val="24"/>
        </w:rPr>
      </w:pPr>
      <w:r w:rsidRPr="009D2FFD">
        <w:rPr>
          <w:rFonts w:ascii="Times New Roman" w:hAnsi="Times New Roman"/>
          <w:color w:val="000000"/>
          <w:sz w:val="24"/>
          <w:szCs w:val="24"/>
        </w:rPr>
        <w:t xml:space="preserve">Работы по настоящему </w:t>
      </w:r>
      <w:r w:rsidR="00266498" w:rsidRPr="009D2FFD">
        <w:rPr>
          <w:rFonts w:ascii="Times New Roman" w:hAnsi="Times New Roman"/>
          <w:color w:val="000000"/>
          <w:sz w:val="24"/>
          <w:szCs w:val="24"/>
        </w:rPr>
        <w:t>Договор</w:t>
      </w:r>
      <w:r w:rsidRPr="009D2FFD">
        <w:rPr>
          <w:rFonts w:ascii="Times New Roman" w:hAnsi="Times New Roman"/>
          <w:color w:val="000000"/>
          <w:sz w:val="24"/>
          <w:szCs w:val="24"/>
        </w:rPr>
        <w:t xml:space="preserve">у </w:t>
      </w:r>
      <w:r w:rsidR="00CA2638" w:rsidRPr="009D2FFD">
        <w:rPr>
          <w:rFonts w:ascii="Times New Roman" w:hAnsi="Times New Roman"/>
          <w:color w:val="000000"/>
          <w:sz w:val="24"/>
          <w:szCs w:val="24"/>
        </w:rPr>
        <w:t xml:space="preserve">Исполнитель </w:t>
      </w:r>
      <w:r w:rsidRPr="009D2FFD">
        <w:rPr>
          <w:rFonts w:ascii="Times New Roman" w:hAnsi="Times New Roman"/>
          <w:color w:val="000000"/>
          <w:sz w:val="24"/>
          <w:szCs w:val="24"/>
        </w:rPr>
        <w:t>выполня</w:t>
      </w:r>
      <w:r w:rsidR="00CA2638" w:rsidRPr="009D2FFD">
        <w:rPr>
          <w:rFonts w:ascii="Times New Roman" w:hAnsi="Times New Roman"/>
          <w:color w:val="000000"/>
          <w:sz w:val="24"/>
          <w:szCs w:val="24"/>
        </w:rPr>
        <w:t xml:space="preserve">ет </w:t>
      </w:r>
      <w:r w:rsidR="004519F0" w:rsidRPr="009D2FFD">
        <w:rPr>
          <w:rFonts w:ascii="Times New Roman" w:hAnsi="Times New Roman"/>
          <w:color w:val="000000"/>
          <w:sz w:val="24"/>
          <w:szCs w:val="24"/>
        </w:rPr>
        <w:t>согласно</w:t>
      </w:r>
      <w:r w:rsidR="00CB5C3B" w:rsidRPr="009D2FFD">
        <w:rPr>
          <w:rFonts w:ascii="Times New Roman" w:hAnsi="Times New Roman"/>
          <w:color w:val="000000"/>
          <w:sz w:val="24"/>
          <w:szCs w:val="24"/>
        </w:rPr>
        <w:t xml:space="preserve"> предоставленному Заказчиком техническому заданию (</w:t>
      </w:r>
      <w:r w:rsidR="003C6224" w:rsidRPr="009D2FFD">
        <w:rPr>
          <w:rFonts w:ascii="Times New Roman" w:hAnsi="Times New Roman"/>
          <w:color w:val="000000"/>
          <w:sz w:val="24"/>
          <w:szCs w:val="24"/>
        </w:rPr>
        <w:t>Приложение №1)</w:t>
      </w:r>
      <w:r w:rsidR="00CB5C3B" w:rsidRPr="009D2FFD">
        <w:rPr>
          <w:rFonts w:ascii="Times New Roman" w:hAnsi="Times New Roman"/>
          <w:color w:val="000000"/>
          <w:sz w:val="24"/>
          <w:szCs w:val="24"/>
        </w:rPr>
        <w:t xml:space="preserve"> </w:t>
      </w:r>
      <w:r w:rsidR="00112689" w:rsidRPr="00112689">
        <w:rPr>
          <w:rFonts w:ascii="Times New Roman" w:hAnsi="Times New Roman"/>
          <w:sz w:val="24"/>
          <w:szCs w:val="24"/>
        </w:rPr>
        <w:t xml:space="preserve">и Ведомости исполнения (Приложение </w:t>
      </w:r>
      <w:r w:rsidR="00A467F4">
        <w:rPr>
          <w:rFonts w:ascii="Times New Roman" w:hAnsi="Times New Roman"/>
          <w:sz w:val="24"/>
          <w:szCs w:val="24"/>
        </w:rPr>
        <w:t>№</w:t>
      </w:r>
      <w:r w:rsidR="00112689" w:rsidRPr="00112689">
        <w:rPr>
          <w:rFonts w:ascii="Times New Roman" w:hAnsi="Times New Roman"/>
          <w:sz w:val="24"/>
          <w:szCs w:val="24"/>
        </w:rPr>
        <w:t>2),</w:t>
      </w:r>
      <w:r w:rsidR="00112689" w:rsidRPr="009D2FFD">
        <w:rPr>
          <w:rFonts w:ascii="Times New Roman" w:hAnsi="Times New Roman"/>
          <w:color w:val="000000"/>
          <w:sz w:val="24"/>
          <w:szCs w:val="24"/>
        </w:rPr>
        <w:t xml:space="preserve"> </w:t>
      </w:r>
      <w:r w:rsidR="00CB5C3B" w:rsidRPr="009D2FFD">
        <w:rPr>
          <w:rFonts w:ascii="Times New Roman" w:hAnsi="Times New Roman"/>
          <w:color w:val="000000"/>
          <w:sz w:val="24"/>
          <w:szCs w:val="24"/>
        </w:rPr>
        <w:t>своими силами, из своих материалов, в соответствии с согласованными Заказчиком Технологическими указаниями (ТУ) Исполнителя</w:t>
      </w:r>
      <w:r w:rsidR="0065502B" w:rsidRPr="009D2FFD">
        <w:rPr>
          <w:rFonts w:ascii="Times New Roman" w:hAnsi="Times New Roman"/>
          <w:color w:val="000000"/>
          <w:sz w:val="24"/>
          <w:szCs w:val="24"/>
        </w:rPr>
        <w:t>,</w:t>
      </w:r>
      <w:r w:rsidR="00501644" w:rsidRPr="009D2FFD">
        <w:rPr>
          <w:rFonts w:ascii="Times New Roman" w:hAnsi="Times New Roman"/>
          <w:color w:val="000000"/>
          <w:sz w:val="24"/>
          <w:szCs w:val="24"/>
        </w:rPr>
        <w:t xml:space="preserve"> и под наблюдением </w:t>
      </w:r>
      <w:r w:rsidR="004A27EC" w:rsidRPr="009D2FFD">
        <w:rPr>
          <w:rFonts w:ascii="Times New Roman" w:hAnsi="Times New Roman"/>
          <w:color w:val="000000"/>
          <w:sz w:val="24"/>
          <w:szCs w:val="24"/>
        </w:rPr>
        <w:t>Российского морского регистра судоходства</w:t>
      </w:r>
      <w:r w:rsidR="00983518" w:rsidRPr="009D2FFD">
        <w:rPr>
          <w:rFonts w:ascii="Times New Roman" w:hAnsi="Times New Roman"/>
          <w:color w:val="000000"/>
          <w:sz w:val="24"/>
          <w:szCs w:val="24"/>
        </w:rPr>
        <w:t>.</w:t>
      </w:r>
    </w:p>
    <w:p w14:paraId="37310F78" w14:textId="77777777" w:rsidR="00100FF4" w:rsidRPr="00EF676B" w:rsidRDefault="00EF676B" w:rsidP="009D2FFD">
      <w:pPr>
        <w:numPr>
          <w:ilvl w:val="1"/>
          <w:numId w:val="1"/>
        </w:numPr>
        <w:shd w:val="clear" w:color="auto" w:fill="FFFFFF"/>
        <w:tabs>
          <w:tab w:val="left" w:pos="540"/>
        </w:tabs>
        <w:autoSpaceDE w:val="0"/>
        <w:autoSpaceDN w:val="0"/>
        <w:adjustRightInd w:val="0"/>
        <w:spacing w:line="256" w:lineRule="exact"/>
        <w:ind w:left="0" w:firstLine="0"/>
        <w:jc w:val="both"/>
        <w:rPr>
          <w:color w:val="000000"/>
        </w:rPr>
      </w:pPr>
      <w:r>
        <w:rPr>
          <w:color w:val="000000"/>
        </w:rPr>
        <w:t>Исполнитель вправе привлекать к исполнению своих обязательств по настоящему договору субподрядчиков (третьих лиц) только с предварительного письменного согласия Заказчика. В течение одного рабочего дня после заключения договора с субподрядчиком (третьим лицом) Исполнитель предоставляет Заказчику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субподрядчика (третьего лица), его идентификационный номер налогоплательщика, а также предмет и цену договора с субподрядчиком (третьим лицом).</w:t>
      </w:r>
    </w:p>
    <w:p w14:paraId="702B5278" w14:textId="77777777" w:rsidR="00CA2638" w:rsidRPr="005F2038" w:rsidRDefault="008E287F" w:rsidP="008F1F7C">
      <w:pPr>
        <w:numPr>
          <w:ilvl w:val="0"/>
          <w:numId w:val="1"/>
        </w:numPr>
        <w:shd w:val="clear" w:color="auto" w:fill="FFFFFF"/>
        <w:tabs>
          <w:tab w:val="clear" w:pos="876"/>
          <w:tab w:val="num" w:pos="360"/>
        </w:tabs>
        <w:autoSpaceDE w:val="0"/>
        <w:autoSpaceDN w:val="0"/>
        <w:adjustRightInd w:val="0"/>
        <w:spacing w:before="80" w:after="60" w:line="256" w:lineRule="exact"/>
        <w:ind w:left="0" w:firstLine="0"/>
        <w:jc w:val="center"/>
        <w:rPr>
          <w:b/>
          <w:color w:val="000000"/>
        </w:rPr>
      </w:pPr>
      <w:r w:rsidRPr="005F2038">
        <w:rPr>
          <w:b/>
          <w:color w:val="000000"/>
        </w:rPr>
        <w:t>ОБЯЗАННОСТИ СТОРОН</w:t>
      </w:r>
    </w:p>
    <w:p w14:paraId="4907CAAB" w14:textId="77777777" w:rsidR="008E287F" w:rsidRPr="005F2038" w:rsidRDefault="008E287F" w:rsidP="008F1F7C">
      <w:pPr>
        <w:numPr>
          <w:ilvl w:val="1"/>
          <w:numId w:val="1"/>
        </w:numPr>
        <w:shd w:val="clear" w:color="auto" w:fill="FFFFFF"/>
        <w:tabs>
          <w:tab w:val="left" w:pos="540"/>
        </w:tabs>
        <w:autoSpaceDE w:val="0"/>
        <w:autoSpaceDN w:val="0"/>
        <w:adjustRightInd w:val="0"/>
        <w:spacing w:line="256" w:lineRule="exact"/>
        <w:ind w:left="0" w:firstLine="0"/>
        <w:jc w:val="both"/>
        <w:rPr>
          <w:b/>
          <w:color w:val="000000"/>
        </w:rPr>
      </w:pPr>
      <w:r w:rsidRPr="005F2038">
        <w:rPr>
          <w:b/>
          <w:color w:val="000000"/>
        </w:rPr>
        <w:t>Исполнитель обязуется:</w:t>
      </w:r>
    </w:p>
    <w:p w14:paraId="4AF6CC60" w14:textId="77777777" w:rsidR="008E287F" w:rsidRPr="005F2038" w:rsidRDefault="00811A85" w:rsidP="008F1F7C">
      <w:pPr>
        <w:numPr>
          <w:ilvl w:val="2"/>
          <w:numId w:val="1"/>
        </w:numPr>
        <w:shd w:val="clear" w:color="auto" w:fill="FFFFFF"/>
        <w:tabs>
          <w:tab w:val="clear" w:pos="876"/>
          <w:tab w:val="left" w:pos="709"/>
        </w:tabs>
        <w:autoSpaceDE w:val="0"/>
        <w:autoSpaceDN w:val="0"/>
        <w:adjustRightInd w:val="0"/>
        <w:spacing w:line="256" w:lineRule="exact"/>
        <w:ind w:left="0" w:firstLine="0"/>
        <w:jc w:val="both"/>
        <w:rPr>
          <w:color w:val="000000"/>
        </w:rPr>
      </w:pPr>
      <w:r w:rsidRPr="005F2038">
        <w:rPr>
          <w:color w:val="000000"/>
        </w:rPr>
        <w:t>В</w:t>
      </w:r>
      <w:r w:rsidR="008E287F" w:rsidRPr="005F2038">
        <w:rPr>
          <w:color w:val="000000"/>
        </w:rPr>
        <w:t xml:space="preserve">ыполнить все Работы, предусмотренные настоящим </w:t>
      </w:r>
      <w:r w:rsidR="00266498" w:rsidRPr="005F2038">
        <w:rPr>
          <w:color w:val="000000"/>
        </w:rPr>
        <w:t>Договор</w:t>
      </w:r>
      <w:r w:rsidR="008E287F" w:rsidRPr="005F2038">
        <w:rPr>
          <w:color w:val="000000"/>
        </w:rPr>
        <w:t>ом</w:t>
      </w:r>
      <w:r w:rsidR="00D035A0" w:rsidRPr="005F2038">
        <w:rPr>
          <w:color w:val="000000"/>
        </w:rPr>
        <w:t xml:space="preserve"> </w:t>
      </w:r>
      <w:r w:rsidR="008E287F" w:rsidRPr="005F2038">
        <w:rPr>
          <w:color w:val="000000"/>
        </w:rPr>
        <w:t>надлежащего качества в соответствии с действующими нормами и техническими условиями и сдать Работу Заказчику в срок</w:t>
      </w:r>
      <w:r w:rsidRPr="005F2038">
        <w:rPr>
          <w:color w:val="000000"/>
        </w:rPr>
        <w:t>.</w:t>
      </w:r>
    </w:p>
    <w:p w14:paraId="790B58F0" w14:textId="77777777" w:rsidR="004D54EC" w:rsidRPr="005F2038" w:rsidRDefault="00811A85" w:rsidP="008F1F7C">
      <w:pPr>
        <w:numPr>
          <w:ilvl w:val="2"/>
          <w:numId w:val="1"/>
        </w:numPr>
        <w:shd w:val="clear" w:color="auto" w:fill="FFFFFF"/>
        <w:tabs>
          <w:tab w:val="clear" w:pos="876"/>
          <w:tab w:val="left" w:pos="709"/>
        </w:tabs>
        <w:autoSpaceDE w:val="0"/>
        <w:autoSpaceDN w:val="0"/>
        <w:adjustRightInd w:val="0"/>
        <w:spacing w:line="256" w:lineRule="exact"/>
        <w:ind w:left="0" w:firstLine="0"/>
        <w:jc w:val="both"/>
        <w:rPr>
          <w:color w:val="000000"/>
        </w:rPr>
      </w:pPr>
      <w:r w:rsidRPr="005F2038">
        <w:rPr>
          <w:color w:val="000000"/>
        </w:rPr>
        <w:t>П</w:t>
      </w:r>
      <w:r w:rsidR="004D54EC" w:rsidRPr="005F2038">
        <w:rPr>
          <w:color w:val="000000"/>
        </w:rPr>
        <w:t>редоставить акт сдачи-приемки работ и счет-фактуру в течение 3 (трёх) рабочих дней с даты завершения работ.</w:t>
      </w:r>
    </w:p>
    <w:p w14:paraId="435FD5C4" w14:textId="77777777" w:rsidR="002346ED" w:rsidRPr="005F2038" w:rsidRDefault="00811A85" w:rsidP="008F1F7C">
      <w:pPr>
        <w:numPr>
          <w:ilvl w:val="2"/>
          <w:numId w:val="1"/>
        </w:numPr>
        <w:shd w:val="clear" w:color="auto" w:fill="FFFFFF"/>
        <w:tabs>
          <w:tab w:val="clear" w:pos="876"/>
          <w:tab w:val="left" w:pos="709"/>
        </w:tabs>
        <w:autoSpaceDE w:val="0"/>
        <w:autoSpaceDN w:val="0"/>
        <w:adjustRightInd w:val="0"/>
        <w:spacing w:line="256" w:lineRule="exact"/>
        <w:ind w:left="0" w:firstLine="0"/>
        <w:jc w:val="both"/>
        <w:rPr>
          <w:color w:val="000000"/>
        </w:rPr>
      </w:pPr>
      <w:r w:rsidRPr="005F2038">
        <w:rPr>
          <w:color w:val="000000"/>
        </w:rPr>
        <w:t>П</w:t>
      </w:r>
      <w:r w:rsidR="002346ED" w:rsidRPr="005F2038">
        <w:rPr>
          <w:color w:val="000000"/>
        </w:rPr>
        <w:t xml:space="preserve">еред началом выполнения работ </w:t>
      </w:r>
      <w:r w:rsidR="001B3F97" w:rsidRPr="005F2038">
        <w:rPr>
          <w:color w:val="000000"/>
        </w:rPr>
        <w:t xml:space="preserve">заполнить и </w:t>
      </w:r>
      <w:r w:rsidR="002346ED" w:rsidRPr="005F2038">
        <w:rPr>
          <w:color w:val="000000"/>
        </w:rPr>
        <w:t xml:space="preserve">предоставить </w:t>
      </w:r>
      <w:r w:rsidR="001B3F97" w:rsidRPr="005F2038">
        <w:rPr>
          <w:color w:val="000000"/>
        </w:rPr>
        <w:t xml:space="preserve">Заказчику (передать </w:t>
      </w:r>
      <w:r w:rsidR="002346ED" w:rsidRPr="005F2038">
        <w:rPr>
          <w:color w:val="000000"/>
        </w:rPr>
        <w:t xml:space="preserve">в </w:t>
      </w:r>
      <w:r w:rsidR="005F2038" w:rsidRPr="005F2038">
        <w:rPr>
          <w:color w:val="000000"/>
        </w:rPr>
        <w:t>службу охраны труда</w:t>
      </w:r>
      <w:r w:rsidR="002346ED" w:rsidRPr="005F2038">
        <w:rPr>
          <w:color w:val="000000"/>
        </w:rPr>
        <w:t xml:space="preserve"> ФГУП "Атомфлот"</w:t>
      </w:r>
      <w:r w:rsidR="008618BF" w:rsidRPr="005F2038">
        <w:rPr>
          <w:color w:val="000000"/>
        </w:rPr>
        <w:t>)</w:t>
      </w:r>
      <w:r w:rsidR="002346ED" w:rsidRPr="005F2038">
        <w:rPr>
          <w:color w:val="000000"/>
        </w:rPr>
        <w:t xml:space="preserve"> анкету</w:t>
      </w:r>
      <w:r w:rsidR="008618BF" w:rsidRPr="005F2038">
        <w:rPr>
          <w:color w:val="000000"/>
        </w:rPr>
        <w:t xml:space="preserve"> по охране труда</w:t>
      </w:r>
      <w:r w:rsidR="002346ED" w:rsidRPr="005F2038">
        <w:rPr>
          <w:color w:val="000000"/>
        </w:rPr>
        <w:t xml:space="preserve">, </w:t>
      </w:r>
      <w:r w:rsidR="008618BF" w:rsidRPr="005F2038">
        <w:rPr>
          <w:color w:val="000000"/>
        </w:rPr>
        <w:t>утвержденную Приказом Генерального директора ФГУП «Атомфлот» от 01.10.10г. № 1286 (Приложение</w:t>
      </w:r>
      <w:r w:rsidR="002346ED" w:rsidRPr="005F2038">
        <w:rPr>
          <w:color w:val="000000"/>
        </w:rPr>
        <w:t xml:space="preserve"> № </w:t>
      </w:r>
      <w:r w:rsidR="006C3A41">
        <w:rPr>
          <w:color w:val="000000"/>
        </w:rPr>
        <w:t>4</w:t>
      </w:r>
      <w:r w:rsidR="002346ED" w:rsidRPr="005F2038">
        <w:rPr>
          <w:color w:val="000000"/>
        </w:rPr>
        <w:t xml:space="preserve"> к настоящему </w:t>
      </w:r>
      <w:r w:rsidR="00266498" w:rsidRPr="005F2038">
        <w:rPr>
          <w:color w:val="000000"/>
        </w:rPr>
        <w:t>Договор</w:t>
      </w:r>
      <w:r w:rsidR="002346ED" w:rsidRPr="005F2038">
        <w:rPr>
          <w:color w:val="000000"/>
        </w:rPr>
        <w:t>у</w:t>
      </w:r>
      <w:r w:rsidR="008618BF" w:rsidRPr="005F2038">
        <w:rPr>
          <w:color w:val="000000"/>
        </w:rPr>
        <w:t>)</w:t>
      </w:r>
      <w:r w:rsidR="002346ED" w:rsidRPr="005F2038">
        <w:rPr>
          <w:color w:val="000000"/>
        </w:rPr>
        <w:t>.</w:t>
      </w:r>
    </w:p>
    <w:p w14:paraId="4E988D4E" w14:textId="77777777" w:rsidR="00C268E0" w:rsidRPr="005F2038" w:rsidRDefault="00811A85" w:rsidP="008F1F7C">
      <w:pPr>
        <w:numPr>
          <w:ilvl w:val="2"/>
          <w:numId w:val="1"/>
        </w:numPr>
        <w:shd w:val="clear" w:color="auto" w:fill="FFFFFF"/>
        <w:tabs>
          <w:tab w:val="clear" w:pos="876"/>
          <w:tab w:val="left" w:pos="709"/>
        </w:tabs>
        <w:autoSpaceDE w:val="0"/>
        <w:autoSpaceDN w:val="0"/>
        <w:adjustRightInd w:val="0"/>
        <w:spacing w:line="256" w:lineRule="exact"/>
        <w:ind w:left="0" w:firstLine="0"/>
        <w:jc w:val="both"/>
        <w:rPr>
          <w:color w:val="000000"/>
        </w:rPr>
      </w:pPr>
      <w:r w:rsidRPr="005F2038">
        <w:rPr>
          <w:color w:val="000000"/>
        </w:rPr>
        <w:t>З</w:t>
      </w:r>
      <w:r w:rsidR="004F24E6" w:rsidRPr="005F2038">
        <w:rPr>
          <w:color w:val="000000"/>
        </w:rPr>
        <w:t>аблаговр</w:t>
      </w:r>
      <w:r w:rsidR="00B94349" w:rsidRPr="005F2038">
        <w:rPr>
          <w:color w:val="000000"/>
        </w:rPr>
        <w:t xml:space="preserve">еменно, в срок не менее, чем за 1 (один) рабочий день до </w:t>
      </w:r>
      <w:r w:rsidR="00061D83" w:rsidRPr="005F2038">
        <w:rPr>
          <w:color w:val="000000"/>
        </w:rPr>
        <w:t xml:space="preserve">планируемого </w:t>
      </w:r>
      <w:r w:rsidR="00B94349" w:rsidRPr="005F2038">
        <w:rPr>
          <w:color w:val="000000"/>
        </w:rPr>
        <w:t xml:space="preserve">прохода сотрудников или контрагентов Исполнителя на территорию Заказчика, </w:t>
      </w:r>
      <w:r w:rsidR="00453E7F" w:rsidRPr="005F2038">
        <w:rPr>
          <w:color w:val="000000"/>
        </w:rPr>
        <w:t>предоставлять Заказчику списки сотрудников</w:t>
      </w:r>
      <w:r w:rsidR="00C064E4" w:rsidRPr="005F2038">
        <w:rPr>
          <w:color w:val="000000"/>
        </w:rPr>
        <w:t xml:space="preserve"> в соответствии с Приложением № </w:t>
      </w:r>
      <w:r w:rsidR="00895C23" w:rsidRPr="005F2038">
        <w:rPr>
          <w:color w:val="000000"/>
        </w:rPr>
        <w:t>3</w:t>
      </w:r>
      <w:r w:rsidR="00C064E4" w:rsidRPr="005F2038">
        <w:rPr>
          <w:color w:val="000000"/>
        </w:rPr>
        <w:t xml:space="preserve"> к настоящему </w:t>
      </w:r>
      <w:r w:rsidR="00266498" w:rsidRPr="005F2038">
        <w:rPr>
          <w:color w:val="000000"/>
        </w:rPr>
        <w:t>Договор</w:t>
      </w:r>
      <w:r w:rsidR="00C064E4" w:rsidRPr="005F2038">
        <w:rPr>
          <w:color w:val="000000"/>
        </w:rPr>
        <w:t>у</w:t>
      </w:r>
      <w:r w:rsidR="00061D83" w:rsidRPr="005F2038">
        <w:rPr>
          <w:color w:val="000000"/>
        </w:rPr>
        <w:t xml:space="preserve"> для оформления временных пропусков (специальных электронных карт)</w:t>
      </w:r>
      <w:r w:rsidR="00B94349" w:rsidRPr="005F2038">
        <w:rPr>
          <w:color w:val="000000"/>
        </w:rPr>
        <w:t>.</w:t>
      </w:r>
      <w:r w:rsidR="00AF797E" w:rsidRPr="005F2038">
        <w:rPr>
          <w:color w:val="000000"/>
        </w:rPr>
        <w:t xml:space="preserve"> При отсутствии у сотрудника или контрагента допуска </w:t>
      </w:r>
      <w:proofErr w:type="spellStart"/>
      <w:r w:rsidR="00AF797E" w:rsidRPr="005F2038">
        <w:rPr>
          <w:color w:val="000000"/>
        </w:rPr>
        <w:t>режимно</w:t>
      </w:r>
      <w:proofErr w:type="spellEnd"/>
      <w:r w:rsidR="00AF797E" w:rsidRPr="005F2038">
        <w:rPr>
          <w:color w:val="000000"/>
        </w:rPr>
        <w:t>-секретного подразделения вместе со списком в службу безопасности ФГУП «Атомфлот» предоставляется</w:t>
      </w:r>
      <w:r w:rsidR="00D035A0" w:rsidRPr="005F2038">
        <w:rPr>
          <w:color w:val="000000"/>
        </w:rPr>
        <w:t xml:space="preserve"> </w:t>
      </w:r>
      <w:r w:rsidR="00AF797E" w:rsidRPr="005F2038">
        <w:rPr>
          <w:color w:val="000000"/>
        </w:rPr>
        <w:t xml:space="preserve">анкета, оформленная в соответствии с Приложением № </w:t>
      </w:r>
      <w:r w:rsidR="006C3A41">
        <w:rPr>
          <w:color w:val="000000"/>
        </w:rPr>
        <w:t>6</w:t>
      </w:r>
      <w:r w:rsidR="00AF797E" w:rsidRPr="005F2038">
        <w:rPr>
          <w:color w:val="000000"/>
        </w:rPr>
        <w:t xml:space="preserve"> к настоящему </w:t>
      </w:r>
      <w:r w:rsidR="00266498" w:rsidRPr="005F2038">
        <w:rPr>
          <w:color w:val="000000"/>
        </w:rPr>
        <w:t>Договор</w:t>
      </w:r>
      <w:r w:rsidR="00AF797E" w:rsidRPr="005F2038">
        <w:rPr>
          <w:color w:val="000000"/>
        </w:rPr>
        <w:t>у.</w:t>
      </w:r>
      <w:r w:rsidR="00453E7F" w:rsidRPr="005F2038">
        <w:rPr>
          <w:color w:val="000000"/>
        </w:rPr>
        <w:t xml:space="preserve"> </w:t>
      </w:r>
      <w:r w:rsidR="00AF797E" w:rsidRPr="005F2038">
        <w:rPr>
          <w:color w:val="000000"/>
        </w:rPr>
        <w:t>Анкета предоставляется один раз при первичном обращении для оформления пропуска.</w:t>
      </w:r>
    </w:p>
    <w:p w14:paraId="4D71BFA7" w14:textId="77777777" w:rsidR="00453E7F" w:rsidRDefault="00811A85" w:rsidP="008F1F7C">
      <w:pPr>
        <w:numPr>
          <w:ilvl w:val="2"/>
          <w:numId w:val="1"/>
        </w:numPr>
        <w:shd w:val="clear" w:color="auto" w:fill="FFFFFF"/>
        <w:tabs>
          <w:tab w:val="clear" w:pos="876"/>
          <w:tab w:val="left" w:pos="709"/>
        </w:tabs>
        <w:autoSpaceDE w:val="0"/>
        <w:autoSpaceDN w:val="0"/>
        <w:adjustRightInd w:val="0"/>
        <w:spacing w:line="256" w:lineRule="exact"/>
        <w:ind w:left="0" w:firstLine="0"/>
        <w:jc w:val="both"/>
        <w:rPr>
          <w:color w:val="000000"/>
        </w:rPr>
      </w:pPr>
      <w:r w:rsidRPr="005F2038">
        <w:rPr>
          <w:color w:val="000000"/>
        </w:rPr>
        <w:t>В</w:t>
      </w:r>
      <w:r w:rsidR="00AF797E" w:rsidRPr="005F2038">
        <w:rPr>
          <w:color w:val="000000"/>
        </w:rPr>
        <w:t xml:space="preserve"> течение 3 (трех) дней после подписания акта сдачи-приемки работ </w:t>
      </w:r>
      <w:r w:rsidR="00C268E0" w:rsidRPr="005F2038">
        <w:rPr>
          <w:color w:val="000000"/>
        </w:rPr>
        <w:t>возвратить</w:t>
      </w:r>
      <w:r w:rsidR="00061D83" w:rsidRPr="005F2038">
        <w:rPr>
          <w:color w:val="000000"/>
        </w:rPr>
        <w:t xml:space="preserve"> Заказчику все пропуска (специальные электронные карты), полученные для выполнения работ по </w:t>
      </w:r>
      <w:r w:rsidR="00266498" w:rsidRPr="005F2038">
        <w:rPr>
          <w:color w:val="000000"/>
        </w:rPr>
        <w:t>Договор</w:t>
      </w:r>
      <w:r w:rsidR="00061D83" w:rsidRPr="005F2038">
        <w:rPr>
          <w:color w:val="000000"/>
        </w:rPr>
        <w:t>у. В случае утраты или порчи пропуска</w:t>
      </w:r>
      <w:r w:rsidR="00766E03" w:rsidRPr="005F2038">
        <w:rPr>
          <w:color w:val="000000"/>
        </w:rPr>
        <w:t xml:space="preserve"> (специальной электронной карты) Исполнитель </w:t>
      </w:r>
      <w:r w:rsidR="00C064E4" w:rsidRPr="005F2038">
        <w:rPr>
          <w:color w:val="000000"/>
        </w:rPr>
        <w:t>на основании счета, акта и счета-фактуры Заказчика в течение 10 (дес</w:t>
      </w:r>
      <w:r w:rsidR="008D42D5" w:rsidRPr="005F2038">
        <w:rPr>
          <w:color w:val="000000"/>
        </w:rPr>
        <w:t>я</w:t>
      </w:r>
      <w:r w:rsidR="00C064E4" w:rsidRPr="005F2038">
        <w:rPr>
          <w:color w:val="000000"/>
        </w:rPr>
        <w:t xml:space="preserve">ти) банковских дней после их получения </w:t>
      </w:r>
      <w:r w:rsidR="00766E03" w:rsidRPr="005F2038">
        <w:rPr>
          <w:color w:val="000000"/>
        </w:rPr>
        <w:t>оплачивает Заказчику стоимость</w:t>
      </w:r>
      <w:r w:rsidR="00C064E4" w:rsidRPr="005F2038">
        <w:rPr>
          <w:color w:val="000000"/>
        </w:rPr>
        <w:t xml:space="preserve"> утерянного или испорченного пропуска (специальной </w:t>
      </w:r>
      <w:r w:rsidR="00C064E4" w:rsidRPr="005F2038">
        <w:rPr>
          <w:color w:val="000000"/>
        </w:rPr>
        <w:lastRenderedPageBreak/>
        <w:t>электронной карты)</w:t>
      </w:r>
      <w:r w:rsidR="00766E03" w:rsidRPr="005F2038">
        <w:rPr>
          <w:color w:val="000000"/>
        </w:rPr>
        <w:t xml:space="preserve"> по тарифам, установленным у Заказчика на день обнаружения утраты или порчи</w:t>
      </w:r>
      <w:r w:rsidR="00C064E4" w:rsidRPr="005F2038">
        <w:rPr>
          <w:color w:val="000000"/>
        </w:rPr>
        <w:t>.</w:t>
      </w:r>
    </w:p>
    <w:p w14:paraId="1FD24D1A" w14:textId="77777777" w:rsidR="0036283A" w:rsidRPr="005F2038" w:rsidRDefault="0036283A" w:rsidP="008F1F7C">
      <w:pPr>
        <w:numPr>
          <w:ilvl w:val="2"/>
          <w:numId w:val="1"/>
        </w:numPr>
        <w:shd w:val="clear" w:color="auto" w:fill="FFFFFF"/>
        <w:tabs>
          <w:tab w:val="clear" w:pos="876"/>
          <w:tab w:val="left" w:pos="709"/>
        </w:tabs>
        <w:autoSpaceDE w:val="0"/>
        <w:autoSpaceDN w:val="0"/>
        <w:adjustRightInd w:val="0"/>
        <w:spacing w:line="256" w:lineRule="exact"/>
        <w:ind w:left="0" w:firstLine="0"/>
        <w:jc w:val="both"/>
        <w:rPr>
          <w:color w:val="000000"/>
        </w:rPr>
      </w:pPr>
      <w:r>
        <w:rPr>
          <w:color w:val="000000"/>
        </w:rPr>
        <w:t>Соблюдать правила безопасности и п</w:t>
      </w:r>
      <w:r w:rsidR="00AE0B0D">
        <w:rPr>
          <w:color w:val="000000"/>
        </w:rPr>
        <w:t>ропускного режима, установленные</w:t>
      </w:r>
      <w:r>
        <w:rPr>
          <w:color w:val="000000"/>
        </w:rPr>
        <w:t xml:space="preserve"> на территории Заказчика.</w:t>
      </w:r>
    </w:p>
    <w:p w14:paraId="61E49358" w14:textId="77777777" w:rsidR="008E287F" w:rsidRPr="005F2038" w:rsidRDefault="008E287F" w:rsidP="008F1F7C">
      <w:pPr>
        <w:numPr>
          <w:ilvl w:val="1"/>
          <w:numId w:val="1"/>
        </w:numPr>
        <w:shd w:val="clear" w:color="auto" w:fill="FFFFFF"/>
        <w:tabs>
          <w:tab w:val="left" w:pos="540"/>
        </w:tabs>
        <w:autoSpaceDE w:val="0"/>
        <w:autoSpaceDN w:val="0"/>
        <w:adjustRightInd w:val="0"/>
        <w:spacing w:line="256" w:lineRule="exact"/>
        <w:ind w:left="0" w:firstLine="0"/>
        <w:jc w:val="both"/>
        <w:rPr>
          <w:b/>
          <w:color w:val="000000"/>
        </w:rPr>
      </w:pPr>
      <w:r w:rsidRPr="005F2038">
        <w:rPr>
          <w:b/>
          <w:color w:val="000000"/>
        </w:rPr>
        <w:t>Заказчик обязуется:</w:t>
      </w:r>
    </w:p>
    <w:p w14:paraId="18F579F4" w14:textId="77777777" w:rsidR="00453E7F" w:rsidRPr="005F2038" w:rsidRDefault="00811A85" w:rsidP="008F1F7C">
      <w:pPr>
        <w:numPr>
          <w:ilvl w:val="2"/>
          <w:numId w:val="1"/>
        </w:numPr>
        <w:shd w:val="clear" w:color="auto" w:fill="FFFFFF"/>
        <w:tabs>
          <w:tab w:val="clear" w:pos="876"/>
          <w:tab w:val="left" w:pos="709"/>
        </w:tabs>
        <w:autoSpaceDE w:val="0"/>
        <w:autoSpaceDN w:val="0"/>
        <w:adjustRightInd w:val="0"/>
        <w:spacing w:line="256" w:lineRule="exact"/>
        <w:ind w:left="0" w:firstLine="0"/>
        <w:jc w:val="both"/>
        <w:rPr>
          <w:color w:val="000000"/>
        </w:rPr>
      </w:pPr>
      <w:r w:rsidRPr="005F2038">
        <w:rPr>
          <w:color w:val="000000"/>
        </w:rPr>
        <w:t>В</w:t>
      </w:r>
      <w:r w:rsidR="00B06996" w:rsidRPr="005F2038">
        <w:rPr>
          <w:color w:val="000000"/>
        </w:rPr>
        <w:t xml:space="preserve"> соответствии с установленным пропускным режимом обеспечить Исполнителю доступ на свою территорию</w:t>
      </w:r>
      <w:r w:rsidR="00453E7F" w:rsidRPr="005F2038">
        <w:rPr>
          <w:color w:val="000000"/>
        </w:rPr>
        <w:t>.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14:paraId="1C543719" w14:textId="77777777" w:rsidR="00453E7F" w:rsidRPr="005F2038" w:rsidRDefault="00811A85" w:rsidP="008F1F7C">
      <w:pPr>
        <w:numPr>
          <w:ilvl w:val="2"/>
          <w:numId w:val="1"/>
        </w:numPr>
        <w:shd w:val="clear" w:color="auto" w:fill="FFFFFF"/>
        <w:tabs>
          <w:tab w:val="clear" w:pos="876"/>
          <w:tab w:val="left" w:pos="709"/>
        </w:tabs>
        <w:autoSpaceDE w:val="0"/>
        <w:autoSpaceDN w:val="0"/>
        <w:adjustRightInd w:val="0"/>
        <w:spacing w:line="256" w:lineRule="exact"/>
        <w:ind w:left="0" w:firstLine="0"/>
        <w:jc w:val="both"/>
        <w:rPr>
          <w:color w:val="000000"/>
        </w:rPr>
      </w:pPr>
      <w:r w:rsidRPr="005F2038">
        <w:rPr>
          <w:color w:val="000000"/>
        </w:rPr>
        <w:t>П</w:t>
      </w:r>
      <w:r w:rsidR="00453E7F" w:rsidRPr="005F2038">
        <w:rPr>
          <w:color w:val="000000"/>
        </w:rPr>
        <w:t>редоставить Исполнителю пропуска (специальные электронные карты) для прохода на свою</w:t>
      </w:r>
      <w:r w:rsidR="000346BE" w:rsidRPr="005F2038">
        <w:rPr>
          <w:color w:val="000000"/>
        </w:rPr>
        <w:t xml:space="preserve"> территорию.</w:t>
      </w:r>
    </w:p>
    <w:p w14:paraId="65D2690F" w14:textId="77777777" w:rsidR="00C426E3" w:rsidRPr="005F2038" w:rsidRDefault="00811A85" w:rsidP="008F1F7C">
      <w:pPr>
        <w:numPr>
          <w:ilvl w:val="2"/>
          <w:numId w:val="1"/>
        </w:numPr>
        <w:shd w:val="clear" w:color="auto" w:fill="FFFFFF"/>
        <w:tabs>
          <w:tab w:val="clear" w:pos="876"/>
          <w:tab w:val="left" w:pos="709"/>
        </w:tabs>
        <w:autoSpaceDE w:val="0"/>
        <w:autoSpaceDN w:val="0"/>
        <w:adjustRightInd w:val="0"/>
        <w:spacing w:line="256" w:lineRule="exact"/>
        <w:ind w:left="0" w:firstLine="0"/>
        <w:jc w:val="both"/>
        <w:rPr>
          <w:color w:val="000000"/>
        </w:rPr>
      </w:pPr>
      <w:r w:rsidRPr="005F2038">
        <w:rPr>
          <w:color w:val="000000"/>
        </w:rPr>
        <w:t>О</w:t>
      </w:r>
      <w:r w:rsidR="00C426E3" w:rsidRPr="005F2038">
        <w:rPr>
          <w:color w:val="000000"/>
        </w:rPr>
        <w:t>беспечить выгрузку и погрузку на борт судна ремонтируемого оборудования.</w:t>
      </w:r>
    </w:p>
    <w:p w14:paraId="54156061" w14:textId="77777777" w:rsidR="008E287F" w:rsidRPr="005F2038" w:rsidRDefault="00811A85" w:rsidP="008F1F7C">
      <w:pPr>
        <w:numPr>
          <w:ilvl w:val="2"/>
          <w:numId w:val="1"/>
        </w:numPr>
        <w:shd w:val="clear" w:color="auto" w:fill="FFFFFF"/>
        <w:tabs>
          <w:tab w:val="clear" w:pos="876"/>
          <w:tab w:val="left" w:pos="709"/>
        </w:tabs>
        <w:autoSpaceDE w:val="0"/>
        <w:autoSpaceDN w:val="0"/>
        <w:adjustRightInd w:val="0"/>
        <w:spacing w:line="256" w:lineRule="exact"/>
        <w:ind w:left="0" w:firstLine="0"/>
        <w:jc w:val="both"/>
        <w:rPr>
          <w:color w:val="000000"/>
        </w:rPr>
      </w:pPr>
      <w:r w:rsidRPr="005F2038">
        <w:rPr>
          <w:color w:val="000000"/>
        </w:rPr>
        <w:t>П</w:t>
      </w:r>
      <w:r w:rsidR="008E287F" w:rsidRPr="005F2038">
        <w:rPr>
          <w:color w:val="000000"/>
        </w:rPr>
        <w:t>ринять выполненные Работы в порядке, предусмотренном настоящим Договором.</w:t>
      </w:r>
    </w:p>
    <w:p w14:paraId="531F53B6" w14:textId="77777777" w:rsidR="008E287F" w:rsidRPr="005F2038" w:rsidRDefault="00811A85" w:rsidP="008F1F7C">
      <w:pPr>
        <w:numPr>
          <w:ilvl w:val="2"/>
          <w:numId w:val="1"/>
        </w:numPr>
        <w:shd w:val="clear" w:color="auto" w:fill="FFFFFF"/>
        <w:tabs>
          <w:tab w:val="clear" w:pos="876"/>
          <w:tab w:val="left" w:pos="709"/>
        </w:tabs>
        <w:autoSpaceDE w:val="0"/>
        <w:autoSpaceDN w:val="0"/>
        <w:adjustRightInd w:val="0"/>
        <w:spacing w:line="256" w:lineRule="exact"/>
        <w:ind w:left="0" w:firstLine="0"/>
        <w:jc w:val="both"/>
        <w:rPr>
          <w:color w:val="000000"/>
        </w:rPr>
      </w:pPr>
      <w:r w:rsidRPr="005F2038">
        <w:rPr>
          <w:color w:val="000000"/>
        </w:rPr>
        <w:t>О</w:t>
      </w:r>
      <w:r w:rsidR="008E287F" w:rsidRPr="005F2038">
        <w:rPr>
          <w:color w:val="000000"/>
        </w:rPr>
        <w:t>платить выполненные Работы в размере, в сроки и в порядке, предусмотренные настоящим Договором.</w:t>
      </w:r>
    </w:p>
    <w:p w14:paraId="73DB4B39" w14:textId="77777777" w:rsidR="008E287F" w:rsidRPr="005F2038" w:rsidRDefault="008E287F" w:rsidP="008F1F7C">
      <w:pPr>
        <w:numPr>
          <w:ilvl w:val="0"/>
          <w:numId w:val="1"/>
        </w:numPr>
        <w:shd w:val="clear" w:color="auto" w:fill="FFFFFF"/>
        <w:tabs>
          <w:tab w:val="clear" w:pos="876"/>
          <w:tab w:val="num" w:pos="360"/>
        </w:tabs>
        <w:autoSpaceDE w:val="0"/>
        <w:autoSpaceDN w:val="0"/>
        <w:adjustRightInd w:val="0"/>
        <w:spacing w:before="80" w:after="60" w:line="256" w:lineRule="exact"/>
        <w:ind w:left="0" w:firstLine="0"/>
        <w:jc w:val="center"/>
        <w:rPr>
          <w:b/>
          <w:color w:val="000000"/>
        </w:rPr>
      </w:pPr>
      <w:r w:rsidRPr="005F2038">
        <w:rPr>
          <w:b/>
          <w:color w:val="000000"/>
        </w:rPr>
        <w:t>СТОИМОСТЬ РАБОТ И ПОРЯДОК РАСЧЕТОВ</w:t>
      </w:r>
    </w:p>
    <w:p w14:paraId="3EE1CF4E" w14:textId="77777777" w:rsidR="004F7FB5" w:rsidRPr="00A91F42" w:rsidRDefault="004F7FB5" w:rsidP="009D2FFD">
      <w:pPr>
        <w:numPr>
          <w:ilvl w:val="1"/>
          <w:numId w:val="1"/>
        </w:numPr>
        <w:shd w:val="clear" w:color="auto" w:fill="FFFFFF"/>
        <w:tabs>
          <w:tab w:val="left" w:pos="540"/>
          <w:tab w:val="num" w:pos="9239"/>
        </w:tabs>
        <w:autoSpaceDE w:val="0"/>
        <w:autoSpaceDN w:val="0"/>
        <w:adjustRightInd w:val="0"/>
        <w:spacing w:line="252" w:lineRule="exact"/>
        <w:ind w:left="0" w:firstLine="0"/>
        <w:jc w:val="both"/>
        <w:rPr>
          <w:color w:val="000000"/>
        </w:rPr>
      </w:pPr>
      <w:r w:rsidRPr="00622942">
        <w:rPr>
          <w:color w:val="000000"/>
        </w:rPr>
        <w:t>Стоимость</w:t>
      </w:r>
      <w:r w:rsidR="000E0957">
        <w:rPr>
          <w:color w:val="000000"/>
        </w:rPr>
        <w:t xml:space="preserve"> </w:t>
      </w:r>
      <w:r w:rsidRPr="00622942">
        <w:rPr>
          <w:color w:val="000000"/>
        </w:rPr>
        <w:t>работ по</w:t>
      </w:r>
      <w:r>
        <w:rPr>
          <w:color w:val="000000"/>
        </w:rPr>
        <w:t xml:space="preserve"> </w:t>
      </w:r>
      <w:r w:rsidRPr="00622942">
        <w:rPr>
          <w:color w:val="000000"/>
        </w:rPr>
        <w:t xml:space="preserve">настоящему Договору составляет ________________ (_________________________) руб. __ </w:t>
      </w:r>
      <w:proofErr w:type="gramStart"/>
      <w:r w:rsidRPr="00622942">
        <w:rPr>
          <w:color w:val="000000"/>
        </w:rPr>
        <w:t>коп.,</w:t>
      </w:r>
      <w:proofErr w:type="gramEnd"/>
      <w:r w:rsidRPr="00622942">
        <w:rPr>
          <w:color w:val="000000"/>
        </w:rPr>
        <w:t xml:space="preserve"> кроме того НДС 18% - ________________ (______________________) руб. __ коп., всего с НДС - ____________ (________________) руб. __ коп.</w:t>
      </w:r>
      <w:r>
        <w:rPr>
          <w:color w:val="000000"/>
        </w:rPr>
        <w:t xml:space="preserve">  </w:t>
      </w:r>
    </w:p>
    <w:p w14:paraId="77DAB814" w14:textId="77777777" w:rsidR="002C0C91" w:rsidRPr="002C0C91" w:rsidRDefault="002C0C91" w:rsidP="008F1F7C">
      <w:pPr>
        <w:numPr>
          <w:ilvl w:val="1"/>
          <w:numId w:val="1"/>
        </w:numPr>
        <w:shd w:val="clear" w:color="auto" w:fill="FFFFFF"/>
        <w:tabs>
          <w:tab w:val="left" w:pos="540"/>
        </w:tabs>
        <w:autoSpaceDE w:val="0"/>
        <w:autoSpaceDN w:val="0"/>
        <w:adjustRightInd w:val="0"/>
        <w:spacing w:line="256" w:lineRule="exact"/>
        <w:ind w:left="0" w:firstLine="0"/>
        <w:jc w:val="both"/>
        <w:rPr>
          <w:color w:val="000000"/>
        </w:rPr>
      </w:pPr>
      <w:r w:rsidRPr="001567E7">
        <w:t xml:space="preserve">Оплата выполненных работ производится после выполнения работ Исполнителем </w:t>
      </w:r>
      <w:r w:rsidRPr="001567E7">
        <w:rPr>
          <w:rFonts w:eastAsia="Calibri"/>
        </w:rPr>
        <w:t xml:space="preserve">в течение 10 (десяти) банковских дней с момента получения счета-фактуры и акта </w:t>
      </w:r>
      <w:r>
        <w:rPr>
          <w:rFonts w:eastAsia="Calibri"/>
        </w:rPr>
        <w:t>сдачи-приемки</w:t>
      </w:r>
      <w:r w:rsidRPr="001567E7">
        <w:rPr>
          <w:rFonts w:eastAsia="Calibri"/>
        </w:rPr>
        <w:t xml:space="preserve"> работ на факс Заказчика (8152)553-239 и/или на электронный адрес </w:t>
      </w:r>
      <w:hyperlink r:id="rId7" w:history="1">
        <w:r w:rsidRPr="001567E7">
          <w:rPr>
            <w:rStyle w:val="af"/>
            <w:rFonts w:eastAsia="Calibri"/>
          </w:rPr>
          <w:t>KamenevaON@rosatomflot.ru</w:t>
        </w:r>
      </w:hyperlink>
      <w:r w:rsidRPr="001567E7">
        <w:rPr>
          <w:rFonts w:eastAsia="Calibri"/>
        </w:rPr>
        <w:t xml:space="preserve"> или </w:t>
      </w:r>
      <w:hyperlink r:id="rId8" w:history="1">
        <w:r w:rsidRPr="001567E7">
          <w:rPr>
            <w:rStyle w:val="af"/>
            <w:rFonts w:eastAsia="Calibri"/>
          </w:rPr>
          <w:t>MazurinaAK@rosatomflot.ru</w:t>
        </w:r>
      </w:hyperlink>
      <w:r w:rsidRPr="001567E7">
        <w:rPr>
          <w:rFonts w:eastAsia="Calibri"/>
        </w:rPr>
        <w:t>. В случае неполучения Заказчиком счета-фактуры одновременно с актом на факс и/или электронную почту Заказчика, срок для оплаты исчисляется с момента поступления оригинала счета-фактуры в адрес Заказчика</w:t>
      </w:r>
      <w:r>
        <w:rPr>
          <w:rFonts w:eastAsia="Calibri"/>
        </w:rPr>
        <w:t>.</w:t>
      </w:r>
    </w:p>
    <w:p w14:paraId="1CD4C1D1" w14:textId="77777777" w:rsidR="004D54EC" w:rsidRPr="005F2038" w:rsidRDefault="004D54EC" w:rsidP="008F1F7C">
      <w:pPr>
        <w:numPr>
          <w:ilvl w:val="1"/>
          <w:numId w:val="1"/>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 xml:space="preserve">Датой выполнения обязательств по настоящему </w:t>
      </w:r>
      <w:r w:rsidR="00266498" w:rsidRPr="005F2038">
        <w:rPr>
          <w:color w:val="000000"/>
        </w:rPr>
        <w:t>Договор</w:t>
      </w:r>
      <w:r w:rsidRPr="005F2038">
        <w:rPr>
          <w:color w:val="000000"/>
        </w:rPr>
        <w:t xml:space="preserve">у Исполнителем считается дата подписания двустороннего акта сдачи-приемки Работ по </w:t>
      </w:r>
      <w:r w:rsidR="00266498" w:rsidRPr="005F2038">
        <w:rPr>
          <w:color w:val="000000"/>
        </w:rPr>
        <w:t>Договор</w:t>
      </w:r>
      <w:r w:rsidRPr="005F2038">
        <w:rPr>
          <w:color w:val="000000"/>
        </w:rPr>
        <w:t>у.</w:t>
      </w:r>
    </w:p>
    <w:p w14:paraId="291C2DCB" w14:textId="77777777" w:rsidR="00227E4A" w:rsidRDefault="00227E4A" w:rsidP="008F1F7C">
      <w:pPr>
        <w:numPr>
          <w:ilvl w:val="1"/>
          <w:numId w:val="1"/>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 xml:space="preserve">Датой оплаты по настоящему </w:t>
      </w:r>
      <w:r w:rsidR="00266498" w:rsidRPr="005F2038">
        <w:rPr>
          <w:color w:val="000000"/>
        </w:rPr>
        <w:t>Договор</w:t>
      </w:r>
      <w:r w:rsidRPr="005F2038">
        <w:rPr>
          <w:color w:val="000000"/>
        </w:rPr>
        <w:t>у считается день списания денежных средств с расчетного счета Заказчика.</w:t>
      </w:r>
    </w:p>
    <w:p w14:paraId="3915876F" w14:textId="77777777" w:rsidR="00E80DEB" w:rsidRPr="00BE1C17" w:rsidRDefault="00E80DEB" w:rsidP="008F1F7C">
      <w:pPr>
        <w:numPr>
          <w:ilvl w:val="1"/>
          <w:numId w:val="1"/>
        </w:numPr>
        <w:shd w:val="clear" w:color="auto" w:fill="FFFFFF"/>
        <w:tabs>
          <w:tab w:val="left" w:pos="540"/>
        </w:tabs>
        <w:autoSpaceDE w:val="0"/>
        <w:autoSpaceDN w:val="0"/>
        <w:adjustRightInd w:val="0"/>
        <w:spacing w:line="256" w:lineRule="exact"/>
        <w:ind w:left="0" w:firstLine="0"/>
        <w:jc w:val="both"/>
        <w:rPr>
          <w:color w:val="000000"/>
        </w:rPr>
      </w:pPr>
      <w:r>
        <w:rPr>
          <w:color w:val="000000"/>
        </w:rPr>
        <w:t>Стороны обязаны ежеквартально производить сверку взаимных расчетов по обязательствам, возникшим из исполняемого договора.</w:t>
      </w:r>
    </w:p>
    <w:p w14:paraId="09F97A21" w14:textId="77777777" w:rsidR="00E80DEB" w:rsidRPr="00BE1C17" w:rsidRDefault="00E80DEB" w:rsidP="008F1F7C">
      <w:pPr>
        <w:numPr>
          <w:ilvl w:val="1"/>
          <w:numId w:val="1"/>
        </w:numPr>
        <w:shd w:val="clear" w:color="auto" w:fill="FFFFFF"/>
        <w:tabs>
          <w:tab w:val="left" w:pos="540"/>
        </w:tabs>
        <w:autoSpaceDE w:val="0"/>
        <w:autoSpaceDN w:val="0"/>
        <w:adjustRightInd w:val="0"/>
        <w:spacing w:line="256" w:lineRule="exact"/>
        <w:ind w:left="0" w:firstLine="0"/>
        <w:jc w:val="both"/>
        <w:rPr>
          <w:color w:val="000000"/>
        </w:rPr>
      </w:pPr>
      <w:r>
        <w:rPr>
          <w:color w:val="000000"/>
        </w:rPr>
        <w:t>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5 к настоящему договору в 2 (двух) экземплярах.</w:t>
      </w:r>
    </w:p>
    <w:p w14:paraId="42CEFE6F" w14:textId="77777777" w:rsidR="00E80DEB" w:rsidRPr="00E80DEB" w:rsidRDefault="00E80DEB" w:rsidP="008F1F7C">
      <w:pPr>
        <w:numPr>
          <w:ilvl w:val="1"/>
          <w:numId w:val="1"/>
        </w:numPr>
        <w:shd w:val="clear" w:color="auto" w:fill="FFFFFF"/>
        <w:tabs>
          <w:tab w:val="left" w:pos="540"/>
        </w:tabs>
        <w:autoSpaceDE w:val="0"/>
        <w:autoSpaceDN w:val="0"/>
        <w:adjustRightInd w:val="0"/>
        <w:spacing w:line="256" w:lineRule="exact"/>
        <w:ind w:left="0" w:firstLine="0"/>
        <w:jc w:val="both"/>
        <w:rPr>
          <w:color w:val="000000"/>
        </w:rPr>
      </w:pPr>
      <w:r>
        <w:rPr>
          <w:color w:val="000000"/>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14:paraId="1A03B5E1" w14:textId="77777777" w:rsidR="00334E2C" w:rsidRPr="005F2038" w:rsidRDefault="008E287F" w:rsidP="008F1F7C">
      <w:pPr>
        <w:numPr>
          <w:ilvl w:val="0"/>
          <w:numId w:val="1"/>
        </w:numPr>
        <w:shd w:val="clear" w:color="auto" w:fill="FFFFFF"/>
        <w:tabs>
          <w:tab w:val="clear" w:pos="876"/>
          <w:tab w:val="num" w:pos="360"/>
        </w:tabs>
        <w:autoSpaceDE w:val="0"/>
        <w:autoSpaceDN w:val="0"/>
        <w:adjustRightInd w:val="0"/>
        <w:spacing w:before="80" w:after="60" w:line="256" w:lineRule="exact"/>
        <w:ind w:left="0" w:firstLine="0"/>
        <w:jc w:val="center"/>
        <w:rPr>
          <w:b/>
          <w:color w:val="000000"/>
        </w:rPr>
      </w:pPr>
      <w:r w:rsidRPr="005F2038">
        <w:rPr>
          <w:b/>
          <w:color w:val="000000"/>
        </w:rPr>
        <w:t>ПОРЯДОК СДАЧИ И ПРИЕМКИ РАБОТ</w:t>
      </w:r>
    </w:p>
    <w:p w14:paraId="1B652C24" w14:textId="77777777" w:rsidR="008E287F" w:rsidRPr="005F2038" w:rsidRDefault="008E287F" w:rsidP="008F1F7C">
      <w:pPr>
        <w:numPr>
          <w:ilvl w:val="1"/>
          <w:numId w:val="1"/>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 xml:space="preserve">Заказчик в течение </w:t>
      </w:r>
      <w:r w:rsidR="00C426E3" w:rsidRPr="005F2038">
        <w:rPr>
          <w:color w:val="000000"/>
        </w:rPr>
        <w:t>3</w:t>
      </w:r>
      <w:r w:rsidRPr="005F2038">
        <w:rPr>
          <w:color w:val="000000"/>
        </w:rPr>
        <w:t xml:space="preserve"> (</w:t>
      </w:r>
      <w:r w:rsidR="00C426E3" w:rsidRPr="005F2038">
        <w:rPr>
          <w:color w:val="000000"/>
        </w:rPr>
        <w:t>трех</w:t>
      </w:r>
      <w:r w:rsidRPr="005F2038">
        <w:rPr>
          <w:color w:val="000000"/>
        </w:rPr>
        <w:t>)</w:t>
      </w:r>
      <w:r w:rsidR="00D035A0" w:rsidRPr="005F2038">
        <w:rPr>
          <w:color w:val="000000"/>
        </w:rPr>
        <w:t xml:space="preserve"> </w:t>
      </w:r>
      <w:r w:rsidRPr="005F2038">
        <w:rPr>
          <w:color w:val="000000"/>
        </w:rPr>
        <w:t>календарных дней со дня получения акта сдачи-приемки работ обязан направить Исполнителю подписанный акт сдачи-приемки работ (или мотивированный</w:t>
      </w:r>
      <w:r w:rsidR="00D035A0" w:rsidRPr="005F2038">
        <w:rPr>
          <w:color w:val="000000"/>
        </w:rPr>
        <w:t xml:space="preserve"> </w:t>
      </w:r>
      <w:r w:rsidRPr="005F2038">
        <w:rPr>
          <w:color w:val="000000"/>
        </w:rPr>
        <w:t>отказ</w:t>
      </w:r>
      <w:r w:rsidR="00D035A0" w:rsidRPr="005F2038">
        <w:rPr>
          <w:color w:val="000000"/>
        </w:rPr>
        <w:t xml:space="preserve"> </w:t>
      </w:r>
      <w:r w:rsidRPr="005F2038">
        <w:rPr>
          <w:color w:val="000000"/>
        </w:rPr>
        <w:t>от</w:t>
      </w:r>
      <w:r w:rsidR="00D035A0" w:rsidRPr="005F2038">
        <w:rPr>
          <w:color w:val="000000"/>
        </w:rPr>
        <w:t xml:space="preserve"> </w:t>
      </w:r>
      <w:r w:rsidRPr="005F2038">
        <w:rPr>
          <w:color w:val="000000"/>
        </w:rPr>
        <w:t>приемки</w:t>
      </w:r>
      <w:r w:rsidR="00D035A0" w:rsidRPr="005F2038">
        <w:rPr>
          <w:color w:val="000000"/>
        </w:rPr>
        <w:t xml:space="preserve"> </w:t>
      </w:r>
      <w:r w:rsidRPr="005F2038">
        <w:rPr>
          <w:color w:val="000000"/>
        </w:rPr>
        <w:t>работ).</w:t>
      </w:r>
      <w:r w:rsidR="00D035A0" w:rsidRPr="005F2038">
        <w:rPr>
          <w:color w:val="000000"/>
        </w:rPr>
        <w:t xml:space="preserve"> </w:t>
      </w:r>
      <w:r w:rsidRPr="005F2038">
        <w:rPr>
          <w:color w:val="000000"/>
        </w:rPr>
        <w:t>Работы</w:t>
      </w:r>
      <w:r w:rsidR="00D035A0" w:rsidRPr="005F2038">
        <w:rPr>
          <w:color w:val="000000"/>
        </w:rPr>
        <w:t xml:space="preserve"> </w:t>
      </w:r>
      <w:r w:rsidRPr="005F2038">
        <w:rPr>
          <w:color w:val="000000"/>
        </w:rPr>
        <w:t>считаются</w:t>
      </w:r>
      <w:r w:rsidR="00D035A0" w:rsidRPr="005F2038">
        <w:rPr>
          <w:color w:val="000000"/>
        </w:rPr>
        <w:t xml:space="preserve"> </w:t>
      </w:r>
      <w:r w:rsidRPr="005F2038">
        <w:rPr>
          <w:color w:val="000000"/>
        </w:rPr>
        <w:t>принятыми</w:t>
      </w:r>
      <w:r w:rsidR="00D035A0" w:rsidRPr="005F2038">
        <w:rPr>
          <w:color w:val="000000"/>
        </w:rPr>
        <w:t xml:space="preserve"> </w:t>
      </w:r>
      <w:r w:rsidRPr="005F2038">
        <w:rPr>
          <w:color w:val="000000"/>
        </w:rPr>
        <w:t>с</w:t>
      </w:r>
      <w:r w:rsidR="00D035A0" w:rsidRPr="005F2038">
        <w:rPr>
          <w:color w:val="000000"/>
        </w:rPr>
        <w:t xml:space="preserve"> </w:t>
      </w:r>
      <w:r w:rsidRPr="005F2038">
        <w:rPr>
          <w:color w:val="000000"/>
        </w:rPr>
        <w:t>момента подписания Сторонами акта сдачи-приемки.</w:t>
      </w:r>
    </w:p>
    <w:p w14:paraId="135B2BC9" w14:textId="77777777" w:rsidR="008E287F" w:rsidRPr="005F2038" w:rsidRDefault="008E287F" w:rsidP="008F1F7C">
      <w:pPr>
        <w:numPr>
          <w:ilvl w:val="1"/>
          <w:numId w:val="1"/>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В случае досрочного выполнения Работ Заказчик вправе досрочно принять и</w:t>
      </w:r>
      <w:r w:rsidR="00D035A0" w:rsidRPr="005F2038">
        <w:rPr>
          <w:color w:val="000000"/>
        </w:rPr>
        <w:t xml:space="preserve"> </w:t>
      </w:r>
      <w:r w:rsidRPr="005F2038">
        <w:rPr>
          <w:color w:val="000000"/>
        </w:rPr>
        <w:t xml:space="preserve">оплатить Работы по </w:t>
      </w:r>
      <w:r w:rsidR="00266498" w:rsidRPr="005F2038">
        <w:rPr>
          <w:color w:val="000000"/>
        </w:rPr>
        <w:t>договор</w:t>
      </w:r>
      <w:r w:rsidRPr="005F2038">
        <w:rPr>
          <w:color w:val="000000"/>
        </w:rPr>
        <w:t>ной цене.</w:t>
      </w:r>
    </w:p>
    <w:p w14:paraId="2BAB752B" w14:textId="77777777" w:rsidR="008E287F" w:rsidRPr="005F2038" w:rsidRDefault="008E287F" w:rsidP="008F1F7C">
      <w:pPr>
        <w:numPr>
          <w:ilvl w:val="1"/>
          <w:numId w:val="1"/>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В случае мотивированного отказа Заказчика от приемки Работ сторонами составляется</w:t>
      </w:r>
      <w:r w:rsidR="00D035A0" w:rsidRPr="005F2038">
        <w:rPr>
          <w:color w:val="000000"/>
        </w:rPr>
        <w:t xml:space="preserve"> </w:t>
      </w:r>
      <w:r w:rsidRPr="005F2038">
        <w:rPr>
          <w:color w:val="000000"/>
        </w:rPr>
        <w:t>двусторонний</w:t>
      </w:r>
      <w:r w:rsidR="00D035A0" w:rsidRPr="005F2038">
        <w:rPr>
          <w:color w:val="000000"/>
        </w:rPr>
        <w:t xml:space="preserve"> </w:t>
      </w:r>
      <w:r w:rsidRPr="005F2038">
        <w:rPr>
          <w:color w:val="000000"/>
        </w:rPr>
        <w:t>акт</w:t>
      </w:r>
      <w:r w:rsidR="00D035A0" w:rsidRPr="005F2038">
        <w:rPr>
          <w:color w:val="000000"/>
        </w:rPr>
        <w:t xml:space="preserve"> </w:t>
      </w:r>
      <w:r w:rsidRPr="005F2038">
        <w:rPr>
          <w:color w:val="000000"/>
        </w:rPr>
        <w:t>с</w:t>
      </w:r>
      <w:r w:rsidR="00D035A0" w:rsidRPr="005F2038">
        <w:rPr>
          <w:color w:val="000000"/>
        </w:rPr>
        <w:t xml:space="preserve"> </w:t>
      </w:r>
      <w:r w:rsidRPr="005F2038">
        <w:rPr>
          <w:color w:val="000000"/>
        </w:rPr>
        <w:t>перечнем</w:t>
      </w:r>
      <w:r w:rsidR="00D035A0" w:rsidRPr="005F2038">
        <w:rPr>
          <w:color w:val="000000"/>
        </w:rPr>
        <w:t xml:space="preserve"> </w:t>
      </w:r>
      <w:r w:rsidRPr="005F2038">
        <w:rPr>
          <w:color w:val="000000"/>
        </w:rPr>
        <w:t>необходимых</w:t>
      </w:r>
      <w:r w:rsidR="00D035A0" w:rsidRPr="005F2038">
        <w:rPr>
          <w:color w:val="000000"/>
        </w:rPr>
        <w:t xml:space="preserve"> </w:t>
      </w:r>
      <w:r w:rsidRPr="005F2038">
        <w:rPr>
          <w:color w:val="000000"/>
        </w:rPr>
        <w:t>доработок</w:t>
      </w:r>
      <w:r w:rsidR="00D035A0" w:rsidRPr="005F2038">
        <w:rPr>
          <w:color w:val="000000"/>
        </w:rPr>
        <w:t xml:space="preserve"> </w:t>
      </w:r>
      <w:r w:rsidRPr="005F2038">
        <w:rPr>
          <w:color w:val="000000"/>
        </w:rPr>
        <w:t>и</w:t>
      </w:r>
      <w:r w:rsidR="00D035A0" w:rsidRPr="005F2038">
        <w:rPr>
          <w:color w:val="000000"/>
        </w:rPr>
        <w:t xml:space="preserve"> </w:t>
      </w:r>
      <w:r w:rsidRPr="005F2038">
        <w:rPr>
          <w:color w:val="000000"/>
        </w:rPr>
        <w:t>сроков</w:t>
      </w:r>
      <w:r w:rsidR="00D035A0" w:rsidRPr="005F2038">
        <w:rPr>
          <w:color w:val="000000"/>
        </w:rPr>
        <w:t xml:space="preserve"> </w:t>
      </w:r>
      <w:r w:rsidRPr="005F2038">
        <w:rPr>
          <w:color w:val="000000"/>
        </w:rPr>
        <w:t>их выполнения.</w:t>
      </w:r>
      <w:r w:rsidR="00D035A0" w:rsidRPr="005F2038">
        <w:rPr>
          <w:color w:val="000000"/>
        </w:rPr>
        <w:t xml:space="preserve"> </w:t>
      </w:r>
      <w:r w:rsidRPr="005F2038">
        <w:rPr>
          <w:color w:val="000000"/>
        </w:rPr>
        <w:t>Доработки</w:t>
      </w:r>
      <w:r w:rsidR="00D035A0" w:rsidRPr="005F2038">
        <w:rPr>
          <w:color w:val="000000"/>
        </w:rPr>
        <w:t xml:space="preserve"> </w:t>
      </w:r>
      <w:r w:rsidRPr="005F2038">
        <w:rPr>
          <w:color w:val="000000"/>
        </w:rPr>
        <w:t>выполняются</w:t>
      </w:r>
      <w:r w:rsidR="00D035A0" w:rsidRPr="005F2038">
        <w:rPr>
          <w:color w:val="000000"/>
        </w:rPr>
        <w:t xml:space="preserve"> </w:t>
      </w:r>
      <w:r w:rsidRPr="005F2038">
        <w:rPr>
          <w:color w:val="000000"/>
        </w:rPr>
        <w:t>за</w:t>
      </w:r>
      <w:r w:rsidR="00D035A0" w:rsidRPr="005F2038">
        <w:rPr>
          <w:color w:val="000000"/>
        </w:rPr>
        <w:t xml:space="preserve"> </w:t>
      </w:r>
      <w:r w:rsidRPr="005F2038">
        <w:rPr>
          <w:color w:val="000000"/>
        </w:rPr>
        <w:t>счет</w:t>
      </w:r>
      <w:r w:rsidR="00D035A0" w:rsidRPr="005F2038">
        <w:rPr>
          <w:color w:val="000000"/>
        </w:rPr>
        <w:t xml:space="preserve"> </w:t>
      </w:r>
      <w:r w:rsidRPr="005F2038">
        <w:rPr>
          <w:color w:val="000000"/>
        </w:rPr>
        <w:t>Исполнителя.</w:t>
      </w:r>
      <w:r w:rsidR="00D035A0" w:rsidRPr="005F2038">
        <w:rPr>
          <w:color w:val="000000"/>
        </w:rPr>
        <w:t xml:space="preserve"> </w:t>
      </w:r>
      <w:r w:rsidRPr="005F2038">
        <w:rPr>
          <w:color w:val="000000"/>
        </w:rPr>
        <w:t>Если</w:t>
      </w:r>
      <w:r w:rsidR="00D035A0" w:rsidRPr="005F2038">
        <w:rPr>
          <w:color w:val="000000"/>
        </w:rPr>
        <w:t xml:space="preserve"> </w:t>
      </w:r>
      <w:r w:rsidRPr="005F2038">
        <w:rPr>
          <w:color w:val="000000"/>
        </w:rPr>
        <w:t>доработки</w:t>
      </w:r>
      <w:r w:rsidR="00D035A0" w:rsidRPr="005F2038">
        <w:rPr>
          <w:color w:val="000000"/>
        </w:rPr>
        <w:t xml:space="preserve"> </w:t>
      </w:r>
      <w:r w:rsidRPr="005F2038">
        <w:rPr>
          <w:color w:val="000000"/>
        </w:rPr>
        <w:t xml:space="preserve">будут устранены после окончания срока выполнения работ, указанного в пункте </w:t>
      </w:r>
      <w:r w:rsidR="004A7A41">
        <w:rPr>
          <w:color w:val="000000"/>
        </w:rPr>
        <w:t>8</w:t>
      </w:r>
      <w:r w:rsidRPr="005F2038">
        <w:rPr>
          <w:color w:val="000000"/>
        </w:rPr>
        <w:t>.</w:t>
      </w:r>
      <w:r w:rsidR="00334E2C" w:rsidRPr="005F2038">
        <w:rPr>
          <w:color w:val="000000"/>
        </w:rPr>
        <w:t>3</w:t>
      </w:r>
      <w:r w:rsidR="00427E80">
        <w:rPr>
          <w:color w:val="000000"/>
        </w:rPr>
        <w:t>.</w:t>
      </w:r>
      <w:r w:rsidR="00334E2C" w:rsidRPr="005F2038">
        <w:rPr>
          <w:color w:val="000000"/>
        </w:rPr>
        <w:t xml:space="preserve"> </w:t>
      </w:r>
      <w:r w:rsidR="00266498" w:rsidRPr="005F2038">
        <w:rPr>
          <w:color w:val="000000"/>
        </w:rPr>
        <w:t>Договор</w:t>
      </w:r>
      <w:r w:rsidR="00334E2C" w:rsidRPr="005F2038">
        <w:rPr>
          <w:color w:val="000000"/>
        </w:rPr>
        <w:t>а</w:t>
      </w:r>
      <w:r w:rsidRPr="005F2038">
        <w:rPr>
          <w:color w:val="000000"/>
        </w:rPr>
        <w:t>, то работы будут считаться выполненными с просрочкой.</w:t>
      </w:r>
    </w:p>
    <w:p w14:paraId="6BBAC078" w14:textId="77777777" w:rsidR="008E287F" w:rsidRPr="005F2038" w:rsidRDefault="008E287F" w:rsidP="008F1F7C">
      <w:pPr>
        <w:numPr>
          <w:ilvl w:val="0"/>
          <w:numId w:val="1"/>
        </w:numPr>
        <w:shd w:val="clear" w:color="auto" w:fill="FFFFFF"/>
        <w:tabs>
          <w:tab w:val="clear" w:pos="876"/>
          <w:tab w:val="num" w:pos="360"/>
        </w:tabs>
        <w:autoSpaceDE w:val="0"/>
        <w:autoSpaceDN w:val="0"/>
        <w:adjustRightInd w:val="0"/>
        <w:spacing w:before="80" w:after="60" w:line="256" w:lineRule="exact"/>
        <w:ind w:left="0" w:firstLine="0"/>
        <w:jc w:val="center"/>
        <w:rPr>
          <w:b/>
          <w:color w:val="000000"/>
        </w:rPr>
      </w:pPr>
      <w:r w:rsidRPr="005F2038">
        <w:rPr>
          <w:b/>
          <w:color w:val="000000"/>
        </w:rPr>
        <w:t>ГАРАНТИЙНЫЕ ОБЯЗАТЕЛЬСТВА</w:t>
      </w:r>
    </w:p>
    <w:p w14:paraId="462C9D13" w14:textId="5CC6E273" w:rsidR="00BE6A43" w:rsidRPr="002E00C4" w:rsidRDefault="00BE6A43" w:rsidP="002E00C4">
      <w:pPr>
        <w:pStyle w:val="ac"/>
        <w:numPr>
          <w:ilvl w:val="1"/>
          <w:numId w:val="1"/>
        </w:numPr>
        <w:tabs>
          <w:tab w:val="clear" w:pos="9949"/>
          <w:tab w:val="left" w:pos="406"/>
        </w:tabs>
        <w:spacing w:after="0" w:line="240" w:lineRule="auto"/>
        <w:ind w:left="-17" w:hanging="11"/>
        <w:jc w:val="both"/>
        <w:rPr>
          <w:rFonts w:ascii="Times New Roman" w:hAnsi="Times New Roman"/>
          <w:color w:val="000000"/>
          <w:sz w:val="24"/>
          <w:szCs w:val="24"/>
        </w:rPr>
      </w:pPr>
      <w:r w:rsidRPr="002E00C4">
        <w:rPr>
          <w:rFonts w:ascii="Times New Roman" w:hAnsi="Times New Roman"/>
          <w:color w:val="000000"/>
          <w:sz w:val="24"/>
          <w:szCs w:val="24"/>
        </w:rPr>
        <w:t>Гарантийный срок на выполненные Исполнителем работы устанавливается 36 (тридцать шесть) календарных месяцев от даты подписания соответствующего акта сдачи-приемки работ.</w:t>
      </w:r>
    </w:p>
    <w:p w14:paraId="3892B872" w14:textId="11A460D1" w:rsidR="00BE6A43" w:rsidRPr="002E00C4" w:rsidRDefault="00BE6A43" w:rsidP="002E00C4">
      <w:pPr>
        <w:tabs>
          <w:tab w:val="left" w:pos="406"/>
          <w:tab w:val="left" w:pos="993"/>
          <w:tab w:val="left" w:pos="1064"/>
        </w:tabs>
        <w:autoSpaceDE w:val="0"/>
        <w:autoSpaceDN w:val="0"/>
        <w:adjustRightInd w:val="0"/>
        <w:ind w:left="28" w:hanging="11"/>
        <w:contextualSpacing/>
        <w:jc w:val="both"/>
        <w:rPr>
          <w:color w:val="000000"/>
        </w:rPr>
      </w:pPr>
      <w:r w:rsidRPr="002E00C4">
        <w:rPr>
          <w:color w:val="000000"/>
        </w:rPr>
        <w:lastRenderedPageBreak/>
        <w:t>5.2. 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завершения устранения недостатков</w:t>
      </w:r>
    </w:p>
    <w:p w14:paraId="6FBABF62" w14:textId="763BD109" w:rsidR="00BE6A43" w:rsidRPr="002E00C4" w:rsidRDefault="00BE6A43" w:rsidP="002E00C4">
      <w:pPr>
        <w:tabs>
          <w:tab w:val="left" w:pos="406"/>
          <w:tab w:val="left" w:pos="742"/>
          <w:tab w:val="left" w:pos="993"/>
          <w:tab w:val="left" w:pos="1064"/>
        </w:tabs>
        <w:ind w:left="28" w:hanging="11"/>
        <w:contextualSpacing/>
        <w:jc w:val="both"/>
      </w:pPr>
      <w:r w:rsidRPr="002E00C4">
        <w:t xml:space="preserve">5.3. Исполнитель должен поддерживать складской запас </w:t>
      </w:r>
      <w:proofErr w:type="spellStart"/>
      <w:r w:rsidRPr="002E00C4">
        <w:t>ЗИПа</w:t>
      </w:r>
      <w:proofErr w:type="spellEnd"/>
      <w:r w:rsidRPr="002E00C4">
        <w:t xml:space="preserve"> в течение гарантийного срока эксплуатации.</w:t>
      </w:r>
    </w:p>
    <w:p w14:paraId="47CD313E" w14:textId="72E8C519" w:rsidR="00BE6A43" w:rsidRPr="002E00C4" w:rsidRDefault="00BE6A43" w:rsidP="002E00C4">
      <w:pPr>
        <w:pStyle w:val="ac"/>
        <w:numPr>
          <w:ilvl w:val="1"/>
          <w:numId w:val="22"/>
        </w:numPr>
        <w:tabs>
          <w:tab w:val="left" w:pos="406"/>
        </w:tabs>
        <w:spacing w:after="0" w:line="240" w:lineRule="auto"/>
        <w:ind w:left="28" w:hanging="11"/>
        <w:jc w:val="both"/>
        <w:rPr>
          <w:rFonts w:ascii="Times New Roman" w:hAnsi="Times New Roman"/>
          <w:color w:val="000000"/>
          <w:sz w:val="24"/>
          <w:szCs w:val="24"/>
        </w:rPr>
      </w:pPr>
      <w:r w:rsidRPr="002E00C4">
        <w:rPr>
          <w:rFonts w:ascii="Times New Roman" w:hAnsi="Times New Roman"/>
          <w:sz w:val="24"/>
          <w:szCs w:val="24"/>
        </w:rPr>
        <w:t xml:space="preserve"> Полномочия Исполнителя по данному проекту должны быть подтверждены предприятием изготовителем поставляемого оборудования КАТС.</w:t>
      </w:r>
    </w:p>
    <w:p w14:paraId="5E250947" w14:textId="77777777" w:rsidR="008E287F" w:rsidRPr="005F2038" w:rsidRDefault="008E287F" w:rsidP="002E00C4">
      <w:pPr>
        <w:numPr>
          <w:ilvl w:val="0"/>
          <w:numId w:val="22"/>
        </w:numPr>
        <w:shd w:val="clear" w:color="auto" w:fill="FFFFFF"/>
        <w:autoSpaceDE w:val="0"/>
        <w:autoSpaceDN w:val="0"/>
        <w:adjustRightInd w:val="0"/>
        <w:spacing w:before="80" w:after="60" w:line="256" w:lineRule="exact"/>
        <w:ind w:left="0" w:firstLine="0"/>
        <w:jc w:val="center"/>
        <w:rPr>
          <w:b/>
          <w:color w:val="000000"/>
        </w:rPr>
      </w:pPr>
      <w:r w:rsidRPr="005F2038">
        <w:rPr>
          <w:b/>
          <w:color w:val="000000"/>
        </w:rPr>
        <w:t>ОТВЕТСТВЕННОСТЬ СТОРОН</w:t>
      </w:r>
    </w:p>
    <w:p w14:paraId="4DE1CDA5" w14:textId="77777777" w:rsidR="008E287F" w:rsidRPr="005F2038" w:rsidRDefault="008E287F"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14:paraId="6A9B1F83" w14:textId="77777777" w:rsidR="00EC708C" w:rsidRPr="005F2038" w:rsidRDefault="008E287F"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 xml:space="preserve">В случае нарушения Исполнителем срока выполнения Работ, указанного в п. </w:t>
      </w:r>
      <w:r w:rsidR="00ED6C5F">
        <w:rPr>
          <w:color w:val="000000"/>
        </w:rPr>
        <w:t>8</w:t>
      </w:r>
      <w:r w:rsidR="00BF3C07" w:rsidRPr="005F2038">
        <w:rPr>
          <w:color w:val="000000"/>
        </w:rPr>
        <w:t>.3.</w:t>
      </w:r>
      <w:r w:rsidR="00742A0F" w:rsidRPr="005F2038">
        <w:rPr>
          <w:color w:val="000000"/>
        </w:rPr>
        <w:t xml:space="preserve"> </w:t>
      </w:r>
      <w:r w:rsidR="00266498" w:rsidRPr="005F2038">
        <w:rPr>
          <w:color w:val="000000"/>
        </w:rPr>
        <w:t>Договор</w:t>
      </w:r>
      <w:r w:rsidR="00742A0F" w:rsidRPr="005F2038">
        <w:rPr>
          <w:color w:val="000000"/>
        </w:rPr>
        <w:t>а,</w:t>
      </w:r>
      <w:r w:rsidRPr="005F2038">
        <w:rPr>
          <w:color w:val="000000"/>
        </w:rPr>
        <w:t xml:space="preserve"> Исполнитель обязан уплатить пени в размере 0,1 % от стоимости Договора за каждый день просрочки, но не более 10 % </w:t>
      </w:r>
      <w:r w:rsidR="008C5E99" w:rsidRPr="005F2038">
        <w:rPr>
          <w:color w:val="000000"/>
        </w:rPr>
        <w:t xml:space="preserve">от стоимости </w:t>
      </w:r>
      <w:r w:rsidR="00266498" w:rsidRPr="005F2038">
        <w:rPr>
          <w:color w:val="000000"/>
        </w:rPr>
        <w:t>Договор</w:t>
      </w:r>
      <w:r w:rsidR="008C5E99" w:rsidRPr="005F2038">
        <w:rPr>
          <w:color w:val="000000"/>
        </w:rPr>
        <w:t>а. В случае, если Исполнитель не приступает к выполнению</w:t>
      </w:r>
      <w:r w:rsidR="00491452" w:rsidRPr="005F2038">
        <w:rPr>
          <w:color w:val="000000"/>
        </w:rPr>
        <w:t xml:space="preserve"> р</w:t>
      </w:r>
      <w:r w:rsidR="008C5E99" w:rsidRPr="005F2038">
        <w:rPr>
          <w:color w:val="000000"/>
        </w:rPr>
        <w:t>абот в течение 5 (пяти)</w:t>
      </w:r>
      <w:r w:rsidRPr="005F2038">
        <w:rPr>
          <w:color w:val="000000"/>
        </w:rPr>
        <w:t xml:space="preserve"> календарных дней</w:t>
      </w:r>
      <w:r w:rsidR="00F47888" w:rsidRPr="005F2038">
        <w:rPr>
          <w:color w:val="000000"/>
        </w:rPr>
        <w:t xml:space="preserve"> по причинам, не зависящим от Заказчика</w:t>
      </w:r>
      <w:r w:rsidRPr="005F2038">
        <w:rPr>
          <w:color w:val="000000"/>
        </w:rPr>
        <w:t xml:space="preserve">, Заказчик вправе в одностороннем порядке отказаться от </w:t>
      </w:r>
      <w:r w:rsidR="00EC708C" w:rsidRPr="005F2038">
        <w:rPr>
          <w:color w:val="000000"/>
        </w:rPr>
        <w:t xml:space="preserve">настоящего </w:t>
      </w:r>
      <w:r w:rsidR="00266498" w:rsidRPr="005F2038">
        <w:rPr>
          <w:color w:val="000000"/>
        </w:rPr>
        <w:t>Договор</w:t>
      </w:r>
      <w:r w:rsidR="00EC708C" w:rsidRPr="005F2038">
        <w:rPr>
          <w:color w:val="000000"/>
        </w:rPr>
        <w:t>а</w:t>
      </w:r>
      <w:r w:rsidR="00A81A89" w:rsidRPr="005F2038">
        <w:rPr>
          <w:color w:val="000000"/>
        </w:rPr>
        <w:t>, письменно известив об этом Исполнителя</w:t>
      </w:r>
      <w:r w:rsidR="00EC708C" w:rsidRPr="005F2038">
        <w:rPr>
          <w:color w:val="000000"/>
        </w:rPr>
        <w:t>.</w:t>
      </w:r>
      <w:r w:rsidR="00D035A0" w:rsidRPr="005F2038">
        <w:rPr>
          <w:color w:val="000000"/>
        </w:rPr>
        <w:t xml:space="preserve"> </w:t>
      </w:r>
    </w:p>
    <w:p w14:paraId="5C14C5FF" w14:textId="77777777" w:rsidR="008E287F" w:rsidRDefault="008E287F"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 xml:space="preserve">За нарушение Заказчиком условий, предусмотренных </w:t>
      </w:r>
      <w:r w:rsidR="00266498" w:rsidRPr="005F2038">
        <w:rPr>
          <w:color w:val="000000"/>
        </w:rPr>
        <w:t>п.</w:t>
      </w:r>
      <w:r w:rsidRPr="005F2038">
        <w:rPr>
          <w:color w:val="000000"/>
        </w:rPr>
        <w:t xml:space="preserve"> 3.</w:t>
      </w:r>
      <w:r w:rsidR="00ED6C5F">
        <w:rPr>
          <w:color w:val="000000"/>
        </w:rPr>
        <w:t>2</w:t>
      </w:r>
      <w:r w:rsidR="00427E80">
        <w:rPr>
          <w:color w:val="000000"/>
        </w:rPr>
        <w:t>.</w:t>
      </w:r>
      <w:r w:rsidRPr="005F2038">
        <w:rPr>
          <w:color w:val="000000"/>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5F2038">
        <w:rPr>
          <w:color w:val="000000"/>
        </w:rPr>
        <w:t>неоплаченного долга</w:t>
      </w:r>
      <w:r w:rsidRPr="005F2038">
        <w:rPr>
          <w:color w:val="000000"/>
        </w:rPr>
        <w:t>.</w:t>
      </w:r>
    </w:p>
    <w:p w14:paraId="23FCA693" w14:textId="77777777" w:rsidR="005A53A3" w:rsidRPr="002418FA" w:rsidRDefault="005A53A3"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Pr>
          <w:color w:val="000000"/>
        </w:rPr>
        <w:t>Исполнитель</w:t>
      </w:r>
      <w:r w:rsidRPr="002418FA">
        <w:rPr>
          <w:color w:val="000000"/>
        </w:rPr>
        <w:t xml:space="preserve"> обязан незамедлительно письменно уведомить Заказчика о любом происшествии при выполнении работ в рамках данного </w:t>
      </w:r>
      <w:r w:rsidR="00427E80">
        <w:rPr>
          <w:color w:val="000000"/>
        </w:rPr>
        <w:t>Д</w:t>
      </w:r>
      <w:r w:rsidRPr="002418FA">
        <w:rPr>
          <w:color w:val="000000"/>
        </w:rPr>
        <w:t xml:space="preserve">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14:paraId="2E8F0E33" w14:textId="77777777" w:rsidR="005A53A3" w:rsidRDefault="005A53A3" w:rsidP="008F1F7C">
      <w:pPr>
        <w:tabs>
          <w:tab w:val="left" w:pos="567"/>
        </w:tabs>
        <w:spacing w:line="256" w:lineRule="exact"/>
        <w:jc w:val="both"/>
      </w:pPr>
      <w:r>
        <w:tab/>
        <w:t>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w:t>
      </w:r>
      <w:r w:rsidRPr="00A035A0">
        <w:t xml:space="preserve"> </w:t>
      </w:r>
      <w:r>
        <w:t xml:space="preserve">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14:paraId="4120883A" w14:textId="77777777" w:rsidR="005A53A3" w:rsidRDefault="005A53A3" w:rsidP="008F1F7C">
      <w:pPr>
        <w:numPr>
          <w:ilvl w:val="0"/>
          <w:numId w:val="8"/>
        </w:numPr>
        <w:tabs>
          <w:tab w:val="left" w:pos="567"/>
        </w:tabs>
        <w:spacing w:line="256" w:lineRule="exact"/>
        <w:ind w:left="0" w:firstLine="0"/>
        <w:jc w:val="both"/>
      </w:pPr>
      <w:r>
        <w:t xml:space="preserve">за каждый случай установления факта заболевания персонала Исполнителя или субподрядчика на производстве – в размере 5 % от стоимости работ по </w:t>
      </w:r>
      <w:r w:rsidR="00427E80">
        <w:t>Д</w:t>
      </w:r>
      <w:r>
        <w:t>оговору;</w:t>
      </w:r>
    </w:p>
    <w:p w14:paraId="181700C6" w14:textId="77777777" w:rsidR="005A53A3" w:rsidRDefault="005A53A3" w:rsidP="008F1F7C">
      <w:pPr>
        <w:numPr>
          <w:ilvl w:val="0"/>
          <w:numId w:val="8"/>
        </w:numPr>
        <w:tabs>
          <w:tab w:val="left" w:pos="567"/>
        </w:tabs>
        <w:spacing w:line="256" w:lineRule="exact"/>
        <w:ind w:left="0" w:firstLine="0"/>
        <w:jc w:val="both"/>
      </w:pPr>
      <w:r>
        <w:t xml:space="preserve">за каждый несчастный случай с персоналом Исполнителя или субподрядчика – в размере 10% от стоимости </w:t>
      </w:r>
      <w:r w:rsidR="00427E80">
        <w:t>Д</w:t>
      </w:r>
      <w:r>
        <w:t>оговора;</w:t>
      </w:r>
    </w:p>
    <w:p w14:paraId="45856E64" w14:textId="77777777" w:rsidR="005A53A3" w:rsidRPr="00B643FF" w:rsidRDefault="005A53A3" w:rsidP="008F1F7C">
      <w:pPr>
        <w:numPr>
          <w:ilvl w:val="0"/>
          <w:numId w:val="8"/>
        </w:numPr>
        <w:tabs>
          <w:tab w:val="left" w:pos="567"/>
        </w:tabs>
        <w:spacing w:line="256" w:lineRule="exact"/>
        <w:ind w:left="0" w:firstLine="0"/>
        <w:jc w:val="both"/>
      </w:pPr>
      <w:r>
        <w:t xml:space="preserve">за каждый факт аварии, допущенной при производстве работ в рамках данного </w:t>
      </w:r>
      <w:r w:rsidR="00427E80">
        <w:t>Д</w:t>
      </w:r>
      <w:r>
        <w:t>оговора по вине персонала Исполнителя или субподрядчика</w:t>
      </w:r>
      <w:r w:rsidR="00427E80">
        <w:t xml:space="preserve"> – в размере 10% от стоимости Д</w:t>
      </w:r>
      <w:r>
        <w:t>оговора.</w:t>
      </w:r>
    </w:p>
    <w:p w14:paraId="2AE8D097" w14:textId="77777777" w:rsidR="008E287F" w:rsidRPr="005F2038" w:rsidRDefault="008E287F"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Выплата неустойки и возмещение убытков не освобождают Сторону, нарушившую Договор, от исполнения своих обязательств.</w:t>
      </w:r>
    </w:p>
    <w:p w14:paraId="4096F7AA" w14:textId="77777777" w:rsidR="008E287F" w:rsidRPr="005F2038" w:rsidRDefault="008E287F"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 xml:space="preserve">Ни одна из Сторон не несет ответственности за полное или частичное </w:t>
      </w:r>
      <w:proofErr w:type="gramStart"/>
      <w:r w:rsidRPr="005F2038">
        <w:rPr>
          <w:color w:val="000000"/>
        </w:rPr>
        <w:t>невыполнение</w:t>
      </w:r>
      <w:proofErr w:type="gramEnd"/>
      <w:r w:rsidRPr="005F2038">
        <w:rPr>
          <w:color w:val="000000"/>
        </w:rPr>
        <w:t xml:space="preserve">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14:paraId="7AA8012E" w14:textId="77777777" w:rsidR="008E287F" w:rsidRPr="005F2038" w:rsidRDefault="008E287F"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w:t>
      </w:r>
      <w:r w:rsidRPr="005F2038">
        <w:rPr>
          <w:color w:val="000000"/>
        </w:rPr>
        <w:lastRenderedPageBreak/>
        <w:t>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14:paraId="1A424C68" w14:textId="77777777" w:rsidR="007C6056" w:rsidRPr="005F2038" w:rsidRDefault="007C6056"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 xml:space="preserve">Взаимоотношения сторон при выполнении мероприятий по обеспечению безопасных условий труда регулируются Порядком взаимодействия с </w:t>
      </w:r>
      <w:r w:rsidR="00D4463D" w:rsidRPr="005F2038">
        <w:rPr>
          <w:color w:val="000000"/>
        </w:rPr>
        <w:t>Исполнителем</w:t>
      </w:r>
      <w:r w:rsidRPr="005F2038">
        <w:rPr>
          <w:color w:val="000000"/>
        </w:rPr>
        <w:t xml:space="preserve"> по обеспечению безопасных условий труда при выполнении работ на территории и объектах ФГУП «Атомфлот» (Приложение № </w:t>
      </w:r>
      <w:r w:rsidR="006C3A41">
        <w:rPr>
          <w:color w:val="000000"/>
        </w:rPr>
        <w:t>3</w:t>
      </w:r>
      <w:r w:rsidRPr="005F2038">
        <w:rPr>
          <w:color w:val="000000"/>
        </w:rPr>
        <w:t>)</w:t>
      </w:r>
      <w:r w:rsidR="00622942" w:rsidRPr="005F2038">
        <w:rPr>
          <w:color w:val="000000"/>
        </w:rPr>
        <w:t>.</w:t>
      </w:r>
    </w:p>
    <w:p w14:paraId="7C79EDA5" w14:textId="77777777" w:rsidR="001B27AF" w:rsidRPr="005F2038" w:rsidRDefault="001B27AF"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 xml:space="preserve">В случае расторжения </w:t>
      </w:r>
      <w:r w:rsidR="00266498" w:rsidRPr="005F2038">
        <w:rPr>
          <w:color w:val="000000"/>
        </w:rPr>
        <w:t>Договор</w:t>
      </w:r>
      <w:r w:rsidRPr="005F2038">
        <w:rPr>
          <w:color w:val="000000"/>
        </w:rPr>
        <w:t xml:space="preserve">а по решению суда или по соглашению сторон в силу существенного нарушения Исполнителем условий </w:t>
      </w:r>
      <w:r w:rsidR="00266498" w:rsidRPr="005F2038">
        <w:rPr>
          <w:color w:val="000000"/>
        </w:rPr>
        <w:t>Договор</w:t>
      </w:r>
      <w:r w:rsidRPr="005F2038">
        <w:rPr>
          <w:color w:val="000000"/>
        </w:rPr>
        <w:t>а, информация об Исполнителе заносится в публичный реестр недобросовестных поставщиков</w:t>
      </w:r>
      <w:r w:rsidR="00622942" w:rsidRPr="005F2038">
        <w:rPr>
          <w:color w:val="000000"/>
        </w:rPr>
        <w:t>.</w:t>
      </w:r>
    </w:p>
    <w:p w14:paraId="6C9ED829" w14:textId="77777777" w:rsidR="008E287F" w:rsidRPr="005F2038" w:rsidRDefault="008E287F" w:rsidP="002E00C4">
      <w:pPr>
        <w:numPr>
          <w:ilvl w:val="0"/>
          <w:numId w:val="22"/>
        </w:numPr>
        <w:shd w:val="clear" w:color="auto" w:fill="FFFFFF"/>
        <w:autoSpaceDE w:val="0"/>
        <w:autoSpaceDN w:val="0"/>
        <w:adjustRightInd w:val="0"/>
        <w:spacing w:before="80" w:after="60" w:line="256" w:lineRule="exact"/>
        <w:ind w:left="0" w:firstLine="0"/>
        <w:jc w:val="center"/>
        <w:rPr>
          <w:b/>
          <w:color w:val="000000"/>
        </w:rPr>
      </w:pPr>
      <w:r w:rsidRPr="005F2038">
        <w:rPr>
          <w:b/>
          <w:color w:val="000000"/>
        </w:rPr>
        <w:t>КОНФИДЕНЦИАЛЬНОСТЬ ПОЛУЧЕННОЙ СТОРОНАМИ ИНФОРМАЦИИ</w:t>
      </w:r>
    </w:p>
    <w:p w14:paraId="24D79B9A" w14:textId="77777777" w:rsidR="008E287F" w:rsidRPr="005F2038" w:rsidRDefault="008E287F"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14:paraId="7E791C69" w14:textId="77777777" w:rsidR="008E287F" w:rsidRPr="005F2038" w:rsidRDefault="008E287F"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Сведения, касающиеся обстоятельств заключения и условий настоящего Договора, техническая,</w:t>
      </w:r>
      <w:r w:rsidR="00D035A0" w:rsidRPr="005F2038">
        <w:rPr>
          <w:color w:val="000000"/>
        </w:rPr>
        <w:t xml:space="preserve"> </w:t>
      </w:r>
      <w:r w:rsidRPr="005F2038">
        <w:rPr>
          <w:color w:val="000000"/>
        </w:rPr>
        <w:t>коммерческая и деловая информация,</w:t>
      </w:r>
      <w:r w:rsidR="00D035A0" w:rsidRPr="005F2038">
        <w:rPr>
          <w:color w:val="000000"/>
        </w:rPr>
        <w:t xml:space="preserve"> </w:t>
      </w:r>
      <w:r w:rsidRPr="005F2038">
        <w:rPr>
          <w:color w:val="000000"/>
        </w:rPr>
        <w:t>полученная</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процессе</w:t>
      </w:r>
      <w:r w:rsidR="00D035A0" w:rsidRPr="005F2038">
        <w:rPr>
          <w:color w:val="000000"/>
        </w:rPr>
        <w:t xml:space="preserve"> </w:t>
      </w:r>
      <w:r w:rsidRPr="005F2038">
        <w:rPr>
          <w:color w:val="000000"/>
        </w:rPr>
        <w:t>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14:paraId="0743F490" w14:textId="77777777" w:rsidR="007162EB" w:rsidRPr="00997B39" w:rsidRDefault="007162EB" w:rsidP="002E00C4">
      <w:pPr>
        <w:numPr>
          <w:ilvl w:val="0"/>
          <w:numId w:val="22"/>
        </w:numPr>
        <w:shd w:val="clear" w:color="auto" w:fill="FFFFFF"/>
        <w:autoSpaceDE w:val="0"/>
        <w:autoSpaceDN w:val="0"/>
        <w:adjustRightInd w:val="0"/>
        <w:spacing w:before="160" w:after="120" w:line="256" w:lineRule="exact"/>
        <w:ind w:left="0" w:firstLine="0"/>
        <w:jc w:val="center"/>
        <w:rPr>
          <w:b/>
          <w:color w:val="000000"/>
        </w:rPr>
      </w:pPr>
      <w:r w:rsidRPr="00997B39">
        <w:rPr>
          <w:b/>
          <w:color w:val="000000"/>
        </w:rPr>
        <w:t>СРОК ДЕЙСТВИЯ ДОГОВОРА</w:t>
      </w:r>
      <w:r>
        <w:rPr>
          <w:b/>
          <w:color w:val="000000"/>
        </w:rPr>
        <w:t xml:space="preserve"> И СРОКИ ВЫПОЛНЕНИЯ РАБОТ</w:t>
      </w:r>
    </w:p>
    <w:p w14:paraId="5509FB13" w14:textId="77777777" w:rsidR="007162EB" w:rsidRDefault="007162EB"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997B39">
        <w:rPr>
          <w:color w:val="000000"/>
        </w:rPr>
        <w:t>Настоящий Договор вступает в силу с момента его подписания Сторонами и действует до полного исполнения Сторонами своих обязательств по Договору.</w:t>
      </w:r>
    </w:p>
    <w:p w14:paraId="7AF1DBAB" w14:textId="7135388A" w:rsidR="007162EB" w:rsidRDefault="007162EB"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997B39">
        <w:rPr>
          <w:color w:val="000000"/>
        </w:rPr>
        <w:t>Дата начала выполнения работ</w:t>
      </w:r>
      <w:r>
        <w:rPr>
          <w:color w:val="000000"/>
        </w:rPr>
        <w:t xml:space="preserve"> </w:t>
      </w:r>
      <w:r w:rsidRPr="00997B39">
        <w:rPr>
          <w:color w:val="000000"/>
        </w:rPr>
        <w:t xml:space="preserve">по </w:t>
      </w:r>
      <w:r>
        <w:rPr>
          <w:color w:val="000000"/>
        </w:rPr>
        <w:t>Договор</w:t>
      </w:r>
      <w:r w:rsidRPr="00997B39">
        <w:rPr>
          <w:color w:val="000000"/>
        </w:rPr>
        <w:t>у</w:t>
      </w:r>
      <w:r w:rsidR="00FC3AE5">
        <w:rPr>
          <w:color w:val="000000"/>
        </w:rPr>
        <w:t xml:space="preserve"> следующий </w:t>
      </w:r>
      <w:r w:rsidR="00E50DF1">
        <w:rPr>
          <w:color w:val="000000"/>
        </w:rPr>
        <w:t xml:space="preserve">календарный </w:t>
      </w:r>
      <w:r w:rsidR="00FC3AE5">
        <w:rPr>
          <w:color w:val="000000"/>
        </w:rPr>
        <w:t>день после заключения договора.</w:t>
      </w:r>
    </w:p>
    <w:p w14:paraId="30490D36" w14:textId="15A85C61" w:rsidR="003620AB" w:rsidRPr="00997B39" w:rsidRDefault="003620AB"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0E0957">
        <w:t>Срок поставки оборудования не более 15 рабочих дней с даты заключения договора</w:t>
      </w:r>
      <w:r>
        <w:t>.</w:t>
      </w:r>
    </w:p>
    <w:p w14:paraId="2B85322C" w14:textId="77777777" w:rsidR="008E287F" w:rsidRPr="007162EB" w:rsidRDefault="007162EB"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997B39">
        <w:rPr>
          <w:color w:val="000000"/>
        </w:rPr>
        <w:t xml:space="preserve">Дата окончания выполнения работ по </w:t>
      </w:r>
      <w:r>
        <w:rPr>
          <w:color w:val="000000"/>
        </w:rPr>
        <w:t>Договор</w:t>
      </w:r>
      <w:r w:rsidRPr="00997B39">
        <w:rPr>
          <w:color w:val="000000"/>
        </w:rPr>
        <w:t xml:space="preserve">у </w:t>
      </w:r>
      <w:r w:rsidR="00FC3AE5">
        <w:rPr>
          <w:color w:val="000000"/>
        </w:rPr>
        <w:t>–</w:t>
      </w:r>
      <w:r w:rsidRPr="00997B39">
        <w:rPr>
          <w:color w:val="000000"/>
        </w:rPr>
        <w:t xml:space="preserve"> </w:t>
      </w:r>
      <w:r w:rsidR="00FC3AE5">
        <w:rPr>
          <w:color w:val="000000"/>
        </w:rPr>
        <w:t>15.12.2015</w:t>
      </w:r>
      <w:r w:rsidRPr="00997B39">
        <w:rPr>
          <w:color w:val="000000"/>
        </w:rPr>
        <w:t>г.</w:t>
      </w:r>
    </w:p>
    <w:p w14:paraId="2FE28FFC" w14:textId="77777777" w:rsidR="008E287F" w:rsidRPr="005F2038" w:rsidRDefault="008E287F" w:rsidP="002E00C4">
      <w:pPr>
        <w:numPr>
          <w:ilvl w:val="0"/>
          <w:numId w:val="22"/>
        </w:numPr>
        <w:shd w:val="clear" w:color="auto" w:fill="FFFFFF"/>
        <w:autoSpaceDE w:val="0"/>
        <w:autoSpaceDN w:val="0"/>
        <w:adjustRightInd w:val="0"/>
        <w:spacing w:before="80" w:after="60" w:line="256" w:lineRule="exact"/>
        <w:ind w:left="0" w:firstLine="0"/>
        <w:jc w:val="center"/>
        <w:rPr>
          <w:b/>
          <w:color w:val="000000"/>
        </w:rPr>
      </w:pPr>
      <w:r w:rsidRPr="005F2038">
        <w:rPr>
          <w:b/>
          <w:color w:val="000000"/>
        </w:rPr>
        <w:t>РАЗРЕШЕНИЕ СПОРОВ</w:t>
      </w:r>
    </w:p>
    <w:p w14:paraId="21BA93C3" w14:textId="77777777" w:rsidR="003F1CE5" w:rsidRPr="005F2038" w:rsidRDefault="008E287F"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Все споры или разногласия, возникающие между Сторонами по настоящему Договору или в связи с ним, разрешаются путем переговоров</w:t>
      </w:r>
      <w:r w:rsidR="003F1CE5" w:rsidRPr="005F2038">
        <w:rPr>
          <w:color w:val="000000"/>
        </w:rPr>
        <w:t>.</w:t>
      </w:r>
      <w:r w:rsidRPr="005F2038">
        <w:rPr>
          <w:color w:val="000000"/>
        </w:rPr>
        <w:t xml:space="preserve"> </w:t>
      </w:r>
    </w:p>
    <w:p w14:paraId="0DC351D2" w14:textId="77777777" w:rsidR="008E287F" w:rsidRPr="005F2038" w:rsidRDefault="008E287F"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В</w:t>
      </w:r>
      <w:r w:rsidR="00D035A0" w:rsidRPr="005F2038">
        <w:rPr>
          <w:color w:val="000000"/>
        </w:rPr>
        <w:t xml:space="preserve"> </w:t>
      </w:r>
      <w:r w:rsidRPr="005F2038">
        <w:rPr>
          <w:color w:val="000000"/>
        </w:rPr>
        <w:t>случае</w:t>
      </w:r>
      <w:r w:rsidR="00D035A0" w:rsidRPr="005F2038">
        <w:rPr>
          <w:color w:val="000000"/>
        </w:rPr>
        <w:t xml:space="preserve"> </w:t>
      </w:r>
      <w:r w:rsidRPr="005F2038">
        <w:rPr>
          <w:color w:val="000000"/>
        </w:rPr>
        <w:t>невозможности</w:t>
      </w:r>
      <w:r w:rsidR="00D035A0" w:rsidRPr="005F2038">
        <w:rPr>
          <w:color w:val="000000"/>
        </w:rPr>
        <w:t xml:space="preserve"> </w:t>
      </w:r>
      <w:r w:rsidRPr="005F2038">
        <w:rPr>
          <w:color w:val="000000"/>
        </w:rPr>
        <w:t>разрешения</w:t>
      </w:r>
      <w:r w:rsidR="00D035A0" w:rsidRPr="005F2038">
        <w:rPr>
          <w:color w:val="000000"/>
        </w:rPr>
        <w:t xml:space="preserve"> </w:t>
      </w:r>
      <w:r w:rsidRPr="005F2038">
        <w:rPr>
          <w:color w:val="000000"/>
        </w:rPr>
        <w:t>разногласий</w:t>
      </w:r>
      <w:r w:rsidR="00D035A0" w:rsidRPr="005F2038">
        <w:rPr>
          <w:color w:val="000000"/>
        </w:rPr>
        <w:t xml:space="preserve"> </w:t>
      </w:r>
      <w:r w:rsidRPr="005F2038">
        <w:rPr>
          <w:color w:val="000000"/>
        </w:rPr>
        <w:t>путем</w:t>
      </w:r>
      <w:r w:rsidR="00D035A0" w:rsidRPr="005F2038">
        <w:rPr>
          <w:color w:val="000000"/>
        </w:rPr>
        <w:t xml:space="preserve"> </w:t>
      </w:r>
      <w:r w:rsidRPr="005F2038">
        <w:rPr>
          <w:color w:val="000000"/>
        </w:rPr>
        <w:t>переговоров</w:t>
      </w:r>
      <w:r w:rsidR="00D035A0" w:rsidRPr="005F2038">
        <w:rPr>
          <w:color w:val="000000"/>
        </w:rPr>
        <w:t xml:space="preserve"> </w:t>
      </w:r>
      <w:r w:rsidRPr="005F2038">
        <w:rPr>
          <w:color w:val="000000"/>
        </w:rPr>
        <w:t>они подлежат рассмотрению в Арбитражном суде Мурманской области.</w:t>
      </w:r>
    </w:p>
    <w:p w14:paraId="19269EB0" w14:textId="77777777" w:rsidR="008E287F" w:rsidRPr="005F2038" w:rsidRDefault="008E287F" w:rsidP="002E00C4">
      <w:pPr>
        <w:numPr>
          <w:ilvl w:val="0"/>
          <w:numId w:val="22"/>
        </w:numPr>
        <w:shd w:val="clear" w:color="auto" w:fill="FFFFFF"/>
        <w:autoSpaceDE w:val="0"/>
        <w:autoSpaceDN w:val="0"/>
        <w:adjustRightInd w:val="0"/>
        <w:spacing w:before="80" w:after="60" w:line="256" w:lineRule="exact"/>
        <w:ind w:left="0" w:firstLine="0"/>
        <w:jc w:val="center"/>
        <w:rPr>
          <w:b/>
          <w:color w:val="000000"/>
        </w:rPr>
      </w:pPr>
      <w:r w:rsidRPr="005F2038">
        <w:rPr>
          <w:b/>
          <w:color w:val="000000"/>
        </w:rPr>
        <w:t>ЗАКЛЮЧИТЕЛЬНЫЕ ПОЛОЖЕНИЯ</w:t>
      </w:r>
    </w:p>
    <w:p w14:paraId="79A27EA8" w14:textId="77777777" w:rsidR="008E287F" w:rsidRPr="005F2038" w:rsidRDefault="008E287F"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Во</w:t>
      </w:r>
      <w:r w:rsidR="00D035A0" w:rsidRPr="005F2038">
        <w:rPr>
          <w:color w:val="000000"/>
        </w:rPr>
        <w:t xml:space="preserve"> </w:t>
      </w:r>
      <w:r w:rsidRPr="005F2038">
        <w:rPr>
          <w:color w:val="000000"/>
        </w:rPr>
        <w:t>всем</w:t>
      </w:r>
      <w:r w:rsidR="00D035A0" w:rsidRPr="005F2038">
        <w:rPr>
          <w:color w:val="000000"/>
        </w:rPr>
        <w:t xml:space="preserve"> </w:t>
      </w:r>
      <w:r w:rsidRPr="005F2038">
        <w:rPr>
          <w:color w:val="000000"/>
        </w:rPr>
        <w:t>остальном,</w:t>
      </w:r>
      <w:r w:rsidR="00D035A0" w:rsidRPr="005F2038">
        <w:rPr>
          <w:color w:val="000000"/>
        </w:rPr>
        <w:t xml:space="preserve"> </w:t>
      </w:r>
      <w:r w:rsidRPr="005F2038">
        <w:rPr>
          <w:color w:val="000000"/>
        </w:rPr>
        <w:t>что</w:t>
      </w:r>
      <w:r w:rsidR="00D035A0" w:rsidRPr="005F2038">
        <w:rPr>
          <w:color w:val="000000"/>
        </w:rPr>
        <w:t xml:space="preserve"> </w:t>
      </w:r>
      <w:r w:rsidRPr="005F2038">
        <w:rPr>
          <w:color w:val="000000"/>
        </w:rPr>
        <w:t>не</w:t>
      </w:r>
      <w:r w:rsidR="00D035A0" w:rsidRPr="005F2038">
        <w:rPr>
          <w:color w:val="000000"/>
        </w:rPr>
        <w:t xml:space="preserve"> </w:t>
      </w:r>
      <w:r w:rsidRPr="005F2038">
        <w:rPr>
          <w:color w:val="000000"/>
        </w:rPr>
        <w:t>предусмотрено</w:t>
      </w:r>
      <w:r w:rsidR="00D035A0" w:rsidRPr="005F2038">
        <w:rPr>
          <w:color w:val="000000"/>
        </w:rPr>
        <w:t xml:space="preserve"> </w:t>
      </w:r>
      <w:r w:rsidRPr="005F2038">
        <w:rPr>
          <w:color w:val="000000"/>
        </w:rPr>
        <w:t>настоящим</w:t>
      </w:r>
      <w:r w:rsidR="00D035A0" w:rsidRPr="005F2038">
        <w:rPr>
          <w:color w:val="000000"/>
        </w:rPr>
        <w:t xml:space="preserve"> </w:t>
      </w:r>
      <w:r w:rsidRPr="005F2038">
        <w:rPr>
          <w:color w:val="000000"/>
        </w:rPr>
        <w:t>Договором,</w:t>
      </w:r>
      <w:r w:rsidR="00D035A0" w:rsidRPr="005F2038">
        <w:rPr>
          <w:color w:val="000000"/>
        </w:rPr>
        <w:t xml:space="preserve"> </w:t>
      </w:r>
      <w:r w:rsidRPr="005F2038">
        <w:rPr>
          <w:color w:val="000000"/>
        </w:rPr>
        <w:t>Стороны руководствуются действующим законодательством Российской Федерации.</w:t>
      </w:r>
    </w:p>
    <w:p w14:paraId="69E1E020" w14:textId="77777777" w:rsidR="008E287F" w:rsidRPr="005F2038" w:rsidRDefault="008E287F"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Любые изменения и дополнения к настоящему Договору</w:t>
      </w:r>
      <w:r w:rsidR="00432531" w:rsidRPr="005F2038">
        <w:rPr>
          <w:color w:val="000000"/>
        </w:rPr>
        <w:t xml:space="preserve">, за исключением случаев, </w:t>
      </w:r>
      <w:r w:rsidR="00D035A0" w:rsidRPr="005F2038">
        <w:rPr>
          <w:color w:val="000000"/>
        </w:rPr>
        <w:t>прямо предусмотренных настоящим Договором или действующим законодательством РФ</w:t>
      </w:r>
      <w:r w:rsidR="00432531" w:rsidRPr="005F2038">
        <w:rPr>
          <w:color w:val="000000"/>
        </w:rPr>
        <w:t>,</w:t>
      </w:r>
      <w:r w:rsidR="00D035A0" w:rsidRPr="005F2038">
        <w:rPr>
          <w:color w:val="000000"/>
        </w:rPr>
        <w:t xml:space="preserve"> </w:t>
      </w:r>
      <w:r w:rsidRPr="005F2038">
        <w:rPr>
          <w:color w:val="000000"/>
        </w:rPr>
        <w:t>действительны при условии</w:t>
      </w:r>
      <w:r w:rsidR="00432531" w:rsidRPr="005F2038">
        <w:rPr>
          <w:color w:val="000000"/>
        </w:rPr>
        <w:t xml:space="preserve">, </w:t>
      </w:r>
      <w:r w:rsidRPr="005F2038">
        <w:rPr>
          <w:color w:val="000000"/>
        </w:rPr>
        <w:t xml:space="preserve">если они </w:t>
      </w:r>
      <w:r w:rsidR="00BB5581" w:rsidRPr="005F2038">
        <w:rPr>
          <w:color w:val="000000"/>
        </w:rPr>
        <w:t xml:space="preserve">оформлены путем подписания Сторонами дополнительного соглашения к </w:t>
      </w:r>
      <w:r w:rsidR="00266498" w:rsidRPr="005F2038">
        <w:rPr>
          <w:color w:val="000000"/>
        </w:rPr>
        <w:t>Договор</w:t>
      </w:r>
      <w:r w:rsidR="00BB5581" w:rsidRPr="005F2038">
        <w:rPr>
          <w:color w:val="000000"/>
        </w:rPr>
        <w:t>у</w:t>
      </w:r>
      <w:r w:rsidRPr="005F2038">
        <w:rPr>
          <w:color w:val="000000"/>
        </w:rPr>
        <w:t>.</w:t>
      </w:r>
    </w:p>
    <w:p w14:paraId="19601773" w14:textId="77777777" w:rsidR="008E287F" w:rsidRPr="005F2038" w:rsidRDefault="008E287F"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Факсимильное</w:t>
      </w:r>
      <w:r w:rsidR="00D035A0" w:rsidRPr="005F2038">
        <w:rPr>
          <w:color w:val="000000"/>
        </w:rPr>
        <w:t xml:space="preserve"> </w:t>
      </w:r>
      <w:r w:rsidRPr="005F2038">
        <w:rPr>
          <w:color w:val="000000"/>
        </w:rPr>
        <w:t>воспроизведение</w:t>
      </w:r>
      <w:r w:rsidR="00D035A0" w:rsidRPr="005F2038">
        <w:rPr>
          <w:color w:val="000000"/>
        </w:rPr>
        <w:t xml:space="preserve"> </w:t>
      </w:r>
      <w:r w:rsidRPr="005F2038">
        <w:rPr>
          <w:color w:val="000000"/>
        </w:rPr>
        <w:t>документов</w:t>
      </w:r>
      <w:r w:rsidR="00D035A0" w:rsidRPr="005F2038">
        <w:rPr>
          <w:color w:val="000000"/>
        </w:rPr>
        <w:t xml:space="preserve"> </w:t>
      </w:r>
      <w:r w:rsidRPr="005F2038">
        <w:rPr>
          <w:color w:val="000000"/>
        </w:rPr>
        <w:t>имеет</w:t>
      </w:r>
      <w:r w:rsidR="00D035A0" w:rsidRPr="005F2038">
        <w:rPr>
          <w:color w:val="000000"/>
        </w:rPr>
        <w:t xml:space="preserve"> </w:t>
      </w:r>
      <w:r w:rsidRPr="005F2038">
        <w:rPr>
          <w:color w:val="000000"/>
        </w:rPr>
        <w:t>юридическую</w:t>
      </w:r>
      <w:r w:rsidR="00D035A0" w:rsidRPr="005F2038">
        <w:rPr>
          <w:color w:val="000000"/>
        </w:rPr>
        <w:t xml:space="preserve"> </w:t>
      </w:r>
      <w:r w:rsidRPr="005F2038">
        <w:rPr>
          <w:color w:val="000000"/>
        </w:rPr>
        <w:t>силу</w:t>
      </w:r>
      <w:r w:rsidR="00D035A0" w:rsidRPr="005F2038">
        <w:rPr>
          <w:color w:val="000000"/>
        </w:rPr>
        <w:t xml:space="preserve"> </w:t>
      </w:r>
      <w:r w:rsidRPr="005F2038">
        <w:rPr>
          <w:color w:val="000000"/>
        </w:rPr>
        <w:t>при условии последующего предоставления их оригиналов.</w:t>
      </w:r>
    </w:p>
    <w:p w14:paraId="167058DE" w14:textId="77777777" w:rsidR="009A20F9" w:rsidRPr="005F2038" w:rsidRDefault="009A20F9" w:rsidP="002E00C4">
      <w:pPr>
        <w:numPr>
          <w:ilvl w:val="1"/>
          <w:numId w:val="22"/>
        </w:numPr>
        <w:shd w:val="clear" w:color="auto" w:fill="FFFFFF"/>
        <w:tabs>
          <w:tab w:val="left" w:pos="540"/>
        </w:tabs>
        <w:autoSpaceDE w:val="0"/>
        <w:autoSpaceDN w:val="0"/>
        <w:adjustRightInd w:val="0"/>
        <w:spacing w:line="256" w:lineRule="exact"/>
        <w:ind w:left="0" w:firstLine="0"/>
        <w:jc w:val="both"/>
        <w:rPr>
          <w:color w:val="000000"/>
        </w:rPr>
      </w:pPr>
      <w:r w:rsidRPr="005F2038">
        <w:rPr>
          <w:color w:val="000000"/>
        </w:rPr>
        <w:t>В случае изменения платежных реквизитов, адресов,</w:t>
      </w:r>
      <w:r w:rsidR="009333FE" w:rsidRPr="005F2038">
        <w:rPr>
          <w:color w:val="000000"/>
        </w:rPr>
        <w:t xml:space="preserve"> других организационно-правовых изменениях</w:t>
      </w:r>
      <w:r w:rsidR="00D035A0" w:rsidRPr="005F2038">
        <w:rPr>
          <w:color w:val="000000"/>
        </w:rPr>
        <w:t xml:space="preserve"> </w:t>
      </w:r>
      <w:r w:rsidRPr="005F2038">
        <w:rPr>
          <w:color w:val="000000"/>
        </w:rPr>
        <w:t xml:space="preserve">стороны </w:t>
      </w:r>
      <w:r w:rsidR="009333FE" w:rsidRPr="005F2038">
        <w:rPr>
          <w:color w:val="000000"/>
        </w:rPr>
        <w:t xml:space="preserve">незамедлительно </w:t>
      </w:r>
      <w:r w:rsidRPr="005F2038">
        <w:rPr>
          <w:color w:val="000000"/>
        </w:rPr>
        <w:t xml:space="preserve">уведомляют друг друга об этом путем направления письма за подписью руководителя организации </w:t>
      </w:r>
      <w:r w:rsidR="003C6DAA" w:rsidRPr="005F2038">
        <w:rPr>
          <w:color w:val="000000"/>
        </w:rPr>
        <w:t xml:space="preserve">Исполнителя </w:t>
      </w:r>
      <w:r w:rsidRPr="005F2038">
        <w:rPr>
          <w:color w:val="000000"/>
        </w:rPr>
        <w:t xml:space="preserve">или Заказчика, содержащего полные и точные сведения о </w:t>
      </w:r>
      <w:r w:rsidR="00A548B4" w:rsidRPr="005F2038">
        <w:rPr>
          <w:color w:val="000000"/>
        </w:rPr>
        <w:t>новых адресах, платежных реквизитах и иных организационно-правовых изменениях</w:t>
      </w:r>
      <w:r w:rsidRPr="005F2038">
        <w:rPr>
          <w:color w:val="000000"/>
        </w:rPr>
        <w:t>.</w:t>
      </w:r>
    </w:p>
    <w:p w14:paraId="6F0DF810" w14:textId="77777777" w:rsidR="009A20F9" w:rsidRPr="005F2038" w:rsidRDefault="00C61830" w:rsidP="000055FA">
      <w:pPr>
        <w:numPr>
          <w:ilvl w:val="1"/>
          <w:numId w:val="22"/>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lastRenderedPageBreak/>
        <w:t xml:space="preserve">Исполнитель </w:t>
      </w:r>
      <w:r w:rsidR="009A20F9" w:rsidRPr="005F2038">
        <w:rPr>
          <w:color w:val="000000"/>
        </w:rPr>
        <w:t>гарантирует, что сведения в отношении</w:t>
      </w:r>
      <w:r w:rsidR="00D035A0" w:rsidRPr="005F2038">
        <w:rPr>
          <w:color w:val="000000"/>
        </w:rPr>
        <w:t xml:space="preserve"> </w:t>
      </w:r>
      <w:r w:rsidR="009A20F9" w:rsidRPr="005F2038">
        <w:rPr>
          <w:color w:val="000000"/>
        </w:rPr>
        <w:t xml:space="preserve">всей цепочки собственников и руководителей, включая бенефициаров (в том числе конечных), </w:t>
      </w:r>
      <w:r w:rsidR="003C6DAA" w:rsidRPr="005F2038">
        <w:rPr>
          <w:color w:val="000000"/>
        </w:rPr>
        <w:t>Исполнителя</w:t>
      </w:r>
      <w:r w:rsidR="009A20F9" w:rsidRPr="005F2038">
        <w:rPr>
          <w:color w:val="000000"/>
        </w:rPr>
        <w:t xml:space="preserve">, направленные с адреса электронной почты </w:t>
      </w:r>
      <w:r w:rsidR="00BD41C4" w:rsidRPr="005F2038">
        <w:rPr>
          <w:color w:val="000000"/>
        </w:rPr>
        <w:t xml:space="preserve">Исполнителя </w:t>
      </w:r>
      <w:r w:rsidR="00183480">
        <w:rPr>
          <w:color w:val="000000"/>
        </w:rPr>
        <w:t>___</w:t>
      </w:r>
      <w:r w:rsidR="009A20F9" w:rsidRPr="005F2038">
        <w:rPr>
          <w:color w:val="000000"/>
        </w:rPr>
        <w:t>@</w:t>
      </w:r>
      <w:r w:rsidR="00183480">
        <w:rPr>
          <w:color w:val="000000"/>
        </w:rPr>
        <w:t>___</w:t>
      </w:r>
      <w:r w:rsidR="00BD41C4" w:rsidRPr="005F2038">
        <w:rPr>
          <w:color w:val="000000"/>
        </w:rPr>
        <w:t xml:space="preserve"> </w:t>
      </w:r>
      <w:r w:rsidR="009A20F9" w:rsidRPr="005F2038">
        <w:rPr>
          <w:color w:val="000000"/>
        </w:rPr>
        <w:t>на адрес электронной почты Заказчика</w:t>
      </w:r>
      <w:r w:rsidR="005D185E" w:rsidRPr="005F2038">
        <w:rPr>
          <w:color w:val="000000"/>
        </w:rPr>
        <w:t xml:space="preserve"> general@rosatomflot.ru</w:t>
      </w:r>
      <w:r w:rsidR="00370D2D" w:rsidRPr="005F2038">
        <w:rPr>
          <w:color w:val="000000"/>
        </w:rPr>
        <w:t>,</w:t>
      </w:r>
      <w:r w:rsidR="009A20F9" w:rsidRPr="005F2038">
        <w:rPr>
          <w:color w:val="000000"/>
        </w:rPr>
        <w:t xml:space="preserve"> (далее – Сведения) являются полными, точными и достоверными.</w:t>
      </w:r>
    </w:p>
    <w:p w14:paraId="05F27F98" w14:textId="77777777" w:rsidR="009A20F9" w:rsidRPr="005F2038" w:rsidRDefault="009A20F9" w:rsidP="000055FA">
      <w:pPr>
        <w:pStyle w:val="aa"/>
        <w:spacing w:line="260" w:lineRule="exact"/>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При изменении Сведений </w:t>
      </w:r>
      <w:r w:rsidR="003C6DAA" w:rsidRPr="005F2038">
        <w:rPr>
          <w:rFonts w:ascii="Times New Roman" w:hAnsi="Times New Roman" w:cs="Times New Roman"/>
          <w:color w:val="000000"/>
          <w:sz w:val="24"/>
          <w:szCs w:val="24"/>
        </w:rPr>
        <w:t>Исполнител</w:t>
      </w:r>
      <w:r w:rsidR="00432531" w:rsidRPr="005F2038">
        <w:rPr>
          <w:rFonts w:ascii="Times New Roman" w:hAnsi="Times New Roman" w:cs="Times New Roman"/>
          <w:color w:val="000000"/>
          <w:sz w:val="24"/>
          <w:szCs w:val="24"/>
        </w:rPr>
        <w:t>ь</w:t>
      </w:r>
      <w:r w:rsidR="003C6DAA" w:rsidRPr="005F2038">
        <w:rPr>
          <w:color w:val="000000"/>
        </w:rPr>
        <w:t xml:space="preserve"> </w:t>
      </w:r>
      <w:r w:rsidRPr="005F2038">
        <w:rPr>
          <w:rFonts w:ascii="Times New Roman" w:hAnsi="Times New Roman" w:cs="Times New Roman"/>
          <w:sz w:val="24"/>
          <w:szCs w:val="24"/>
        </w:rPr>
        <w:t>обязан</w:t>
      </w:r>
      <w:r w:rsidR="0000373B" w:rsidRPr="005F2038">
        <w:rPr>
          <w:rFonts w:ascii="Times New Roman" w:hAnsi="Times New Roman" w:cs="Times New Roman"/>
          <w:sz w:val="24"/>
          <w:szCs w:val="24"/>
        </w:rPr>
        <w:t xml:space="preserve"> </w:t>
      </w:r>
      <w:r w:rsidRPr="005F2038">
        <w:rPr>
          <w:rFonts w:ascii="Times New Roman" w:hAnsi="Times New Roman" w:cs="Times New Roman"/>
          <w:sz w:val="24"/>
          <w:szCs w:val="24"/>
        </w:rPr>
        <w:t xml:space="preserve">не позднее </w:t>
      </w:r>
      <w:r w:rsidR="00183480">
        <w:rPr>
          <w:rFonts w:ascii="Times New Roman" w:hAnsi="Times New Roman" w:cs="Times New Roman"/>
          <w:sz w:val="24"/>
          <w:szCs w:val="24"/>
        </w:rPr>
        <w:t>5 (пяти)</w:t>
      </w:r>
      <w:r w:rsidRPr="005F2038">
        <w:rPr>
          <w:rFonts w:ascii="Times New Roman" w:hAnsi="Times New Roman" w:cs="Times New Roman"/>
          <w:sz w:val="24"/>
          <w:szCs w:val="24"/>
        </w:rPr>
        <w:t xml:space="preserve">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BD41C4" w:rsidRPr="005F2038">
        <w:rPr>
          <w:rFonts w:ascii="Times New Roman" w:hAnsi="Times New Roman" w:cs="Times New Roman"/>
          <w:sz w:val="24"/>
          <w:szCs w:val="24"/>
        </w:rPr>
        <w:t>Исполнителя</w:t>
      </w:r>
      <w:r w:rsidRPr="005F2038">
        <w:rPr>
          <w:rFonts w:ascii="Times New Roman" w:hAnsi="Times New Roman" w:cs="Times New Roman"/>
          <w:sz w:val="24"/>
          <w:szCs w:val="24"/>
        </w:rPr>
        <w:t>.</w:t>
      </w:r>
    </w:p>
    <w:p w14:paraId="43158E69" w14:textId="77777777" w:rsidR="009A20F9" w:rsidRPr="005F2038" w:rsidRDefault="00BD41C4" w:rsidP="000055FA">
      <w:pPr>
        <w:pStyle w:val="aa"/>
        <w:spacing w:line="260" w:lineRule="exact"/>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Исполнитель </w:t>
      </w:r>
      <w:r w:rsidR="009A20F9" w:rsidRPr="005F2038">
        <w:rPr>
          <w:rFonts w:ascii="Times New Roman" w:hAnsi="Times New Roman" w:cs="Times New Roman"/>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9A20F9" w:rsidRPr="005F2038">
        <w:rPr>
          <w:rFonts w:ascii="Times New Roman" w:hAnsi="Times New Roman" w:cs="Times New Roman"/>
          <w:sz w:val="24"/>
          <w:szCs w:val="24"/>
        </w:rPr>
        <w:t>Росфинмониторингу</w:t>
      </w:r>
      <w:proofErr w:type="spellEnd"/>
      <w:r w:rsidR="009A20F9" w:rsidRPr="005F2038">
        <w:rPr>
          <w:rFonts w:ascii="Times New Roman" w:hAnsi="Times New Roman" w:cs="Times New Roman"/>
          <w:sz w:val="24"/>
          <w:szCs w:val="24"/>
        </w:rPr>
        <w:t xml:space="preserve">, Правительству Российской Федерации) и последующую обработку Сведений такими органами (далее – Раскрытие). </w:t>
      </w:r>
      <w:r w:rsidR="003C6DAA" w:rsidRPr="005F2038">
        <w:rPr>
          <w:rFonts w:ascii="Times New Roman" w:hAnsi="Times New Roman" w:cs="Times New Roman"/>
          <w:color w:val="000000"/>
          <w:sz w:val="24"/>
          <w:szCs w:val="24"/>
        </w:rPr>
        <w:t>Исполнитель</w:t>
      </w:r>
      <w:r w:rsidR="003C6DAA" w:rsidRPr="005F2038">
        <w:rPr>
          <w:color w:val="000000"/>
        </w:rPr>
        <w:t xml:space="preserve"> </w:t>
      </w:r>
      <w:r w:rsidR="009A20F9" w:rsidRPr="005F2038">
        <w:rPr>
          <w:rFonts w:ascii="Times New Roman" w:hAnsi="Times New Roman" w:cs="Times New Roman"/>
          <w:sz w:val="24"/>
          <w:szCs w:val="24"/>
        </w:rPr>
        <w:t>освобождает Заказчика от любой ответственности в связи с Раскрытием, в том числе</w:t>
      </w:r>
      <w:r w:rsidR="00432531" w:rsidRPr="005F2038">
        <w:rPr>
          <w:rFonts w:ascii="Times New Roman" w:hAnsi="Times New Roman" w:cs="Times New Roman"/>
          <w:sz w:val="24"/>
          <w:szCs w:val="24"/>
        </w:rPr>
        <w:t>,</w:t>
      </w:r>
      <w:r w:rsidR="009A20F9" w:rsidRPr="005F2038">
        <w:rPr>
          <w:rFonts w:ascii="Times New Roman" w:hAnsi="Times New Roman" w:cs="Times New Roman"/>
          <w:sz w:val="24"/>
          <w:szCs w:val="24"/>
        </w:rPr>
        <w:t xml:space="preserve"> возмещает Заказчику убытки, понесенные в связи с предъявлен</w:t>
      </w:r>
      <w:r w:rsidR="00432531" w:rsidRPr="005F2038">
        <w:rPr>
          <w:rFonts w:ascii="Times New Roman" w:hAnsi="Times New Roman" w:cs="Times New Roman"/>
          <w:sz w:val="24"/>
          <w:szCs w:val="24"/>
        </w:rPr>
        <w:t>ием</w:t>
      </w:r>
      <w:r w:rsidR="009A20F9" w:rsidRPr="005F2038">
        <w:rPr>
          <w:rFonts w:ascii="Times New Roman" w:hAnsi="Times New Roman" w:cs="Times New Roman"/>
          <w:sz w:val="24"/>
          <w:szCs w:val="24"/>
        </w:rPr>
        <w:t xml:space="preserve"> Заказчик</w:t>
      </w:r>
      <w:r w:rsidR="00183480">
        <w:rPr>
          <w:rFonts w:ascii="Times New Roman" w:hAnsi="Times New Roman" w:cs="Times New Roman"/>
          <w:sz w:val="24"/>
          <w:szCs w:val="24"/>
        </w:rPr>
        <w:t>у</w:t>
      </w:r>
      <w:r w:rsidR="009A20F9" w:rsidRPr="005F2038">
        <w:rPr>
          <w:rFonts w:ascii="Times New Roman" w:hAnsi="Times New Roman" w:cs="Times New Roman"/>
          <w:sz w:val="24"/>
          <w:szCs w:val="24"/>
        </w:rPr>
        <w:t xml:space="preserve"> претензий, исков и требований любыми третьими лицами, чьи права были или могли быть нарушены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таким Раскрытием.</w:t>
      </w:r>
    </w:p>
    <w:p w14:paraId="2D0521B8" w14:textId="77777777" w:rsidR="009A20F9" w:rsidRPr="005F2038" w:rsidRDefault="00BD41C4" w:rsidP="000055FA">
      <w:pPr>
        <w:pStyle w:val="aa"/>
        <w:spacing w:line="260" w:lineRule="exact"/>
        <w:ind w:firstLine="567"/>
        <w:jc w:val="both"/>
        <w:rPr>
          <w:rFonts w:ascii="Times New Roman" w:hAnsi="Times New Roman" w:cs="Times New Roman"/>
          <w:sz w:val="24"/>
          <w:szCs w:val="24"/>
        </w:rPr>
      </w:pPr>
      <w:r w:rsidRPr="005F2038">
        <w:rPr>
          <w:rFonts w:ascii="Times New Roman" w:hAnsi="Times New Roman" w:cs="Times New Roman"/>
          <w:color w:val="000000"/>
          <w:sz w:val="24"/>
          <w:szCs w:val="24"/>
        </w:rPr>
        <w:t xml:space="preserve">Исполнитель </w:t>
      </w:r>
      <w:r w:rsidR="009A20F9" w:rsidRPr="005F2038">
        <w:rPr>
          <w:rFonts w:ascii="Times New Roman" w:hAnsi="Times New Roman" w:cs="Times New Roman"/>
          <w:sz w:val="24"/>
          <w:szCs w:val="24"/>
        </w:rPr>
        <w:t xml:space="preserve">и Заказчик подтверждают, что условия настоящего </w:t>
      </w:r>
      <w:r w:rsidRPr="005F2038">
        <w:rPr>
          <w:rFonts w:ascii="Times New Roman" w:hAnsi="Times New Roman" w:cs="Times New Roman"/>
          <w:sz w:val="24"/>
          <w:szCs w:val="24"/>
        </w:rPr>
        <w:t xml:space="preserve">Договора </w:t>
      </w:r>
      <w:r w:rsidR="009A20F9" w:rsidRPr="005F2038">
        <w:rPr>
          <w:rFonts w:ascii="Times New Roman" w:hAnsi="Times New Roman" w:cs="Times New Roman"/>
          <w:sz w:val="24"/>
          <w:szCs w:val="24"/>
        </w:rPr>
        <w:t>о предоставлении Сведений</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 о поддержании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их актуальными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признаны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 xml:space="preserve">ими существенными условиями настоящего </w:t>
      </w:r>
      <w:r w:rsidR="00266498" w:rsidRPr="005F2038">
        <w:rPr>
          <w:rFonts w:ascii="Times New Roman" w:hAnsi="Times New Roman" w:cs="Times New Roman"/>
          <w:sz w:val="24"/>
          <w:szCs w:val="24"/>
        </w:rPr>
        <w:t>Договор</w:t>
      </w:r>
      <w:r w:rsidRPr="005F2038">
        <w:rPr>
          <w:rFonts w:ascii="Times New Roman" w:hAnsi="Times New Roman" w:cs="Times New Roman"/>
          <w:sz w:val="24"/>
          <w:szCs w:val="24"/>
        </w:rPr>
        <w:t xml:space="preserve">а </w:t>
      </w:r>
      <w:r w:rsidR="009A20F9" w:rsidRPr="005F2038">
        <w:rPr>
          <w:rFonts w:ascii="Times New Roman" w:hAnsi="Times New Roman" w:cs="Times New Roman"/>
          <w:sz w:val="24"/>
          <w:szCs w:val="24"/>
        </w:rPr>
        <w:t>в соответствии со статьей 432 Гражданского кодекса Российской Федерации.</w:t>
      </w:r>
    </w:p>
    <w:p w14:paraId="38EB65F0" w14:textId="77777777" w:rsidR="009A20F9" w:rsidRDefault="009A20F9" w:rsidP="000055FA">
      <w:pPr>
        <w:pStyle w:val="aa"/>
        <w:spacing w:line="260" w:lineRule="exact"/>
        <w:ind w:firstLine="567"/>
        <w:jc w:val="both"/>
        <w:rPr>
          <w:rFonts w:ascii="Times New Roman" w:hAnsi="Times New Roman" w:cs="Times New Roman"/>
          <w:sz w:val="24"/>
          <w:szCs w:val="24"/>
        </w:rPr>
      </w:pPr>
      <w:r w:rsidRPr="005F203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Сведений (в том числе, уведомлений об изменения</w:t>
      </w:r>
      <w:r w:rsidR="00BD41C4" w:rsidRPr="005F2038">
        <w:rPr>
          <w:rFonts w:ascii="Times New Roman" w:hAnsi="Times New Roman" w:cs="Times New Roman"/>
          <w:sz w:val="24"/>
          <w:szCs w:val="24"/>
        </w:rPr>
        <w:t>х с подтверждающими документами</w:t>
      </w:r>
      <w:r w:rsidRPr="005F2038">
        <w:rPr>
          <w:rFonts w:ascii="Times New Roman" w:hAnsi="Times New Roman" w:cs="Times New Roman"/>
          <w:sz w:val="24"/>
          <w:szCs w:val="24"/>
        </w:rPr>
        <w:t xml:space="preserve">) является основанием для одностороннего отказа Заказчика от исполнения </w:t>
      </w:r>
      <w:r w:rsidR="00BD41C4" w:rsidRPr="005F2038">
        <w:rPr>
          <w:rFonts w:ascii="Times New Roman" w:hAnsi="Times New Roman" w:cs="Times New Roman"/>
          <w:sz w:val="24"/>
          <w:szCs w:val="24"/>
        </w:rPr>
        <w:t xml:space="preserve">Договора </w:t>
      </w:r>
      <w:r w:rsidRPr="005F2038">
        <w:rPr>
          <w:rFonts w:ascii="Times New Roman" w:hAnsi="Times New Roman" w:cs="Times New Roman"/>
          <w:sz w:val="24"/>
          <w:szCs w:val="24"/>
        </w:rPr>
        <w:t xml:space="preserve">и предъявления Заказчиком </w:t>
      </w:r>
      <w:r w:rsidR="00BD41C4" w:rsidRPr="005F2038">
        <w:rPr>
          <w:rFonts w:ascii="Times New Roman" w:hAnsi="Times New Roman" w:cs="Times New Roman"/>
          <w:color w:val="000000"/>
          <w:sz w:val="24"/>
          <w:szCs w:val="24"/>
        </w:rPr>
        <w:t>Исполнителю</w:t>
      </w:r>
      <w:r w:rsidR="00BD41C4" w:rsidRPr="005F2038">
        <w:rPr>
          <w:color w:val="000000"/>
        </w:rPr>
        <w:t xml:space="preserve"> </w:t>
      </w:r>
      <w:r w:rsidRPr="005F2038">
        <w:rPr>
          <w:rFonts w:ascii="Times New Roman" w:hAnsi="Times New Roman" w:cs="Times New Roman"/>
          <w:sz w:val="24"/>
          <w:szCs w:val="24"/>
        </w:rPr>
        <w:t xml:space="preserve">требования о возмещении убытков, причиненных прекращением </w:t>
      </w:r>
      <w:r w:rsidR="00BD41C4" w:rsidRPr="005F2038">
        <w:rPr>
          <w:rFonts w:ascii="Times New Roman" w:hAnsi="Times New Roman" w:cs="Times New Roman"/>
          <w:sz w:val="24"/>
          <w:szCs w:val="24"/>
        </w:rPr>
        <w:t>Договора</w:t>
      </w:r>
      <w:r w:rsidRPr="005F2038">
        <w:rPr>
          <w:rFonts w:ascii="Times New Roman" w:hAnsi="Times New Roman" w:cs="Times New Roman"/>
          <w:sz w:val="24"/>
          <w:szCs w:val="24"/>
        </w:rPr>
        <w:t xml:space="preserve">. </w:t>
      </w:r>
      <w:r w:rsidR="00BD41C4" w:rsidRPr="005F2038">
        <w:rPr>
          <w:rFonts w:ascii="Times New Roman" w:hAnsi="Times New Roman" w:cs="Times New Roman"/>
          <w:sz w:val="24"/>
          <w:szCs w:val="24"/>
        </w:rPr>
        <w:t xml:space="preserve">Договор </w:t>
      </w:r>
      <w:r w:rsidRPr="005F2038">
        <w:rPr>
          <w:rFonts w:ascii="Times New Roman" w:hAnsi="Times New Roman" w:cs="Times New Roman"/>
          <w:sz w:val="24"/>
          <w:szCs w:val="24"/>
        </w:rPr>
        <w:t xml:space="preserve">считается расторгнутым с даты получения </w:t>
      </w:r>
      <w:r w:rsidR="00BD41C4" w:rsidRPr="005F2038">
        <w:rPr>
          <w:rFonts w:ascii="Times New Roman" w:hAnsi="Times New Roman" w:cs="Times New Roman"/>
          <w:color w:val="000000"/>
          <w:sz w:val="24"/>
          <w:szCs w:val="24"/>
        </w:rPr>
        <w:t>Исполнителем</w:t>
      </w:r>
      <w:r w:rsidR="00BD41C4" w:rsidRPr="005F2038">
        <w:rPr>
          <w:color w:val="000000"/>
        </w:rPr>
        <w:t xml:space="preserve"> </w:t>
      </w:r>
      <w:r w:rsidRPr="005F2038">
        <w:rPr>
          <w:rFonts w:ascii="Times New Roman" w:hAnsi="Times New Roman" w:cs="Times New Roman"/>
          <w:sz w:val="24"/>
          <w:szCs w:val="24"/>
        </w:rPr>
        <w:t>соответствующего письменного уведомления Заказчика, если более поздняя дата</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не будет установлена в уведомлении.</w:t>
      </w:r>
    </w:p>
    <w:p w14:paraId="39B276B7" w14:textId="77777777" w:rsidR="008E287F" w:rsidRPr="005F2038" w:rsidRDefault="008E287F" w:rsidP="000055FA">
      <w:pPr>
        <w:numPr>
          <w:ilvl w:val="1"/>
          <w:numId w:val="22"/>
        </w:numPr>
        <w:shd w:val="clear" w:color="auto" w:fill="FFFFFF"/>
        <w:tabs>
          <w:tab w:val="left" w:pos="826"/>
        </w:tabs>
        <w:autoSpaceDE w:val="0"/>
        <w:autoSpaceDN w:val="0"/>
        <w:adjustRightInd w:val="0"/>
        <w:spacing w:line="260" w:lineRule="exact"/>
        <w:ind w:left="0" w:firstLine="0"/>
        <w:jc w:val="both"/>
        <w:rPr>
          <w:color w:val="000000"/>
        </w:rPr>
      </w:pPr>
      <w:r w:rsidRPr="005F2038">
        <w:rPr>
          <w:color w:val="000000"/>
        </w:rPr>
        <w:t>Права и обязанности, возникшие у Сторон из настоящего Договора, не могут быть переданы третьим лицам без письменного согласия другой Стороны.</w:t>
      </w:r>
    </w:p>
    <w:p w14:paraId="0E810BBF" w14:textId="77777777" w:rsidR="008E287F" w:rsidRPr="005F2038" w:rsidRDefault="008E287F" w:rsidP="000055FA">
      <w:pPr>
        <w:numPr>
          <w:ilvl w:val="1"/>
          <w:numId w:val="22"/>
        </w:numPr>
        <w:shd w:val="clear" w:color="auto" w:fill="FFFFFF"/>
        <w:tabs>
          <w:tab w:val="left" w:pos="826"/>
        </w:tabs>
        <w:autoSpaceDE w:val="0"/>
        <w:autoSpaceDN w:val="0"/>
        <w:adjustRightInd w:val="0"/>
        <w:spacing w:line="260" w:lineRule="exact"/>
        <w:ind w:left="0" w:firstLine="0"/>
        <w:jc w:val="both"/>
        <w:rPr>
          <w:color w:val="000000"/>
        </w:rPr>
      </w:pPr>
      <w:r w:rsidRPr="005F2038">
        <w:rPr>
          <w:color w:val="000000"/>
        </w:rPr>
        <w:t>Настоящий</w:t>
      </w:r>
      <w:r w:rsidR="00D035A0" w:rsidRPr="005F2038">
        <w:rPr>
          <w:color w:val="000000"/>
        </w:rPr>
        <w:t xml:space="preserve"> </w:t>
      </w:r>
      <w:r w:rsidRPr="005F2038">
        <w:rPr>
          <w:color w:val="000000"/>
        </w:rPr>
        <w:t>Договор</w:t>
      </w:r>
      <w:r w:rsidR="00D035A0" w:rsidRPr="005F2038">
        <w:rPr>
          <w:color w:val="000000"/>
        </w:rPr>
        <w:t xml:space="preserve"> </w:t>
      </w:r>
      <w:r w:rsidRPr="005F2038">
        <w:rPr>
          <w:color w:val="000000"/>
        </w:rPr>
        <w:t>составлен</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двух</w:t>
      </w:r>
      <w:r w:rsidR="00D035A0" w:rsidRPr="005F2038">
        <w:rPr>
          <w:color w:val="000000"/>
        </w:rPr>
        <w:t xml:space="preserve"> </w:t>
      </w:r>
      <w:r w:rsidRPr="005F2038">
        <w:rPr>
          <w:color w:val="000000"/>
        </w:rPr>
        <w:t>экземплярах,</w:t>
      </w:r>
      <w:r w:rsidR="00D035A0" w:rsidRPr="005F2038">
        <w:rPr>
          <w:color w:val="000000"/>
        </w:rPr>
        <w:t xml:space="preserve"> </w:t>
      </w:r>
      <w:r w:rsidRPr="005F2038">
        <w:rPr>
          <w:color w:val="000000"/>
        </w:rPr>
        <w:t>имеющих</w:t>
      </w:r>
      <w:r w:rsidR="00D035A0" w:rsidRPr="005F2038">
        <w:rPr>
          <w:color w:val="000000"/>
        </w:rPr>
        <w:t xml:space="preserve"> </w:t>
      </w:r>
      <w:r w:rsidRPr="005F2038">
        <w:rPr>
          <w:color w:val="000000"/>
        </w:rPr>
        <w:t>одинаковую юридическую силу, по одному экземпляру для каждой из Сторон.</w:t>
      </w:r>
    </w:p>
    <w:p w14:paraId="07AC59E2" w14:textId="77777777" w:rsidR="007C6056" w:rsidRDefault="00426C44" w:rsidP="000055FA">
      <w:pPr>
        <w:numPr>
          <w:ilvl w:val="1"/>
          <w:numId w:val="22"/>
        </w:numPr>
        <w:shd w:val="clear" w:color="auto" w:fill="FFFFFF"/>
        <w:tabs>
          <w:tab w:val="left" w:pos="826"/>
        </w:tabs>
        <w:autoSpaceDE w:val="0"/>
        <w:autoSpaceDN w:val="0"/>
        <w:adjustRightInd w:val="0"/>
        <w:spacing w:line="260" w:lineRule="exact"/>
        <w:ind w:left="0" w:firstLine="0"/>
        <w:jc w:val="both"/>
        <w:rPr>
          <w:color w:val="000000"/>
        </w:rPr>
      </w:pPr>
      <w:r w:rsidRPr="00AC6551">
        <w:rPr>
          <w:color w:val="000000"/>
        </w:rPr>
        <w:t xml:space="preserve">Неотъемлемой частью настоящего </w:t>
      </w:r>
      <w:r w:rsidR="00266498" w:rsidRPr="00AC6551">
        <w:rPr>
          <w:color w:val="000000"/>
        </w:rPr>
        <w:t>Договор</w:t>
      </w:r>
      <w:r w:rsidRPr="00AC6551">
        <w:rPr>
          <w:color w:val="000000"/>
        </w:rPr>
        <w:t>а явля</w:t>
      </w:r>
      <w:r w:rsidR="007C6056" w:rsidRPr="00AC6551">
        <w:rPr>
          <w:color w:val="000000"/>
        </w:rPr>
        <w:t>ю</w:t>
      </w:r>
      <w:r w:rsidRPr="00AC6551">
        <w:rPr>
          <w:color w:val="000000"/>
        </w:rPr>
        <w:t>тся</w:t>
      </w:r>
      <w:r w:rsidR="007C6056" w:rsidRPr="00AC6551">
        <w:rPr>
          <w:color w:val="000000"/>
        </w:rPr>
        <w:t xml:space="preserve"> следующие приложения:</w:t>
      </w:r>
    </w:p>
    <w:p w14:paraId="7A00EF1E" w14:textId="77777777" w:rsidR="003C6224" w:rsidRDefault="003C6224" w:rsidP="000055FA">
      <w:pPr>
        <w:numPr>
          <w:ilvl w:val="2"/>
          <w:numId w:val="22"/>
        </w:numPr>
        <w:shd w:val="clear" w:color="auto" w:fill="FFFFFF"/>
        <w:tabs>
          <w:tab w:val="left" w:pos="826"/>
        </w:tabs>
        <w:autoSpaceDE w:val="0"/>
        <w:autoSpaceDN w:val="0"/>
        <w:adjustRightInd w:val="0"/>
        <w:spacing w:line="260" w:lineRule="exact"/>
        <w:jc w:val="both"/>
        <w:rPr>
          <w:color w:val="000000"/>
        </w:rPr>
      </w:pPr>
      <w:r>
        <w:rPr>
          <w:color w:val="000000"/>
        </w:rPr>
        <w:t>Техническое задание (Приложение №1)</w:t>
      </w:r>
    </w:p>
    <w:p w14:paraId="10E23EB3" w14:textId="77777777" w:rsidR="003C6224" w:rsidRPr="00AC6551" w:rsidRDefault="003C6224" w:rsidP="000055FA">
      <w:pPr>
        <w:numPr>
          <w:ilvl w:val="2"/>
          <w:numId w:val="22"/>
        </w:numPr>
        <w:shd w:val="clear" w:color="auto" w:fill="FFFFFF"/>
        <w:tabs>
          <w:tab w:val="left" w:pos="826"/>
        </w:tabs>
        <w:autoSpaceDE w:val="0"/>
        <w:autoSpaceDN w:val="0"/>
        <w:adjustRightInd w:val="0"/>
        <w:spacing w:line="260" w:lineRule="exact"/>
        <w:jc w:val="both"/>
        <w:rPr>
          <w:color w:val="000000"/>
        </w:rPr>
      </w:pPr>
      <w:r>
        <w:rPr>
          <w:color w:val="000000"/>
        </w:rPr>
        <w:t>Ведомость исполнения (Приложение №2)</w:t>
      </w:r>
    </w:p>
    <w:p w14:paraId="528C029D" w14:textId="77777777" w:rsidR="008E287F" w:rsidRPr="005F2038" w:rsidRDefault="007C6056" w:rsidP="000055FA">
      <w:pPr>
        <w:numPr>
          <w:ilvl w:val="2"/>
          <w:numId w:val="22"/>
        </w:numPr>
        <w:shd w:val="clear" w:color="auto" w:fill="FFFFFF"/>
        <w:tabs>
          <w:tab w:val="left" w:pos="826"/>
        </w:tabs>
        <w:autoSpaceDE w:val="0"/>
        <w:autoSpaceDN w:val="0"/>
        <w:adjustRightInd w:val="0"/>
        <w:spacing w:line="260" w:lineRule="exact"/>
        <w:ind w:left="0" w:firstLine="0"/>
        <w:jc w:val="both"/>
        <w:rPr>
          <w:color w:val="000000"/>
        </w:rPr>
      </w:pPr>
      <w:r w:rsidRPr="005F2038">
        <w:rPr>
          <w:color w:val="000000"/>
        </w:rPr>
        <w:t xml:space="preserve">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w:t>
      </w:r>
      <w:r w:rsidR="003C6224">
        <w:rPr>
          <w:color w:val="000000"/>
        </w:rPr>
        <w:t>3</w:t>
      </w:r>
      <w:r w:rsidRPr="005F2038">
        <w:rPr>
          <w:color w:val="000000"/>
        </w:rPr>
        <w:t>).</w:t>
      </w:r>
    </w:p>
    <w:p w14:paraId="604D139B" w14:textId="77777777" w:rsidR="002346ED" w:rsidRPr="005F2038" w:rsidRDefault="002346ED" w:rsidP="000055FA">
      <w:pPr>
        <w:numPr>
          <w:ilvl w:val="2"/>
          <w:numId w:val="22"/>
        </w:numPr>
        <w:shd w:val="clear" w:color="auto" w:fill="FFFFFF"/>
        <w:tabs>
          <w:tab w:val="left" w:pos="826"/>
        </w:tabs>
        <w:autoSpaceDE w:val="0"/>
        <w:autoSpaceDN w:val="0"/>
        <w:adjustRightInd w:val="0"/>
        <w:spacing w:line="260" w:lineRule="exact"/>
        <w:ind w:left="0" w:firstLine="0"/>
        <w:jc w:val="both"/>
        <w:rPr>
          <w:color w:val="000000"/>
        </w:rPr>
      </w:pPr>
      <w:r w:rsidRPr="005F2038">
        <w:rPr>
          <w:color w:val="000000"/>
        </w:rPr>
        <w:t xml:space="preserve">Форма анкеты по охране труда (Приложение № </w:t>
      </w:r>
      <w:r w:rsidR="003C6224">
        <w:rPr>
          <w:color w:val="000000"/>
        </w:rPr>
        <w:t>4</w:t>
      </w:r>
      <w:r w:rsidRPr="005F2038">
        <w:rPr>
          <w:color w:val="000000"/>
        </w:rPr>
        <w:t>)</w:t>
      </w:r>
      <w:r w:rsidR="00440088" w:rsidRPr="005F2038">
        <w:rPr>
          <w:color w:val="000000"/>
        </w:rPr>
        <w:t>.</w:t>
      </w:r>
    </w:p>
    <w:p w14:paraId="07F60198" w14:textId="77777777" w:rsidR="00440088" w:rsidRPr="005F2038" w:rsidRDefault="00440088" w:rsidP="000055FA">
      <w:pPr>
        <w:numPr>
          <w:ilvl w:val="2"/>
          <w:numId w:val="22"/>
        </w:numPr>
        <w:shd w:val="clear" w:color="auto" w:fill="FFFFFF"/>
        <w:tabs>
          <w:tab w:val="left" w:pos="826"/>
        </w:tabs>
        <w:autoSpaceDE w:val="0"/>
        <w:autoSpaceDN w:val="0"/>
        <w:adjustRightInd w:val="0"/>
        <w:spacing w:line="260" w:lineRule="exact"/>
        <w:ind w:left="0" w:firstLine="0"/>
        <w:jc w:val="both"/>
        <w:rPr>
          <w:color w:val="000000"/>
        </w:rPr>
      </w:pPr>
      <w:r w:rsidRPr="005F2038">
        <w:rPr>
          <w:color w:val="000000"/>
        </w:rPr>
        <w:t xml:space="preserve">Форма заявки для сторонних организаций на оформление временных пропусков (Приложение № </w:t>
      </w:r>
      <w:r w:rsidR="003C6224">
        <w:rPr>
          <w:color w:val="000000"/>
        </w:rPr>
        <w:t>5</w:t>
      </w:r>
      <w:r w:rsidRPr="005F2038">
        <w:rPr>
          <w:color w:val="000000"/>
        </w:rPr>
        <w:t>).</w:t>
      </w:r>
    </w:p>
    <w:p w14:paraId="03A7E75C" w14:textId="77777777" w:rsidR="00E614D9" w:rsidRDefault="00440088" w:rsidP="000055FA">
      <w:pPr>
        <w:numPr>
          <w:ilvl w:val="2"/>
          <w:numId w:val="22"/>
        </w:numPr>
        <w:shd w:val="clear" w:color="auto" w:fill="FFFFFF"/>
        <w:tabs>
          <w:tab w:val="left" w:pos="826"/>
        </w:tabs>
        <w:autoSpaceDE w:val="0"/>
        <w:autoSpaceDN w:val="0"/>
        <w:adjustRightInd w:val="0"/>
        <w:spacing w:line="260" w:lineRule="exact"/>
        <w:ind w:left="0" w:firstLine="0"/>
        <w:jc w:val="both"/>
        <w:rPr>
          <w:color w:val="000000"/>
        </w:rPr>
      </w:pPr>
      <w:r w:rsidRPr="005F2038">
        <w:rPr>
          <w:color w:val="000000"/>
        </w:rPr>
        <w:t>Форма анкеты для оформления вре</w:t>
      </w:r>
      <w:r w:rsidR="002B4A8C" w:rsidRPr="005F2038">
        <w:rPr>
          <w:color w:val="000000"/>
        </w:rPr>
        <w:t xml:space="preserve">менных пропусков (Приложение № </w:t>
      </w:r>
      <w:r w:rsidR="003C6224">
        <w:rPr>
          <w:color w:val="000000"/>
        </w:rPr>
        <w:t>6</w:t>
      </w:r>
      <w:r w:rsidRPr="005F2038">
        <w:rPr>
          <w:color w:val="000000"/>
        </w:rPr>
        <w:t>).</w:t>
      </w:r>
    </w:p>
    <w:p w14:paraId="27C5CE40" w14:textId="426ADCCF" w:rsidR="00A467F4" w:rsidRDefault="00E80DEB" w:rsidP="000055FA">
      <w:pPr>
        <w:numPr>
          <w:ilvl w:val="2"/>
          <w:numId w:val="22"/>
        </w:numPr>
        <w:shd w:val="clear" w:color="auto" w:fill="FFFFFF"/>
        <w:tabs>
          <w:tab w:val="left" w:pos="826"/>
        </w:tabs>
        <w:autoSpaceDE w:val="0"/>
        <w:autoSpaceDN w:val="0"/>
        <w:adjustRightInd w:val="0"/>
        <w:spacing w:line="260" w:lineRule="exact"/>
        <w:ind w:left="0" w:firstLine="0"/>
        <w:jc w:val="both"/>
        <w:rPr>
          <w:color w:val="000000"/>
        </w:rPr>
      </w:pPr>
      <w:r w:rsidRPr="00A467F4">
        <w:rPr>
          <w:color w:val="000000"/>
        </w:rPr>
        <w:t xml:space="preserve">Форма акта сверки (Приложение № </w:t>
      </w:r>
      <w:r w:rsidR="003C6224" w:rsidRPr="00A467F4">
        <w:rPr>
          <w:color w:val="000000"/>
        </w:rPr>
        <w:t>7</w:t>
      </w:r>
      <w:r w:rsidRPr="00A467F4">
        <w:rPr>
          <w:color w:val="000000"/>
        </w:rPr>
        <w:t>)</w:t>
      </w:r>
      <w:r w:rsidR="00A467F4" w:rsidRPr="00A467F4">
        <w:rPr>
          <w:color w:val="000000"/>
        </w:rPr>
        <w:t>.</w:t>
      </w:r>
    </w:p>
    <w:p w14:paraId="0401A4CA" w14:textId="77777777" w:rsidR="002E00C4" w:rsidRPr="00A467F4" w:rsidRDefault="002E00C4" w:rsidP="000055FA">
      <w:pPr>
        <w:shd w:val="clear" w:color="auto" w:fill="FFFFFF"/>
        <w:tabs>
          <w:tab w:val="left" w:pos="851"/>
          <w:tab w:val="left" w:pos="966"/>
        </w:tabs>
        <w:autoSpaceDE w:val="0"/>
        <w:autoSpaceDN w:val="0"/>
        <w:adjustRightInd w:val="0"/>
        <w:spacing w:line="256" w:lineRule="exact"/>
        <w:jc w:val="both"/>
        <w:rPr>
          <w:color w:val="000000"/>
        </w:rPr>
      </w:pPr>
    </w:p>
    <w:p w14:paraId="59FAFC74" w14:textId="77777777" w:rsidR="00E614D9" w:rsidRPr="00E80DEB" w:rsidRDefault="008E287F" w:rsidP="002E00C4">
      <w:pPr>
        <w:numPr>
          <w:ilvl w:val="0"/>
          <w:numId w:val="22"/>
        </w:numPr>
        <w:shd w:val="clear" w:color="auto" w:fill="FFFFFF"/>
        <w:autoSpaceDE w:val="0"/>
        <w:autoSpaceDN w:val="0"/>
        <w:adjustRightInd w:val="0"/>
        <w:spacing w:before="80" w:after="60" w:line="256" w:lineRule="exact"/>
        <w:ind w:left="0" w:firstLine="0"/>
        <w:jc w:val="center"/>
        <w:rPr>
          <w:b/>
          <w:color w:val="000000"/>
        </w:rPr>
      </w:pPr>
      <w:r w:rsidRPr="005F2038">
        <w:rPr>
          <w:b/>
          <w:color w:val="000000"/>
        </w:rPr>
        <w:t>АДРЕСА, БАНКОВСКИЕ РЕКВИЗИТЫ И ПОДПИСИ СТОРОН</w:t>
      </w:r>
    </w:p>
    <w:tbl>
      <w:tblPr>
        <w:tblW w:w="10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9"/>
        <w:gridCol w:w="5029"/>
      </w:tblGrid>
      <w:tr w:rsidR="00E614D9" w:rsidRPr="005F2038" w14:paraId="243B4724" w14:textId="77777777" w:rsidTr="00A467F4">
        <w:trPr>
          <w:trHeight w:val="4845"/>
        </w:trPr>
        <w:tc>
          <w:tcPr>
            <w:tcW w:w="5029" w:type="dxa"/>
          </w:tcPr>
          <w:p w14:paraId="0CB3D924" w14:textId="77777777" w:rsidR="00E614D9" w:rsidRPr="005F2038" w:rsidRDefault="00E614D9" w:rsidP="008F1F7C">
            <w:pPr>
              <w:pStyle w:val="1"/>
              <w:spacing w:line="256" w:lineRule="exact"/>
              <w:ind w:left="0"/>
              <w:rPr>
                <w:b/>
                <w:sz w:val="24"/>
                <w:szCs w:val="24"/>
              </w:rPr>
            </w:pPr>
            <w:r w:rsidRPr="005F2038">
              <w:rPr>
                <w:b/>
                <w:sz w:val="24"/>
                <w:szCs w:val="24"/>
              </w:rPr>
              <w:lastRenderedPageBreak/>
              <w:t>ЗАКАЗЧИК</w:t>
            </w:r>
          </w:p>
          <w:p w14:paraId="6A9DFC3D" w14:textId="77777777" w:rsidR="00E614D9" w:rsidRPr="005F2038" w:rsidRDefault="00E614D9" w:rsidP="008F1F7C">
            <w:pPr>
              <w:pStyle w:val="1"/>
              <w:spacing w:line="256" w:lineRule="exact"/>
              <w:ind w:left="0"/>
              <w:rPr>
                <w:sz w:val="24"/>
                <w:szCs w:val="24"/>
              </w:rPr>
            </w:pPr>
            <w:r w:rsidRPr="005F2038">
              <w:rPr>
                <w:sz w:val="24"/>
                <w:szCs w:val="24"/>
              </w:rPr>
              <w:t>ФГУП «Атомфлот»</w:t>
            </w:r>
          </w:p>
          <w:p w14:paraId="49E298E9" w14:textId="77777777" w:rsidR="00E614D9" w:rsidRPr="005F2038" w:rsidRDefault="00C71204" w:rsidP="008F1F7C">
            <w:pPr>
              <w:pStyle w:val="1"/>
              <w:spacing w:line="256" w:lineRule="exact"/>
              <w:ind w:left="0"/>
              <w:rPr>
                <w:sz w:val="24"/>
                <w:szCs w:val="24"/>
              </w:rPr>
            </w:pPr>
            <w:r>
              <w:rPr>
                <w:sz w:val="24"/>
                <w:szCs w:val="24"/>
              </w:rPr>
              <w:t>Юридический и почтовый адрес: 183017, г.Мурманск-17</w:t>
            </w:r>
          </w:p>
          <w:p w14:paraId="1510F9F0" w14:textId="77777777" w:rsidR="00C71204" w:rsidRDefault="00C71204" w:rsidP="008F1F7C">
            <w:pPr>
              <w:spacing w:line="256" w:lineRule="exact"/>
            </w:pPr>
            <w:r>
              <w:t>Тел. (8152) 55-33-55, факс: (8152) 55-33-56</w:t>
            </w:r>
          </w:p>
          <w:p w14:paraId="4751371E" w14:textId="77777777" w:rsidR="00C71204" w:rsidRDefault="00C71204" w:rsidP="008F1F7C">
            <w:pPr>
              <w:spacing w:line="256" w:lineRule="exact"/>
            </w:pPr>
            <w:r>
              <w:rPr>
                <w:lang w:val="en-US"/>
              </w:rPr>
              <w:t>Email</w:t>
            </w:r>
            <w:r>
              <w:t xml:space="preserve">: </w:t>
            </w:r>
            <w:r>
              <w:rPr>
                <w:lang w:val="en-US"/>
              </w:rPr>
              <w:t>general</w:t>
            </w:r>
            <w:r>
              <w:t>@</w:t>
            </w:r>
            <w:proofErr w:type="spellStart"/>
            <w:r>
              <w:rPr>
                <w:lang w:val="en-US"/>
              </w:rPr>
              <w:t>rosatomflot</w:t>
            </w:r>
            <w:proofErr w:type="spellEnd"/>
            <w:r>
              <w:t>.</w:t>
            </w:r>
            <w:proofErr w:type="spellStart"/>
            <w:r>
              <w:rPr>
                <w:lang w:val="en-US"/>
              </w:rPr>
              <w:t>ru</w:t>
            </w:r>
            <w:proofErr w:type="spellEnd"/>
          </w:p>
          <w:p w14:paraId="11BC45F4" w14:textId="77777777" w:rsidR="00E614D9" w:rsidRPr="005F2038" w:rsidRDefault="00E614D9" w:rsidP="008F1F7C">
            <w:pPr>
              <w:pStyle w:val="1"/>
              <w:spacing w:line="256" w:lineRule="exact"/>
              <w:ind w:left="0"/>
              <w:rPr>
                <w:sz w:val="24"/>
                <w:szCs w:val="24"/>
              </w:rPr>
            </w:pPr>
            <w:r w:rsidRPr="005F2038">
              <w:rPr>
                <w:sz w:val="24"/>
                <w:szCs w:val="24"/>
              </w:rPr>
              <w:t>ИНН/КПП 5192110268/519950001</w:t>
            </w:r>
          </w:p>
          <w:p w14:paraId="7ED46320" w14:textId="77777777" w:rsidR="00E614D9" w:rsidRDefault="00E614D9" w:rsidP="008F1F7C">
            <w:pPr>
              <w:pStyle w:val="1"/>
              <w:spacing w:line="256" w:lineRule="exact"/>
              <w:ind w:left="0"/>
              <w:rPr>
                <w:sz w:val="24"/>
                <w:szCs w:val="24"/>
              </w:rPr>
            </w:pPr>
            <w:r w:rsidRPr="005F2038">
              <w:rPr>
                <w:sz w:val="24"/>
                <w:szCs w:val="24"/>
              </w:rPr>
              <w:t>ОГРН: 1025100864117</w:t>
            </w:r>
          </w:p>
          <w:p w14:paraId="34EBB963" w14:textId="77777777" w:rsidR="005A53A3" w:rsidRPr="005F2038" w:rsidRDefault="005A53A3" w:rsidP="008F1F7C">
            <w:pPr>
              <w:pStyle w:val="1"/>
              <w:spacing w:line="256" w:lineRule="exact"/>
              <w:ind w:left="0"/>
              <w:rPr>
                <w:sz w:val="24"/>
                <w:szCs w:val="24"/>
              </w:rPr>
            </w:pPr>
            <w:r w:rsidRPr="005F2038">
              <w:rPr>
                <w:sz w:val="24"/>
                <w:szCs w:val="24"/>
              </w:rPr>
              <w:t>Банковские реквизиты:</w:t>
            </w:r>
          </w:p>
          <w:p w14:paraId="5233E10F" w14:textId="77777777" w:rsidR="00E614D9" w:rsidRPr="005F2038" w:rsidRDefault="00E614D9" w:rsidP="008F1F7C">
            <w:pPr>
              <w:pStyle w:val="1"/>
              <w:spacing w:line="256" w:lineRule="exact"/>
              <w:ind w:left="0"/>
              <w:rPr>
                <w:sz w:val="24"/>
                <w:szCs w:val="24"/>
              </w:rPr>
            </w:pPr>
            <w:r w:rsidRPr="005F2038">
              <w:rPr>
                <w:sz w:val="24"/>
                <w:szCs w:val="24"/>
              </w:rPr>
              <w:t>р/с 40502810841000170001</w:t>
            </w:r>
          </w:p>
          <w:p w14:paraId="2B4DCAFA" w14:textId="77777777" w:rsidR="00333CB0" w:rsidRPr="005F2038" w:rsidRDefault="00E614D9" w:rsidP="008F1F7C">
            <w:pPr>
              <w:pStyle w:val="1"/>
              <w:spacing w:line="256" w:lineRule="exact"/>
              <w:ind w:left="0"/>
              <w:rPr>
                <w:sz w:val="24"/>
                <w:szCs w:val="24"/>
              </w:rPr>
            </w:pPr>
            <w:r w:rsidRPr="005F2038">
              <w:rPr>
                <w:sz w:val="24"/>
                <w:szCs w:val="24"/>
              </w:rPr>
              <w:t xml:space="preserve">Банк: ОТДЕЛЕНИЕ №8627 СБЕРБАНКА </w:t>
            </w:r>
          </w:p>
          <w:p w14:paraId="62709A15" w14:textId="77777777" w:rsidR="00E614D9" w:rsidRPr="005F2038" w:rsidRDefault="00E614D9" w:rsidP="008F1F7C">
            <w:pPr>
              <w:pStyle w:val="1"/>
              <w:spacing w:line="256" w:lineRule="exact"/>
              <w:ind w:left="0"/>
              <w:rPr>
                <w:sz w:val="24"/>
                <w:szCs w:val="24"/>
              </w:rPr>
            </w:pPr>
            <w:r w:rsidRPr="005F2038">
              <w:rPr>
                <w:sz w:val="24"/>
                <w:szCs w:val="24"/>
              </w:rPr>
              <w:t>РОССИИ Г.МУРМАНСК</w:t>
            </w:r>
          </w:p>
          <w:p w14:paraId="14D3F97D" w14:textId="77777777" w:rsidR="00E614D9" w:rsidRPr="005F2038" w:rsidRDefault="00E614D9" w:rsidP="008F1F7C">
            <w:pPr>
              <w:pStyle w:val="1"/>
              <w:spacing w:line="256" w:lineRule="exact"/>
              <w:ind w:left="0"/>
              <w:rPr>
                <w:sz w:val="24"/>
                <w:szCs w:val="24"/>
              </w:rPr>
            </w:pPr>
            <w:r w:rsidRPr="005F2038">
              <w:rPr>
                <w:sz w:val="24"/>
                <w:szCs w:val="24"/>
              </w:rPr>
              <w:t>Корр./с 30101810300000000615</w:t>
            </w:r>
          </w:p>
          <w:p w14:paraId="2316EC6E" w14:textId="77777777" w:rsidR="00E614D9" w:rsidRPr="005F2038" w:rsidRDefault="00E614D9" w:rsidP="008F1F7C">
            <w:pPr>
              <w:pStyle w:val="1"/>
              <w:spacing w:line="256" w:lineRule="exact"/>
              <w:ind w:left="0"/>
              <w:rPr>
                <w:sz w:val="24"/>
                <w:szCs w:val="24"/>
              </w:rPr>
            </w:pPr>
            <w:r w:rsidRPr="005F2038">
              <w:rPr>
                <w:sz w:val="24"/>
                <w:szCs w:val="24"/>
              </w:rPr>
              <w:t>БИК 044 705 615</w:t>
            </w:r>
          </w:p>
          <w:p w14:paraId="59C438A3" w14:textId="77777777" w:rsidR="00E614D9" w:rsidRDefault="00E614D9" w:rsidP="008F1F7C">
            <w:pPr>
              <w:pStyle w:val="1"/>
              <w:spacing w:line="256" w:lineRule="exact"/>
              <w:ind w:left="0"/>
              <w:rPr>
                <w:sz w:val="24"/>
                <w:szCs w:val="24"/>
              </w:rPr>
            </w:pPr>
            <w:r w:rsidRPr="005F2038">
              <w:rPr>
                <w:sz w:val="24"/>
                <w:szCs w:val="24"/>
              </w:rPr>
              <w:t>Генеральный директор ФГУП «Атомфлот»</w:t>
            </w:r>
          </w:p>
          <w:p w14:paraId="776276C1" w14:textId="77777777" w:rsidR="00A467F4" w:rsidRPr="00A467F4" w:rsidRDefault="00A467F4" w:rsidP="00A467F4"/>
          <w:p w14:paraId="25349817" w14:textId="77777777" w:rsidR="00E614D9" w:rsidRPr="005F2038" w:rsidRDefault="00E614D9" w:rsidP="008F1F7C">
            <w:pPr>
              <w:pStyle w:val="1"/>
              <w:spacing w:line="256" w:lineRule="exact"/>
              <w:ind w:left="0"/>
              <w:rPr>
                <w:sz w:val="24"/>
                <w:szCs w:val="24"/>
              </w:rPr>
            </w:pPr>
            <w:r w:rsidRPr="005F2038">
              <w:rPr>
                <w:sz w:val="24"/>
                <w:szCs w:val="24"/>
              </w:rPr>
              <w:t>___________________ В.В. Рукша</w:t>
            </w:r>
          </w:p>
          <w:p w14:paraId="4A644B05" w14:textId="77777777" w:rsidR="00E614D9" w:rsidRPr="005F2038" w:rsidRDefault="00E614D9" w:rsidP="008F1F7C">
            <w:pPr>
              <w:pStyle w:val="1"/>
              <w:spacing w:line="256" w:lineRule="exact"/>
              <w:ind w:left="0"/>
              <w:rPr>
                <w:b/>
                <w:sz w:val="24"/>
                <w:szCs w:val="24"/>
              </w:rPr>
            </w:pPr>
            <w:r w:rsidRPr="005F2038">
              <w:rPr>
                <w:sz w:val="24"/>
                <w:szCs w:val="24"/>
              </w:rPr>
              <w:t>М.П.</w:t>
            </w:r>
          </w:p>
        </w:tc>
        <w:tc>
          <w:tcPr>
            <w:tcW w:w="5029" w:type="dxa"/>
          </w:tcPr>
          <w:p w14:paraId="049EED57" w14:textId="77777777" w:rsidR="00E614D9" w:rsidRPr="005F2038" w:rsidRDefault="00E614D9" w:rsidP="008F1F7C">
            <w:pPr>
              <w:pStyle w:val="1"/>
              <w:spacing w:line="256" w:lineRule="exact"/>
              <w:ind w:left="34"/>
              <w:rPr>
                <w:b/>
                <w:sz w:val="24"/>
                <w:szCs w:val="24"/>
              </w:rPr>
            </w:pPr>
            <w:r w:rsidRPr="005F2038">
              <w:rPr>
                <w:b/>
                <w:sz w:val="24"/>
                <w:szCs w:val="24"/>
              </w:rPr>
              <w:t>ИСПОЛНИТЕЛЬ</w:t>
            </w:r>
          </w:p>
          <w:p w14:paraId="6003D302" w14:textId="77777777" w:rsidR="00E614D9" w:rsidRPr="005F2038" w:rsidRDefault="00E614D9" w:rsidP="008F1F7C">
            <w:pPr>
              <w:pStyle w:val="1"/>
              <w:spacing w:line="256" w:lineRule="exact"/>
              <w:ind w:left="34"/>
              <w:rPr>
                <w:b/>
                <w:sz w:val="24"/>
                <w:szCs w:val="24"/>
              </w:rPr>
            </w:pPr>
          </w:p>
          <w:p w14:paraId="0DC2DA9B" w14:textId="77777777" w:rsidR="00E614D9" w:rsidRPr="005F2038" w:rsidRDefault="00E614D9" w:rsidP="008F1F7C">
            <w:pPr>
              <w:pStyle w:val="1"/>
              <w:spacing w:line="256" w:lineRule="exact"/>
              <w:ind w:left="34"/>
              <w:rPr>
                <w:b/>
                <w:sz w:val="24"/>
                <w:szCs w:val="24"/>
              </w:rPr>
            </w:pPr>
          </w:p>
          <w:p w14:paraId="07492ED9" w14:textId="77777777" w:rsidR="00E614D9" w:rsidRPr="005F2038" w:rsidRDefault="00E614D9" w:rsidP="008F1F7C">
            <w:pPr>
              <w:pStyle w:val="1"/>
              <w:spacing w:line="256" w:lineRule="exact"/>
              <w:ind w:left="34"/>
              <w:rPr>
                <w:b/>
                <w:sz w:val="24"/>
                <w:szCs w:val="24"/>
              </w:rPr>
            </w:pPr>
          </w:p>
          <w:p w14:paraId="1D96F9B3" w14:textId="77777777" w:rsidR="00E614D9" w:rsidRPr="005F2038" w:rsidRDefault="00E614D9" w:rsidP="008F1F7C">
            <w:pPr>
              <w:pStyle w:val="1"/>
              <w:spacing w:line="256" w:lineRule="exact"/>
              <w:ind w:left="34"/>
              <w:rPr>
                <w:b/>
                <w:sz w:val="24"/>
                <w:szCs w:val="24"/>
              </w:rPr>
            </w:pPr>
          </w:p>
          <w:p w14:paraId="43F60AB7" w14:textId="77777777" w:rsidR="00E614D9" w:rsidRPr="005F2038" w:rsidRDefault="00E614D9" w:rsidP="008F1F7C">
            <w:pPr>
              <w:pStyle w:val="1"/>
              <w:spacing w:line="256" w:lineRule="exact"/>
              <w:ind w:left="34"/>
              <w:rPr>
                <w:b/>
                <w:sz w:val="24"/>
                <w:szCs w:val="24"/>
              </w:rPr>
            </w:pPr>
          </w:p>
          <w:p w14:paraId="5105DB48" w14:textId="77777777" w:rsidR="00E614D9" w:rsidRPr="005F2038" w:rsidRDefault="00E614D9" w:rsidP="008F1F7C">
            <w:pPr>
              <w:pStyle w:val="1"/>
              <w:spacing w:line="256" w:lineRule="exact"/>
              <w:ind w:left="34"/>
              <w:rPr>
                <w:b/>
                <w:sz w:val="24"/>
                <w:szCs w:val="24"/>
              </w:rPr>
            </w:pPr>
          </w:p>
          <w:p w14:paraId="68BA39F6" w14:textId="77777777" w:rsidR="00E614D9" w:rsidRPr="005F2038" w:rsidRDefault="00E614D9" w:rsidP="008F1F7C">
            <w:pPr>
              <w:pStyle w:val="1"/>
              <w:spacing w:line="256" w:lineRule="exact"/>
              <w:ind w:left="34"/>
              <w:rPr>
                <w:b/>
                <w:sz w:val="24"/>
                <w:szCs w:val="24"/>
              </w:rPr>
            </w:pPr>
          </w:p>
          <w:p w14:paraId="4B4E8648" w14:textId="77777777" w:rsidR="00E614D9" w:rsidRPr="005F2038" w:rsidRDefault="00E614D9" w:rsidP="008F1F7C">
            <w:pPr>
              <w:pStyle w:val="1"/>
              <w:spacing w:line="256" w:lineRule="exact"/>
              <w:ind w:left="34"/>
              <w:rPr>
                <w:b/>
                <w:sz w:val="24"/>
                <w:szCs w:val="24"/>
              </w:rPr>
            </w:pPr>
          </w:p>
          <w:p w14:paraId="1E8251EC" w14:textId="77777777" w:rsidR="00E614D9" w:rsidRPr="005F2038" w:rsidRDefault="00E614D9" w:rsidP="008F1F7C">
            <w:pPr>
              <w:pStyle w:val="1"/>
              <w:spacing w:line="256" w:lineRule="exact"/>
              <w:ind w:left="34"/>
              <w:rPr>
                <w:b/>
                <w:sz w:val="24"/>
                <w:szCs w:val="24"/>
              </w:rPr>
            </w:pPr>
          </w:p>
          <w:p w14:paraId="088D9571" w14:textId="77777777" w:rsidR="00E614D9" w:rsidRPr="005F2038" w:rsidRDefault="00E614D9" w:rsidP="008F1F7C">
            <w:pPr>
              <w:pStyle w:val="1"/>
              <w:spacing w:line="256" w:lineRule="exact"/>
              <w:ind w:left="34"/>
              <w:rPr>
                <w:b/>
                <w:sz w:val="24"/>
                <w:szCs w:val="24"/>
              </w:rPr>
            </w:pPr>
          </w:p>
          <w:p w14:paraId="3AAAC733" w14:textId="77777777" w:rsidR="00E614D9" w:rsidRPr="005F2038" w:rsidRDefault="00E614D9" w:rsidP="008F1F7C">
            <w:pPr>
              <w:pStyle w:val="1"/>
              <w:spacing w:line="256" w:lineRule="exact"/>
              <w:ind w:left="34"/>
              <w:rPr>
                <w:b/>
                <w:sz w:val="24"/>
                <w:szCs w:val="24"/>
              </w:rPr>
            </w:pPr>
          </w:p>
          <w:p w14:paraId="44A8BD61" w14:textId="77777777" w:rsidR="00E614D9" w:rsidRPr="005F2038" w:rsidRDefault="00E614D9" w:rsidP="008F1F7C">
            <w:pPr>
              <w:pStyle w:val="1"/>
              <w:spacing w:line="256" w:lineRule="exact"/>
              <w:ind w:left="34"/>
              <w:rPr>
                <w:b/>
                <w:sz w:val="24"/>
                <w:szCs w:val="24"/>
              </w:rPr>
            </w:pPr>
          </w:p>
          <w:p w14:paraId="0224DF2D" w14:textId="77777777" w:rsidR="00E614D9" w:rsidRPr="005F2038" w:rsidRDefault="00E614D9" w:rsidP="008F1F7C">
            <w:pPr>
              <w:pStyle w:val="1"/>
              <w:spacing w:line="256" w:lineRule="exact"/>
              <w:ind w:left="34"/>
              <w:rPr>
                <w:b/>
                <w:sz w:val="24"/>
                <w:szCs w:val="24"/>
              </w:rPr>
            </w:pPr>
          </w:p>
          <w:p w14:paraId="5D79AF00" w14:textId="77777777" w:rsidR="00307D1E" w:rsidRDefault="00307D1E" w:rsidP="008F1F7C">
            <w:pPr>
              <w:pStyle w:val="1"/>
              <w:spacing w:line="256" w:lineRule="exact"/>
              <w:ind w:left="34"/>
              <w:rPr>
                <w:sz w:val="24"/>
                <w:szCs w:val="24"/>
              </w:rPr>
            </w:pPr>
          </w:p>
          <w:p w14:paraId="1772BCE8" w14:textId="77777777" w:rsidR="00A467F4" w:rsidRPr="00A467F4" w:rsidRDefault="00A467F4" w:rsidP="00A467F4"/>
          <w:p w14:paraId="203B7203" w14:textId="77777777" w:rsidR="00307D1E" w:rsidRDefault="00307D1E" w:rsidP="008F1F7C">
            <w:pPr>
              <w:pStyle w:val="1"/>
              <w:spacing w:line="256" w:lineRule="exact"/>
              <w:ind w:left="34"/>
              <w:rPr>
                <w:sz w:val="24"/>
                <w:szCs w:val="24"/>
              </w:rPr>
            </w:pPr>
          </w:p>
          <w:p w14:paraId="23919CDB" w14:textId="77777777" w:rsidR="00E614D9" w:rsidRPr="005F2038" w:rsidRDefault="00E614D9" w:rsidP="008F1F7C">
            <w:pPr>
              <w:pStyle w:val="1"/>
              <w:spacing w:line="256" w:lineRule="exact"/>
              <w:ind w:left="34"/>
              <w:rPr>
                <w:sz w:val="24"/>
                <w:szCs w:val="24"/>
              </w:rPr>
            </w:pPr>
            <w:r w:rsidRPr="005F2038">
              <w:rPr>
                <w:sz w:val="24"/>
                <w:szCs w:val="24"/>
              </w:rPr>
              <w:t>М.П.</w:t>
            </w:r>
          </w:p>
        </w:tc>
      </w:tr>
    </w:tbl>
    <w:p w14:paraId="1124F1CB" w14:textId="77777777" w:rsidR="005A53A3" w:rsidRDefault="005A53A3" w:rsidP="001F0C8B">
      <w:pPr>
        <w:pStyle w:val="1"/>
        <w:jc w:val="right"/>
        <w:rPr>
          <w:sz w:val="24"/>
          <w:szCs w:val="24"/>
        </w:rPr>
        <w:sectPr w:rsidR="005A53A3" w:rsidSect="00002AD3">
          <w:footerReference w:type="default" r:id="rId9"/>
          <w:headerReference w:type="first" r:id="rId10"/>
          <w:pgSz w:w="11906" w:h="16838" w:code="9"/>
          <w:pgMar w:top="1134" w:right="567" w:bottom="1134" w:left="1134" w:header="340" w:footer="510" w:gutter="0"/>
          <w:pgNumType w:start="1"/>
          <w:cols w:space="708"/>
          <w:titlePg/>
          <w:docGrid w:linePitch="360"/>
        </w:sectPr>
      </w:pPr>
    </w:p>
    <w:p w14:paraId="515CB7AF" w14:textId="77777777" w:rsidR="000E0957" w:rsidRPr="000E0957" w:rsidRDefault="000E0957" w:rsidP="000E0957">
      <w:pPr>
        <w:jc w:val="right"/>
      </w:pPr>
      <w:r w:rsidRPr="000E0957">
        <w:lastRenderedPageBreak/>
        <w:t>Приложение № 1</w:t>
      </w:r>
    </w:p>
    <w:p w14:paraId="6CFFA497" w14:textId="77777777" w:rsidR="000E0957" w:rsidRPr="000E0957" w:rsidRDefault="000E0957" w:rsidP="000E0957">
      <w:pPr>
        <w:jc w:val="right"/>
      </w:pPr>
      <w:r w:rsidRPr="000E0957">
        <w:t>к договору № __________ от __</w:t>
      </w:r>
      <w:proofErr w:type="gramStart"/>
      <w:r w:rsidRPr="000E0957">
        <w:t>_._</w:t>
      </w:r>
      <w:proofErr w:type="gramEnd"/>
      <w:r w:rsidRPr="000E0957">
        <w:t>__.201__ г.</w:t>
      </w:r>
    </w:p>
    <w:p w14:paraId="265A23E7" w14:textId="77777777" w:rsidR="000E0957" w:rsidRPr="000E0957" w:rsidRDefault="000E0957" w:rsidP="000E0957">
      <w:pPr>
        <w:jc w:val="both"/>
      </w:pPr>
      <w:r w:rsidRPr="000E0957">
        <w:tab/>
      </w:r>
    </w:p>
    <w:p w14:paraId="6B200FE2" w14:textId="77777777" w:rsidR="000E0957" w:rsidRPr="000E0957" w:rsidRDefault="000E0957" w:rsidP="000E0957">
      <w:pPr>
        <w:jc w:val="both"/>
      </w:pPr>
    </w:p>
    <w:p w14:paraId="480E4F6E" w14:textId="77777777" w:rsidR="000E0957" w:rsidRPr="000E0957" w:rsidRDefault="000E0957" w:rsidP="000E0957">
      <w:pPr>
        <w:rPr>
          <w:b/>
          <w:bCs/>
          <w:lang w:val="x-none" w:eastAsia="x-none"/>
        </w:rPr>
      </w:pPr>
      <w:r w:rsidRPr="000E0957">
        <w:rPr>
          <w:b/>
          <w:bCs/>
          <w:lang w:val="x-none" w:eastAsia="x-none"/>
        </w:rPr>
        <w:t xml:space="preserve">                                                                                                                     Утверждаю:</w:t>
      </w:r>
    </w:p>
    <w:p w14:paraId="680A1263" w14:textId="77777777" w:rsidR="000E0957" w:rsidRPr="000E0957" w:rsidRDefault="000E0957" w:rsidP="000E0957">
      <w:pPr>
        <w:jc w:val="right"/>
        <w:rPr>
          <w:b/>
          <w:bCs/>
          <w:lang w:val="x-none" w:eastAsia="x-none"/>
        </w:rPr>
      </w:pPr>
      <w:r w:rsidRPr="000E0957">
        <w:rPr>
          <w:b/>
          <w:bCs/>
          <w:lang w:val="x-none" w:eastAsia="x-none"/>
        </w:rPr>
        <w:t xml:space="preserve">                                                                                   Генеральный директор ФГУП «Атомфлот»</w:t>
      </w:r>
    </w:p>
    <w:p w14:paraId="65706197" w14:textId="77777777" w:rsidR="000E0957" w:rsidRPr="000E0957" w:rsidRDefault="000E0957" w:rsidP="000E0957">
      <w:pPr>
        <w:jc w:val="right"/>
        <w:rPr>
          <w:b/>
          <w:bCs/>
          <w:lang w:val="x-none" w:eastAsia="x-none"/>
        </w:rPr>
      </w:pPr>
    </w:p>
    <w:p w14:paraId="235CC0D6" w14:textId="77777777" w:rsidR="000E0957" w:rsidRPr="000E0957" w:rsidRDefault="000E0957" w:rsidP="000E0957">
      <w:pPr>
        <w:rPr>
          <w:b/>
          <w:bCs/>
          <w:lang w:val="x-none" w:eastAsia="x-none"/>
        </w:rPr>
      </w:pPr>
      <w:r w:rsidRPr="000E0957">
        <w:rPr>
          <w:b/>
          <w:bCs/>
          <w:lang w:val="x-none" w:eastAsia="x-none"/>
        </w:rPr>
        <w:t xml:space="preserve">                                                                                           _____________________ В.В.</w:t>
      </w:r>
      <w:r w:rsidRPr="000E0957">
        <w:rPr>
          <w:b/>
          <w:bCs/>
          <w:lang w:eastAsia="x-none"/>
        </w:rPr>
        <w:t xml:space="preserve"> </w:t>
      </w:r>
      <w:r w:rsidRPr="000E0957">
        <w:rPr>
          <w:b/>
          <w:bCs/>
          <w:lang w:val="x-none" w:eastAsia="x-none"/>
        </w:rPr>
        <w:t>Рукша</w:t>
      </w:r>
    </w:p>
    <w:p w14:paraId="385EA98F" w14:textId="77777777" w:rsidR="000E0957" w:rsidRPr="000E0957" w:rsidRDefault="000E0957" w:rsidP="000E0957">
      <w:pPr>
        <w:jc w:val="center"/>
        <w:rPr>
          <w:b/>
          <w:bCs/>
          <w:lang w:val="x-none" w:eastAsia="x-none"/>
        </w:rPr>
      </w:pPr>
    </w:p>
    <w:p w14:paraId="229BA84B" w14:textId="77777777" w:rsidR="000E0957" w:rsidRPr="000E0957" w:rsidRDefault="000E0957" w:rsidP="000E0957"/>
    <w:p w14:paraId="48941AD0" w14:textId="77777777" w:rsidR="000E0957" w:rsidRPr="000E0957" w:rsidRDefault="000E0957" w:rsidP="000E0957">
      <w:pPr>
        <w:jc w:val="center"/>
      </w:pPr>
      <w:r w:rsidRPr="000E0957">
        <w:rPr>
          <w:b/>
          <w:bCs/>
        </w:rPr>
        <w:t>Техническое задание</w:t>
      </w:r>
    </w:p>
    <w:p w14:paraId="74D58808" w14:textId="77777777" w:rsidR="000E0957" w:rsidRPr="000E0957" w:rsidRDefault="000E0957" w:rsidP="000E0957">
      <w:pPr>
        <w:jc w:val="both"/>
        <w:rPr>
          <w:color w:val="000000"/>
        </w:rPr>
      </w:pPr>
      <w:r w:rsidRPr="000E0957">
        <w:rPr>
          <w:bCs/>
        </w:rPr>
        <w:t xml:space="preserve">на выполнение работ по </w:t>
      </w:r>
      <w:r w:rsidRPr="000E0957">
        <w:rPr>
          <w:color w:val="000000"/>
        </w:rPr>
        <w:t>ремонту корабельных автоматических телефонных станций (КАТС) на судах ФГУП «Атомфлот» (а/л «Таймыр», а/л «Ямал», а/л «50 лет Победы») -  3 комплекта.</w:t>
      </w:r>
    </w:p>
    <w:p w14:paraId="3ED09F61" w14:textId="77777777" w:rsidR="000E0957" w:rsidRPr="000E0957" w:rsidRDefault="000E0957" w:rsidP="000E0957">
      <w:pPr>
        <w:jc w:val="both"/>
        <w:rPr>
          <w:color w:val="000000"/>
        </w:rPr>
      </w:pPr>
    </w:p>
    <w:p w14:paraId="647F2B78" w14:textId="77777777" w:rsidR="000E0957" w:rsidRPr="000E0957" w:rsidRDefault="000E0957" w:rsidP="000E0957">
      <w:pPr>
        <w:jc w:val="center"/>
        <w:rPr>
          <w:bCs/>
          <w:color w:val="000000"/>
        </w:rPr>
      </w:pPr>
      <w:r w:rsidRPr="000E0957">
        <w:rPr>
          <w:color w:val="000000"/>
        </w:rPr>
        <w:t xml:space="preserve">Номенклатурная группа </w:t>
      </w:r>
      <w:r w:rsidRPr="000E0957">
        <w:rPr>
          <w:bCs/>
          <w:color w:val="000000"/>
        </w:rPr>
        <w:t>2.27 – ремонт и настройка корабельных автоматических телефонных станций (КАТС)</w:t>
      </w:r>
    </w:p>
    <w:p w14:paraId="7DB3959F" w14:textId="77777777" w:rsidR="000E0957" w:rsidRPr="000E0957" w:rsidRDefault="000E0957" w:rsidP="000E0957"/>
    <w:p w14:paraId="6D7FFEB4" w14:textId="77777777" w:rsidR="000E0957" w:rsidRPr="000E0957" w:rsidRDefault="000E0957" w:rsidP="000E0957">
      <w:pPr>
        <w:jc w:val="center"/>
        <w:outlineLvl w:val="0"/>
        <w:rPr>
          <w:b/>
          <w:color w:val="000000"/>
        </w:rPr>
      </w:pPr>
      <w:bookmarkStart w:id="0" w:name="_Toc413852806"/>
      <w:r w:rsidRPr="000E0957">
        <w:rPr>
          <w:b/>
          <w:color w:val="000000"/>
        </w:rPr>
        <w:t>РАЗДЕЛ 1. НАИМЕНОВАНИЕ ВЫПОЛНЯЕМЫХ РАБОТ</w:t>
      </w:r>
      <w:bookmarkEnd w:id="0"/>
    </w:p>
    <w:tbl>
      <w:tblPr>
        <w:tblW w:w="10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8"/>
      </w:tblGrid>
      <w:tr w:rsidR="000E0957" w:rsidRPr="000E0957" w14:paraId="5E33E38A" w14:textId="77777777" w:rsidTr="000E0957">
        <w:tc>
          <w:tcPr>
            <w:tcW w:w="10018" w:type="dxa"/>
            <w:tcBorders>
              <w:top w:val="single" w:sz="4" w:space="0" w:color="auto"/>
              <w:left w:val="single" w:sz="4" w:space="0" w:color="auto"/>
              <w:bottom w:val="single" w:sz="4" w:space="0" w:color="auto"/>
              <w:right w:val="single" w:sz="4" w:space="0" w:color="auto"/>
            </w:tcBorders>
            <w:hideMark/>
          </w:tcPr>
          <w:p w14:paraId="625B28AA" w14:textId="77777777" w:rsidR="000E0957" w:rsidRPr="000E0957" w:rsidRDefault="000E0957" w:rsidP="000E0957">
            <w:pPr>
              <w:rPr>
                <w:i/>
                <w:color w:val="000000"/>
                <w:lang w:eastAsia="en-US"/>
              </w:rPr>
            </w:pPr>
            <w:r w:rsidRPr="000E0957">
              <w:rPr>
                <w:color w:val="000000"/>
              </w:rPr>
              <w:t>Работы по ремонту корабельной автоматической телефонной станции</w:t>
            </w:r>
          </w:p>
        </w:tc>
      </w:tr>
    </w:tbl>
    <w:p w14:paraId="07AD008D" w14:textId="77777777" w:rsidR="000E0957" w:rsidRPr="000E0957" w:rsidRDefault="000E0957" w:rsidP="000E0957">
      <w:pPr>
        <w:jc w:val="center"/>
        <w:rPr>
          <w:color w:val="000000"/>
        </w:rPr>
      </w:pPr>
    </w:p>
    <w:p w14:paraId="12FAC56B" w14:textId="77777777" w:rsidR="000E0957" w:rsidRPr="000E0957" w:rsidRDefault="000E0957" w:rsidP="000E0957">
      <w:pPr>
        <w:jc w:val="center"/>
        <w:outlineLvl w:val="0"/>
        <w:rPr>
          <w:b/>
          <w:color w:val="000000"/>
        </w:rPr>
      </w:pPr>
      <w:bookmarkStart w:id="1" w:name="_Toc413852807"/>
      <w:r w:rsidRPr="000E0957">
        <w:rPr>
          <w:b/>
          <w:color w:val="000000"/>
        </w:rPr>
        <w:t>РАЗДЕЛ 2. ОБЩИЕ ПОЛОЖЕНИЯ, ОСНОВАНИЕ</w:t>
      </w:r>
      <w:bookmarkEnd w:id="1"/>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2"/>
      </w:tblGrid>
      <w:tr w:rsidR="000E0957" w:rsidRPr="000E0957" w14:paraId="042ED099" w14:textId="77777777" w:rsidTr="000E0957">
        <w:tc>
          <w:tcPr>
            <w:tcW w:w="10032" w:type="dxa"/>
            <w:tcBorders>
              <w:top w:val="single" w:sz="4" w:space="0" w:color="auto"/>
              <w:left w:val="single" w:sz="4" w:space="0" w:color="auto"/>
              <w:bottom w:val="single" w:sz="4" w:space="0" w:color="auto"/>
              <w:right w:val="single" w:sz="4" w:space="0" w:color="auto"/>
            </w:tcBorders>
            <w:hideMark/>
          </w:tcPr>
          <w:p w14:paraId="39744315" w14:textId="77777777" w:rsidR="000E0957" w:rsidRPr="000E0957" w:rsidRDefault="000E0957" w:rsidP="000E0957">
            <w:pPr>
              <w:numPr>
                <w:ilvl w:val="1"/>
                <w:numId w:val="17"/>
              </w:numPr>
              <w:tabs>
                <w:tab w:val="left" w:pos="426"/>
                <w:tab w:val="left" w:pos="709"/>
              </w:tabs>
              <w:autoSpaceDE w:val="0"/>
              <w:autoSpaceDN w:val="0"/>
              <w:adjustRightInd w:val="0"/>
              <w:ind w:left="-42" w:firstLine="0"/>
              <w:contextualSpacing/>
              <w:jc w:val="both"/>
              <w:rPr>
                <w:bCs/>
                <w:color w:val="000000"/>
              </w:rPr>
            </w:pPr>
            <w:r w:rsidRPr="000E0957">
              <w:t xml:space="preserve">Работы по ремонту КАТС заключаются в </w:t>
            </w:r>
            <w:r w:rsidRPr="000E0957">
              <w:rPr>
                <w:bCs/>
                <w:color w:val="000000"/>
              </w:rPr>
              <w:t xml:space="preserve">замене оборудования релейно-координатной станции типа КАТС-К240, с установкой и подключением к существующим на судне абонентским линиям. Работы выполняются поэтапно на трех объектах: </w:t>
            </w:r>
            <w:r w:rsidRPr="000E0957">
              <w:rPr>
                <w:color w:val="000000"/>
              </w:rPr>
              <w:t>а/л «Таймыр», а/л «Ямал», а/л «50 лет Победы».</w:t>
            </w:r>
          </w:p>
          <w:p w14:paraId="3C3E52B9" w14:textId="77777777" w:rsidR="000E0957" w:rsidRPr="000E0957" w:rsidRDefault="000E0957" w:rsidP="000E0957">
            <w:pPr>
              <w:numPr>
                <w:ilvl w:val="1"/>
                <w:numId w:val="17"/>
              </w:numPr>
              <w:tabs>
                <w:tab w:val="left" w:pos="426"/>
                <w:tab w:val="left" w:pos="709"/>
                <w:tab w:val="left" w:pos="851"/>
                <w:tab w:val="left" w:pos="993"/>
                <w:tab w:val="left" w:pos="1064"/>
              </w:tabs>
              <w:ind w:left="-42" w:firstLine="0"/>
              <w:contextualSpacing/>
              <w:jc w:val="both"/>
            </w:pPr>
            <w:r w:rsidRPr="000E0957">
              <w:t xml:space="preserve">КАТС на каждом объекте должны быть однотипные. </w:t>
            </w:r>
          </w:p>
          <w:p w14:paraId="3DF851BB" w14:textId="77777777" w:rsidR="000E0957" w:rsidRPr="000E0957" w:rsidRDefault="000E0957" w:rsidP="000E0957">
            <w:pPr>
              <w:widowControl w:val="0"/>
              <w:numPr>
                <w:ilvl w:val="1"/>
                <w:numId w:val="17"/>
              </w:numPr>
              <w:tabs>
                <w:tab w:val="left" w:pos="426"/>
                <w:tab w:val="left" w:pos="709"/>
              </w:tabs>
              <w:suppressAutoHyphens/>
              <w:ind w:left="-42" w:firstLine="0"/>
              <w:contextualSpacing/>
              <w:jc w:val="both"/>
            </w:pPr>
            <w:r w:rsidRPr="000E0957">
              <w:t>Оборудование КАТС должно быть преимущественно российской разработки и производства, иметь сертификат одобрения Российского Морского Регистра Судоходства (далее РС) или другого Морского классификационного общества члена МАКО, подтверждающего возможность установки на морских судах.</w:t>
            </w:r>
          </w:p>
          <w:p w14:paraId="7A645A8E" w14:textId="77777777" w:rsidR="000E0957" w:rsidRPr="000E0957" w:rsidRDefault="000E0957" w:rsidP="000E0957">
            <w:pPr>
              <w:numPr>
                <w:ilvl w:val="1"/>
                <w:numId w:val="17"/>
              </w:numPr>
              <w:tabs>
                <w:tab w:val="left" w:pos="426"/>
                <w:tab w:val="left" w:pos="476"/>
                <w:tab w:val="left" w:pos="709"/>
                <w:tab w:val="left" w:pos="1064"/>
              </w:tabs>
              <w:ind w:left="-42" w:firstLine="0"/>
              <w:contextualSpacing/>
              <w:jc w:val="both"/>
            </w:pPr>
            <w:r w:rsidRPr="000E0957">
              <w:t>Все поставляемое оборудование КАТС должны быть новым, производства 2015 года.</w:t>
            </w:r>
          </w:p>
          <w:p w14:paraId="76F301CD" w14:textId="77777777" w:rsidR="000E0957" w:rsidRPr="000E0957" w:rsidRDefault="000E0957" w:rsidP="000E0957">
            <w:pPr>
              <w:numPr>
                <w:ilvl w:val="1"/>
                <w:numId w:val="17"/>
              </w:numPr>
              <w:tabs>
                <w:tab w:val="left" w:pos="426"/>
                <w:tab w:val="left" w:pos="462"/>
                <w:tab w:val="left" w:pos="504"/>
                <w:tab w:val="left" w:pos="709"/>
              </w:tabs>
              <w:autoSpaceDE w:val="0"/>
              <w:autoSpaceDN w:val="0"/>
              <w:adjustRightInd w:val="0"/>
              <w:ind w:left="-42" w:firstLine="0"/>
              <w:contextualSpacing/>
              <w:jc w:val="both"/>
              <w:rPr>
                <w:color w:val="000000"/>
              </w:rPr>
            </w:pPr>
            <w:r w:rsidRPr="000E0957">
              <w:rPr>
                <w:color w:val="000000"/>
              </w:rPr>
              <w:t xml:space="preserve">Работы по ремонту АТС должны выполняться в соответствии с требованиями нормативных и организационных документов, действующих в области выполнения судоремонта, с учетом действующих стандартов ФГУП «Атомфлот». </w:t>
            </w:r>
          </w:p>
          <w:p w14:paraId="63991E5D" w14:textId="77777777" w:rsidR="000E0957" w:rsidRPr="000E0957" w:rsidRDefault="000E0957" w:rsidP="000E0957">
            <w:pPr>
              <w:numPr>
                <w:ilvl w:val="1"/>
                <w:numId w:val="17"/>
              </w:numPr>
              <w:tabs>
                <w:tab w:val="left" w:pos="426"/>
                <w:tab w:val="left" w:pos="462"/>
                <w:tab w:val="left" w:pos="504"/>
                <w:tab w:val="left" w:pos="709"/>
              </w:tabs>
              <w:autoSpaceDE w:val="0"/>
              <w:autoSpaceDN w:val="0"/>
              <w:adjustRightInd w:val="0"/>
              <w:ind w:left="-42" w:firstLine="0"/>
              <w:contextualSpacing/>
              <w:jc w:val="both"/>
              <w:rPr>
                <w:color w:val="000000"/>
                <w:lang w:eastAsia="en-US"/>
              </w:rPr>
            </w:pPr>
            <w:r w:rsidRPr="000E0957">
              <w:rPr>
                <w:color w:val="000000"/>
              </w:rPr>
              <w:t>Работы</w:t>
            </w:r>
            <w:r w:rsidRPr="000E0957">
              <w:rPr>
                <w:bCs/>
                <w:color w:val="000000"/>
              </w:rPr>
              <w:t xml:space="preserve"> производятся в соответствии с технической документацией, спецификацией оборудования, согласованной с Заказчиком и инспекцией РС.</w:t>
            </w:r>
          </w:p>
        </w:tc>
      </w:tr>
    </w:tbl>
    <w:p w14:paraId="130525E6" w14:textId="77777777" w:rsidR="000E0957" w:rsidRPr="000E0957" w:rsidRDefault="000E0957" w:rsidP="000E0957">
      <w:pPr>
        <w:jc w:val="center"/>
        <w:rPr>
          <w:color w:val="000000"/>
        </w:rPr>
      </w:pPr>
    </w:p>
    <w:p w14:paraId="478B9164" w14:textId="77777777" w:rsidR="000E0957" w:rsidRPr="000E0957" w:rsidRDefault="000E0957" w:rsidP="000E0957">
      <w:pPr>
        <w:jc w:val="center"/>
        <w:outlineLvl w:val="0"/>
        <w:rPr>
          <w:b/>
          <w:color w:val="000000"/>
        </w:rPr>
      </w:pPr>
      <w:bookmarkStart w:id="2" w:name="_Toc413852808"/>
      <w:r w:rsidRPr="000E0957">
        <w:rPr>
          <w:b/>
          <w:color w:val="000000"/>
        </w:rPr>
        <w:t>РАЗДЕЛ 3. ТРЕБОВАНИЯ К ВЫПОЛНЯЕМЫМ РАБОТАМ</w:t>
      </w:r>
      <w:bookmarkEnd w:id="2"/>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2"/>
      </w:tblGrid>
      <w:tr w:rsidR="000E0957" w:rsidRPr="000E0957" w14:paraId="7B8D3AAD" w14:textId="77777777" w:rsidTr="000E0957">
        <w:tc>
          <w:tcPr>
            <w:tcW w:w="10032" w:type="dxa"/>
            <w:tcBorders>
              <w:top w:val="single" w:sz="4" w:space="0" w:color="auto"/>
              <w:left w:val="single" w:sz="4" w:space="0" w:color="auto"/>
              <w:bottom w:val="single" w:sz="4" w:space="0" w:color="auto"/>
              <w:right w:val="single" w:sz="4" w:space="0" w:color="auto"/>
            </w:tcBorders>
            <w:hideMark/>
          </w:tcPr>
          <w:p w14:paraId="505582F1" w14:textId="77777777" w:rsidR="000E0957" w:rsidRPr="000E0957" w:rsidRDefault="000E0957" w:rsidP="000E0957">
            <w:pPr>
              <w:jc w:val="center"/>
              <w:rPr>
                <w:b/>
                <w:bCs/>
                <w:color w:val="000000"/>
              </w:rPr>
            </w:pPr>
            <w:r w:rsidRPr="000E0957">
              <w:rPr>
                <w:b/>
                <w:bCs/>
                <w:color w:val="000000"/>
              </w:rPr>
              <w:t>Подраздел 3.1 Цель проведения работ</w:t>
            </w:r>
          </w:p>
        </w:tc>
      </w:tr>
      <w:tr w:rsidR="000E0957" w:rsidRPr="000E0957" w14:paraId="4CDE72FB" w14:textId="77777777" w:rsidTr="000E0957">
        <w:tc>
          <w:tcPr>
            <w:tcW w:w="10032" w:type="dxa"/>
            <w:tcBorders>
              <w:top w:val="single" w:sz="4" w:space="0" w:color="auto"/>
              <w:left w:val="single" w:sz="4" w:space="0" w:color="auto"/>
              <w:bottom w:val="single" w:sz="4" w:space="0" w:color="auto"/>
              <w:right w:val="single" w:sz="4" w:space="0" w:color="auto"/>
            </w:tcBorders>
          </w:tcPr>
          <w:p w14:paraId="74110AF6" w14:textId="77777777" w:rsidR="000E0957" w:rsidRPr="000E0957" w:rsidRDefault="000E0957" w:rsidP="000E0957">
            <w:pPr>
              <w:tabs>
                <w:tab w:val="left" w:pos="709"/>
                <w:tab w:val="left" w:pos="993"/>
                <w:tab w:val="left" w:pos="1064"/>
              </w:tabs>
              <w:autoSpaceDE w:val="0"/>
              <w:autoSpaceDN w:val="0"/>
              <w:adjustRightInd w:val="0"/>
              <w:ind w:left="-42"/>
              <w:jc w:val="both"/>
              <w:rPr>
                <w:b/>
                <w:bCs/>
                <w:color w:val="000000"/>
              </w:rPr>
            </w:pPr>
            <w:r w:rsidRPr="000E0957">
              <w:t>Ремонт судовых АТС</w:t>
            </w:r>
            <w:r w:rsidRPr="000E0957">
              <w:rPr>
                <w:bCs/>
                <w:color w:val="000000"/>
              </w:rPr>
              <w:t xml:space="preserve"> </w:t>
            </w:r>
            <w:proofErr w:type="gramStart"/>
            <w:r w:rsidRPr="000E0957">
              <w:rPr>
                <w:bCs/>
                <w:color w:val="000000"/>
              </w:rPr>
              <w:t>на</w:t>
            </w:r>
            <w:proofErr w:type="gramEnd"/>
            <w:r w:rsidRPr="000E0957">
              <w:rPr>
                <w:bCs/>
                <w:color w:val="000000"/>
              </w:rPr>
              <w:t xml:space="preserve"> </w:t>
            </w:r>
            <w:r w:rsidRPr="000E0957">
              <w:rPr>
                <w:color w:val="000000"/>
              </w:rPr>
              <w:t>а/л «Таймыр», а/л «Ямал», а/л «50 лет Победы».</w:t>
            </w:r>
          </w:p>
        </w:tc>
      </w:tr>
      <w:tr w:rsidR="000E0957" w:rsidRPr="000E0957" w14:paraId="1E70E2C0" w14:textId="77777777" w:rsidTr="000E0957">
        <w:tc>
          <w:tcPr>
            <w:tcW w:w="10032" w:type="dxa"/>
            <w:tcBorders>
              <w:top w:val="single" w:sz="4" w:space="0" w:color="auto"/>
              <w:left w:val="single" w:sz="4" w:space="0" w:color="auto"/>
              <w:bottom w:val="single" w:sz="4" w:space="0" w:color="auto"/>
              <w:right w:val="single" w:sz="4" w:space="0" w:color="auto"/>
            </w:tcBorders>
            <w:hideMark/>
          </w:tcPr>
          <w:p w14:paraId="0CEDEB84" w14:textId="77777777" w:rsidR="000E0957" w:rsidRPr="000E0957" w:rsidRDefault="000E0957" w:rsidP="000E0957">
            <w:pPr>
              <w:jc w:val="center"/>
              <w:rPr>
                <w:b/>
                <w:color w:val="000000"/>
              </w:rPr>
            </w:pPr>
            <w:r w:rsidRPr="000E0957">
              <w:rPr>
                <w:b/>
                <w:bCs/>
                <w:color w:val="000000"/>
              </w:rPr>
              <w:t>Подраздел 3.2 Объем выполняемых работ</w:t>
            </w:r>
          </w:p>
        </w:tc>
      </w:tr>
      <w:tr w:rsidR="000E0957" w:rsidRPr="000E0957" w14:paraId="5C6CCA9F" w14:textId="77777777" w:rsidTr="000E0957">
        <w:tc>
          <w:tcPr>
            <w:tcW w:w="10032" w:type="dxa"/>
            <w:tcBorders>
              <w:top w:val="single" w:sz="4" w:space="0" w:color="auto"/>
              <w:left w:val="single" w:sz="4" w:space="0" w:color="auto"/>
              <w:bottom w:val="single" w:sz="4" w:space="0" w:color="auto"/>
              <w:right w:val="single" w:sz="4" w:space="0" w:color="auto"/>
            </w:tcBorders>
          </w:tcPr>
          <w:p w14:paraId="6BB79146" w14:textId="77777777" w:rsidR="000E0957" w:rsidRPr="000E0957" w:rsidRDefault="000E0957" w:rsidP="000E0957">
            <w:pPr>
              <w:tabs>
                <w:tab w:val="left" w:pos="364"/>
                <w:tab w:val="left" w:pos="709"/>
                <w:tab w:val="left" w:pos="993"/>
                <w:tab w:val="left" w:pos="1064"/>
              </w:tabs>
              <w:autoSpaceDE w:val="0"/>
              <w:autoSpaceDN w:val="0"/>
              <w:adjustRightInd w:val="0"/>
              <w:jc w:val="both"/>
              <w:rPr>
                <w:b/>
                <w:bCs/>
                <w:color w:val="000000"/>
              </w:rPr>
            </w:pPr>
            <w:r w:rsidRPr="000E0957">
              <w:rPr>
                <w:b/>
                <w:bCs/>
                <w:color w:val="000000"/>
              </w:rPr>
              <w:t xml:space="preserve">Перечень выполняемых работ </w:t>
            </w:r>
          </w:p>
          <w:p w14:paraId="7C4D2D1A" w14:textId="77777777" w:rsidR="000E0957" w:rsidRPr="000E0957" w:rsidRDefault="000E0957" w:rsidP="000E0957">
            <w:pPr>
              <w:widowControl w:val="0"/>
              <w:numPr>
                <w:ilvl w:val="2"/>
                <w:numId w:val="18"/>
              </w:numPr>
              <w:tabs>
                <w:tab w:val="left" w:pos="602"/>
                <w:tab w:val="left" w:pos="709"/>
                <w:tab w:val="left" w:pos="1176"/>
              </w:tabs>
              <w:suppressAutoHyphens/>
              <w:ind w:left="-42" w:firstLine="0"/>
              <w:contextualSpacing/>
              <w:jc w:val="both"/>
              <w:rPr>
                <w:bCs/>
                <w:color w:val="000000"/>
              </w:rPr>
            </w:pPr>
            <w:r w:rsidRPr="000E0957">
              <w:t xml:space="preserve">Исполнитель разрабатывает техническую документацию на замену оборудования для каждого судна, спецификацию, производит ее согласование с Заказчиком и РС, поставляет оборудование на ФГУП «Атомфлот». </w:t>
            </w:r>
          </w:p>
          <w:p w14:paraId="37C83642" w14:textId="77777777" w:rsidR="000E0957" w:rsidRPr="000E0957" w:rsidRDefault="000E0957" w:rsidP="000E0957">
            <w:pPr>
              <w:numPr>
                <w:ilvl w:val="2"/>
                <w:numId w:val="19"/>
              </w:numPr>
              <w:tabs>
                <w:tab w:val="left" w:pos="602"/>
                <w:tab w:val="left" w:pos="709"/>
                <w:tab w:val="left" w:pos="756"/>
                <w:tab w:val="left" w:pos="1119"/>
                <w:tab w:val="left" w:pos="1176"/>
              </w:tabs>
              <w:ind w:left="-29" w:firstLine="0"/>
              <w:contextualSpacing/>
              <w:jc w:val="both"/>
              <w:rPr>
                <w:bCs/>
              </w:rPr>
            </w:pPr>
            <w:r w:rsidRPr="000E0957">
              <w:rPr>
                <w:bCs/>
              </w:rPr>
              <w:t xml:space="preserve">Производит отключение существующей станции типа КАТС-240, демонтаж оборудования при необходимости. </w:t>
            </w:r>
          </w:p>
          <w:p w14:paraId="16D6468A" w14:textId="77777777" w:rsidR="000E0957" w:rsidRPr="000E0957" w:rsidRDefault="000E0957" w:rsidP="000E0957">
            <w:pPr>
              <w:numPr>
                <w:ilvl w:val="2"/>
                <w:numId w:val="19"/>
              </w:numPr>
              <w:tabs>
                <w:tab w:val="left" w:pos="602"/>
                <w:tab w:val="left" w:pos="709"/>
                <w:tab w:val="left" w:pos="756"/>
                <w:tab w:val="left" w:pos="1119"/>
                <w:tab w:val="left" w:pos="1176"/>
              </w:tabs>
              <w:ind w:left="-29" w:firstLine="0"/>
              <w:contextualSpacing/>
              <w:jc w:val="both"/>
              <w:rPr>
                <w:bCs/>
              </w:rPr>
            </w:pPr>
            <w:r w:rsidRPr="000E0957">
              <w:rPr>
                <w:bCs/>
              </w:rPr>
              <w:t>Производит комплекс измерений существующей телефонной сети.</w:t>
            </w:r>
          </w:p>
          <w:p w14:paraId="355CD754" w14:textId="77777777" w:rsidR="000E0957" w:rsidRPr="000E0957" w:rsidRDefault="000E0957" w:rsidP="000E0957">
            <w:pPr>
              <w:numPr>
                <w:ilvl w:val="2"/>
                <w:numId w:val="19"/>
              </w:numPr>
              <w:tabs>
                <w:tab w:val="left" w:pos="602"/>
                <w:tab w:val="left" w:pos="709"/>
                <w:tab w:val="left" w:pos="756"/>
                <w:tab w:val="left" w:pos="1119"/>
                <w:tab w:val="left" w:pos="1176"/>
              </w:tabs>
              <w:ind w:left="-29" w:firstLine="0"/>
              <w:contextualSpacing/>
              <w:jc w:val="both"/>
              <w:rPr>
                <w:bCs/>
              </w:rPr>
            </w:pPr>
            <w:r w:rsidRPr="000E0957">
              <w:rPr>
                <w:bCs/>
              </w:rPr>
              <w:t>Производит монтаж, подключение новой АТС к существующим абонентским линиям и электропитанию по ТУ, согласованному с Заказчиком и РС.</w:t>
            </w:r>
            <w:r w:rsidRPr="000E0957">
              <w:t xml:space="preserve"> В работе новой АТС задействуются существующие телефонные аппараты и кабельные трассы. </w:t>
            </w:r>
          </w:p>
          <w:p w14:paraId="45BD7806" w14:textId="77777777" w:rsidR="000E0957" w:rsidRPr="000E0957" w:rsidRDefault="000E0957" w:rsidP="000E0957">
            <w:pPr>
              <w:numPr>
                <w:ilvl w:val="2"/>
                <w:numId w:val="19"/>
              </w:numPr>
              <w:tabs>
                <w:tab w:val="left" w:pos="602"/>
                <w:tab w:val="left" w:pos="709"/>
                <w:tab w:val="left" w:pos="756"/>
                <w:tab w:val="left" w:pos="1119"/>
                <w:tab w:val="left" w:pos="1176"/>
              </w:tabs>
              <w:ind w:left="-29" w:firstLine="0"/>
              <w:contextualSpacing/>
              <w:jc w:val="both"/>
              <w:rPr>
                <w:bCs/>
              </w:rPr>
            </w:pPr>
            <w:r w:rsidRPr="000E0957">
              <w:rPr>
                <w:bCs/>
              </w:rPr>
              <w:t xml:space="preserve">Производит программирование, настройку основного и дополнительного оборудования, </w:t>
            </w:r>
            <w:r w:rsidRPr="000E0957">
              <w:rPr>
                <w:bCs/>
              </w:rPr>
              <w:lastRenderedPageBreak/>
              <w:t>обучение личного состава при работе с АТС.</w:t>
            </w:r>
          </w:p>
          <w:p w14:paraId="10B2551A" w14:textId="77777777" w:rsidR="000E0957" w:rsidRPr="000E0957" w:rsidRDefault="000E0957" w:rsidP="000E0957">
            <w:pPr>
              <w:numPr>
                <w:ilvl w:val="2"/>
                <w:numId w:val="19"/>
              </w:numPr>
              <w:tabs>
                <w:tab w:val="left" w:pos="426"/>
                <w:tab w:val="left" w:pos="602"/>
                <w:tab w:val="left" w:pos="709"/>
                <w:tab w:val="left" w:pos="756"/>
                <w:tab w:val="left" w:pos="1119"/>
                <w:tab w:val="left" w:pos="1176"/>
              </w:tabs>
              <w:suppressAutoHyphens/>
              <w:ind w:left="-29" w:firstLine="0"/>
              <w:jc w:val="both"/>
              <w:rPr>
                <w:rFonts w:eastAsia="Calibri"/>
                <w:bCs/>
                <w:lang w:eastAsia="ar-SA"/>
              </w:rPr>
            </w:pPr>
            <w:r w:rsidRPr="000E0957">
              <w:rPr>
                <w:rFonts w:eastAsia="Calibri"/>
                <w:lang w:eastAsia="ar-SA"/>
              </w:rPr>
              <w:t xml:space="preserve">Все материалы, комплектующие, </w:t>
            </w:r>
            <w:r w:rsidRPr="000E0957">
              <w:rPr>
                <w:rFonts w:eastAsia="Calibri"/>
                <w:bCs/>
                <w:lang w:eastAsia="ar-SA"/>
              </w:rPr>
              <w:t>и другое оборудование, необходимые Исполнителю для проведения работ, приобретаются за счёт Исполнителя и входят в стоимость ремонта.</w:t>
            </w:r>
          </w:p>
          <w:p w14:paraId="24776E89" w14:textId="77777777" w:rsidR="000E0957" w:rsidRPr="000E0957" w:rsidRDefault="000E0957" w:rsidP="000E0957">
            <w:pPr>
              <w:numPr>
                <w:ilvl w:val="2"/>
                <w:numId w:val="19"/>
              </w:numPr>
              <w:tabs>
                <w:tab w:val="left" w:pos="426"/>
                <w:tab w:val="left" w:pos="602"/>
                <w:tab w:val="left" w:pos="709"/>
                <w:tab w:val="left" w:pos="756"/>
                <w:tab w:val="left" w:pos="1119"/>
                <w:tab w:val="left" w:pos="1176"/>
              </w:tabs>
              <w:suppressAutoHyphens/>
              <w:ind w:left="-29" w:firstLine="0"/>
              <w:jc w:val="both"/>
              <w:rPr>
                <w:rFonts w:eastAsia="Calibri"/>
                <w:bCs/>
                <w:lang w:eastAsia="ar-SA"/>
              </w:rPr>
            </w:pPr>
            <w:r w:rsidRPr="000E0957">
              <w:rPr>
                <w:rFonts w:eastAsia="Calibri"/>
                <w:bCs/>
                <w:lang w:eastAsia="ar-SA"/>
              </w:rPr>
              <w:t>По окончании работ производит предъявление АТС личному составу и инспекции РС, по программе приемо-сдаточных испытаний.</w:t>
            </w:r>
          </w:p>
          <w:p w14:paraId="14D83811" w14:textId="77777777" w:rsidR="000E0957" w:rsidRPr="000E0957" w:rsidRDefault="000E0957" w:rsidP="000E0957">
            <w:pPr>
              <w:tabs>
                <w:tab w:val="left" w:pos="364"/>
                <w:tab w:val="left" w:pos="709"/>
                <w:tab w:val="left" w:pos="993"/>
                <w:tab w:val="left" w:pos="1064"/>
              </w:tabs>
              <w:ind w:left="-42"/>
              <w:contextualSpacing/>
              <w:jc w:val="both"/>
              <w:rPr>
                <w:b/>
              </w:rPr>
            </w:pPr>
            <w:r w:rsidRPr="000E0957">
              <w:rPr>
                <w:b/>
              </w:rPr>
              <w:t xml:space="preserve">Технические требования к устанавливаемым АТС. </w:t>
            </w:r>
          </w:p>
          <w:p w14:paraId="45EBA3CA" w14:textId="77777777" w:rsidR="000E0957" w:rsidRPr="000E0957" w:rsidRDefault="000E0957" w:rsidP="000E0957">
            <w:pPr>
              <w:numPr>
                <w:ilvl w:val="2"/>
                <w:numId w:val="19"/>
              </w:numPr>
              <w:tabs>
                <w:tab w:val="left" w:pos="709"/>
                <w:tab w:val="left" w:pos="742"/>
                <w:tab w:val="left" w:pos="851"/>
                <w:tab w:val="left" w:pos="993"/>
                <w:tab w:val="left" w:pos="1064"/>
                <w:tab w:val="left" w:pos="1456"/>
                <w:tab w:val="left" w:pos="1750"/>
              </w:tabs>
              <w:ind w:left="-42" w:firstLine="0"/>
              <w:contextualSpacing/>
            </w:pPr>
            <w:r w:rsidRPr="000E0957">
              <w:t>Количество физических портов:</w:t>
            </w:r>
          </w:p>
          <w:p w14:paraId="7BF75E63" w14:textId="77777777" w:rsidR="000E0957" w:rsidRPr="000E0957" w:rsidRDefault="000E0957" w:rsidP="000E0957">
            <w:pPr>
              <w:tabs>
                <w:tab w:val="left" w:pos="709"/>
                <w:tab w:val="left" w:pos="742"/>
                <w:tab w:val="left" w:pos="851"/>
                <w:tab w:val="left" w:pos="993"/>
                <w:tab w:val="left" w:pos="1064"/>
                <w:tab w:val="left" w:pos="1456"/>
                <w:tab w:val="left" w:pos="1791"/>
              </w:tabs>
              <w:ind w:left="1785" w:hanging="1044"/>
              <w:contextualSpacing/>
            </w:pPr>
            <w:r w:rsidRPr="000E0957">
              <w:t xml:space="preserve">- </w:t>
            </w:r>
            <w:proofErr w:type="gramStart"/>
            <w:r w:rsidRPr="000E0957">
              <w:t>Для</w:t>
            </w:r>
            <w:proofErr w:type="gramEnd"/>
            <w:r w:rsidRPr="000E0957">
              <w:t xml:space="preserve"> а/л «50 лет Победы» не менее 296 внутренних и 3 внешних.</w:t>
            </w:r>
          </w:p>
          <w:p w14:paraId="5BECEC48" w14:textId="77777777" w:rsidR="000E0957" w:rsidRPr="000E0957" w:rsidRDefault="000E0957" w:rsidP="000E0957">
            <w:pPr>
              <w:tabs>
                <w:tab w:val="left" w:pos="426"/>
                <w:tab w:val="left" w:pos="709"/>
                <w:tab w:val="left" w:pos="851"/>
                <w:tab w:val="left" w:pos="993"/>
                <w:tab w:val="left" w:pos="1064"/>
                <w:tab w:val="left" w:pos="1456"/>
                <w:tab w:val="left" w:pos="1791"/>
              </w:tabs>
              <w:ind w:left="1785" w:hanging="1044"/>
              <w:contextualSpacing/>
              <w:jc w:val="both"/>
            </w:pPr>
            <w:r w:rsidRPr="000E0957">
              <w:t xml:space="preserve">- </w:t>
            </w:r>
            <w:proofErr w:type="gramStart"/>
            <w:r w:rsidRPr="000E0957">
              <w:t>Для</w:t>
            </w:r>
            <w:proofErr w:type="gramEnd"/>
            <w:r w:rsidRPr="000E0957">
              <w:t xml:space="preserve"> а/л «Таймыр», а/л «Ямал» не менее 245 внутренних и 3 внешних.</w:t>
            </w:r>
          </w:p>
          <w:p w14:paraId="2B316AC9" w14:textId="77777777" w:rsidR="000E0957" w:rsidRPr="000E0957" w:rsidRDefault="000E0957" w:rsidP="000E0957">
            <w:pPr>
              <w:numPr>
                <w:ilvl w:val="2"/>
                <w:numId w:val="19"/>
              </w:numPr>
              <w:tabs>
                <w:tab w:val="left" w:pos="709"/>
                <w:tab w:val="left" w:pos="993"/>
                <w:tab w:val="left" w:pos="1064"/>
              </w:tabs>
              <w:autoSpaceDE w:val="0"/>
              <w:autoSpaceDN w:val="0"/>
              <w:adjustRightInd w:val="0"/>
              <w:ind w:left="-42" w:firstLine="0"/>
              <w:contextualSpacing/>
              <w:jc w:val="both"/>
            </w:pPr>
            <w:r w:rsidRPr="000E0957">
              <w:t>Возможность использования судовых аналоговых и цифровых ТА в режиме тонового и импульсного набора номера с сохранением всех функциональных возможностей, а также ТА МБ.</w:t>
            </w:r>
          </w:p>
          <w:p w14:paraId="21DA78B0" w14:textId="77777777" w:rsidR="000E0957" w:rsidRPr="000E0957" w:rsidRDefault="000E0957" w:rsidP="000E0957">
            <w:pPr>
              <w:numPr>
                <w:ilvl w:val="2"/>
                <w:numId w:val="19"/>
              </w:numPr>
              <w:tabs>
                <w:tab w:val="left" w:pos="709"/>
                <w:tab w:val="left" w:pos="993"/>
                <w:tab w:val="left" w:pos="1064"/>
              </w:tabs>
              <w:autoSpaceDE w:val="0"/>
              <w:autoSpaceDN w:val="0"/>
              <w:adjustRightInd w:val="0"/>
              <w:ind w:left="-42" w:firstLine="0"/>
              <w:contextualSpacing/>
              <w:jc w:val="both"/>
            </w:pPr>
            <w:r w:rsidRPr="000E0957">
              <w:rPr>
                <w:rFonts w:eastAsiaTheme="minorHAnsi"/>
                <w:color w:val="000000"/>
                <w:lang w:eastAsia="en-US"/>
              </w:rPr>
              <w:t xml:space="preserve">Возможность администрирования КАТС, в </w:t>
            </w:r>
            <w:proofErr w:type="spellStart"/>
            <w:r w:rsidRPr="000E0957">
              <w:rPr>
                <w:rFonts w:eastAsiaTheme="minorHAnsi"/>
                <w:color w:val="000000"/>
                <w:lang w:eastAsia="en-US"/>
              </w:rPr>
              <w:t>т.ч</w:t>
            </w:r>
            <w:proofErr w:type="spellEnd"/>
            <w:r w:rsidRPr="000E0957">
              <w:rPr>
                <w:rFonts w:eastAsiaTheme="minorHAnsi"/>
                <w:color w:val="000000"/>
                <w:lang w:eastAsia="en-US"/>
              </w:rPr>
              <w:t>., программирование конфигурации и функциональные возможности абонентов, а также считывание данные о разговорах с помощью дополнительного программного обеспечения.</w:t>
            </w:r>
          </w:p>
          <w:p w14:paraId="5554BF58" w14:textId="77777777" w:rsidR="000E0957" w:rsidRPr="000E0957" w:rsidRDefault="000E0957" w:rsidP="000E0957">
            <w:pPr>
              <w:numPr>
                <w:ilvl w:val="2"/>
                <w:numId w:val="19"/>
              </w:numPr>
              <w:tabs>
                <w:tab w:val="left" w:pos="709"/>
                <w:tab w:val="left" w:pos="851"/>
                <w:tab w:val="left" w:pos="993"/>
                <w:tab w:val="left" w:pos="1064"/>
              </w:tabs>
              <w:ind w:left="-42" w:firstLine="0"/>
              <w:contextualSpacing/>
              <w:jc w:val="both"/>
            </w:pPr>
            <w:r w:rsidRPr="000E0957">
              <w:t>Наличие конференцсвязи (количество участников в одной конференции) до 63.</w:t>
            </w:r>
          </w:p>
          <w:p w14:paraId="2F3D70C8" w14:textId="77777777" w:rsidR="000E0957" w:rsidRPr="000E0957" w:rsidRDefault="000E0957" w:rsidP="000E0957">
            <w:pPr>
              <w:numPr>
                <w:ilvl w:val="2"/>
                <w:numId w:val="19"/>
              </w:numPr>
              <w:tabs>
                <w:tab w:val="left" w:pos="709"/>
                <w:tab w:val="left" w:pos="742"/>
                <w:tab w:val="left" w:pos="851"/>
                <w:tab w:val="left" w:pos="993"/>
                <w:tab w:val="left" w:pos="1064"/>
              </w:tabs>
              <w:ind w:left="-42" w:firstLine="0"/>
              <w:contextualSpacing/>
              <w:jc w:val="both"/>
            </w:pPr>
            <w:r w:rsidRPr="000E0957">
              <w:t>Возможность сбора конференции одной кнопкой.</w:t>
            </w:r>
          </w:p>
          <w:p w14:paraId="631C6C04" w14:textId="77777777" w:rsidR="000E0957" w:rsidRPr="000E0957" w:rsidRDefault="000E0957" w:rsidP="000E0957">
            <w:pPr>
              <w:numPr>
                <w:ilvl w:val="2"/>
                <w:numId w:val="19"/>
              </w:numPr>
              <w:tabs>
                <w:tab w:val="left" w:pos="709"/>
                <w:tab w:val="left" w:pos="742"/>
                <w:tab w:val="left" w:pos="851"/>
                <w:tab w:val="left" w:pos="993"/>
                <w:tab w:val="left" w:pos="1064"/>
              </w:tabs>
              <w:ind w:left="-42" w:firstLine="0"/>
              <w:contextualSpacing/>
              <w:jc w:val="both"/>
            </w:pPr>
            <w:r w:rsidRPr="000E0957">
              <w:t>Количество одновременных конференций до 32.</w:t>
            </w:r>
          </w:p>
          <w:p w14:paraId="5468BA9B" w14:textId="77777777" w:rsidR="000E0957" w:rsidRPr="000E0957" w:rsidRDefault="000E0957" w:rsidP="000E0957">
            <w:pPr>
              <w:numPr>
                <w:ilvl w:val="2"/>
                <w:numId w:val="19"/>
              </w:numPr>
              <w:tabs>
                <w:tab w:val="left" w:pos="709"/>
                <w:tab w:val="left" w:pos="851"/>
                <w:tab w:val="left" w:pos="993"/>
                <w:tab w:val="left" w:pos="1064"/>
              </w:tabs>
              <w:ind w:left="-42" w:firstLine="0"/>
              <w:contextualSpacing/>
              <w:jc w:val="both"/>
            </w:pPr>
            <w:r w:rsidRPr="000E0957">
              <w:t>Наличие режима селекторного совещания.</w:t>
            </w:r>
          </w:p>
          <w:p w14:paraId="50CBAE64" w14:textId="77777777" w:rsidR="000E0957" w:rsidRPr="000E0957" w:rsidRDefault="000E0957" w:rsidP="000E0957">
            <w:pPr>
              <w:numPr>
                <w:ilvl w:val="2"/>
                <w:numId w:val="19"/>
              </w:numPr>
              <w:tabs>
                <w:tab w:val="left" w:pos="709"/>
                <w:tab w:val="left" w:pos="851"/>
                <w:tab w:val="left" w:pos="993"/>
                <w:tab w:val="left" w:pos="1064"/>
              </w:tabs>
              <w:ind w:left="-42" w:firstLine="0"/>
              <w:contextualSpacing/>
              <w:jc w:val="both"/>
            </w:pPr>
            <w:r w:rsidRPr="000E0957">
              <w:t>Наличие активного автодозвона.</w:t>
            </w:r>
          </w:p>
          <w:p w14:paraId="30EE0340" w14:textId="77777777" w:rsidR="000E0957" w:rsidRPr="000E0957" w:rsidRDefault="000E0957" w:rsidP="000E0957">
            <w:pPr>
              <w:numPr>
                <w:ilvl w:val="2"/>
                <w:numId w:val="19"/>
              </w:numPr>
              <w:tabs>
                <w:tab w:val="left" w:pos="709"/>
                <w:tab w:val="left" w:pos="851"/>
                <w:tab w:val="left" w:pos="993"/>
                <w:tab w:val="left" w:pos="1064"/>
              </w:tabs>
              <w:ind w:left="-42" w:firstLine="0"/>
              <w:contextualSpacing/>
              <w:jc w:val="both"/>
            </w:pPr>
            <w:r w:rsidRPr="000E0957">
              <w:t>Количество каналов для подключения усилителей громкоговорящей связи не мене 10.</w:t>
            </w:r>
          </w:p>
          <w:p w14:paraId="35FF8EAF" w14:textId="77777777" w:rsidR="000E0957" w:rsidRPr="000E0957" w:rsidRDefault="000E0957" w:rsidP="000E0957">
            <w:pPr>
              <w:numPr>
                <w:ilvl w:val="2"/>
                <w:numId w:val="19"/>
              </w:numPr>
              <w:tabs>
                <w:tab w:val="left" w:pos="709"/>
                <w:tab w:val="left" w:pos="851"/>
                <w:tab w:val="left" w:pos="993"/>
                <w:tab w:val="left" w:pos="1064"/>
              </w:tabs>
              <w:ind w:left="-42" w:firstLine="0"/>
              <w:contextualSpacing/>
              <w:jc w:val="both"/>
            </w:pPr>
            <w:r w:rsidRPr="000E0957">
              <w:t>Возможность программирования АТС с РС, USB.</w:t>
            </w:r>
          </w:p>
          <w:p w14:paraId="2811A0A6" w14:textId="77777777" w:rsidR="000E0957" w:rsidRPr="000E0957" w:rsidRDefault="000E0957" w:rsidP="000E0957">
            <w:pPr>
              <w:numPr>
                <w:ilvl w:val="2"/>
                <w:numId w:val="19"/>
              </w:numPr>
              <w:tabs>
                <w:tab w:val="left" w:pos="709"/>
                <w:tab w:val="left" w:pos="851"/>
                <w:tab w:val="left" w:pos="993"/>
                <w:tab w:val="left" w:pos="1064"/>
              </w:tabs>
              <w:ind w:left="-42" w:firstLine="0"/>
              <w:contextualSpacing/>
              <w:jc w:val="both"/>
            </w:pPr>
            <w:r w:rsidRPr="000E0957">
              <w:t>Возможность удаленного администрирования через LAN (</w:t>
            </w:r>
            <w:proofErr w:type="spellStart"/>
            <w:r w:rsidRPr="000E0957">
              <w:t>ethernet</w:t>
            </w:r>
            <w:proofErr w:type="spellEnd"/>
            <w:r w:rsidRPr="000E0957">
              <w:t>).</w:t>
            </w:r>
          </w:p>
          <w:p w14:paraId="474CC850" w14:textId="77777777" w:rsidR="000E0957" w:rsidRPr="000E0957" w:rsidRDefault="000E0957" w:rsidP="000E0957">
            <w:pPr>
              <w:numPr>
                <w:ilvl w:val="2"/>
                <w:numId w:val="19"/>
              </w:numPr>
              <w:tabs>
                <w:tab w:val="left" w:pos="709"/>
                <w:tab w:val="left" w:pos="851"/>
                <w:tab w:val="left" w:pos="993"/>
                <w:tab w:val="left" w:pos="1064"/>
              </w:tabs>
              <w:ind w:left="-42" w:firstLine="0"/>
              <w:contextualSpacing/>
              <w:jc w:val="both"/>
            </w:pPr>
            <w:r w:rsidRPr="000E0957">
              <w:t xml:space="preserve">Программирование параметра </w:t>
            </w:r>
            <w:r w:rsidRPr="000E0957">
              <w:rPr>
                <w:lang w:val="en-US"/>
              </w:rPr>
              <w:t>FLASH</w:t>
            </w:r>
            <w:r w:rsidRPr="000E0957">
              <w:t xml:space="preserve"> по каждой абонентской линии индивидуально.</w:t>
            </w:r>
          </w:p>
          <w:p w14:paraId="67AD6DE4" w14:textId="77777777" w:rsidR="000E0957" w:rsidRPr="000E0957" w:rsidRDefault="000E0957" w:rsidP="000E0957">
            <w:pPr>
              <w:numPr>
                <w:ilvl w:val="2"/>
                <w:numId w:val="19"/>
              </w:numPr>
              <w:tabs>
                <w:tab w:val="left" w:pos="709"/>
                <w:tab w:val="left" w:pos="742"/>
                <w:tab w:val="left" w:pos="851"/>
                <w:tab w:val="left" w:pos="993"/>
                <w:tab w:val="left" w:pos="1064"/>
              </w:tabs>
              <w:ind w:left="-42" w:firstLine="0"/>
              <w:contextualSpacing/>
              <w:jc w:val="both"/>
            </w:pPr>
            <w:r w:rsidRPr="000E0957">
              <w:t>Возможность работы КАТС при влажности, вибрации, солевых испарениях в соответствии с требованиями РС.</w:t>
            </w:r>
          </w:p>
          <w:p w14:paraId="035DB2F3" w14:textId="77777777" w:rsidR="000E0957" w:rsidRPr="000E0957" w:rsidRDefault="000E0957" w:rsidP="000E0957">
            <w:pPr>
              <w:numPr>
                <w:ilvl w:val="2"/>
                <w:numId w:val="19"/>
              </w:numPr>
              <w:tabs>
                <w:tab w:val="left" w:pos="709"/>
                <w:tab w:val="left" w:pos="851"/>
                <w:tab w:val="left" w:pos="993"/>
                <w:tab w:val="left" w:pos="1064"/>
              </w:tabs>
              <w:ind w:left="-42" w:firstLine="0"/>
              <w:contextualSpacing/>
              <w:jc w:val="both"/>
            </w:pPr>
            <w:r w:rsidRPr="000E0957">
              <w:t xml:space="preserve">Корпус должен представлять собой закрытый шкаф со степенью защиты </w:t>
            </w:r>
            <w:bookmarkStart w:id="3" w:name="OLE_LINK2"/>
            <w:r w:rsidRPr="000E0957">
              <w:t xml:space="preserve">не ниже </w:t>
            </w:r>
            <w:r w:rsidRPr="000E0957">
              <w:rPr>
                <w:lang w:val="en-US"/>
              </w:rPr>
              <w:t>IP</w:t>
            </w:r>
            <w:r w:rsidRPr="000E0957">
              <w:t>44</w:t>
            </w:r>
            <w:bookmarkEnd w:id="3"/>
            <w:r w:rsidRPr="000E0957">
              <w:t xml:space="preserve">, установленный на </w:t>
            </w:r>
            <w:proofErr w:type="spellStart"/>
            <w:r w:rsidRPr="000E0957">
              <w:t>виброгасящие</w:t>
            </w:r>
            <w:proofErr w:type="spellEnd"/>
            <w:r w:rsidRPr="000E0957">
              <w:t xml:space="preserve"> опоры.</w:t>
            </w:r>
          </w:p>
          <w:p w14:paraId="3CA6D611" w14:textId="77777777" w:rsidR="000E0957" w:rsidRPr="000E0957" w:rsidRDefault="000E0957" w:rsidP="000E0957">
            <w:pPr>
              <w:numPr>
                <w:ilvl w:val="2"/>
                <w:numId w:val="19"/>
              </w:numPr>
              <w:tabs>
                <w:tab w:val="left" w:pos="709"/>
                <w:tab w:val="left" w:pos="851"/>
                <w:tab w:val="left" w:pos="993"/>
                <w:tab w:val="left" w:pos="1064"/>
              </w:tabs>
              <w:ind w:left="-42" w:firstLine="0"/>
              <w:contextualSpacing/>
              <w:jc w:val="both"/>
            </w:pPr>
            <w:r w:rsidRPr="000E0957">
              <w:t>Габаритные размеры не более 1600x600x400 мм.</w:t>
            </w:r>
          </w:p>
          <w:p w14:paraId="676F1015" w14:textId="77777777" w:rsidR="000E0957" w:rsidRPr="000E0957" w:rsidRDefault="000E0957" w:rsidP="000E0957">
            <w:pPr>
              <w:numPr>
                <w:ilvl w:val="2"/>
                <w:numId w:val="19"/>
              </w:numPr>
              <w:tabs>
                <w:tab w:val="left" w:pos="709"/>
                <w:tab w:val="left" w:pos="851"/>
                <w:tab w:val="left" w:pos="993"/>
                <w:tab w:val="left" w:pos="1064"/>
              </w:tabs>
              <w:ind w:left="-42" w:firstLine="0"/>
              <w:contextualSpacing/>
              <w:jc w:val="both"/>
            </w:pPr>
            <w:r w:rsidRPr="000E0957">
              <w:t>КАТС должна быть сконфигурирована, для физического подключения:</w:t>
            </w:r>
          </w:p>
          <w:p w14:paraId="2AC8E187" w14:textId="77777777" w:rsidR="000E0957" w:rsidRPr="000E0957" w:rsidRDefault="000E0957" w:rsidP="000E0957">
            <w:pPr>
              <w:tabs>
                <w:tab w:val="left" w:pos="709"/>
                <w:tab w:val="left" w:pos="851"/>
                <w:tab w:val="left" w:pos="1064"/>
                <w:tab w:val="left" w:pos="1498"/>
                <w:tab w:val="left" w:pos="1985"/>
              </w:tabs>
              <w:ind w:left="1540" w:hanging="841"/>
              <w:contextualSpacing/>
              <w:jc w:val="both"/>
              <w:rPr>
                <w:b/>
              </w:rPr>
            </w:pPr>
            <w:proofErr w:type="gramStart"/>
            <w:r w:rsidRPr="000E0957">
              <w:rPr>
                <w:b/>
              </w:rPr>
              <w:t>Для</w:t>
            </w:r>
            <w:proofErr w:type="gramEnd"/>
            <w:r w:rsidRPr="000E0957">
              <w:rPr>
                <w:b/>
              </w:rPr>
              <w:t xml:space="preserve"> а/л «50 лет Победы»:</w:t>
            </w:r>
          </w:p>
          <w:p w14:paraId="7780C118" w14:textId="77777777" w:rsidR="000E0957" w:rsidRPr="000E0957" w:rsidRDefault="000E0957" w:rsidP="000E0957">
            <w:pPr>
              <w:tabs>
                <w:tab w:val="left" w:pos="709"/>
                <w:tab w:val="left" w:pos="851"/>
                <w:tab w:val="left" w:pos="1064"/>
                <w:tab w:val="left" w:pos="1498"/>
                <w:tab w:val="left" w:pos="1985"/>
              </w:tabs>
              <w:ind w:left="1540" w:hanging="868"/>
              <w:contextualSpacing/>
              <w:jc w:val="both"/>
            </w:pPr>
            <w:r w:rsidRPr="000E0957">
              <w:t xml:space="preserve">- аналоговых ТА не менее - 292 шт. </w:t>
            </w:r>
          </w:p>
          <w:p w14:paraId="217CB9BF" w14:textId="77777777" w:rsidR="000E0957" w:rsidRPr="000E0957" w:rsidRDefault="000E0957" w:rsidP="000E0957">
            <w:pPr>
              <w:shd w:val="clear" w:color="auto" w:fill="FFFFFF" w:themeFill="background1"/>
              <w:tabs>
                <w:tab w:val="left" w:pos="709"/>
                <w:tab w:val="left" w:pos="1064"/>
                <w:tab w:val="left" w:pos="1498"/>
                <w:tab w:val="left" w:pos="1985"/>
              </w:tabs>
              <w:autoSpaceDE w:val="0"/>
              <w:autoSpaceDN w:val="0"/>
              <w:adjustRightInd w:val="0"/>
              <w:ind w:left="1540" w:hanging="868"/>
              <w:contextualSpacing/>
              <w:jc w:val="both"/>
            </w:pPr>
            <w:r w:rsidRPr="000E0957">
              <w:t>- цифровых ТА не менее - 4 шт.</w:t>
            </w:r>
          </w:p>
          <w:p w14:paraId="48EE89F6" w14:textId="77777777" w:rsidR="000E0957" w:rsidRPr="000E0957" w:rsidRDefault="000E0957" w:rsidP="000E0957">
            <w:pPr>
              <w:tabs>
                <w:tab w:val="left" w:pos="709"/>
                <w:tab w:val="left" w:pos="851"/>
                <w:tab w:val="left" w:pos="1064"/>
                <w:tab w:val="left" w:pos="1498"/>
                <w:tab w:val="left" w:pos="1985"/>
              </w:tabs>
              <w:ind w:left="1540" w:hanging="868"/>
              <w:contextualSpacing/>
              <w:jc w:val="both"/>
            </w:pPr>
            <w:r w:rsidRPr="000E0957">
              <w:t>- внешних аналоговых линий не менее - 3 шт.</w:t>
            </w:r>
          </w:p>
          <w:p w14:paraId="022F7757" w14:textId="77777777" w:rsidR="000E0957" w:rsidRPr="000E0957" w:rsidRDefault="000E0957" w:rsidP="000E0957">
            <w:pPr>
              <w:tabs>
                <w:tab w:val="left" w:pos="709"/>
                <w:tab w:val="left" w:pos="851"/>
                <w:tab w:val="left" w:pos="1064"/>
                <w:tab w:val="left" w:pos="1498"/>
                <w:tab w:val="left" w:pos="1985"/>
              </w:tabs>
              <w:ind w:left="1540" w:hanging="868"/>
              <w:contextualSpacing/>
              <w:jc w:val="both"/>
              <w:rPr>
                <w:b/>
              </w:rPr>
            </w:pPr>
            <w:proofErr w:type="gramStart"/>
            <w:r w:rsidRPr="000E0957">
              <w:rPr>
                <w:b/>
              </w:rPr>
              <w:t>Для</w:t>
            </w:r>
            <w:proofErr w:type="gramEnd"/>
            <w:r w:rsidRPr="000E0957">
              <w:rPr>
                <w:b/>
              </w:rPr>
              <w:t xml:space="preserve"> а/л «Таймыр», а/л «Ямал»: </w:t>
            </w:r>
          </w:p>
          <w:p w14:paraId="7201F754" w14:textId="77777777" w:rsidR="000E0957" w:rsidRPr="000E0957" w:rsidRDefault="000E0957" w:rsidP="000E0957">
            <w:pPr>
              <w:tabs>
                <w:tab w:val="left" w:pos="709"/>
                <w:tab w:val="left" w:pos="851"/>
                <w:tab w:val="left" w:pos="1064"/>
                <w:tab w:val="left" w:pos="1498"/>
                <w:tab w:val="left" w:pos="1985"/>
              </w:tabs>
              <w:ind w:left="1540" w:hanging="868"/>
              <w:contextualSpacing/>
              <w:jc w:val="both"/>
            </w:pPr>
            <w:r w:rsidRPr="000E0957">
              <w:t xml:space="preserve">- аналоговых ТА не менее - 241 шт. </w:t>
            </w:r>
          </w:p>
          <w:p w14:paraId="507A5098" w14:textId="77777777" w:rsidR="000E0957" w:rsidRPr="000E0957" w:rsidRDefault="000E0957" w:rsidP="000E0957">
            <w:pPr>
              <w:shd w:val="clear" w:color="auto" w:fill="FFFFFF" w:themeFill="background1"/>
              <w:tabs>
                <w:tab w:val="left" w:pos="709"/>
                <w:tab w:val="left" w:pos="1064"/>
                <w:tab w:val="left" w:pos="1498"/>
                <w:tab w:val="left" w:pos="1985"/>
              </w:tabs>
              <w:autoSpaceDE w:val="0"/>
              <w:autoSpaceDN w:val="0"/>
              <w:adjustRightInd w:val="0"/>
              <w:ind w:left="1540" w:hanging="868"/>
              <w:contextualSpacing/>
              <w:jc w:val="both"/>
            </w:pPr>
            <w:r w:rsidRPr="000E0957">
              <w:t>- цифровых ТА не менее - 4 шт.</w:t>
            </w:r>
          </w:p>
          <w:p w14:paraId="7F72CA88" w14:textId="77777777" w:rsidR="000E0957" w:rsidRPr="000E0957" w:rsidRDefault="000E0957" w:rsidP="000E0957">
            <w:pPr>
              <w:tabs>
                <w:tab w:val="left" w:pos="709"/>
                <w:tab w:val="left" w:pos="851"/>
                <w:tab w:val="left" w:pos="1064"/>
                <w:tab w:val="left" w:pos="1498"/>
                <w:tab w:val="left" w:pos="1985"/>
              </w:tabs>
              <w:ind w:left="1540" w:hanging="868"/>
              <w:contextualSpacing/>
              <w:jc w:val="both"/>
            </w:pPr>
            <w:r w:rsidRPr="000E0957">
              <w:t>- внешних аналоговых линий не менее - 3 шт.</w:t>
            </w:r>
          </w:p>
          <w:p w14:paraId="71D0B226" w14:textId="77777777" w:rsidR="000E0957" w:rsidRPr="000E0957" w:rsidRDefault="000E0957" w:rsidP="000E0957">
            <w:pPr>
              <w:numPr>
                <w:ilvl w:val="2"/>
                <w:numId w:val="19"/>
              </w:numPr>
              <w:shd w:val="clear" w:color="auto" w:fill="FFFFFF" w:themeFill="background1"/>
              <w:tabs>
                <w:tab w:val="left" w:pos="709"/>
                <w:tab w:val="left" w:pos="993"/>
                <w:tab w:val="left" w:pos="1064"/>
              </w:tabs>
              <w:autoSpaceDE w:val="0"/>
              <w:autoSpaceDN w:val="0"/>
              <w:adjustRightInd w:val="0"/>
              <w:ind w:left="-42" w:firstLine="0"/>
              <w:contextualSpacing/>
              <w:jc w:val="both"/>
            </w:pPr>
            <w:r w:rsidRPr="000E0957">
              <w:t xml:space="preserve"> КАТС должна иметь возможность расширения до 320 абонентских линий.</w:t>
            </w:r>
          </w:p>
          <w:p w14:paraId="6E4F47A0" w14:textId="77777777" w:rsidR="000E0957" w:rsidRPr="000E0957" w:rsidRDefault="000E0957" w:rsidP="000E0957">
            <w:pPr>
              <w:numPr>
                <w:ilvl w:val="2"/>
                <w:numId w:val="19"/>
              </w:numPr>
              <w:shd w:val="clear" w:color="auto" w:fill="FFFFFF" w:themeFill="background1"/>
              <w:tabs>
                <w:tab w:val="left" w:pos="426"/>
                <w:tab w:val="left" w:pos="709"/>
                <w:tab w:val="left" w:pos="1064"/>
              </w:tabs>
              <w:autoSpaceDE w:val="0"/>
              <w:autoSpaceDN w:val="0"/>
              <w:adjustRightInd w:val="0"/>
              <w:ind w:left="-42" w:firstLine="0"/>
              <w:contextualSpacing/>
              <w:jc w:val="both"/>
            </w:pPr>
            <w:r w:rsidRPr="000E0957">
              <w:rPr>
                <w:shd w:val="clear" w:color="auto" w:fill="FFFFFF"/>
              </w:rPr>
              <w:t>Подключение к КАТС абонентских телефонных и сигнальных кабелей должно производиться посредством сертифицированных зажимов, через стационарный кросс, входящий в комплект КАТС. Должны быть предусмотрены комплексные элементы защиты по току и напряжению, с номинальным током</w:t>
            </w:r>
            <w:r w:rsidRPr="000E0957">
              <w:t xml:space="preserve"> срабатывания не более 110 мА, статическим </w:t>
            </w:r>
            <w:r w:rsidRPr="000E0957">
              <w:rPr>
                <w:shd w:val="clear" w:color="auto" w:fill="FFFFFF"/>
              </w:rPr>
              <w:t>напряжением ограничения не более 240В.</w:t>
            </w:r>
          </w:p>
          <w:p w14:paraId="727BADA6" w14:textId="77777777" w:rsidR="000E0957" w:rsidRPr="000E0957" w:rsidRDefault="000E0957" w:rsidP="000E0957">
            <w:pPr>
              <w:numPr>
                <w:ilvl w:val="2"/>
                <w:numId w:val="19"/>
              </w:numPr>
              <w:tabs>
                <w:tab w:val="left" w:pos="709"/>
                <w:tab w:val="left" w:pos="851"/>
                <w:tab w:val="left" w:pos="993"/>
                <w:tab w:val="left" w:pos="1064"/>
              </w:tabs>
              <w:ind w:left="-42" w:firstLine="0"/>
              <w:contextualSpacing/>
              <w:jc w:val="both"/>
            </w:pPr>
            <w:r w:rsidRPr="000E0957">
              <w:t xml:space="preserve">Электропитание: 220В -10/+6%, 50 Гц. </w:t>
            </w:r>
          </w:p>
          <w:p w14:paraId="0DC1A222" w14:textId="77777777" w:rsidR="000E0957" w:rsidRPr="000E0957" w:rsidRDefault="000E0957" w:rsidP="000E0957">
            <w:pPr>
              <w:tabs>
                <w:tab w:val="left" w:pos="709"/>
                <w:tab w:val="left" w:pos="993"/>
                <w:tab w:val="left" w:pos="1148"/>
                <w:tab w:val="left" w:pos="1190"/>
              </w:tabs>
              <w:autoSpaceDE w:val="0"/>
              <w:autoSpaceDN w:val="0"/>
              <w:adjustRightInd w:val="0"/>
              <w:ind w:left="-42"/>
              <w:jc w:val="both"/>
            </w:pPr>
            <w:r w:rsidRPr="000E0957">
              <w:t>- При исчезновении основного электропитания 220В должно быть обеспечено резервное электропитание КАТС в течении не менее 2-х часов. ИБП должен быть не менее 1000 ВА, размером не более 430 х 89 х 280 мм.</w:t>
            </w:r>
          </w:p>
          <w:p w14:paraId="5875AA52" w14:textId="77777777" w:rsidR="000E0957" w:rsidRPr="000E0957" w:rsidRDefault="000E0957" w:rsidP="000E0957">
            <w:pPr>
              <w:tabs>
                <w:tab w:val="left" w:pos="709"/>
                <w:tab w:val="left" w:pos="851"/>
                <w:tab w:val="left" w:pos="993"/>
                <w:tab w:val="left" w:pos="1064"/>
              </w:tabs>
              <w:ind w:left="-42"/>
              <w:contextualSpacing/>
              <w:jc w:val="both"/>
            </w:pPr>
            <w:r w:rsidRPr="000E0957">
              <w:t>- При исчезновении основного или резервного электропитания должно быть обеспечено автоматическое переключение без перерыва связи.</w:t>
            </w:r>
          </w:p>
          <w:p w14:paraId="3513FFEE" w14:textId="77777777" w:rsidR="000E0957" w:rsidRPr="000E0957" w:rsidRDefault="000E0957" w:rsidP="000E0957">
            <w:pPr>
              <w:tabs>
                <w:tab w:val="left" w:pos="364"/>
                <w:tab w:val="left" w:pos="709"/>
                <w:tab w:val="left" w:pos="742"/>
                <w:tab w:val="left" w:pos="851"/>
                <w:tab w:val="left" w:pos="993"/>
                <w:tab w:val="left" w:pos="1064"/>
              </w:tabs>
              <w:jc w:val="both"/>
              <w:rPr>
                <w:b/>
              </w:rPr>
            </w:pPr>
            <w:r w:rsidRPr="000E0957">
              <w:rPr>
                <w:b/>
              </w:rPr>
              <w:t>Дополнительное оборудование в комплекте с каждой АТС</w:t>
            </w:r>
          </w:p>
          <w:p w14:paraId="5B4E15C4" w14:textId="77777777" w:rsidR="000E0957" w:rsidRPr="000E0957" w:rsidRDefault="000E0957" w:rsidP="000E0957">
            <w:pPr>
              <w:numPr>
                <w:ilvl w:val="2"/>
                <w:numId w:val="19"/>
              </w:numPr>
              <w:tabs>
                <w:tab w:val="left" w:pos="567"/>
                <w:tab w:val="left" w:pos="709"/>
                <w:tab w:val="left" w:pos="742"/>
                <w:tab w:val="left" w:pos="851"/>
                <w:tab w:val="left" w:pos="993"/>
                <w:tab w:val="left" w:pos="1064"/>
                <w:tab w:val="left" w:pos="1512"/>
                <w:tab w:val="left" w:pos="1708"/>
              </w:tabs>
              <w:ind w:left="-42" w:firstLine="0"/>
              <w:contextualSpacing/>
              <w:jc w:val="both"/>
            </w:pPr>
            <w:r w:rsidRPr="000E0957">
              <w:t>Телефонные аппараты (ТА).</w:t>
            </w:r>
          </w:p>
          <w:p w14:paraId="5DA5E4E8" w14:textId="77777777" w:rsidR="000E0957" w:rsidRPr="000E0957" w:rsidRDefault="000E0957" w:rsidP="000E0957">
            <w:pPr>
              <w:tabs>
                <w:tab w:val="left" w:pos="709"/>
                <w:tab w:val="left" w:pos="993"/>
                <w:tab w:val="left" w:pos="1064"/>
              </w:tabs>
              <w:ind w:left="14" w:firstLine="546"/>
              <w:contextualSpacing/>
              <w:jc w:val="both"/>
            </w:pPr>
            <w:r w:rsidRPr="000E0957">
              <w:lastRenderedPageBreak/>
              <w:t>- аналоговые телефонные аппараты совместимые с поставляемыми КАТС, с кнопочным номеронабирателем, тоновым режимом набором номера, с возможностью настольной и настенной установки, с фиксацией трубки на аппарате при условии качки и вибрации, с электропитанием от телефонной сети -  20 шт.</w:t>
            </w:r>
          </w:p>
          <w:p w14:paraId="404B76EA" w14:textId="77777777" w:rsidR="000E0957" w:rsidRPr="000E0957" w:rsidRDefault="000E0957" w:rsidP="000E0957">
            <w:pPr>
              <w:tabs>
                <w:tab w:val="left" w:pos="709"/>
                <w:tab w:val="left" w:pos="993"/>
                <w:tab w:val="left" w:pos="1064"/>
                <w:tab w:val="left" w:pos="1512"/>
                <w:tab w:val="left" w:pos="1708"/>
              </w:tabs>
              <w:ind w:left="14" w:firstLine="546"/>
              <w:contextualSpacing/>
              <w:jc w:val="both"/>
            </w:pPr>
            <w:r w:rsidRPr="000E0957">
              <w:t>- цифровые системные телефонные аппараты совместимые с поставляемыми КАТС, 3-х строчный ЖКД с поддержкой кириллицы,</w:t>
            </w:r>
            <w:r w:rsidRPr="000E0957">
              <w:rPr>
                <w:rFonts w:eastAsiaTheme="minorHAnsi"/>
                <w:lang w:eastAsia="en-US"/>
              </w:rPr>
              <w:t xml:space="preserve"> не менее 30 </w:t>
            </w:r>
            <w:r w:rsidRPr="000E0957">
              <w:rPr>
                <w:bCs/>
              </w:rPr>
              <w:t>программируемых кнопок с индикацией,</w:t>
            </w:r>
            <w:r w:rsidRPr="000E0957">
              <w:rPr>
                <w:rFonts w:eastAsiaTheme="minorHAnsi"/>
                <w:lang w:eastAsia="en-US"/>
              </w:rPr>
              <w:t xml:space="preserve"> полнодуплексным спикерфоном, </w:t>
            </w:r>
            <w:r w:rsidRPr="000E0957">
              <w:t xml:space="preserve">с фиксацией трубки на аппарате при условии качки и вибрации, </w:t>
            </w:r>
            <w:r w:rsidRPr="000E0957">
              <w:rPr>
                <w:rFonts w:eastAsiaTheme="minorHAnsi"/>
                <w:lang w:eastAsia="en-US"/>
              </w:rPr>
              <w:t>наличие разъема для гарнитуры</w:t>
            </w:r>
            <w:r w:rsidRPr="000E0957">
              <w:t xml:space="preserve"> – 4 шт.</w:t>
            </w:r>
          </w:p>
          <w:p w14:paraId="2A1DD8A9" w14:textId="77777777" w:rsidR="000E0957" w:rsidRPr="000E0957" w:rsidRDefault="000E0957" w:rsidP="000E0957">
            <w:pPr>
              <w:tabs>
                <w:tab w:val="left" w:pos="567"/>
                <w:tab w:val="left" w:pos="709"/>
                <w:tab w:val="left" w:pos="993"/>
                <w:tab w:val="left" w:pos="1064"/>
                <w:tab w:val="left" w:pos="1512"/>
                <w:tab w:val="left" w:pos="1708"/>
              </w:tabs>
              <w:ind w:left="-42"/>
              <w:contextualSpacing/>
              <w:jc w:val="both"/>
            </w:pPr>
            <w:r w:rsidRPr="000E0957">
              <w:t>3.2.28. Источник бесперебойного электропитания с комплектом аккумуляторных батарей.</w:t>
            </w:r>
          </w:p>
          <w:p w14:paraId="560D8337" w14:textId="77777777" w:rsidR="000E0957" w:rsidRPr="000E0957" w:rsidRDefault="000E0957" w:rsidP="000E0957">
            <w:pPr>
              <w:tabs>
                <w:tab w:val="left" w:pos="567"/>
                <w:tab w:val="left" w:pos="709"/>
                <w:tab w:val="left" w:pos="742"/>
                <w:tab w:val="left" w:pos="851"/>
                <w:tab w:val="left" w:pos="993"/>
                <w:tab w:val="left" w:pos="1064"/>
                <w:tab w:val="left" w:pos="1430"/>
                <w:tab w:val="left" w:pos="1708"/>
              </w:tabs>
              <w:ind w:left="1430" w:hanging="1473"/>
              <w:contextualSpacing/>
              <w:jc w:val="both"/>
            </w:pPr>
            <w:r w:rsidRPr="000E0957">
              <w:t>3.2.29. Комплект лицензионного программного обеспечения для администрирования АТС</w:t>
            </w:r>
            <w:r w:rsidRPr="000E0957">
              <w:rPr>
                <w:rFonts w:eastAsiaTheme="minorHAnsi"/>
                <w:color w:val="000000"/>
                <w:lang w:eastAsia="en-US"/>
              </w:rPr>
              <w:t>.</w:t>
            </w:r>
          </w:p>
          <w:p w14:paraId="5F6FBB2E" w14:textId="77777777" w:rsidR="000E0957" w:rsidRPr="000E0957" w:rsidRDefault="000E0957" w:rsidP="000E0957">
            <w:pPr>
              <w:tabs>
                <w:tab w:val="left" w:pos="567"/>
                <w:tab w:val="left" w:pos="709"/>
                <w:tab w:val="left" w:pos="742"/>
                <w:tab w:val="left" w:pos="851"/>
                <w:tab w:val="left" w:pos="993"/>
                <w:tab w:val="left" w:pos="1064"/>
              </w:tabs>
              <w:ind w:left="-42"/>
              <w:contextualSpacing/>
              <w:jc w:val="both"/>
              <w:rPr>
                <w:color w:val="000000"/>
              </w:rPr>
            </w:pPr>
            <w:r w:rsidRPr="000E0957">
              <w:rPr>
                <w:rFonts w:eastAsiaTheme="minorHAnsi"/>
                <w:lang w:eastAsia="en-US"/>
              </w:rPr>
              <w:t xml:space="preserve">3.2.30. Комплект </w:t>
            </w:r>
            <w:proofErr w:type="spellStart"/>
            <w:r w:rsidRPr="000E0957">
              <w:rPr>
                <w:rFonts w:eastAsiaTheme="minorHAnsi"/>
                <w:lang w:eastAsia="en-US"/>
              </w:rPr>
              <w:t>ЗИПа</w:t>
            </w:r>
            <w:proofErr w:type="spellEnd"/>
            <w:r w:rsidRPr="000E0957">
              <w:rPr>
                <w:rFonts w:eastAsiaTheme="minorHAnsi"/>
                <w:lang w:eastAsia="en-US"/>
              </w:rPr>
              <w:t>, применяемый в поставляемых АТС и включающий не менее одной штуки каждого типового элемента замены (ТЭЗ), а также по одной штуке аналогового и цифрового ТА.</w:t>
            </w:r>
          </w:p>
        </w:tc>
      </w:tr>
    </w:tbl>
    <w:p w14:paraId="54A619B7" w14:textId="77777777" w:rsidR="000E0957" w:rsidRPr="000E0957" w:rsidRDefault="000E0957" w:rsidP="000E0957">
      <w:pPr>
        <w:jc w:val="center"/>
        <w:rPr>
          <w:b/>
          <w:color w:val="000000"/>
        </w:rPr>
      </w:pPr>
    </w:p>
    <w:p w14:paraId="0335672A" w14:textId="77777777" w:rsidR="000E0957" w:rsidRPr="000E0957" w:rsidRDefault="000E0957" w:rsidP="000E0957">
      <w:pPr>
        <w:jc w:val="center"/>
        <w:outlineLvl w:val="0"/>
        <w:rPr>
          <w:b/>
          <w:color w:val="000000"/>
        </w:rPr>
      </w:pPr>
      <w:bookmarkStart w:id="4" w:name="_Toc413852809"/>
      <w:r w:rsidRPr="000E0957">
        <w:rPr>
          <w:b/>
          <w:color w:val="000000"/>
        </w:rPr>
        <w:t>РАЗДЕЛ 4. ПЕРЕЧЕНЬ ПРОЕКТНОЙ И РАБОЧЕЙ ДОКУМЕНТАЦИИ</w:t>
      </w:r>
      <w:bookmarkEnd w:id="4"/>
    </w:p>
    <w:tbl>
      <w:tblPr>
        <w:tblW w:w="10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8"/>
      </w:tblGrid>
      <w:tr w:rsidR="000E0957" w:rsidRPr="000E0957" w14:paraId="260DF944" w14:textId="77777777" w:rsidTr="000E0957">
        <w:trPr>
          <w:trHeight w:val="563"/>
        </w:trPr>
        <w:tc>
          <w:tcPr>
            <w:tcW w:w="10018" w:type="dxa"/>
            <w:tcBorders>
              <w:top w:val="single" w:sz="4" w:space="0" w:color="auto"/>
              <w:left w:val="single" w:sz="4" w:space="0" w:color="auto"/>
              <w:bottom w:val="single" w:sz="4" w:space="0" w:color="auto"/>
              <w:right w:val="single" w:sz="4" w:space="0" w:color="auto"/>
            </w:tcBorders>
          </w:tcPr>
          <w:p w14:paraId="32C35607" w14:textId="77777777" w:rsidR="000E0957" w:rsidRPr="000E0957" w:rsidRDefault="000E0957" w:rsidP="000E0957">
            <w:pPr>
              <w:widowControl w:val="0"/>
              <w:tabs>
                <w:tab w:val="left" w:pos="448"/>
                <w:tab w:val="left" w:pos="709"/>
              </w:tabs>
              <w:suppressAutoHyphens/>
              <w:ind w:left="-42"/>
              <w:jc w:val="both"/>
            </w:pPr>
            <w:r w:rsidRPr="000E0957">
              <w:t>4.1.Техническое описание и инструкция по эксплуатации, настройке и обслуживанию АТС.</w:t>
            </w:r>
          </w:p>
          <w:p w14:paraId="0AC824FD" w14:textId="77777777" w:rsidR="000E0957" w:rsidRPr="000E0957" w:rsidRDefault="000E0957" w:rsidP="000E0957">
            <w:pPr>
              <w:widowControl w:val="0"/>
              <w:tabs>
                <w:tab w:val="left" w:pos="448"/>
                <w:tab w:val="left" w:pos="709"/>
              </w:tabs>
              <w:suppressAutoHyphens/>
              <w:ind w:left="-42"/>
              <w:jc w:val="both"/>
            </w:pPr>
            <w:r w:rsidRPr="000E0957">
              <w:t xml:space="preserve">4.2. Монтажная и принципиальная схема соединений и подключений АТС. </w:t>
            </w:r>
          </w:p>
          <w:p w14:paraId="3B3FAB3E" w14:textId="77777777" w:rsidR="000E0957" w:rsidRPr="000E0957" w:rsidRDefault="000E0957" w:rsidP="000E0957">
            <w:pPr>
              <w:widowControl w:val="0"/>
              <w:tabs>
                <w:tab w:val="left" w:pos="448"/>
                <w:tab w:val="left" w:pos="709"/>
              </w:tabs>
              <w:suppressAutoHyphens/>
              <w:ind w:left="-42"/>
              <w:jc w:val="both"/>
            </w:pPr>
            <w:r w:rsidRPr="000E0957">
              <w:t>4.3. Чертеж размещения, крепления оборудования и источника питания.</w:t>
            </w:r>
          </w:p>
          <w:p w14:paraId="14993F3F" w14:textId="77777777" w:rsidR="000E0957" w:rsidRPr="000E0957" w:rsidRDefault="000E0957" w:rsidP="000E0957">
            <w:pPr>
              <w:widowControl w:val="0"/>
              <w:numPr>
                <w:ilvl w:val="1"/>
                <w:numId w:val="20"/>
              </w:numPr>
              <w:tabs>
                <w:tab w:val="left" w:pos="448"/>
                <w:tab w:val="left" w:pos="709"/>
              </w:tabs>
              <w:suppressAutoHyphens/>
              <w:contextualSpacing/>
              <w:jc w:val="both"/>
            </w:pPr>
            <w:r w:rsidRPr="000E0957">
              <w:t xml:space="preserve"> Программа приемо-сдаточных испытаний на судне.</w:t>
            </w:r>
          </w:p>
          <w:p w14:paraId="561BFF92" w14:textId="77777777" w:rsidR="000E0957" w:rsidRPr="000E0957" w:rsidRDefault="000E0957" w:rsidP="000E0957">
            <w:pPr>
              <w:widowControl w:val="0"/>
              <w:numPr>
                <w:ilvl w:val="1"/>
                <w:numId w:val="20"/>
              </w:numPr>
              <w:tabs>
                <w:tab w:val="left" w:pos="448"/>
                <w:tab w:val="left" w:pos="709"/>
              </w:tabs>
              <w:suppressAutoHyphens/>
              <w:contextualSpacing/>
              <w:jc w:val="both"/>
            </w:pPr>
            <w:r w:rsidRPr="000E0957">
              <w:t xml:space="preserve"> Паспорта, сертификаты и протоколы испытаний на поставляемое оборудование.</w:t>
            </w:r>
          </w:p>
          <w:p w14:paraId="0B2859E9" w14:textId="77777777" w:rsidR="000E0957" w:rsidRPr="000E0957" w:rsidRDefault="000E0957" w:rsidP="000E0957">
            <w:pPr>
              <w:widowControl w:val="0"/>
              <w:tabs>
                <w:tab w:val="left" w:pos="448"/>
                <w:tab w:val="left" w:pos="709"/>
              </w:tabs>
              <w:suppressAutoHyphens/>
              <w:ind w:left="-42" w:firstLine="28"/>
              <w:jc w:val="both"/>
              <w:rPr>
                <w:color w:val="000000"/>
              </w:rPr>
            </w:pPr>
            <w:r w:rsidRPr="000E0957">
              <w:t xml:space="preserve">Техническая документация должна быть согласована с РС. </w:t>
            </w:r>
          </w:p>
        </w:tc>
      </w:tr>
    </w:tbl>
    <w:p w14:paraId="01207355" w14:textId="77777777" w:rsidR="000E0957" w:rsidRPr="000E0957" w:rsidRDefault="000E0957" w:rsidP="000E0957">
      <w:pPr>
        <w:jc w:val="center"/>
        <w:rPr>
          <w:color w:val="000000"/>
        </w:rPr>
      </w:pPr>
    </w:p>
    <w:p w14:paraId="54F53E3F" w14:textId="77777777" w:rsidR="000E0957" w:rsidRPr="000E0957" w:rsidRDefault="000E0957" w:rsidP="000E0957">
      <w:pPr>
        <w:jc w:val="center"/>
        <w:outlineLvl w:val="0"/>
        <w:rPr>
          <w:b/>
          <w:color w:val="000000"/>
        </w:rPr>
      </w:pPr>
      <w:bookmarkStart w:id="5" w:name="_Toc413852810"/>
      <w:r w:rsidRPr="000E0957">
        <w:rPr>
          <w:b/>
          <w:color w:val="000000"/>
        </w:rPr>
        <w:t>РАЗДЕЛ 5. МЕСТО ВЫПОЛНЯЕМЫХ РАБОТ</w:t>
      </w:r>
      <w:bookmarkEnd w:id="5"/>
    </w:p>
    <w:tbl>
      <w:tblPr>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6"/>
      </w:tblGrid>
      <w:tr w:rsidR="000E0957" w:rsidRPr="000E0957" w14:paraId="496E4BBA" w14:textId="77777777" w:rsidTr="000E0957">
        <w:tc>
          <w:tcPr>
            <w:tcW w:w="10046" w:type="dxa"/>
            <w:tcBorders>
              <w:top w:val="single" w:sz="4" w:space="0" w:color="auto"/>
              <w:left w:val="single" w:sz="4" w:space="0" w:color="auto"/>
              <w:bottom w:val="single" w:sz="4" w:space="0" w:color="auto"/>
              <w:right w:val="single" w:sz="4" w:space="0" w:color="auto"/>
            </w:tcBorders>
            <w:hideMark/>
          </w:tcPr>
          <w:p w14:paraId="5F61E3D5" w14:textId="77777777" w:rsidR="000E0957" w:rsidRPr="000E0957" w:rsidRDefault="000E0957" w:rsidP="000E0957">
            <w:pPr>
              <w:jc w:val="both"/>
              <w:rPr>
                <w:color w:val="000000"/>
                <w:lang w:eastAsia="en-US"/>
              </w:rPr>
            </w:pPr>
            <w:r w:rsidRPr="000E0957">
              <w:rPr>
                <w:color w:val="000000"/>
              </w:rPr>
              <w:t>183017, Мурманск-17, ФГУП «Атомфлот», а/л «Таймыр», а/л «Ямал», а/л «50 Лет Победы»</w:t>
            </w:r>
          </w:p>
        </w:tc>
      </w:tr>
    </w:tbl>
    <w:p w14:paraId="275C073F" w14:textId="77777777" w:rsidR="000E0957" w:rsidRPr="000E0957" w:rsidRDefault="000E0957" w:rsidP="000E0957">
      <w:pPr>
        <w:jc w:val="both"/>
        <w:rPr>
          <w:color w:val="000000"/>
        </w:rPr>
      </w:pPr>
    </w:p>
    <w:p w14:paraId="108ECC37" w14:textId="77777777" w:rsidR="000E0957" w:rsidRPr="000E0957" w:rsidRDefault="000E0957" w:rsidP="000E0957">
      <w:pPr>
        <w:jc w:val="center"/>
        <w:outlineLvl w:val="0"/>
        <w:rPr>
          <w:b/>
          <w:color w:val="000000"/>
        </w:rPr>
      </w:pPr>
      <w:bookmarkStart w:id="6" w:name="_Toc413852811"/>
      <w:r w:rsidRPr="000E0957">
        <w:rPr>
          <w:b/>
          <w:color w:val="000000"/>
        </w:rPr>
        <w:t>РАЗДЕЛ 6. ТРЕБОВАНИЯ И УСЛОВИЯ К РАЗРАБОТКЕ ПРИРОДООХРАННЫХ МЕР И МЕРОПРИЯТИЙ</w:t>
      </w:r>
      <w:bookmarkEnd w:id="6"/>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2"/>
      </w:tblGrid>
      <w:tr w:rsidR="000E0957" w:rsidRPr="000E0957" w14:paraId="2C9C25CD" w14:textId="77777777" w:rsidTr="000E0957">
        <w:tc>
          <w:tcPr>
            <w:tcW w:w="10032" w:type="dxa"/>
            <w:tcBorders>
              <w:top w:val="single" w:sz="4" w:space="0" w:color="auto"/>
              <w:left w:val="single" w:sz="4" w:space="0" w:color="auto"/>
              <w:bottom w:val="single" w:sz="4" w:space="0" w:color="auto"/>
              <w:right w:val="single" w:sz="4" w:space="0" w:color="auto"/>
            </w:tcBorders>
            <w:hideMark/>
          </w:tcPr>
          <w:p w14:paraId="513D02AA" w14:textId="77777777" w:rsidR="000E0957" w:rsidRPr="000E0957" w:rsidRDefault="000E0957" w:rsidP="000E0957">
            <w:pPr>
              <w:jc w:val="both"/>
              <w:rPr>
                <w:color w:val="000000"/>
                <w:lang w:eastAsia="en-US"/>
              </w:rPr>
            </w:pPr>
            <w:r w:rsidRPr="000E0957">
              <w:rPr>
                <w:color w:val="000000"/>
              </w:rPr>
              <w:t>По окончании ремонтных работ Исполнитель производит сбор, сортировку и транспортировку твердых промышленных отходов, металлолома в места сбора и хранения Заказчика.</w:t>
            </w:r>
          </w:p>
        </w:tc>
      </w:tr>
    </w:tbl>
    <w:p w14:paraId="7D62EE7A" w14:textId="77777777" w:rsidR="000E0957" w:rsidRPr="000E0957" w:rsidRDefault="000E0957" w:rsidP="000E0957">
      <w:pPr>
        <w:jc w:val="center"/>
        <w:rPr>
          <w:color w:val="000000"/>
        </w:rPr>
      </w:pPr>
    </w:p>
    <w:p w14:paraId="5763C9B0" w14:textId="77777777" w:rsidR="000E0957" w:rsidRPr="000E0957" w:rsidRDefault="000E0957" w:rsidP="000E0957">
      <w:pPr>
        <w:jc w:val="center"/>
        <w:outlineLvl w:val="0"/>
        <w:rPr>
          <w:b/>
          <w:color w:val="000000"/>
        </w:rPr>
      </w:pPr>
      <w:bookmarkStart w:id="7" w:name="_Toc413852812"/>
      <w:r w:rsidRPr="000E0957">
        <w:rPr>
          <w:b/>
          <w:color w:val="000000"/>
        </w:rPr>
        <w:t>РАЗДЕЛ 7. СРОК (ИНТЕРВАЛ) ВЫПОЛНЕНИЯ РАБОТ</w:t>
      </w:r>
      <w:bookmarkEnd w:id="7"/>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2"/>
      </w:tblGrid>
      <w:tr w:rsidR="000E0957" w:rsidRPr="000E0957" w14:paraId="19C81E14" w14:textId="77777777" w:rsidTr="000E0957">
        <w:tc>
          <w:tcPr>
            <w:tcW w:w="10032" w:type="dxa"/>
            <w:tcBorders>
              <w:top w:val="single" w:sz="4" w:space="0" w:color="auto"/>
              <w:left w:val="single" w:sz="4" w:space="0" w:color="auto"/>
              <w:bottom w:val="single" w:sz="4" w:space="0" w:color="auto"/>
              <w:right w:val="single" w:sz="4" w:space="0" w:color="auto"/>
            </w:tcBorders>
            <w:hideMark/>
          </w:tcPr>
          <w:p w14:paraId="2A3D3915" w14:textId="52119C10" w:rsidR="000E0957" w:rsidRPr="000E0957" w:rsidRDefault="000E0957" w:rsidP="000E0957">
            <w:pPr>
              <w:widowControl w:val="0"/>
              <w:tabs>
                <w:tab w:val="left" w:pos="364"/>
                <w:tab w:val="left" w:pos="709"/>
                <w:tab w:val="left" w:pos="742"/>
                <w:tab w:val="left" w:pos="993"/>
                <w:tab w:val="left" w:pos="1064"/>
              </w:tabs>
              <w:ind w:left="-42"/>
              <w:contextualSpacing/>
              <w:jc w:val="both"/>
            </w:pPr>
            <w:r w:rsidRPr="000E0957">
              <w:t>Начальный срок выполнения работ</w:t>
            </w:r>
            <w:r w:rsidR="00B96BAF">
              <w:t xml:space="preserve"> </w:t>
            </w:r>
            <w:r w:rsidR="003620AB">
              <w:t>-</w:t>
            </w:r>
            <w:r w:rsidR="00B96BAF">
              <w:t xml:space="preserve"> </w:t>
            </w:r>
            <w:r w:rsidRPr="000E0957">
              <w:t xml:space="preserve">следующий </w:t>
            </w:r>
            <w:r w:rsidR="003620AB">
              <w:t xml:space="preserve">календарный </w:t>
            </w:r>
            <w:r w:rsidRPr="000E0957">
              <w:t xml:space="preserve">день после заключения договора; </w:t>
            </w:r>
          </w:p>
          <w:p w14:paraId="09C3B3CC" w14:textId="77777777" w:rsidR="000E0957" w:rsidRPr="000E0957" w:rsidRDefault="000E0957" w:rsidP="000E0957">
            <w:pPr>
              <w:widowControl w:val="0"/>
              <w:tabs>
                <w:tab w:val="left" w:pos="364"/>
                <w:tab w:val="left" w:pos="709"/>
                <w:tab w:val="left" w:pos="742"/>
                <w:tab w:val="left" w:pos="993"/>
                <w:tab w:val="left" w:pos="1064"/>
              </w:tabs>
              <w:ind w:left="-42"/>
              <w:contextualSpacing/>
              <w:jc w:val="both"/>
            </w:pPr>
            <w:r w:rsidRPr="000E0957">
              <w:t xml:space="preserve">Срок поставки оборудования не более 15 рабочих дней с даты заключения договора; </w:t>
            </w:r>
          </w:p>
          <w:p w14:paraId="33D5526E" w14:textId="77777777" w:rsidR="000E0957" w:rsidRPr="000E0957" w:rsidRDefault="000E0957" w:rsidP="000E0957">
            <w:pPr>
              <w:widowControl w:val="0"/>
              <w:tabs>
                <w:tab w:val="left" w:pos="364"/>
                <w:tab w:val="left" w:pos="709"/>
                <w:tab w:val="left" w:pos="742"/>
                <w:tab w:val="left" w:pos="993"/>
                <w:tab w:val="left" w:pos="1064"/>
              </w:tabs>
              <w:ind w:left="-42"/>
              <w:contextualSpacing/>
              <w:jc w:val="both"/>
              <w:rPr>
                <w:i/>
                <w:color w:val="000000"/>
                <w:lang w:eastAsia="en-US"/>
              </w:rPr>
            </w:pPr>
            <w:r w:rsidRPr="000E0957">
              <w:t>Конечный срок выполнения работ - не позднее 15.12.2015г.</w:t>
            </w:r>
          </w:p>
        </w:tc>
      </w:tr>
    </w:tbl>
    <w:p w14:paraId="2D36B01F" w14:textId="77777777" w:rsidR="000E0957" w:rsidRPr="000E0957" w:rsidRDefault="000E0957" w:rsidP="000E0957">
      <w:pPr>
        <w:jc w:val="center"/>
        <w:outlineLvl w:val="0"/>
        <w:rPr>
          <w:b/>
          <w:color w:val="000000"/>
        </w:rPr>
      </w:pPr>
      <w:bookmarkStart w:id="8" w:name="_Toc413852813"/>
    </w:p>
    <w:p w14:paraId="260F5A59" w14:textId="77777777" w:rsidR="000E0957" w:rsidRPr="000E0957" w:rsidRDefault="000E0957" w:rsidP="000E0957">
      <w:pPr>
        <w:jc w:val="center"/>
        <w:outlineLvl w:val="0"/>
        <w:rPr>
          <w:b/>
          <w:color w:val="000000"/>
        </w:rPr>
      </w:pPr>
      <w:r w:rsidRPr="000E0957">
        <w:rPr>
          <w:b/>
          <w:color w:val="000000"/>
        </w:rPr>
        <w:t>РАЗДЕЛ 8. ТРЕБОВАНИЯ К КАЧЕСТВУ ВЫПОЛНЯЕМЫХ РАБОТ</w:t>
      </w:r>
      <w:bookmarkEnd w:id="8"/>
    </w:p>
    <w:tbl>
      <w:tblPr>
        <w:tblW w:w="10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8"/>
      </w:tblGrid>
      <w:tr w:rsidR="000E0957" w:rsidRPr="000E0957" w14:paraId="312E6693" w14:textId="77777777" w:rsidTr="000E0957">
        <w:tc>
          <w:tcPr>
            <w:tcW w:w="10018" w:type="dxa"/>
            <w:tcBorders>
              <w:top w:val="single" w:sz="4" w:space="0" w:color="auto"/>
              <w:left w:val="single" w:sz="4" w:space="0" w:color="auto"/>
              <w:bottom w:val="single" w:sz="4" w:space="0" w:color="auto"/>
              <w:right w:val="single" w:sz="4" w:space="0" w:color="auto"/>
            </w:tcBorders>
            <w:hideMark/>
          </w:tcPr>
          <w:p w14:paraId="3609CDF1" w14:textId="77777777" w:rsidR="000E0957" w:rsidRPr="000E0957" w:rsidRDefault="000E0957" w:rsidP="000E0957">
            <w:pPr>
              <w:tabs>
                <w:tab w:val="left" w:pos="364"/>
                <w:tab w:val="left" w:pos="993"/>
                <w:tab w:val="left" w:pos="1064"/>
              </w:tabs>
              <w:autoSpaceDE w:val="0"/>
              <w:autoSpaceDN w:val="0"/>
              <w:adjustRightInd w:val="0"/>
              <w:ind w:left="-56" w:hanging="28"/>
              <w:contextualSpacing/>
              <w:jc w:val="both"/>
              <w:rPr>
                <w:color w:val="000000"/>
              </w:rPr>
            </w:pPr>
            <w:r w:rsidRPr="000E0957">
              <w:rPr>
                <w:color w:val="000000"/>
              </w:rPr>
              <w:t>Электромонтажные работы должны соответствовать действующим на момент сдачи Заказчику нормативным документам по ремонту АТС на судах, Правилам классификации и постройки судов РС. Все отступления от нормативных документов согласуются Исполнителем с инспекцией РС. Работа должна выполняться по проекту (технологии), согласованной с РС и Заказчиком, и под их техническим наблюдением. Исполнитель обязан производить работы силами обученного и аттестованного персонала в строгом соответствии с действующими правилами, правилами производства работ, правилами пропускного режима, внутренними инструкциями ФГУП «Атомфлот». Исполнитель обязан осуществлять производственно-технический контроль материалов в объеме, предусмотренном производственно-технологической документацией.</w:t>
            </w:r>
          </w:p>
        </w:tc>
      </w:tr>
    </w:tbl>
    <w:p w14:paraId="5C21EEF1" w14:textId="77777777" w:rsidR="000E0957" w:rsidRPr="000E0957" w:rsidRDefault="000E0957" w:rsidP="000E0957">
      <w:pPr>
        <w:jc w:val="both"/>
        <w:rPr>
          <w:color w:val="000000"/>
        </w:rPr>
      </w:pPr>
    </w:p>
    <w:p w14:paraId="1CD86FB7" w14:textId="77777777" w:rsidR="000E0957" w:rsidRPr="000E0957" w:rsidRDefault="000E0957" w:rsidP="000E0957">
      <w:pPr>
        <w:jc w:val="center"/>
        <w:outlineLvl w:val="0"/>
        <w:rPr>
          <w:b/>
          <w:color w:val="000000"/>
        </w:rPr>
      </w:pPr>
      <w:bookmarkStart w:id="9" w:name="_Toc413852814"/>
      <w:r w:rsidRPr="000E0957">
        <w:rPr>
          <w:b/>
          <w:color w:val="000000"/>
        </w:rPr>
        <w:t>РАЗДЕЛ 9. ТРЕБОВАНИЯ К ОСОБЫМ УСЛОВИЯМ РАБОТ</w:t>
      </w:r>
      <w:bookmarkEnd w:id="9"/>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2"/>
      </w:tblGrid>
      <w:tr w:rsidR="000E0957" w:rsidRPr="000E0957" w14:paraId="4D02EDC7" w14:textId="77777777" w:rsidTr="000E0957">
        <w:trPr>
          <w:trHeight w:val="580"/>
        </w:trPr>
        <w:tc>
          <w:tcPr>
            <w:tcW w:w="10032" w:type="dxa"/>
            <w:tcBorders>
              <w:top w:val="single" w:sz="4" w:space="0" w:color="auto"/>
              <w:left w:val="single" w:sz="4" w:space="0" w:color="auto"/>
              <w:bottom w:val="single" w:sz="4" w:space="0" w:color="auto"/>
              <w:right w:val="single" w:sz="4" w:space="0" w:color="auto"/>
            </w:tcBorders>
          </w:tcPr>
          <w:p w14:paraId="364282FE" w14:textId="77777777" w:rsidR="000E0957" w:rsidRPr="000E0957" w:rsidRDefault="000E0957" w:rsidP="000E0957">
            <w:pPr>
              <w:tabs>
                <w:tab w:val="left" w:pos="462"/>
                <w:tab w:val="left" w:pos="709"/>
                <w:tab w:val="left" w:pos="993"/>
                <w:tab w:val="left" w:pos="1064"/>
              </w:tabs>
              <w:ind w:left="-42"/>
              <w:contextualSpacing/>
              <w:jc w:val="both"/>
            </w:pPr>
            <w:r w:rsidRPr="000E0957">
              <w:t xml:space="preserve">9.1. Исполнитель производит работы по монтажу нового оборудования на </w:t>
            </w:r>
            <w:proofErr w:type="gramStart"/>
            <w:r w:rsidRPr="000E0957">
              <w:t>борту</w:t>
            </w:r>
            <w:proofErr w:type="gramEnd"/>
            <w:r w:rsidRPr="000E0957">
              <w:t xml:space="preserve"> а/л «Таймыр», а/л «Ямал», а/л «50 лет Победы». </w:t>
            </w:r>
          </w:p>
          <w:p w14:paraId="30A81700" w14:textId="77777777" w:rsidR="000E0957" w:rsidRPr="000E0957" w:rsidRDefault="000E0957" w:rsidP="000E0957">
            <w:pPr>
              <w:tabs>
                <w:tab w:val="left" w:pos="462"/>
                <w:tab w:val="left" w:pos="709"/>
                <w:tab w:val="left" w:pos="742"/>
                <w:tab w:val="left" w:pos="993"/>
                <w:tab w:val="left" w:pos="1064"/>
              </w:tabs>
              <w:ind w:left="-42"/>
              <w:contextualSpacing/>
              <w:jc w:val="both"/>
              <w:rPr>
                <w:bCs/>
                <w:color w:val="000000"/>
              </w:rPr>
            </w:pPr>
            <w:r w:rsidRPr="000E0957">
              <w:t xml:space="preserve">9.2. Исполнитель должен иметь опыт работы по поставке и установке КАТС на морских </w:t>
            </w:r>
            <w:r w:rsidRPr="000E0957">
              <w:rPr>
                <w:bCs/>
                <w:color w:val="000000"/>
              </w:rPr>
              <w:t>судах.</w:t>
            </w:r>
          </w:p>
          <w:p w14:paraId="3B8734D7" w14:textId="77777777" w:rsidR="000E0957" w:rsidRPr="000E0957" w:rsidRDefault="000E0957" w:rsidP="000E0957">
            <w:pPr>
              <w:tabs>
                <w:tab w:val="left" w:pos="462"/>
                <w:tab w:val="left" w:pos="709"/>
                <w:tab w:val="left" w:pos="742"/>
                <w:tab w:val="left" w:pos="993"/>
                <w:tab w:val="left" w:pos="1064"/>
              </w:tabs>
              <w:ind w:left="-42"/>
              <w:contextualSpacing/>
              <w:jc w:val="both"/>
              <w:rPr>
                <w:color w:val="000000"/>
              </w:rPr>
            </w:pPr>
            <w:r w:rsidRPr="000E0957">
              <w:rPr>
                <w:bCs/>
                <w:color w:val="000000"/>
              </w:rPr>
              <w:lastRenderedPageBreak/>
              <w:t>9.3. Исполнитель обязан предоставить исходный текст управляющего КАТС кода в формате языков высокого и низкого уровня, который применяется в поставляемой КАТС.</w:t>
            </w:r>
          </w:p>
        </w:tc>
      </w:tr>
    </w:tbl>
    <w:p w14:paraId="0468C4B0" w14:textId="77777777" w:rsidR="000E0957" w:rsidRPr="000E0957" w:rsidRDefault="000E0957" w:rsidP="000E0957">
      <w:pPr>
        <w:jc w:val="center"/>
        <w:rPr>
          <w:color w:val="000000"/>
        </w:rPr>
      </w:pPr>
    </w:p>
    <w:p w14:paraId="424E3BCD" w14:textId="77777777" w:rsidR="000E0957" w:rsidRPr="000E0957" w:rsidRDefault="000E0957" w:rsidP="000E0957">
      <w:pPr>
        <w:jc w:val="center"/>
        <w:outlineLvl w:val="0"/>
        <w:rPr>
          <w:b/>
          <w:color w:val="000000"/>
        </w:rPr>
      </w:pPr>
      <w:bookmarkStart w:id="10" w:name="_Toc413852815"/>
      <w:r w:rsidRPr="000E0957">
        <w:rPr>
          <w:b/>
          <w:color w:val="000000"/>
        </w:rPr>
        <w:t>РАЗДЕЛ 10. ТРЕБОВАНИЯ К СРОКУ И (ИЛИ) ОБЪЕМУ ПРЕДОСТАВЛЕНИЯ ГАРАНТИЙ</w:t>
      </w:r>
      <w:bookmarkEnd w:id="10"/>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2"/>
      </w:tblGrid>
      <w:tr w:rsidR="000E0957" w:rsidRPr="000E0957" w14:paraId="5A6767A3" w14:textId="77777777" w:rsidTr="000E0957">
        <w:tc>
          <w:tcPr>
            <w:tcW w:w="10032" w:type="dxa"/>
            <w:tcBorders>
              <w:top w:val="single" w:sz="4" w:space="0" w:color="auto"/>
              <w:left w:val="single" w:sz="4" w:space="0" w:color="auto"/>
              <w:bottom w:val="single" w:sz="4" w:space="0" w:color="auto"/>
              <w:right w:val="single" w:sz="4" w:space="0" w:color="auto"/>
            </w:tcBorders>
            <w:hideMark/>
          </w:tcPr>
          <w:p w14:paraId="4E58F33A" w14:textId="77777777" w:rsidR="000E0957" w:rsidRPr="000E0957" w:rsidRDefault="000E0957" w:rsidP="000E0957">
            <w:pPr>
              <w:tabs>
                <w:tab w:val="left" w:pos="709"/>
              </w:tabs>
              <w:ind w:left="-42"/>
              <w:contextualSpacing/>
              <w:jc w:val="both"/>
              <w:rPr>
                <w:color w:val="000000"/>
              </w:rPr>
            </w:pPr>
            <w:r w:rsidRPr="000E0957">
              <w:rPr>
                <w:color w:val="000000"/>
              </w:rPr>
              <w:t>10.1. Гарантийный срок на выполненные Исполнителем работы устанавливается 36 (тридцать шесть) календарных месяцев от даты подписания соответствующего акта сдачи-приемки работ.</w:t>
            </w:r>
          </w:p>
          <w:p w14:paraId="4577C40C" w14:textId="77777777" w:rsidR="000E0957" w:rsidRPr="000E0957" w:rsidRDefault="000E0957" w:rsidP="000E0957">
            <w:pPr>
              <w:tabs>
                <w:tab w:val="left" w:pos="709"/>
                <w:tab w:val="left" w:pos="993"/>
                <w:tab w:val="left" w:pos="1064"/>
              </w:tabs>
              <w:autoSpaceDE w:val="0"/>
              <w:autoSpaceDN w:val="0"/>
              <w:adjustRightInd w:val="0"/>
              <w:ind w:left="-42"/>
              <w:contextualSpacing/>
              <w:jc w:val="both"/>
              <w:rPr>
                <w:color w:val="000000"/>
              </w:rPr>
            </w:pPr>
            <w:r w:rsidRPr="000E0957">
              <w:rPr>
                <w:color w:val="000000"/>
              </w:rPr>
              <w:t>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w:t>
            </w:r>
          </w:p>
          <w:p w14:paraId="1EA8E13E" w14:textId="77777777" w:rsidR="000E0957" w:rsidRPr="000E0957" w:rsidRDefault="000E0957" w:rsidP="000E0957">
            <w:pPr>
              <w:tabs>
                <w:tab w:val="left" w:pos="709"/>
                <w:tab w:val="left" w:pos="742"/>
                <w:tab w:val="left" w:pos="993"/>
                <w:tab w:val="left" w:pos="1064"/>
              </w:tabs>
              <w:ind w:left="-42"/>
              <w:contextualSpacing/>
              <w:jc w:val="both"/>
            </w:pPr>
            <w:r w:rsidRPr="000E0957">
              <w:t xml:space="preserve">10.2. Исполнитель должен поддерживать складской запас </w:t>
            </w:r>
            <w:proofErr w:type="spellStart"/>
            <w:r w:rsidRPr="000E0957">
              <w:t>ЗИПа</w:t>
            </w:r>
            <w:proofErr w:type="spellEnd"/>
            <w:r w:rsidRPr="000E0957">
              <w:t xml:space="preserve"> в течение гарантийного срока эксплуатации.</w:t>
            </w:r>
          </w:p>
          <w:p w14:paraId="4FD5DC0B" w14:textId="77777777" w:rsidR="000E0957" w:rsidRPr="000E0957" w:rsidRDefault="000E0957" w:rsidP="000E0957">
            <w:pPr>
              <w:tabs>
                <w:tab w:val="left" w:pos="709"/>
                <w:tab w:val="left" w:pos="742"/>
                <w:tab w:val="left" w:pos="993"/>
                <w:tab w:val="left" w:pos="1064"/>
              </w:tabs>
              <w:ind w:left="-42"/>
              <w:contextualSpacing/>
              <w:jc w:val="both"/>
              <w:rPr>
                <w:i/>
                <w:color w:val="000000"/>
              </w:rPr>
            </w:pPr>
            <w:r w:rsidRPr="000E0957">
              <w:t>10.3. Полномочия Исполнителя по данному проекту должны быть подтверждены предприятием изготовителем поставляемого оборудования КАТС.</w:t>
            </w:r>
          </w:p>
        </w:tc>
      </w:tr>
    </w:tbl>
    <w:p w14:paraId="4BFFC9A8" w14:textId="77777777" w:rsidR="000E0957" w:rsidRPr="000E0957" w:rsidRDefault="000E0957" w:rsidP="000E0957">
      <w:pPr>
        <w:jc w:val="center"/>
        <w:rPr>
          <w:b/>
          <w:color w:val="000000"/>
        </w:rPr>
      </w:pPr>
    </w:p>
    <w:p w14:paraId="2EE80C06" w14:textId="77777777" w:rsidR="000E0957" w:rsidRPr="000E0957" w:rsidRDefault="000E0957" w:rsidP="000E0957">
      <w:pPr>
        <w:jc w:val="center"/>
        <w:outlineLvl w:val="0"/>
        <w:rPr>
          <w:color w:val="000000"/>
        </w:rPr>
      </w:pPr>
      <w:bookmarkStart w:id="11" w:name="_Toc413852816"/>
      <w:r w:rsidRPr="000E0957">
        <w:rPr>
          <w:b/>
          <w:color w:val="000000"/>
        </w:rPr>
        <w:t>РАЗДЕЛ 11. ТРЕБОВАНИЯ К БЕЗОПАСНОСТИ ВЫПОЛНЯЕМЫХ РАБОТ</w:t>
      </w:r>
      <w:bookmarkEnd w:id="11"/>
    </w:p>
    <w:tbl>
      <w:tblPr>
        <w:tblW w:w="10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8"/>
      </w:tblGrid>
      <w:tr w:rsidR="000E0957" w:rsidRPr="000E0957" w14:paraId="0DB755C0" w14:textId="77777777" w:rsidTr="000E0957">
        <w:tc>
          <w:tcPr>
            <w:tcW w:w="10018" w:type="dxa"/>
            <w:tcBorders>
              <w:top w:val="single" w:sz="4" w:space="0" w:color="auto"/>
              <w:left w:val="single" w:sz="4" w:space="0" w:color="auto"/>
              <w:bottom w:val="single" w:sz="4" w:space="0" w:color="auto"/>
              <w:right w:val="single" w:sz="4" w:space="0" w:color="auto"/>
            </w:tcBorders>
            <w:hideMark/>
          </w:tcPr>
          <w:p w14:paraId="1721FB6D" w14:textId="77777777" w:rsidR="000E0957" w:rsidRPr="000E0957" w:rsidRDefault="000E0957" w:rsidP="000E0957">
            <w:pPr>
              <w:tabs>
                <w:tab w:val="left" w:pos="364"/>
                <w:tab w:val="left" w:pos="709"/>
              </w:tabs>
              <w:ind w:left="-42"/>
              <w:contextualSpacing/>
              <w:jc w:val="both"/>
              <w:outlineLvl w:val="0"/>
              <w:rPr>
                <w:color w:val="000000"/>
              </w:rPr>
            </w:pPr>
            <w:r w:rsidRPr="000E0957">
              <w:rPr>
                <w:color w:val="000000"/>
              </w:rPr>
              <w:t>Персонал Исполнителя, выполняющий работы, должен иметь удостоверение с проверкой знаний, иметь группу по электробезопасности согласно действующим нормам и правилам. Персоналу Исполнителя необходимо выполнять работы в соответствии с действующими инструкциями и положениями, регламентирующими обеспечение техники безопасности и пожарной безопасности в ФГУП «Атомфлот».</w:t>
            </w:r>
          </w:p>
        </w:tc>
      </w:tr>
    </w:tbl>
    <w:p w14:paraId="4D614F5C" w14:textId="77777777" w:rsidR="000E0957" w:rsidRPr="000E0957" w:rsidRDefault="000E0957" w:rsidP="000E0957">
      <w:pPr>
        <w:jc w:val="center"/>
        <w:outlineLvl w:val="0"/>
        <w:rPr>
          <w:b/>
          <w:color w:val="000000"/>
        </w:rPr>
      </w:pPr>
      <w:bookmarkStart w:id="12" w:name="_Toc413852817"/>
    </w:p>
    <w:p w14:paraId="292E677F" w14:textId="77777777" w:rsidR="000E0957" w:rsidRPr="000E0957" w:rsidRDefault="000E0957" w:rsidP="000E0957">
      <w:pPr>
        <w:jc w:val="center"/>
        <w:outlineLvl w:val="0"/>
        <w:rPr>
          <w:b/>
          <w:color w:val="000000"/>
        </w:rPr>
      </w:pPr>
      <w:r w:rsidRPr="000E0957">
        <w:rPr>
          <w:b/>
          <w:color w:val="000000"/>
        </w:rPr>
        <w:t>РАЗДЕЛ 12. ТРЕБОВАНИЯ К РЕЗУЛЬТАТАМ РАБОТ И ПОРЯДКУ ПРИЕМКИ</w:t>
      </w:r>
      <w:bookmarkEnd w:id="12"/>
    </w:p>
    <w:tbl>
      <w:tblPr>
        <w:tblW w:w="10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4"/>
      </w:tblGrid>
      <w:tr w:rsidR="000E0957" w:rsidRPr="000E0957" w14:paraId="0B4251A0" w14:textId="77777777" w:rsidTr="000E0957">
        <w:tc>
          <w:tcPr>
            <w:tcW w:w="10004" w:type="dxa"/>
            <w:tcBorders>
              <w:top w:val="single" w:sz="4" w:space="0" w:color="auto"/>
              <w:left w:val="single" w:sz="4" w:space="0" w:color="auto"/>
              <w:bottom w:val="single" w:sz="4" w:space="0" w:color="auto"/>
              <w:right w:val="single" w:sz="4" w:space="0" w:color="auto"/>
            </w:tcBorders>
            <w:hideMark/>
          </w:tcPr>
          <w:p w14:paraId="74453C44" w14:textId="77777777" w:rsidR="000E0957" w:rsidRPr="000E0957" w:rsidRDefault="000E0957" w:rsidP="000E0957">
            <w:pPr>
              <w:tabs>
                <w:tab w:val="left" w:pos="364"/>
                <w:tab w:val="left" w:pos="709"/>
              </w:tabs>
              <w:ind w:left="-42"/>
              <w:contextualSpacing/>
              <w:jc w:val="both"/>
              <w:rPr>
                <w:color w:val="000000"/>
              </w:rPr>
            </w:pPr>
            <w:r w:rsidRPr="000E0957">
              <w:rPr>
                <w:color w:val="000000"/>
              </w:rPr>
              <w:t>По окончании работ Исполнитель обязан представить Заказчику в согласованные сроки:</w:t>
            </w:r>
          </w:p>
          <w:p w14:paraId="1F25E156" w14:textId="46A0B913" w:rsidR="000E0957" w:rsidRPr="000E0957" w:rsidRDefault="000E0957" w:rsidP="00140BB7">
            <w:pPr>
              <w:tabs>
                <w:tab w:val="left" w:pos="364"/>
                <w:tab w:val="left" w:pos="709"/>
              </w:tabs>
              <w:autoSpaceDE w:val="0"/>
              <w:autoSpaceDN w:val="0"/>
              <w:adjustRightInd w:val="0"/>
              <w:ind w:left="-42"/>
              <w:contextualSpacing/>
              <w:jc w:val="both"/>
              <w:outlineLvl w:val="0"/>
              <w:rPr>
                <w:i/>
                <w:color w:val="000000"/>
              </w:rPr>
            </w:pPr>
            <w:r w:rsidRPr="000E0957">
              <w:rPr>
                <w:bCs/>
                <w:color w:val="000000"/>
              </w:rPr>
              <w:t>Судовой акт о ремонте, акт сдачи-приемки</w:t>
            </w:r>
            <w:r w:rsidR="00710F84">
              <w:rPr>
                <w:bCs/>
                <w:color w:val="000000"/>
              </w:rPr>
              <w:t xml:space="preserve"> </w:t>
            </w:r>
            <w:r w:rsidRPr="000E0957">
              <w:rPr>
                <w:bCs/>
                <w:color w:val="000000"/>
              </w:rPr>
              <w:t>работ, техническую документацию на обслуживание, эксплуатацию и ремонт АТС.</w:t>
            </w:r>
          </w:p>
        </w:tc>
      </w:tr>
    </w:tbl>
    <w:p w14:paraId="0A420F24" w14:textId="77777777" w:rsidR="000E0957" w:rsidRPr="000E0957" w:rsidRDefault="000E0957" w:rsidP="000E0957">
      <w:pPr>
        <w:jc w:val="both"/>
        <w:rPr>
          <w:b/>
          <w:bCs/>
          <w:color w:val="000000"/>
        </w:rPr>
      </w:pPr>
    </w:p>
    <w:p w14:paraId="234B8B68" w14:textId="77777777" w:rsidR="000E0957" w:rsidRPr="000E0957" w:rsidRDefault="000E0957" w:rsidP="000E0957">
      <w:pPr>
        <w:jc w:val="center"/>
        <w:outlineLvl w:val="0"/>
        <w:rPr>
          <w:b/>
          <w:color w:val="000000"/>
        </w:rPr>
      </w:pPr>
      <w:bookmarkStart w:id="13" w:name="_Toc413852818"/>
      <w:r w:rsidRPr="000E0957">
        <w:rPr>
          <w:b/>
          <w:color w:val="000000"/>
        </w:rPr>
        <w:t>РАЗДЕЛ 13. ТРЕБОВАНИЕ К ФОРМЕ ПРЕДСТАВЛЯЕМОЙ ИНФОРМАЦИИ</w:t>
      </w:r>
      <w:bookmarkEnd w:id="13"/>
    </w:p>
    <w:tbl>
      <w:tblPr>
        <w:tblW w:w="10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8"/>
      </w:tblGrid>
      <w:tr w:rsidR="000E0957" w:rsidRPr="000E0957" w14:paraId="5A922195" w14:textId="77777777" w:rsidTr="000E0957">
        <w:tc>
          <w:tcPr>
            <w:tcW w:w="10018" w:type="dxa"/>
            <w:tcBorders>
              <w:top w:val="single" w:sz="4" w:space="0" w:color="auto"/>
              <w:left w:val="single" w:sz="4" w:space="0" w:color="auto"/>
              <w:bottom w:val="single" w:sz="4" w:space="0" w:color="auto"/>
              <w:right w:val="single" w:sz="4" w:space="0" w:color="auto"/>
            </w:tcBorders>
            <w:hideMark/>
          </w:tcPr>
          <w:p w14:paraId="242FD885" w14:textId="77777777" w:rsidR="000E0957" w:rsidRPr="000E0957" w:rsidRDefault="000E0957" w:rsidP="000E0957">
            <w:pPr>
              <w:tabs>
                <w:tab w:val="left" w:pos="364"/>
              </w:tabs>
              <w:ind w:left="-56" w:hanging="28"/>
              <w:jc w:val="both"/>
              <w:rPr>
                <w:color w:val="000000"/>
              </w:rPr>
            </w:pPr>
            <w:r w:rsidRPr="000E0957">
              <w:rPr>
                <w:color w:val="000000"/>
              </w:rPr>
              <w:t>Представляемая информация должна быть на русском языке.</w:t>
            </w:r>
          </w:p>
        </w:tc>
      </w:tr>
    </w:tbl>
    <w:p w14:paraId="331F44F8" w14:textId="77777777" w:rsidR="000E0957" w:rsidRPr="000E0957" w:rsidRDefault="000E0957" w:rsidP="000E0957">
      <w:pPr>
        <w:jc w:val="center"/>
        <w:rPr>
          <w:color w:val="000000"/>
        </w:rPr>
      </w:pPr>
    </w:p>
    <w:p w14:paraId="51A5B0E4" w14:textId="77777777" w:rsidR="000E0957" w:rsidRPr="000E0957" w:rsidRDefault="000E0957" w:rsidP="000E0957">
      <w:pPr>
        <w:jc w:val="center"/>
        <w:outlineLvl w:val="0"/>
        <w:rPr>
          <w:b/>
          <w:color w:val="000000"/>
        </w:rPr>
      </w:pPr>
      <w:bookmarkStart w:id="14" w:name="_Toc413852819"/>
      <w:r w:rsidRPr="000E0957">
        <w:rPr>
          <w:b/>
          <w:color w:val="000000"/>
        </w:rPr>
        <w:t>РАЗДЕЛ 14. ТРЕБОВАНИЯ К ТЕХНИЧЕСКОМУ ОБУЧЕНИЮ ПЕРСОНАЛА ЗАКАЗЧИКА</w:t>
      </w:r>
      <w:bookmarkEnd w:id="14"/>
    </w:p>
    <w:tbl>
      <w:tblPr>
        <w:tblW w:w="10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8"/>
      </w:tblGrid>
      <w:tr w:rsidR="000E0957" w:rsidRPr="000E0957" w14:paraId="323388CE" w14:textId="77777777" w:rsidTr="000E0957">
        <w:tc>
          <w:tcPr>
            <w:tcW w:w="10018" w:type="dxa"/>
            <w:tcBorders>
              <w:top w:val="single" w:sz="4" w:space="0" w:color="auto"/>
              <w:left w:val="single" w:sz="4" w:space="0" w:color="auto"/>
              <w:bottom w:val="single" w:sz="4" w:space="0" w:color="auto"/>
              <w:right w:val="single" w:sz="4" w:space="0" w:color="auto"/>
            </w:tcBorders>
          </w:tcPr>
          <w:p w14:paraId="5C7FE9A7" w14:textId="77777777" w:rsidR="000E0957" w:rsidRPr="000E0957" w:rsidRDefault="000E0957" w:rsidP="000E0957">
            <w:pPr>
              <w:tabs>
                <w:tab w:val="left" w:pos="364"/>
              </w:tabs>
              <w:autoSpaceDE w:val="0"/>
              <w:autoSpaceDN w:val="0"/>
              <w:adjustRightInd w:val="0"/>
              <w:ind w:left="-56" w:hanging="28"/>
              <w:contextualSpacing/>
              <w:jc w:val="both"/>
              <w:outlineLvl w:val="0"/>
              <w:rPr>
                <w:i/>
                <w:color w:val="000000"/>
              </w:rPr>
            </w:pPr>
            <w:r w:rsidRPr="000E0957">
              <w:t xml:space="preserve">Исполнитель производит обучение личного состава по настройке и обслуживанию АТС. </w:t>
            </w:r>
          </w:p>
        </w:tc>
      </w:tr>
    </w:tbl>
    <w:p w14:paraId="7E141834" w14:textId="77777777" w:rsidR="000E0957" w:rsidRPr="000E0957" w:rsidRDefault="000E0957" w:rsidP="000E0957">
      <w:pPr>
        <w:pBdr>
          <w:top w:val="single" w:sz="4" w:space="1" w:color="auto"/>
        </w:pBdr>
        <w:ind w:firstLine="567"/>
        <w:jc w:val="both"/>
        <w:rPr>
          <w:b/>
          <w:color w:val="000000"/>
        </w:rPr>
      </w:pPr>
    </w:p>
    <w:p w14:paraId="63F18D22" w14:textId="77777777" w:rsidR="000E0957" w:rsidRPr="000E0957" w:rsidRDefault="000E0957" w:rsidP="000E0957">
      <w:pPr>
        <w:pBdr>
          <w:top w:val="single" w:sz="4" w:space="1" w:color="auto"/>
        </w:pBdr>
        <w:ind w:firstLine="567"/>
        <w:jc w:val="center"/>
        <w:outlineLvl w:val="0"/>
        <w:rPr>
          <w:color w:val="000000"/>
        </w:rPr>
      </w:pPr>
      <w:bookmarkStart w:id="15" w:name="_Toc413852820"/>
      <w:r w:rsidRPr="000E0957">
        <w:rPr>
          <w:b/>
          <w:color w:val="000000"/>
        </w:rPr>
        <w:t>РАЗДЕЛ 15. ПЕРЕЧЕНЬ ПРИНЯТЫХ СОКРАЩЕНИЙ</w:t>
      </w:r>
      <w:bookmarkEnd w:id="15"/>
    </w:p>
    <w:tbl>
      <w:tblPr>
        <w:tblW w:w="100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791"/>
      </w:tblGrid>
      <w:tr w:rsidR="000E0957" w:rsidRPr="000E0957" w14:paraId="0EBC08F1" w14:textId="77777777" w:rsidTr="000E0957">
        <w:trPr>
          <w:trHeight w:val="399"/>
        </w:trPr>
        <w:tc>
          <w:tcPr>
            <w:tcW w:w="851" w:type="dxa"/>
            <w:tcBorders>
              <w:top w:val="single" w:sz="4" w:space="0" w:color="auto"/>
              <w:left w:val="single" w:sz="4" w:space="0" w:color="auto"/>
              <w:bottom w:val="single" w:sz="4" w:space="0" w:color="auto"/>
              <w:right w:val="single" w:sz="4" w:space="0" w:color="auto"/>
            </w:tcBorders>
            <w:vAlign w:val="center"/>
            <w:hideMark/>
          </w:tcPr>
          <w:p w14:paraId="44C03023" w14:textId="77777777" w:rsidR="000E0957" w:rsidRPr="000E0957" w:rsidRDefault="000E0957" w:rsidP="000E0957">
            <w:pPr>
              <w:jc w:val="center"/>
              <w:rPr>
                <w:color w:val="000000"/>
              </w:rPr>
            </w:pPr>
            <w:r w:rsidRPr="000E0957">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C037FF1" w14:textId="77777777" w:rsidR="000E0957" w:rsidRPr="000E0957" w:rsidRDefault="000E0957" w:rsidP="000E0957">
            <w:pPr>
              <w:autoSpaceDE w:val="0"/>
              <w:autoSpaceDN w:val="0"/>
              <w:adjustRightInd w:val="0"/>
              <w:jc w:val="center"/>
              <w:rPr>
                <w:color w:val="000000"/>
              </w:rPr>
            </w:pPr>
            <w:r w:rsidRPr="000E0957">
              <w:rPr>
                <w:color w:val="000000"/>
              </w:rPr>
              <w:t>Сокращение</w:t>
            </w:r>
          </w:p>
        </w:tc>
        <w:tc>
          <w:tcPr>
            <w:tcW w:w="6791" w:type="dxa"/>
            <w:tcBorders>
              <w:top w:val="single" w:sz="4" w:space="0" w:color="auto"/>
              <w:left w:val="single" w:sz="4" w:space="0" w:color="auto"/>
              <w:bottom w:val="single" w:sz="4" w:space="0" w:color="auto"/>
              <w:right w:val="single" w:sz="4" w:space="0" w:color="auto"/>
            </w:tcBorders>
            <w:vAlign w:val="center"/>
            <w:hideMark/>
          </w:tcPr>
          <w:p w14:paraId="4D4FF021" w14:textId="77777777" w:rsidR="000E0957" w:rsidRPr="000E0957" w:rsidRDefault="000E0957" w:rsidP="000E0957">
            <w:pPr>
              <w:jc w:val="center"/>
              <w:rPr>
                <w:color w:val="000000"/>
              </w:rPr>
            </w:pPr>
            <w:r w:rsidRPr="000E0957">
              <w:rPr>
                <w:color w:val="000000"/>
              </w:rPr>
              <w:t>Расшифровка сокращения</w:t>
            </w:r>
          </w:p>
        </w:tc>
      </w:tr>
      <w:tr w:rsidR="000E0957" w:rsidRPr="000E0957" w14:paraId="16926C5A" w14:textId="77777777" w:rsidTr="000E0957">
        <w:trPr>
          <w:trHeight w:val="399"/>
        </w:trPr>
        <w:tc>
          <w:tcPr>
            <w:tcW w:w="851" w:type="dxa"/>
            <w:tcBorders>
              <w:top w:val="single" w:sz="4" w:space="0" w:color="auto"/>
              <w:left w:val="single" w:sz="4" w:space="0" w:color="auto"/>
              <w:bottom w:val="single" w:sz="4" w:space="0" w:color="auto"/>
              <w:right w:val="single" w:sz="4" w:space="0" w:color="auto"/>
            </w:tcBorders>
            <w:hideMark/>
          </w:tcPr>
          <w:p w14:paraId="5EAFCF0E" w14:textId="77777777" w:rsidR="000E0957" w:rsidRPr="000E0957" w:rsidRDefault="000E0957" w:rsidP="000E0957">
            <w:pPr>
              <w:jc w:val="both"/>
              <w:rPr>
                <w:color w:val="000000"/>
              </w:rPr>
            </w:pPr>
            <w:r w:rsidRPr="000E0957">
              <w:rPr>
                <w:color w:val="000000"/>
              </w:rPr>
              <w:t>1</w:t>
            </w:r>
          </w:p>
        </w:tc>
        <w:tc>
          <w:tcPr>
            <w:tcW w:w="2410" w:type="dxa"/>
            <w:tcBorders>
              <w:top w:val="single" w:sz="4" w:space="0" w:color="auto"/>
              <w:left w:val="single" w:sz="4" w:space="0" w:color="auto"/>
              <w:bottom w:val="single" w:sz="4" w:space="0" w:color="auto"/>
              <w:right w:val="single" w:sz="4" w:space="0" w:color="auto"/>
            </w:tcBorders>
            <w:hideMark/>
          </w:tcPr>
          <w:p w14:paraId="19A72D32" w14:textId="77777777" w:rsidR="000E0957" w:rsidRPr="000E0957" w:rsidRDefault="000E0957" w:rsidP="000E0957">
            <w:pPr>
              <w:autoSpaceDE w:val="0"/>
              <w:autoSpaceDN w:val="0"/>
              <w:adjustRightInd w:val="0"/>
              <w:rPr>
                <w:color w:val="000000"/>
              </w:rPr>
            </w:pPr>
            <w:r w:rsidRPr="000E0957">
              <w:rPr>
                <w:color w:val="000000"/>
              </w:rPr>
              <w:t>РМРС</w:t>
            </w:r>
          </w:p>
        </w:tc>
        <w:tc>
          <w:tcPr>
            <w:tcW w:w="6791" w:type="dxa"/>
            <w:tcBorders>
              <w:top w:val="single" w:sz="4" w:space="0" w:color="auto"/>
              <w:left w:val="single" w:sz="4" w:space="0" w:color="auto"/>
              <w:bottom w:val="single" w:sz="4" w:space="0" w:color="auto"/>
              <w:right w:val="single" w:sz="4" w:space="0" w:color="auto"/>
            </w:tcBorders>
            <w:hideMark/>
          </w:tcPr>
          <w:p w14:paraId="3D7D9A3A" w14:textId="77777777" w:rsidR="000E0957" w:rsidRPr="000E0957" w:rsidRDefault="000E0957" w:rsidP="000E0957">
            <w:pPr>
              <w:jc w:val="both"/>
              <w:rPr>
                <w:color w:val="000000"/>
              </w:rPr>
            </w:pPr>
            <w:r w:rsidRPr="000E0957">
              <w:rPr>
                <w:color w:val="000000"/>
              </w:rPr>
              <w:t>Российский морской регистр судоходства</w:t>
            </w:r>
          </w:p>
        </w:tc>
      </w:tr>
    </w:tbl>
    <w:p w14:paraId="0A5384E7" w14:textId="77777777" w:rsidR="000E0957" w:rsidRPr="000E0957" w:rsidRDefault="000E0957" w:rsidP="000E0957">
      <w:pPr>
        <w:jc w:val="center"/>
        <w:outlineLvl w:val="0"/>
        <w:rPr>
          <w:b/>
          <w:color w:val="000000"/>
        </w:rPr>
      </w:pPr>
      <w:bookmarkStart w:id="16" w:name="_Toc413852821"/>
    </w:p>
    <w:p w14:paraId="411E3AFB" w14:textId="77777777" w:rsidR="000E0957" w:rsidRPr="000E0957" w:rsidRDefault="000E0957" w:rsidP="000E0957">
      <w:pPr>
        <w:jc w:val="center"/>
        <w:outlineLvl w:val="0"/>
        <w:rPr>
          <w:b/>
          <w:color w:val="000000"/>
        </w:rPr>
      </w:pPr>
      <w:r w:rsidRPr="000E0957">
        <w:rPr>
          <w:b/>
          <w:color w:val="000000"/>
        </w:rPr>
        <w:t>РАЗДЕЛ 16. ПЕРЕЧЕНЬ ПРИЛОЖЕНИЙ</w:t>
      </w:r>
      <w:bookmarkEnd w:id="16"/>
    </w:p>
    <w:p w14:paraId="3FC97757" w14:textId="77777777" w:rsidR="000E0957" w:rsidRPr="000E0957" w:rsidRDefault="000E0957" w:rsidP="000E0957">
      <w:pPr>
        <w:jc w:val="both"/>
        <w:rPr>
          <w:color w:val="000000"/>
        </w:rPr>
      </w:pPr>
      <w:r w:rsidRPr="000E0957">
        <w:rPr>
          <w:color w:val="000000"/>
        </w:rPr>
        <w:t>Приложения отсутствуют.</w:t>
      </w:r>
    </w:p>
    <w:p w14:paraId="2EF41B60" w14:textId="77777777" w:rsidR="000E0957" w:rsidRPr="000E0957" w:rsidRDefault="000E0957" w:rsidP="000E0957">
      <w:pPr>
        <w:keepNext/>
        <w:outlineLvl w:val="2"/>
      </w:pPr>
    </w:p>
    <w:p w14:paraId="65CAF263" w14:textId="77777777" w:rsidR="000E0957" w:rsidRPr="000E0957" w:rsidRDefault="000E0957" w:rsidP="000E0957">
      <w:pPr>
        <w:jc w:val="both"/>
        <w:rPr>
          <w:b/>
        </w:rPr>
      </w:pPr>
    </w:p>
    <w:p w14:paraId="35C1A8DE" w14:textId="77777777" w:rsidR="000E0957" w:rsidRPr="000E0957" w:rsidRDefault="000E0957" w:rsidP="000E0957">
      <w:pPr>
        <w:jc w:val="both"/>
        <w:rPr>
          <w:b/>
        </w:rPr>
      </w:pPr>
    </w:p>
    <w:tbl>
      <w:tblPr>
        <w:tblW w:w="9570" w:type="dxa"/>
        <w:tblInd w:w="-5" w:type="dxa"/>
        <w:tblLook w:val="04A0" w:firstRow="1" w:lastRow="0" w:firstColumn="1" w:lastColumn="0" w:noHBand="0" w:noVBand="1"/>
      </w:tblPr>
      <w:tblGrid>
        <w:gridCol w:w="4361"/>
        <w:gridCol w:w="2019"/>
        <w:gridCol w:w="3190"/>
      </w:tblGrid>
      <w:tr w:rsidR="000E0957" w:rsidRPr="000E0957" w14:paraId="0D4DDB0D" w14:textId="77777777" w:rsidTr="000E0957">
        <w:tc>
          <w:tcPr>
            <w:tcW w:w="4361" w:type="dxa"/>
            <w:vAlign w:val="center"/>
            <w:hideMark/>
          </w:tcPr>
          <w:p w14:paraId="61780B83" w14:textId="77777777" w:rsidR="000E0957" w:rsidRPr="000E0957" w:rsidRDefault="000E0957" w:rsidP="000E0957">
            <w:r w:rsidRPr="000E0957">
              <w:t>Начальник СЭМО УТЭФ</w:t>
            </w:r>
          </w:p>
        </w:tc>
        <w:tc>
          <w:tcPr>
            <w:tcW w:w="2019" w:type="dxa"/>
            <w:tcBorders>
              <w:top w:val="nil"/>
              <w:left w:val="nil"/>
              <w:bottom w:val="single" w:sz="4" w:space="0" w:color="auto"/>
              <w:right w:val="nil"/>
            </w:tcBorders>
            <w:vAlign w:val="center"/>
          </w:tcPr>
          <w:p w14:paraId="555E89A3" w14:textId="77777777" w:rsidR="000E0957" w:rsidRPr="000E0957" w:rsidRDefault="000E0957" w:rsidP="000E0957">
            <w:pPr>
              <w:widowControl w:val="0"/>
              <w:tabs>
                <w:tab w:val="num" w:pos="426"/>
                <w:tab w:val="num" w:pos="993"/>
              </w:tabs>
            </w:pPr>
          </w:p>
        </w:tc>
        <w:tc>
          <w:tcPr>
            <w:tcW w:w="3190" w:type="dxa"/>
            <w:vAlign w:val="center"/>
            <w:hideMark/>
          </w:tcPr>
          <w:p w14:paraId="26D32562" w14:textId="77777777" w:rsidR="000E0957" w:rsidRPr="000E0957" w:rsidRDefault="000E0957" w:rsidP="000E0957">
            <w:pPr>
              <w:rPr>
                <w:color w:val="808080" w:themeColor="background1" w:themeShade="80"/>
              </w:rPr>
            </w:pPr>
            <w:r w:rsidRPr="000E0957">
              <w:rPr>
                <w:color w:val="000000"/>
              </w:rPr>
              <w:t xml:space="preserve">/ </w:t>
            </w:r>
            <w:r w:rsidRPr="000E0957">
              <w:t>М.А. Смирнов</w:t>
            </w:r>
            <w:r w:rsidRPr="000E0957">
              <w:rPr>
                <w:color w:val="000000"/>
              </w:rPr>
              <w:t xml:space="preserve"> /</w:t>
            </w:r>
          </w:p>
        </w:tc>
      </w:tr>
      <w:tr w:rsidR="000E0957" w:rsidRPr="000E0957" w14:paraId="3975FD79" w14:textId="77777777" w:rsidTr="000E0957">
        <w:trPr>
          <w:trHeight w:val="70"/>
        </w:trPr>
        <w:tc>
          <w:tcPr>
            <w:tcW w:w="4361" w:type="dxa"/>
          </w:tcPr>
          <w:p w14:paraId="7ED928E8" w14:textId="77777777" w:rsidR="000E0957" w:rsidRPr="000E0957" w:rsidRDefault="000E0957" w:rsidP="000E0957">
            <w:pPr>
              <w:widowControl w:val="0"/>
              <w:tabs>
                <w:tab w:val="num" w:pos="426"/>
                <w:tab w:val="num" w:pos="993"/>
              </w:tabs>
              <w:rPr>
                <w:color w:val="000000"/>
              </w:rPr>
            </w:pPr>
          </w:p>
          <w:p w14:paraId="6C034C68" w14:textId="77777777" w:rsidR="000E0957" w:rsidRPr="000E0957" w:rsidRDefault="000E0957" w:rsidP="000E0957">
            <w:pPr>
              <w:widowControl w:val="0"/>
              <w:tabs>
                <w:tab w:val="num" w:pos="426"/>
                <w:tab w:val="num" w:pos="993"/>
              </w:tabs>
              <w:rPr>
                <w:color w:val="000000"/>
              </w:rPr>
            </w:pPr>
          </w:p>
        </w:tc>
        <w:tc>
          <w:tcPr>
            <w:tcW w:w="2019" w:type="dxa"/>
            <w:tcBorders>
              <w:top w:val="single" w:sz="4" w:space="0" w:color="auto"/>
              <w:left w:val="nil"/>
              <w:bottom w:val="nil"/>
              <w:right w:val="nil"/>
            </w:tcBorders>
            <w:hideMark/>
          </w:tcPr>
          <w:p w14:paraId="559722FF" w14:textId="77777777" w:rsidR="000E0957" w:rsidRPr="000E0957" w:rsidRDefault="000E0957" w:rsidP="000E0957">
            <w:pPr>
              <w:widowControl w:val="0"/>
              <w:tabs>
                <w:tab w:val="num" w:pos="426"/>
                <w:tab w:val="num" w:pos="993"/>
              </w:tabs>
              <w:jc w:val="center"/>
            </w:pPr>
          </w:p>
        </w:tc>
        <w:tc>
          <w:tcPr>
            <w:tcW w:w="3190" w:type="dxa"/>
          </w:tcPr>
          <w:p w14:paraId="22267C29" w14:textId="77777777" w:rsidR="000E0957" w:rsidRPr="000E0957" w:rsidRDefault="000E0957" w:rsidP="000E0957">
            <w:pPr>
              <w:widowControl w:val="0"/>
              <w:tabs>
                <w:tab w:val="num" w:pos="426"/>
                <w:tab w:val="num" w:pos="993"/>
              </w:tabs>
              <w:rPr>
                <w:color w:val="000000"/>
              </w:rPr>
            </w:pPr>
          </w:p>
        </w:tc>
      </w:tr>
      <w:tr w:rsidR="000E0957" w:rsidRPr="000E0957" w14:paraId="484FCDDF" w14:textId="77777777" w:rsidTr="000E0957">
        <w:trPr>
          <w:trHeight w:val="80"/>
        </w:trPr>
        <w:tc>
          <w:tcPr>
            <w:tcW w:w="4361" w:type="dxa"/>
            <w:vAlign w:val="center"/>
            <w:hideMark/>
          </w:tcPr>
          <w:p w14:paraId="7E89D6DB" w14:textId="77777777" w:rsidR="000E0957" w:rsidRPr="000E0957" w:rsidRDefault="000E0957" w:rsidP="000E0957">
            <w:pPr>
              <w:widowControl w:val="0"/>
              <w:tabs>
                <w:tab w:val="num" w:pos="426"/>
                <w:tab w:val="num" w:pos="993"/>
              </w:tabs>
            </w:pPr>
            <w:r w:rsidRPr="000E0957">
              <w:t>Начальник УТЭФ</w:t>
            </w:r>
          </w:p>
        </w:tc>
        <w:tc>
          <w:tcPr>
            <w:tcW w:w="2019" w:type="dxa"/>
            <w:tcBorders>
              <w:top w:val="nil"/>
              <w:left w:val="nil"/>
              <w:bottom w:val="single" w:sz="4" w:space="0" w:color="auto"/>
              <w:right w:val="nil"/>
            </w:tcBorders>
            <w:vAlign w:val="center"/>
          </w:tcPr>
          <w:p w14:paraId="09048FD7" w14:textId="77777777" w:rsidR="000E0957" w:rsidRPr="000E0957" w:rsidRDefault="000E0957" w:rsidP="000E0957">
            <w:pPr>
              <w:widowControl w:val="0"/>
              <w:tabs>
                <w:tab w:val="num" w:pos="426"/>
                <w:tab w:val="num" w:pos="993"/>
              </w:tabs>
            </w:pPr>
          </w:p>
        </w:tc>
        <w:tc>
          <w:tcPr>
            <w:tcW w:w="3190" w:type="dxa"/>
            <w:vAlign w:val="center"/>
            <w:hideMark/>
          </w:tcPr>
          <w:p w14:paraId="0F0EDD63" w14:textId="77777777" w:rsidR="000E0957" w:rsidRPr="000E0957" w:rsidRDefault="000E0957" w:rsidP="000E0957">
            <w:pPr>
              <w:widowControl w:val="0"/>
              <w:tabs>
                <w:tab w:val="num" w:pos="426"/>
                <w:tab w:val="num" w:pos="993"/>
              </w:tabs>
            </w:pPr>
            <w:r w:rsidRPr="000E0957">
              <w:rPr>
                <w:color w:val="000000"/>
              </w:rPr>
              <w:t xml:space="preserve">/ </w:t>
            </w:r>
            <w:r w:rsidRPr="000E0957">
              <w:t>В.Э. Никитенко</w:t>
            </w:r>
            <w:r w:rsidRPr="000E0957">
              <w:rPr>
                <w:color w:val="000000"/>
              </w:rPr>
              <w:t xml:space="preserve"> /</w:t>
            </w:r>
          </w:p>
        </w:tc>
      </w:tr>
      <w:tr w:rsidR="000E0957" w:rsidRPr="000E0957" w14:paraId="51774284" w14:textId="77777777" w:rsidTr="000E0957">
        <w:trPr>
          <w:trHeight w:val="70"/>
        </w:trPr>
        <w:tc>
          <w:tcPr>
            <w:tcW w:w="4361" w:type="dxa"/>
          </w:tcPr>
          <w:p w14:paraId="3899B29D" w14:textId="77777777" w:rsidR="000E0957" w:rsidRPr="000E0957" w:rsidRDefault="000E0957" w:rsidP="000E0957">
            <w:pPr>
              <w:widowControl w:val="0"/>
              <w:tabs>
                <w:tab w:val="num" w:pos="426"/>
                <w:tab w:val="num" w:pos="993"/>
              </w:tabs>
              <w:rPr>
                <w:color w:val="000000"/>
              </w:rPr>
            </w:pPr>
          </w:p>
        </w:tc>
        <w:tc>
          <w:tcPr>
            <w:tcW w:w="2019" w:type="dxa"/>
            <w:tcBorders>
              <w:top w:val="single" w:sz="4" w:space="0" w:color="auto"/>
              <w:left w:val="nil"/>
              <w:bottom w:val="nil"/>
              <w:right w:val="nil"/>
            </w:tcBorders>
            <w:hideMark/>
          </w:tcPr>
          <w:p w14:paraId="7B65F943" w14:textId="77777777" w:rsidR="000E0957" w:rsidRPr="000E0957" w:rsidRDefault="000E0957" w:rsidP="000E0957">
            <w:pPr>
              <w:widowControl w:val="0"/>
              <w:tabs>
                <w:tab w:val="num" w:pos="426"/>
                <w:tab w:val="num" w:pos="993"/>
              </w:tabs>
              <w:jc w:val="center"/>
            </w:pPr>
          </w:p>
        </w:tc>
        <w:tc>
          <w:tcPr>
            <w:tcW w:w="3190" w:type="dxa"/>
          </w:tcPr>
          <w:p w14:paraId="12188371" w14:textId="77777777" w:rsidR="000E0957" w:rsidRPr="000E0957" w:rsidRDefault="000E0957" w:rsidP="000E0957">
            <w:pPr>
              <w:widowControl w:val="0"/>
              <w:tabs>
                <w:tab w:val="num" w:pos="426"/>
                <w:tab w:val="num" w:pos="993"/>
              </w:tabs>
              <w:rPr>
                <w:color w:val="000000"/>
              </w:rPr>
            </w:pPr>
          </w:p>
        </w:tc>
      </w:tr>
    </w:tbl>
    <w:p w14:paraId="673FB232" w14:textId="77777777" w:rsidR="000E0957" w:rsidRPr="000E0957" w:rsidRDefault="000E0957" w:rsidP="000E0957">
      <w:pPr>
        <w:keepNext/>
        <w:outlineLvl w:val="2"/>
      </w:pPr>
    </w:p>
    <w:p w14:paraId="11A405C1" w14:textId="77777777" w:rsidR="000E0957" w:rsidRPr="000E0957" w:rsidRDefault="000E0957" w:rsidP="000E0957">
      <w:pPr>
        <w:ind w:left="6663"/>
      </w:pPr>
      <w:r w:rsidRPr="000E0957">
        <w:t xml:space="preserve">                                                                                                               </w:t>
      </w:r>
    </w:p>
    <w:p w14:paraId="5C7D6B91" w14:textId="77777777" w:rsidR="000E0957" w:rsidRPr="000E0957" w:rsidRDefault="000E0957" w:rsidP="000E0957">
      <w:pPr>
        <w:sectPr w:rsidR="000E0957" w:rsidRPr="000E0957">
          <w:pgSz w:w="11906" w:h="16838"/>
          <w:pgMar w:top="993" w:right="850" w:bottom="1134" w:left="1134" w:header="708" w:footer="708" w:gutter="0"/>
          <w:cols w:space="720"/>
        </w:sectPr>
      </w:pPr>
    </w:p>
    <w:tbl>
      <w:tblPr>
        <w:tblW w:w="14604" w:type="dxa"/>
        <w:tblInd w:w="108" w:type="dxa"/>
        <w:tblLook w:val="01E0" w:firstRow="1" w:lastRow="1" w:firstColumn="1" w:lastColumn="1" w:noHBand="0" w:noVBand="0"/>
      </w:tblPr>
      <w:tblGrid>
        <w:gridCol w:w="14464"/>
        <w:gridCol w:w="222"/>
      </w:tblGrid>
      <w:tr w:rsidR="000E0957" w:rsidRPr="000E0957" w14:paraId="2BF78CF9" w14:textId="77777777" w:rsidTr="000E0957">
        <w:trPr>
          <w:trHeight w:val="20"/>
        </w:trPr>
        <w:tc>
          <w:tcPr>
            <w:tcW w:w="14382" w:type="dxa"/>
          </w:tcPr>
          <w:p w14:paraId="52948B31" w14:textId="77777777" w:rsidR="000E0957" w:rsidRPr="000E0957" w:rsidRDefault="000E0957" w:rsidP="000E0957">
            <w:pPr>
              <w:jc w:val="right"/>
            </w:pPr>
            <w:r w:rsidRPr="000E0957">
              <w:lastRenderedPageBreak/>
              <w:t>Приложение № 2</w:t>
            </w:r>
          </w:p>
          <w:p w14:paraId="27ACB7C3" w14:textId="77777777" w:rsidR="000E0957" w:rsidRPr="000E0957" w:rsidRDefault="000E0957" w:rsidP="000E0957">
            <w:pPr>
              <w:jc w:val="right"/>
            </w:pPr>
            <w:r w:rsidRPr="000E0957">
              <w:t>к договору № __________ от __</w:t>
            </w:r>
            <w:proofErr w:type="gramStart"/>
            <w:r w:rsidRPr="000E0957">
              <w:t>_._</w:t>
            </w:r>
            <w:proofErr w:type="gramEnd"/>
            <w:r w:rsidRPr="000E0957">
              <w:t>__.2015 г.</w:t>
            </w:r>
          </w:p>
          <w:p w14:paraId="281268F7" w14:textId="77777777" w:rsidR="000E0957" w:rsidRPr="000E0957" w:rsidRDefault="000E0957" w:rsidP="000E0957">
            <w:pPr>
              <w:jc w:val="center"/>
              <w:rPr>
                <w:b/>
              </w:rPr>
            </w:pPr>
          </w:p>
          <w:p w14:paraId="65519D40" w14:textId="77777777" w:rsidR="000E0957" w:rsidRPr="000E0957" w:rsidRDefault="000E0957" w:rsidP="000E0957">
            <w:pPr>
              <w:jc w:val="center"/>
              <w:rPr>
                <w:b/>
              </w:rPr>
            </w:pPr>
            <w:r w:rsidRPr="000E0957">
              <w:rPr>
                <w:b/>
              </w:rPr>
              <w:t>ВЕДОМОСТЬ ИСПОЛНЕНИЯ</w:t>
            </w:r>
          </w:p>
          <w:p w14:paraId="070A9212" w14:textId="77777777" w:rsidR="000E0957" w:rsidRPr="000E0957" w:rsidRDefault="000E0957" w:rsidP="000E0957">
            <w:pPr>
              <w:jc w:val="center"/>
              <w:rPr>
                <w:color w:val="000000"/>
              </w:rPr>
            </w:pPr>
            <w:r w:rsidRPr="000E0957">
              <w:rPr>
                <w:bCs/>
              </w:rPr>
              <w:t xml:space="preserve">на выполнение работ по </w:t>
            </w:r>
            <w:r w:rsidRPr="000E0957">
              <w:rPr>
                <w:color w:val="000000"/>
              </w:rPr>
              <w:t>ремонту корабельных автоматических телефонных станций (КАТС) на судах ФГУП «Атомфлот»</w:t>
            </w:r>
          </w:p>
          <w:p w14:paraId="3B926CA5" w14:textId="77777777" w:rsidR="000E0957" w:rsidRPr="000E0957" w:rsidRDefault="000E0957" w:rsidP="000E0957">
            <w:pPr>
              <w:jc w:val="center"/>
              <w:rPr>
                <w:color w:val="000000"/>
              </w:rPr>
            </w:pPr>
            <w:r w:rsidRPr="000E0957">
              <w:rPr>
                <w:color w:val="000000"/>
              </w:rPr>
              <w:t xml:space="preserve"> (а/л «Таймыр», а/л «Ямал», а/л «50 лет Победы») -  3 комплекта.</w:t>
            </w:r>
          </w:p>
          <w:p w14:paraId="7B5EC0F1" w14:textId="77777777" w:rsidR="000E0957" w:rsidRPr="000E0957" w:rsidRDefault="000E0957" w:rsidP="000E0957">
            <w:pPr>
              <w:jc w:val="center"/>
            </w:pPr>
          </w:p>
          <w:tbl>
            <w:tblPr>
              <w:tblStyle w:val="11"/>
              <w:tblW w:w="14238" w:type="dxa"/>
              <w:tblInd w:w="0" w:type="dxa"/>
              <w:tblLook w:val="04A0" w:firstRow="1" w:lastRow="0" w:firstColumn="1" w:lastColumn="0" w:noHBand="0" w:noVBand="1"/>
            </w:tblPr>
            <w:tblGrid>
              <w:gridCol w:w="540"/>
              <w:gridCol w:w="3019"/>
              <w:gridCol w:w="1959"/>
              <w:gridCol w:w="1792"/>
              <w:gridCol w:w="1666"/>
              <w:gridCol w:w="1512"/>
              <w:gridCol w:w="3750"/>
            </w:tblGrid>
            <w:tr w:rsidR="000E0957" w:rsidRPr="000E0957" w14:paraId="57572208" w14:textId="77777777" w:rsidTr="000E0957">
              <w:tc>
                <w:tcPr>
                  <w:tcW w:w="540" w:type="dxa"/>
                  <w:tcBorders>
                    <w:top w:val="single" w:sz="4" w:space="0" w:color="auto"/>
                    <w:left w:val="single" w:sz="4" w:space="0" w:color="auto"/>
                    <w:bottom w:val="single" w:sz="4" w:space="0" w:color="auto"/>
                    <w:right w:val="single" w:sz="4" w:space="0" w:color="auto"/>
                  </w:tcBorders>
                  <w:vAlign w:val="center"/>
                  <w:hideMark/>
                </w:tcPr>
                <w:p w14:paraId="7D1CD6EE" w14:textId="77777777" w:rsidR="000E0957" w:rsidRPr="000E0957" w:rsidRDefault="000E0957" w:rsidP="000E0957">
                  <w:pPr>
                    <w:jc w:val="center"/>
                  </w:pPr>
                  <w:r w:rsidRPr="000E0957">
                    <w:t>№ п/п</w:t>
                  </w:r>
                </w:p>
              </w:tc>
              <w:tc>
                <w:tcPr>
                  <w:tcW w:w="3019" w:type="dxa"/>
                  <w:tcBorders>
                    <w:top w:val="single" w:sz="4" w:space="0" w:color="auto"/>
                    <w:left w:val="single" w:sz="4" w:space="0" w:color="auto"/>
                    <w:bottom w:val="single" w:sz="4" w:space="0" w:color="auto"/>
                    <w:right w:val="single" w:sz="4" w:space="0" w:color="auto"/>
                  </w:tcBorders>
                  <w:vAlign w:val="center"/>
                  <w:hideMark/>
                </w:tcPr>
                <w:p w14:paraId="566E728E" w14:textId="77777777" w:rsidR="000E0957" w:rsidRPr="000E0957" w:rsidRDefault="000E0957" w:rsidP="000E0957">
                  <w:pPr>
                    <w:jc w:val="center"/>
                  </w:pPr>
                  <w:r w:rsidRPr="000E0957">
                    <w:t>Наименование работ</w:t>
                  </w:r>
                </w:p>
              </w:tc>
              <w:tc>
                <w:tcPr>
                  <w:tcW w:w="1959" w:type="dxa"/>
                  <w:tcBorders>
                    <w:top w:val="single" w:sz="4" w:space="0" w:color="auto"/>
                    <w:left w:val="single" w:sz="4" w:space="0" w:color="auto"/>
                    <w:bottom w:val="single" w:sz="4" w:space="0" w:color="auto"/>
                    <w:right w:val="single" w:sz="4" w:space="0" w:color="auto"/>
                  </w:tcBorders>
                  <w:vAlign w:val="center"/>
                  <w:hideMark/>
                </w:tcPr>
                <w:p w14:paraId="662D826E" w14:textId="77777777" w:rsidR="000E0957" w:rsidRPr="000E0957" w:rsidRDefault="000E0957" w:rsidP="000E0957">
                  <w:pPr>
                    <w:jc w:val="center"/>
                  </w:pPr>
                  <w:r w:rsidRPr="000E0957">
                    <w:t>Сроки выполнения работ</w:t>
                  </w:r>
                </w:p>
              </w:tc>
              <w:tc>
                <w:tcPr>
                  <w:tcW w:w="1792" w:type="dxa"/>
                  <w:tcBorders>
                    <w:top w:val="single" w:sz="4" w:space="0" w:color="auto"/>
                    <w:left w:val="single" w:sz="4" w:space="0" w:color="auto"/>
                    <w:bottom w:val="single" w:sz="4" w:space="0" w:color="auto"/>
                    <w:right w:val="single" w:sz="4" w:space="0" w:color="auto"/>
                  </w:tcBorders>
                  <w:vAlign w:val="center"/>
                  <w:hideMark/>
                </w:tcPr>
                <w:p w14:paraId="7AF1B5C9" w14:textId="77777777" w:rsidR="000E0957" w:rsidRPr="000E0957" w:rsidRDefault="000E0957" w:rsidP="000E0957">
                  <w:pPr>
                    <w:jc w:val="center"/>
                  </w:pPr>
                  <w:r w:rsidRPr="000E0957">
                    <w:t>Стоимость без НДС, %, руб.</w:t>
                  </w:r>
                </w:p>
              </w:tc>
              <w:tc>
                <w:tcPr>
                  <w:tcW w:w="1666" w:type="dxa"/>
                  <w:tcBorders>
                    <w:top w:val="single" w:sz="4" w:space="0" w:color="auto"/>
                    <w:left w:val="single" w:sz="4" w:space="0" w:color="auto"/>
                    <w:bottom w:val="single" w:sz="4" w:space="0" w:color="auto"/>
                    <w:right w:val="single" w:sz="4" w:space="0" w:color="auto"/>
                  </w:tcBorders>
                  <w:vAlign w:val="center"/>
                  <w:hideMark/>
                </w:tcPr>
                <w:p w14:paraId="25D7DB94" w14:textId="77777777" w:rsidR="000E0957" w:rsidRPr="000E0957" w:rsidRDefault="000E0957" w:rsidP="000E0957">
                  <w:pPr>
                    <w:jc w:val="center"/>
                  </w:pPr>
                  <w:r w:rsidRPr="000E0957">
                    <w:t>НДС 18 %, руб.</w:t>
                  </w:r>
                </w:p>
              </w:tc>
              <w:tc>
                <w:tcPr>
                  <w:tcW w:w="1512" w:type="dxa"/>
                  <w:tcBorders>
                    <w:top w:val="single" w:sz="4" w:space="0" w:color="auto"/>
                    <w:left w:val="single" w:sz="4" w:space="0" w:color="auto"/>
                    <w:bottom w:val="single" w:sz="4" w:space="0" w:color="auto"/>
                    <w:right w:val="single" w:sz="4" w:space="0" w:color="auto"/>
                  </w:tcBorders>
                  <w:vAlign w:val="center"/>
                  <w:hideMark/>
                </w:tcPr>
                <w:p w14:paraId="650F8478" w14:textId="77777777" w:rsidR="000E0957" w:rsidRPr="000E0957" w:rsidRDefault="000E0957" w:rsidP="000E0957">
                  <w:pPr>
                    <w:jc w:val="center"/>
                  </w:pPr>
                  <w:r w:rsidRPr="000E0957">
                    <w:t>Стоимость с учетом НДС 18 %, руб.</w:t>
                  </w:r>
                </w:p>
              </w:tc>
              <w:tc>
                <w:tcPr>
                  <w:tcW w:w="3750" w:type="dxa"/>
                  <w:tcBorders>
                    <w:top w:val="single" w:sz="4" w:space="0" w:color="auto"/>
                    <w:left w:val="single" w:sz="4" w:space="0" w:color="auto"/>
                    <w:bottom w:val="single" w:sz="4" w:space="0" w:color="auto"/>
                    <w:right w:val="single" w:sz="4" w:space="0" w:color="auto"/>
                  </w:tcBorders>
                  <w:vAlign w:val="center"/>
                  <w:hideMark/>
                </w:tcPr>
                <w:p w14:paraId="1F59E948" w14:textId="77777777" w:rsidR="000E0957" w:rsidRPr="000E0957" w:rsidRDefault="000E0957" w:rsidP="000E0957">
                  <w:pPr>
                    <w:jc w:val="center"/>
                  </w:pPr>
                  <w:r w:rsidRPr="000E0957">
                    <w:t>Перечень документов, предоставляемых Исполнителем по окончании выполнения работ</w:t>
                  </w:r>
                </w:p>
              </w:tc>
            </w:tr>
            <w:tr w:rsidR="000E0957" w:rsidRPr="000E0957" w14:paraId="240E864E" w14:textId="77777777" w:rsidTr="000E0957">
              <w:trPr>
                <w:trHeight w:val="2465"/>
              </w:trPr>
              <w:tc>
                <w:tcPr>
                  <w:tcW w:w="540" w:type="dxa"/>
                  <w:tcBorders>
                    <w:top w:val="single" w:sz="4" w:space="0" w:color="auto"/>
                    <w:left w:val="single" w:sz="4" w:space="0" w:color="auto"/>
                    <w:bottom w:val="single" w:sz="4" w:space="0" w:color="auto"/>
                    <w:right w:val="single" w:sz="4" w:space="0" w:color="auto"/>
                  </w:tcBorders>
                </w:tcPr>
                <w:p w14:paraId="44C1738F" w14:textId="77777777" w:rsidR="000E0957" w:rsidRPr="000E0957" w:rsidRDefault="000E0957" w:rsidP="000E0957">
                  <w:pPr>
                    <w:numPr>
                      <w:ilvl w:val="0"/>
                      <w:numId w:val="21"/>
                    </w:numPr>
                    <w:spacing w:after="200" w:line="276" w:lineRule="auto"/>
                    <w:ind w:left="0" w:firstLine="0"/>
                    <w:contextualSpacing/>
                    <w:jc w:val="center"/>
                  </w:pPr>
                </w:p>
              </w:tc>
              <w:tc>
                <w:tcPr>
                  <w:tcW w:w="3019" w:type="dxa"/>
                  <w:tcBorders>
                    <w:top w:val="single" w:sz="4" w:space="0" w:color="auto"/>
                    <w:left w:val="single" w:sz="4" w:space="0" w:color="auto"/>
                    <w:bottom w:val="single" w:sz="4" w:space="0" w:color="auto"/>
                    <w:right w:val="single" w:sz="4" w:space="0" w:color="auto"/>
                  </w:tcBorders>
                  <w:hideMark/>
                </w:tcPr>
                <w:p w14:paraId="4C7B08F2" w14:textId="50BF87F8" w:rsidR="000E0957" w:rsidRPr="000E0957" w:rsidRDefault="000E0957" w:rsidP="000E0957">
                  <w:r w:rsidRPr="000E0957">
                    <w:rPr>
                      <w:bCs/>
                    </w:rPr>
                    <w:t xml:space="preserve">Выполнение работ по </w:t>
                  </w:r>
                  <w:r w:rsidRPr="000E0957">
                    <w:rPr>
                      <w:color w:val="000000"/>
                    </w:rPr>
                    <w:t xml:space="preserve">ремонту </w:t>
                  </w:r>
                  <w:r w:rsidR="0039459B">
                    <w:rPr>
                      <w:color w:val="000000"/>
                    </w:rPr>
                    <w:t xml:space="preserve">корабельной </w:t>
                  </w:r>
                  <w:r w:rsidRPr="000E0957">
                    <w:rPr>
                      <w:color w:val="000000"/>
                    </w:rPr>
                    <w:t>автоматической телефонной станции</w:t>
                  </w:r>
                  <w:r w:rsidR="0039459B">
                    <w:rPr>
                      <w:color w:val="000000"/>
                    </w:rPr>
                    <w:t xml:space="preserve"> (КАТС)</w:t>
                  </w:r>
                  <w:r w:rsidRPr="000E0957">
                    <w:t xml:space="preserve"> </w:t>
                  </w:r>
                </w:p>
                <w:p w14:paraId="2712F725" w14:textId="77777777" w:rsidR="000E0957" w:rsidRPr="000E0957" w:rsidRDefault="000E0957" w:rsidP="000E0957">
                  <w:proofErr w:type="gramStart"/>
                  <w:r w:rsidRPr="000E0957">
                    <w:t>на</w:t>
                  </w:r>
                  <w:proofErr w:type="gramEnd"/>
                  <w:r w:rsidRPr="000E0957">
                    <w:t xml:space="preserve"> а/л «Таймыр»,</w:t>
                  </w:r>
                </w:p>
                <w:p w14:paraId="1DA00802" w14:textId="77777777" w:rsidR="000E0957" w:rsidRPr="000E0957" w:rsidRDefault="000E0957" w:rsidP="000E0957">
                  <w:r w:rsidRPr="000E0957">
                    <w:t xml:space="preserve">а/л «Ямал», </w:t>
                  </w:r>
                </w:p>
                <w:p w14:paraId="1F5FE5BB" w14:textId="77777777" w:rsidR="000E0957" w:rsidRPr="000E0957" w:rsidRDefault="000E0957" w:rsidP="000E0957">
                  <w:r w:rsidRPr="000E0957">
                    <w:t>а/л «50 лет Победы».</w:t>
                  </w:r>
                </w:p>
                <w:p w14:paraId="3CFD08D5" w14:textId="77777777" w:rsidR="000E0957" w:rsidRPr="000E0957" w:rsidRDefault="000E0957" w:rsidP="000E0957">
                  <w:pPr>
                    <w:rPr>
                      <w:color w:val="000000"/>
                    </w:rPr>
                  </w:pPr>
                </w:p>
              </w:tc>
              <w:tc>
                <w:tcPr>
                  <w:tcW w:w="1959" w:type="dxa"/>
                  <w:tcBorders>
                    <w:top w:val="single" w:sz="4" w:space="0" w:color="auto"/>
                    <w:left w:val="single" w:sz="4" w:space="0" w:color="auto"/>
                    <w:bottom w:val="single" w:sz="4" w:space="0" w:color="auto"/>
                    <w:right w:val="single" w:sz="4" w:space="0" w:color="auto"/>
                  </w:tcBorders>
                  <w:hideMark/>
                </w:tcPr>
                <w:p w14:paraId="52489B4F" w14:textId="77777777" w:rsidR="000E0957" w:rsidRPr="000E0957" w:rsidRDefault="000E0957" w:rsidP="000E0957"/>
                <w:p w14:paraId="5ED01A05" w14:textId="77777777" w:rsidR="0039459B" w:rsidRDefault="0039459B" w:rsidP="000E0957"/>
                <w:p w14:paraId="7083255A" w14:textId="77777777" w:rsidR="0039459B" w:rsidRDefault="0039459B" w:rsidP="000E0957"/>
                <w:p w14:paraId="467B0DED" w14:textId="77777777" w:rsidR="000E0957" w:rsidRPr="000E0957" w:rsidRDefault="000E0957" w:rsidP="000E0957">
                  <w:r w:rsidRPr="000E0957">
                    <w:t>не позднее 15.12.2015г.</w:t>
                  </w:r>
                </w:p>
              </w:tc>
              <w:tc>
                <w:tcPr>
                  <w:tcW w:w="1792" w:type="dxa"/>
                  <w:tcBorders>
                    <w:top w:val="single" w:sz="4" w:space="0" w:color="auto"/>
                    <w:left w:val="single" w:sz="4" w:space="0" w:color="auto"/>
                    <w:bottom w:val="single" w:sz="4" w:space="0" w:color="auto"/>
                    <w:right w:val="single" w:sz="4" w:space="0" w:color="auto"/>
                  </w:tcBorders>
                  <w:hideMark/>
                </w:tcPr>
                <w:p w14:paraId="79D209F9" w14:textId="77777777" w:rsidR="000E0957" w:rsidRPr="000E0957" w:rsidRDefault="000E0957" w:rsidP="000E0957">
                  <w:pPr>
                    <w:jc w:val="center"/>
                  </w:pPr>
                </w:p>
              </w:tc>
              <w:tc>
                <w:tcPr>
                  <w:tcW w:w="1666" w:type="dxa"/>
                  <w:tcBorders>
                    <w:top w:val="single" w:sz="4" w:space="0" w:color="auto"/>
                    <w:left w:val="single" w:sz="4" w:space="0" w:color="auto"/>
                    <w:bottom w:val="single" w:sz="4" w:space="0" w:color="auto"/>
                    <w:right w:val="single" w:sz="4" w:space="0" w:color="auto"/>
                  </w:tcBorders>
                </w:tcPr>
                <w:p w14:paraId="09D57D3D" w14:textId="77777777" w:rsidR="000E0957" w:rsidRPr="000E0957" w:rsidRDefault="000E0957" w:rsidP="000E0957">
                  <w:pPr>
                    <w:jc w:val="center"/>
                  </w:pPr>
                </w:p>
              </w:tc>
              <w:tc>
                <w:tcPr>
                  <w:tcW w:w="1512" w:type="dxa"/>
                  <w:tcBorders>
                    <w:top w:val="single" w:sz="4" w:space="0" w:color="auto"/>
                    <w:left w:val="single" w:sz="4" w:space="0" w:color="auto"/>
                    <w:bottom w:val="single" w:sz="4" w:space="0" w:color="auto"/>
                    <w:right w:val="single" w:sz="4" w:space="0" w:color="auto"/>
                  </w:tcBorders>
                </w:tcPr>
                <w:p w14:paraId="5E32304D" w14:textId="77777777" w:rsidR="000E0957" w:rsidRPr="000E0957" w:rsidRDefault="000E0957" w:rsidP="000E0957">
                  <w:pPr>
                    <w:jc w:val="center"/>
                  </w:pPr>
                </w:p>
              </w:tc>
              <w:tc>
                <w:tcPr>
                  <w:tcW w:w="3750" w:type="dxa"/>
                  <w:tcBorders>
                    <w:top w:val="single" w:sz="4" w:space="0" w:color="auto"/>
                    <w:left w:val="single" w:sz="4" w:space="0" w:color="auto"/>
                    <w:bottom w:val="single" w:sz="4" w:space="0" w:color="auto"/>
                    <w:right w:val="single" w:sz="4" w:space="0" w:color="auto"/>
                  </w:tcBorders>
                  <w:hideMark/>
                </w:tcPr>
                <w:p w14:paraId="6732705D" w14:textId="723AB2B7" w:rsidR="00BE6A43" w:rsidRDefault="00BE6A43" w:rsidP="002E00C4">
                  <w:pPr>
                    <w:ind w:left="-14" w:hanging="14"/>
                    <w:rPr>
                      <w:bCs/>
                      <w:color w:val="000000"/>
                    </w:rPr>
                  </w:pPr>
                  <w:bookmarkStart w:id="17" w:name="OLE_LINK1"/>
                  <w:r w:rsidRPr="000E0957">
                    <w:rPr>
                      <w:bCs/>
                      <w:color w:val="000000"/>
                    </w:rPr>
                    <w:t>-ТУ на производство работ</w:t>
                  </w:r>
                  <w:r>
                    <w:rPr>
                      <w:bCs/>
                      <w:color w:val="000000"/>
                    </w:rPr>
                    <w:t>,</w:t>
                  </w:r>
                  <w:r w:rsidRPr="000E0957">
                    <w:rPr>
                      <w:bCs/>
                      <w:color w:val="000000"/>
                    </w:rPr>
                    <w:t xml:space="preserve"> согласованные с заказчиком и РС</w:t>
                  </w:r>
                  <w:r>
                    <w:rPr>
                      <w:bCs/>
                      <w:color w:val="000000"/>
                    </w:rPr>
                    <w:t xml:space="preserve">. - </w:t>
                  </w:r>
                  <w:r w:rsidRPr="000E0957">
                    <w:rPr>
                      <w:bCs/>
                      <w:color w:val="000000"/>
                    </w:rPr>
                    <w:t>техническую документацию на обслуживание, эксплуатацию и ремонт АТС</w:t>
                  </w:r>
                  <w:r>
                    <w:rPr>
                      <w:bCs/>
                      <w:color w:val="000000"/>
                    </w:rPr>
                    <w:t>.</w:t>
                  </w:r>
                </w:p>
                <w:p w14:paraId="38D93618" w14:textId="4BD6EF53" w:rsidR="00BE6A43" w:rsidRDefault="00BE6A43" w:rsidP="002E00C4">
                  <w:pPr>
                    <w:ind w:left="-14" w:hanging="14"/>
                    <w:rPr>
                      <w:bCs/>
                      <w:color w:val="000000"/>
                    </w:rPr>
                  </w:pPr>
                  <w:r>
                    <w:rPr>
                      <w:bCs/>
                      <w:color w:val="000000"/>
                    </w:rPr>
                    <w:t xml:space="preserve">- </w:t>
                  </w:r>
                  <w:r w:rsidRPr="000E0957">
                    <w:rPr>
                      <w:bCs/>
                      <w:color w:val="000000"/>
                    </w:rPr>
                    <w:t>Судовой акт о ремонте</w:t>
                  </w:r>
                  <w:r>
                    <w:rPr>
                      <w:bCs/>
                      <w:color w:val="000000"/>
                    </w:rPr>
                    <w:t>.</w:t>
                  </w:r>
                  <w:r w:rsidRPr="000E0957">
                    <w:rPr>
                      <w:bCs/>
                      <w:color w:val="000000"/>
                    </w:rPr>
                    <w:t xml:space="preserve"> </w:t>
                  </w:r>
                </w:p>
                <w:p w14:paraId="64D525DA" w14:textId="55D3CA65" w:rsidR="00BE6A43" w:rsidRDefault="00BE6A43" w:rsidP="002E00C4">
                  <w:pPr>
                    <w:ind w:left="-14" w:hanging="14"/>
                    <w:rPr>
                      <w:bCs/>
                      <w:color w:val="000000"/>
                    </w:rPr>
                  </w:pPr>
                  <w:r>
                    <w:rPr>
                      <w:bCs/>
                      <w:color w:val="000000"/>
                    </w:rPr>
                    <w:t xml:space="preserve">- </w:t>
                  </w:r>
                  <w:r w:rsidRPr="000E0957">
                    <w:rPr>
                      <w:bCs/>
                      <w:color w:val="000000"/>
                    </w:rPr>
                    <w:t>акт сдачи-приемки</w:t>
                  </w:r>
                  <w:r w:rsidR="00A44E39">
                    <w:rPr>
                      <w:bCs/>
                      <w:color w:val="000000"/>
                    </w:rPr>
                    <w:t xml:space="preserve"> </w:t>
                  </w:r>
                  <w:bookmarkStart w:id="18" w:name="_GoBack"/>
                  <w:bookmarkEnd w:id="18"/>
                  <w:r>
                    <w:rPr>
                      <w:bCs/>
                      <w:color w:val="000000"/>
                    </w:rPr>
                    <w:t>работ.</w:t>
                  </w:r>
                  <w:r w:rsidRPr="000E0957">
                    <w:rPr>
                      <w:bCs/>
                      <w:color w:val="000000"/>
                    </w:rPr>
                    <w:t xml:space="preserve"> </w:t>
                  </w:r>
                </w:p>
                <w:bookmarkEnd w:id="17"/>
                <w:p w14:paraId="48454255" w14:textId="6834D703" w:rsidR="000E0957" w:rsidRPr="000E0957" w:rsidRDefault="00E50DF1" w:rsidP="002E00C4">
                  <w:pPr>
                    <w:ind w:left="-14" w:hanging="14"/>
                    <w:rPr>
                      <w:bCs/>
                      <w:color w:val="000000"/>
                    </w:rPr>
                  </w:pPr>
                  <w:r>
                    <w:rPr>
                      <w:color w:val="000000"/>
                      <w:spacing w:val="-1"/>
                    </w:rPr>
                    <w:t>-</w:t>
                  </w:r>
                  <w:r w:rsidR="000E0957" w:rsidRPr="000E0957">
                    <w:rPr>
                      <w:color w:val="000000"/>
                      <w:spacing w:val="-1"/>
                    </w:rPr>
                    <w:t xml:space="preserve"> </w:t>
                  </w:r>
                  <w:r>
                    <w:rPr>
                      <w:color w:val="000000"/>
                      <w:spacing w:val="-1"/>
                    </w:rPr>
                    <w:t>счет-фактур</w:t>
                  </w:r>
                  <w:r w:rsidR="00BE6A43">
                    <w:rPr>
                      <w:color w:val="000000"/>
                      <w:spacing w:val="-1"/>
                    </w:rPr>
                    <w:t>а.</w:t>
                  </w:r>
                </w:p>
              </w:tc>
            </w:tr>
            <w:tr w:rsidR="000E0957" w:rsidRPr="000E0957" w14:paraId="022854C0" w14:textId="77777777" w:rsidTr="0039459B">
              <w:trPr>
                <w:trHeight w:val="687"/>
              </w:trPr>
              <w:tc>
                <w:tcPr>
                  <w:tcW w:w="5518" w:type="dxa"/>
                  <w:gridSpan w:val="3"/>
                  <w:tcBorders>
                    <w:top w:val="single" w:sz="4" w:space="0" w:color="auto"/>
                    <w:left w:val="single" w:sz="4" w:space="0" w:color="auto"/>
                    <w:bottom w:val="single" w:sz="4" w:space="0" w:color="auto"/>
                    <w:right w:val="single" w:sz="4" w:space="0" w:color="auto"/>
                  </w:tcBorders>
                  <w:hideMark/>
                </w:tcPr>
                <w:p w14:paraId="5C43267E" w14:textId="77777777" w:rsidR="000E0957" w:rsidRPr="000E0957" w:rsidRDefault="000E0957" w:rsidP="000E0957">
                  <w:pPr>
                    <w:jc w:val="center"/>
                  </w:pPr>
                  <w:r w:rsidRPr="000E0957">
                    <w:t>ИТОГО:</w:t>
                  </w:r>
                </w:p>
              </w:tc>
              <w:tc>
                <w:tcPr>
                  <w:tcW w:w="1792" w:type="dxa"/>
                  <w:tcBorders>
                    <w:top w:val="single" w:sz="4" w:space="0" w:color="auto"/>
                    <w:left w:val="single" w:sz="4" w:space="0" w:color="auto"/>
                    <w:bottom w:val="single" w:sz="4" w:space="0" w:color="auto"/>
                    <w:right w:val="single" w:sz="4" w:space="0" w:color="auto"/>
                  </w:tcBorders>
                </w:tcPr>
                <w:p w14:paraId="1728868B" w14:textId="77777777" w:rsidR="000E0957" w:rsidRPr="000E0957" w:rsidRDefault="000E0957" w:rsidP="000E0957">
                  <w:pPr>
                    <w:jc w:val="center"/>
                  </w:pPr>
                </w:p>
              </w:tc>
              <w:tc>
                <w:tcPr>
                  <w:tcW w:w="1666" w:type="dxa"/>
                  <w:tcBorders>
                    <w:top w:val="single" w:sz="4" w:space="0" w:color="auto"/>
                    <w:left w:val="single" w:sz="4" w:space="0" w:color="auto"/>
                    <w:bottom w:val="single" w:sz="4" w:space="0" w:color="auto"/>
                    <w:right w:val="single" w:sz="4" w:space="0" w:color="auto"/>
                  </w:tcBorders>
                </w:tcPr>
                <w:p w14:paraId="08BE4303" w14:textId="77777777" w:rsidR="000E0957" w:rsidRPr="000E0957" w:rsidRDefault="000E0957" w:rsidP="000E0957">
                  <w:pPr>
                    <w:jc w:val="center"/>
                  </w:pPr>
                </w:p>
              </w:tc>
              <w:tc>
                <w:tcPr>
                  <w:tcW w:w="1512" w:type="dxa"/>
                  <w:tcBorders>
                    <w:top w:val="single" w:sz="4" w:space="0" w:color="auto"/>
                    <w:left w:val="single" w:sz="4" w:space="0" w:color="auto"/>
                    <w:bottom w:val="single" w:sz="4" w:space="0" w:color="auto"/>
                    <w:right w:val="single" w:sz="4" w:space="0" w:color="auto"/>
                  </w:tcBorders>
                </w:tcPr>
                <w:p w14:paraId="061D8CA1" w14:textId="77777777" w:rsidR="000E0957" w:rsidRPr="000E0957" w:rsidRDefault="000E0957" w:rsidP="000E0957">
                  <w:pPr>
                    <w:jc w:val="center"/>
                  </w:pPr>
                </w:p>
              </w:tc>
              <w:tc>
                <w:tcPr>
                  <w:tcW w:w="3750" w:type="dxa"/>
                  <w:tcBorders>
                    <w:top w:val="single" w:sz="4" w:space="0" w:color="auto"/>
                    <w:left w:val="single" w:sz="4" w:space="0" w:color="auto"/>
                    <w:bottom w:val="single" w:sz="4" w:space="0" w:color="auto"/>
                    <w:right w:val="single" w:sz="4" w:space="0" w:color="auto"/>
                  </w:tcBorders>
                </w:tcPr>
                <w:p w14:paraId="36A8BB5B" w14:textId="77777777" w:rsidR="000E0957" w:rsidRPr="000E0957" w:rsidRDefault="000E0957" w:rsidP="000E0957">
                  <w:pPr>
                    <w:jc w:val="center"/>
                  </w:pPr>
                </w:p>
              </w:tc>
            </w:tr>
          </w:tbl>
          <w:p w14:paraId="6047F030" w14:textId="77777777" w:rsidR="000E0957" w:rsidRPr="000E0957" w:rsidRDefault="000E0957" w:rsidP="000E0957">
            <w:pPr>
              <w:jc w:val="both"/>
              <w:rPr>
                <w:b/>
              </w:rPr>
            </w:pPr>
          </w:p>
          <w:p w14:paraId="42D6423F" w14:textId="77777777" w:rsidR="000E0957" w:rsidRPr="000E0957" w:rsidRDefault="000E0957" w:rsidP="000E0957">
            <w:pPr>
              <w:jc w:val="both"/>
              <w:rPr>
                <w:b/>
              </w:rPr>
            </w:pPr>
            <w:r w:rsidRPr="000E0957">
              <w:rPr>
                <w:b/>
              </w:rPr>
              <w:t>ЗАКАЗЧИК</w:t>
            </w:r>
            <w:r w:rsidRPr="000E0957">
              <w:rPr>
                <w:b/>
              </w:rPr>
              <w:tab/>
            </w:r>
            <w:r w:rsidRPr="000E0957">
              <w:rPr>
                <w:b/>
              </w:rPr>
              <w:tab/>
            </w:r>
            <w:r w:rsidRPr="000E0957">
              <w:rPr>
                <w:b/>
              </w:rPr>
              <w:tab/>
            </w:r>
            <w:r w:rsidRPr="000E0957">
              <w:rPr>
                <w:b/>
              </w:rPr>
              <w:tab/>
            </w:r>
            <w:r w:rsidRPr="000E0957">
              <w:rPr>
                <w:b/>
              </w:rPr>
              <w:tab/>
            </w:r>
            <w:r w:rsidRPr="000E0957">
              <w:rPr>
                <w:b/>
              </w:rPr>
              <w:tab/>
            </w:r>
            <w:r w:rsidRPr="000E0957">
              <w:rPr>
                <w:b/>
              </w:rPr>
              <w:tab/>
            </w:r>
            <w:r w:rsidRPr="000E0957">
              <w:rPr>
                <w:b/>
              </w:rPr>
              <w:tab/>
            </w:r>
            <w:r w:rsidRPr="000E0957">
              <w:rPr>
                <w:b/>
              </w:rPr>
              <w:tab/>
            </w:r>
            <w:r w:rsidRPr="000E0957">
              <w:rPr>
                <w:b/>
              </w:rPr>
              <w:tab/>
            </w:r>
            <w:r w:rsidRPr="000E0957">
              <w:rPr>
                <w:b/>
              </w:rPr>
              <w:tab/>
            </w:r>
            <w:r w:rsidRPr="000E0957">
              <w:rPr>
                <w:b/>
              </w:rPr>
              <w:tab/>
              <w:t>ИСПОЛНИТЕЛЬ</w:t>
            </w:r>
          </w:p>
          <w:p w14:paraId="30B84F71" w14:textId="77777777" w:rsidR="000E0957" w:rsidRPr="000E0957" w:rsidRDefault="000E0957" w:rsidP="000E0957">
            <w:pPr>
              <w:jc w:val="both"/>
            </w:pPr>
          </w:p>
          <w:p w14:paraId="29CC72C0" w14:textId="77777777" w:rsidR="000E0957" w:rsidRPr="000E0957" w:rsidRDefault="000E0957" w:rsidP="000E0957">
            <w:pPr>
              <w:jc w:val="both"/>
            </w:pPr>
            <w:r w:rsidRPr="000E0957">
              <w:t>Генеральный директор ФГУП «Атомфлот»</w:t>
            </w:r>
            <w:r w:rsidRPr="000E0957">
              <w:tab/>
            </w:r>
            <w:r w:rsidRPr="000E0957">
              <w:tab/>
            </w:r>
          </w:p>
          <w:p w14:paraId="235AFB48" w14:textId="77777777" w:rsidR="000E0957" w:rsidRPr="000E0957" w:rsidRDefault="000E0957" w:rsidP="000E0957">
            <w:pPr>
              <w:jc w:val="both"/>
            </w:pPr>
          </w:p>
          <w:p w14:paraId="7466B03A" w14:textId="77777777" w:rsidR="000E0957" w:rsidRPr="000E0957" w:rsidRDefault="000E0957" w:rsidP="000E0957">
            <w:pPr>
              <w:jc w:val="both"/>
              <w:rPr>
                <w:b/>
              </w:rPr>
            </w:pPr>
            <w:r w:rsidRPr="000E0957">
              <w:t>__________________   В.В. Рукша</w:t>
            </w:r>
            <w:r w:rsidRPr="000E0957">
              <w:tab/>
            </w:r>
            <w:r w:rsidRPr="000E0957">
              <w:tab/>
            </w:r>
            <w:r w:rsidRPr="000E0957">
              <w:tab/>
            </w:r>
            <w:r w:rsidRPr="000E0957">
              <w:tab/>
            </w:r>
            <w:r w:rsidRPr="000E0957">
              <w:tab/>
            </w:r>
            <w:r w:rsidRPr="000E0957">
              <w:tab/>
            </w:r>
            <w:r w:rsidRPr="000E0957">
              <w:tab/>
            </w:r>
            <w:r w:rsidRPr="000E0957">
              <w:tab/>
            </w:r>
            <w:r w:rsidRPr="000E0957">
              <w:tab/>
              <w:t>________________________</w:t>
            </w:r>
          </w:p>
        </w:tc>
        <w:tc>
          <w:tcPr>
            <w:tcW w:w="222" w:type="dxa"/>
          </w:tcPr>
          <w:p w14:paraId="22838E51" w14:textId="77777777" w:rsidR="000E0957" w:rsidRPr="000E0957" w:rsidRDefault="000E0957" w:rsidP="000E0957">
            <w:pPr>
              <w:keepNext/>
              <w:spacing w:line="260" w:lineRule="exact"/>
              <w:ind w:left="34"/>
              <w:outlineLvl w:val="0"/>
            </w:pPr>
          </w:p>
        </w:tc>
      </w:tr>
    </w:tbl>
    <w:p w14:paraId="52E7F43D" w14:textId="77777777" w:rsidR="000E0957" w:rsidRPr="000E0957" w:rsidRDefault="000E0957" w:rsidP="000E0957">
      <w:pPr>
        <w:sectPr w:rsidR="000E0957" w:rsidRPr="000E0957">
          <w:pgSz w:w="16838" w:h="11906" w:orient="landscape"/>
          <w:pgMar w:top="1134" w:right="992" w:bottom="851" w:left="1134" w:header="709" w:footer="709" w:gutter="0"/>
          <w:cols w:space="720"/>
        </w:sectPr>
      </w:pPr>
    </w:p>
    <w:p w14:paraId="7C5F46D0" w14:textId="77777777" w:rsidR="00C060A2" w:rsidRDefault="00C060A2" w:rsidP="0071160F">
      <w:pPr>
        <w:ind w:left="7371"/>
      </w:pPr>
      <w:r>
        <w:lastRenderedPageBreak/>
        <w:t xml:space="preserve">Приложение № </w:t>
      </w:r>
      <w:r w:rsidR="000E0957">
        <w:t>3</w:t>
      </w:r>
    </w:p>
    <w:p w14:paraId="6E2C9CE9" w14:textId="77777777" w:rsidR="00C060A2" w:rsidRDefault="00C060A2" w:rsidP="0071160F">
      <w:pPr>
        <w:ind w:left="7371"/>
      </w:pPr>
      <w:r>
        <w:t>к договору № __________ от __</w:t>
      </w:r>
      <w:proofErr w:type="gramStart"/>
      <w:r>
        <w:t>_._</w:t>
      </w:r>
      <w:proofErr w:type="gramEnd"/>
      <w:r>
        <w:t>__.201__ г.</w:t>
      </w:r>
    </w:p>
    <w:p w14:paraId="408C8085" w14:textId="77777777" w:rsidR="00AE49CE" w:rsidRPr="005F2038" w:rsidRDefault="00AE49CE" w:rsidP="00C060A2">
      <w:pPr>
        <w:pStyle w:val="1"/>
        <w:jc w:val="right"/>
      </w:pPr>
    </w:p>
    <w:p w14:paraId="692B3B1E" w14:textId="77777777" w:rsidR="00AE49CE" w:rsidRPr="005F2038" w:rsidRDefault="00AE49CE" w:rsidP="00AE49CE">
      <w:pPr>
        <w:jc w:val="center"/>
        <w:rPr>
          <w:b/>
        </w:rPr>
      </w:pPr>
      <w:r w:rsidRPr="005F2038">
        <w:rPr>
          <w:b/>
        </w:rPr>
        <w:t>ПОРЯДОК</w:t>
      </w:r>
    </w:p>
    <w:p w14:paraId="3A87CEB5" w14:textId="77777777" w:rsidR="00AE49CE" w:rsidRPr="005F2038" w:rsidRDefault="00AE49CE" w:rsidP="00AE49CE">
      <w:pPr>
        <w:jc w:val="center"/>
        <w:rPr>
          <w:b/>
        </w:rPr>
      </w:pPr>
      <w:r w:rsidRPr="005F2038">
        <w:rPr>
          <w:b/>
        </w:rPr>
        <w:t>взаимодействия с Исполнителем</w:t>
      </w:r>
      <w:r w:rsidR="00B21EB8">
        <w:rPr>
          <w:b/>
        </w:rPr>
        <w:t xml:space="preserve"> </w:t>
      </w:r>
      <w:r w:rsidRPr="005F2038">
        <w:rPr>
          <w:b/>
        </w:rPr>
        <w:t>по обеспечению безопасных условий труда при выполнении работ на территории и объектах ФГУП «Атомфлот»</w:t>
      </w:r>
    </w:p>
    <w:p w14:paraId="0711C34F" w14:textId="77777777" w:rsidR="00AE49CE" w:rsidRPr="005F2038" w:rsidRDefault="00AE49CE" w:rsidP="00AE49CE">
      <w:pPr>
        <w:rPr>
          <w:b/>
        </w:rPr>
      </w:pPr>
    </w:p>
    <w:p w14:paraId="4F7E6119"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w:t>
      </w:r>
      <w:r w:rsidR="00B21EB8">
        <w:rPr>
          <w:rFonts w:ascii="Times New Roman" w:hAnsi="Times New Roman" w:cs="Times New Roman"/>
        </w:rPr>
        <w:t>,</w:t>
      </w:r>
      <w:r w:rsidRPr="005F2038">
        <w:rPr>
          <w:rFonts w:ascii="Times New Roman" w:hAnsi="Times New Roman" w:cs="Times New Roman"/>
        </w:rPr>
        <w:t xml:space="preserve"> указанных в п. 1.1 Акта-допуска.</w:t>
      </w:r>
    </w:p>
    <w:p w14:paraId="3E5FED26" w14:textId="77777777" w:rsidR="00CA3DA5" w:rsidRPr="00997B39" w:rsidRDefault="00CA3DA5" w:rsidP="00CA3DA5">
      <w:pPr>
        <w:pStyle w:val="10"/>
        <w:numPr>
          <w:ilvl w:val="0"/>
          <w:numId w:val="2"/>
        </w:numPr>
        <w:spacing w:before="120" w:after="0" w:line="240" w:lineRule="auto"/>
        <w:ind w:left="0" w:firstLine="425"/>
        <w:jc w:val="both"/>
        <w:rPr>
          <w:rFonts w:ascii="Times New Roman" w:hAnsi="Times New Roman" w:cs="Times New Roman"/>
        </w:rPr>
      </w:pPr>
      <w:r w:rsidRPr="00997B39">
        <w:rPr>
          <w:rFonts w:ascii="Times New Roman" w:hAnsi="Times New Roman" w:cs="Times New Roman"/>
        </w:rPr>
        <w:t xml:space="preserve">Акт-допуск оформляется в соответствии с формой, указанной в положении ЖСЦК </w:t>
      </w:r>
      <w:r>
        <w:rPr>
          <w:rFonts w:ascii="Times New Roman" w:hAnsi="Times New Roman" w:cs="Times New Roman"/>
        </w:rPr>
        <w:t>07.002(ПБ)-2010</w:t>
      </w:r>
      <w:r w:rsidRPr="00997B39">
        <w:rPr>
          <w:rFonts w:ascii="Times New Roman" w:hAnsi="Times New Roman" w:cs="Times New Roman"/>
        </w:rPr>
        <w:t xml:space="preserve"> «</w:t>
      </w:r>
      <w:r>
        <w:rPr>
          <w:rFonts w:ascii="Times New Roman" w:hAnsi="Times New Roman" w:cs="Times New Roman"/>
        </w:rPr>
        <w:t>Положение. Проведение работ повышенной опасности</w:t>
      </w:r>
      <w:r w:rsidRPr="00997B39">
        <w:rPr>
          <w:rFonts w:ascii="Times New Roman" w:hAnsi="Times New Roman" w:cs="Times New Roman"/>
        </w:rPr>
        <w:t xml:space="preserve">» (Приложение </w:t>
      </w:r>
      <w:r>
        <w:rPr>
          <w:rFonts w:ascii="Times New Roman" w:hAnsi="Times New Roman" w:cs="Times New Roman"/>
        </w:rPr>
        <w:t>Г</w:t>
      </w:r>
      <w:r w:rsidRPr="00997B39">
        <w:rPr>
          <w:rFonts w:ascii="Times New Roman" w:hAnsi="Times New Roman" w:cs="Times New Roman"/>
        </w:rPr>
        <w:t>).</w:t>
      </w:r>
    </w:p>
    <w:p w14:paraId="0119A852"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Акт-допуск оформляется в двух экземплярах.</w:t>
      </w:r>
    </w:p>
    <w:p w14:paraId="505AF947"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Копию акта-допуска на производство работ</w:t>
      </w:r>
      <w:r w:rsidR="00B21EB8">
        <w:rPr>
          <w:rFonts w:ascii="Times New Roman" w:hAnsi="Times New Roman" w:cs="Times New Roman"/>
        </w:rPr>
        <w:t xml:space="preserve"> </w:t>
      </w:r>
      <w:r w:rsidRPr="005F2038">
        <w:rPr>
          <w:rFonts w:ascii="Times New Roman" w:hAnsi="Times New Roman" w:cs="Times New Roman"/>
        </w:rPr>
        <w:t>Исполнитель представляет в ОПБ с</w:t>
      </w:r>
      <w:r w:rsidR="00B21EB8">
        <w:rPr>
          <w:rFonts w:ascii="Times New Roman" w:hAnsi="Times New Roman" w:cs="Times New Roman"/>
        </w:rPr>
        <w:t xml:space="preserve"> </w:t>
      </w:r>
      <w:r w:rsidRPr="005F2038">
        <w:rPr>
          <w:rFonts w:ascii="Times New Roman" w:hAnsi="Times New Roman" w:cs="Times New Roman"/>
        </w:rPr>
        <w:t>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14:paraId="4D19E811"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Исполнитель обязан перед началом работ:</w:t>
      </w:r>
    </w:p>
    <w:p w14:paraId="75E8C038"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направить работников организации Исполнителя в </w:t>
      </w:r>
      <w:r w:rsidR="005F2038">
        <w:rPr>
          <w:rFonts w:ascii="Times New Roman" w:hAnsi="Times New Roman" w:cs="Times New Roman"/>
        </w:rPr>
        <w:t>службу охраны труда</w:t>
      </w:r>
      <w:r w:rsidRPr="005F2038">
        <w:rPr>
          <w:rFonts w:ascii="Times New Roman" w:hAnsi="Times New Roman" w:cs="Times New Roman"/>
        </w:rPr>
        <w:t xml:space="preserve"> ФГУП «Атомфлот» для проведения вводного инструктажа по охране труда и пожарной безопасности;</w:t>
      </w:r>
    </w:p>
    <w:p w14:paraId="7D2321B2"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14:paraId="47D0A585"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оформлять</w:t>
      </w:r>
      <w:r w:rsidR="00B21EB8">
        <w:rPr>
          <w:rFonts w:ascii="Times New Roman" w:hAnsi="Times New Roman" w:cs="Times New Roman"/>
        </w:rPr>
        <w:t xml:space="preserve"> </w:t>
      </w:r>
      <w:r w:rsidRPr="005F2038">
        <w:rPr>
          <w:rFonts w:ascii="Times New Roman" w:hAnsi="Times New Roman" w:cs="Times New Roman"/>
        </w:rPr>
        <w:t>наряд-допуск на производство работ в местах действия опасных или вредных факторов (один экземпляр представлять в ОПБ);</w:t>
      </w:r>
    </w:p>
    <w:p w14:paraId="2A6AC2E6"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14:paraId="5CC3B464"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14:paraId="5AEC3B11"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Иметь проекты организации строительства (ПОС), проекты</w:t>
      </w:r>
      <w:r w:rsidR="00B21EB8">
        <w:rPr>
          <w:rFonts w:ascii="Times New Roman" w:hAnsi="Times New Roman" w:cs="Times New Roman"/>
        </w:rPr>
        <w:t xml:space="preserve"> </w:t>
      </w:r>
      <w:r w:rsidRPr="005F2038">
        <w:rPr>
          <w:rFonts w:ascii="Times New Roman" w:hAnsi="Times New Roman" w:cs="Times New Roman"/>
        </w:rPr>
        <w:t>производства работ (ПРР), технологические карты по безопасной технологии производства работ;</w:t>
      </w:r>
    </w:p>
    <w:p w14:paraId="33A2D3BE"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14:paraId="08A1EE54"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14:paraId="4740B8E0"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14:paraId="1901313C"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Исполнитель обязан во время производства работ: </w:t>
      </w:r>
    </w:p>
    <w:p w14:paraId="5DCA85B0" w14:textId="77777777" w:rsidR="001F0C8B"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все виды инструктажей по охране труда на рабочем месте с работниками организации Исполнителя в соответствии с д</w:t>
      </w:r>
      <w:r w:rsidR="001F0C8B" w:rsidRPr="005F2038">
        <w:rPr>
          <w:rFonts w:ascii="Times New Roman" w:hAnsi="Times New Roman" w:cs="Times New Roman"/>
        </w:rPr>
        <w:t>ействующим законодательством РФ</w:t>
      </w:r>
      <w:r w:rsidR="00C53BEB" w:rsidRPr="005F2038">
        <w:rPr>
          <w:rFonts w:ascii="Times New Roman" w:hAnsi="Times New Roman" w:cs="Times New Roman"/>
        </w:rPr>
        <w:t>;</w:t>
      </w:r>
    </w:p>
    <w:p w14:paraId="3D77A84C"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14:paraId="32805303"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обеспечить применение работниками организации Исполнителя средств индивидуальной и </w:t>
      </w:r>
      <w:r w:rsidRPr="005F2038">
        <w:rPr>
          <w:rFonts w:ascii="Times New Roman" w:hAnsi="Times New Roman" w:cs="Times New Roman"/>
        </w:rPr>
        <w:lastRenderedPageBreak/>
        <w:t>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14:paraId="7FFD670A"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14:paraId="3766D961"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безопасное производство работ и безопасные условия труда для работников ФГУП «Атомфлот» и</w:t>
      </w:r>
      <w:r w:rsidR="00B21EB8">
        <w:rPr>
          <w:rFonts w:ascii="Times New Roman" w:hAnsi="Times New Roman" w:cs="Times New Roman"/>
        </w:rPr>
        <w:t xml:space="preserve"> </w:t>
      </w:r>
      <w:r w:rsidRPr="005F2038">
        <w:rPr>
          <w:rFonts w:ascii="Times New Roman" w:hAnsi="Times New Roman" w:cs="Times New Roman"/>
        </w:rPr>
        <w:t>Исполнителя, находящихся на выделенной территории;</w:t>
      </w:r>
    </w:p>
    <w:p w14:paraId="7FAE23B1"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14:paraId="569C4C1D"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14:paraId="4520D677"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14:paraId="17D07C95"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информировать руководство ФГУП «Атомфлот» о всех нештатных ситуациях (авариях, возгораниях, пожарах, несчастных случаях и т.д.) на выделенном участке (объекте) и принимаемых решениях.</w:t>
      </w:r>
    </w:p>
    <w:p w14:paraId="34482271"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14:paraId="4E5E1960" w14:textId="77777777" w:rsidR="00AE49CE" w:rsidRPr="005F2038" w:rsidRDefault="00AE49CE" w:rsidP="00AE49CE">
      <w:pPr>
        <w:pStyle w:val="10"/>
        <w:numPr>
          <w:ilvl w:val="0"/>
          <w:numId w:val="2"/>
        </w:numPr>
        <w:spacing w:before="240" w:after="0" w:line="240" w:lineRule="auto"/>
        <w:ind w:left="0" w:firstLine="425"/>
        <w:jc w:val="both"/>
        <w:rPr>
          <w:rFonts w:ascii="Times New Roman" w:hAnsi="Times New Roman" w:cs="Times New Roman"/>
          <w:b/>
        </w:rPr>
      </w:pPr>
      <w:r w:rsidRPr="005F2038">
        <w:rPr>
          <w:rFonts w:ascii="Times New Roman" w:hAnsi="Times New Roman" w:cs="Times New Roman"/>
          <w:b/>
        </w:rPr>
        <w:t>Исполнитель несет ответственность за:</w:t>
      </w:r>
    </w:p>
    <w:p w14:paraId="0B0046EE"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организацию и безопасное производство работ;</w:t>
      </w:r>
    </w:p>
    <w:p w14:paraId="24ADBDC7"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квалификацию своего персонала;</w:t>
      </w:r>
    </w:p>
    <w:p w14:paraId="3856404D"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14:paraId="5FEDAEF9" w14:textId="77777777" w:rsidR="00AE49CE" w:rsidRPr="005F2038" w:rsidRDefault="00AE49CE" w:rsidP="00AE49CE">
      <w:pPr>
        <w:pStyle w:val="10"/>
        <w:numPr>
          <w:ilvl w:val="0"/>
          <w:numId w:val="2"/>
        </w:numPr>
        <w:spacing w:before="240" w:line="240" w:lineRule="auto"/>
        <w:ind w:left="0" w:firstLine="426"/>
        <w:jc w:val="both"/>
        <w:rPr>
          <w:rFonts w:ascii="Times New Roman" w:hAnsi="Times New Roman" w:cs="Times New Roman"/>
          <w:b/>
        </w:rPr>
      </w:pPr>
      <w:r w:rsidRPr="005F2038">
        <w:rPr>
          <w:rFonts w:ascii="Times New Roman" w:hAnsi="Times New Roman" w:cs="Times New Roman"/>
          <w:b/>
        </w:rPr>
        <w:t>Заказчик (сотрудники Отдела промышленной безопасности (ОПБ), куратор договора) имеет право:</w:t>
      </w:r>
    </w:p>
    <w:p w14:paraId="3C5E80F7"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14:paraId="10865CE6"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14:paraId="0DA69CE1"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w:t>
      </w:r>
      <w:r w:rsidR="00B21EB8">
        <w:rPr>
          <w:rFonts w:ascii="Times New Roman" w:hAnsi="Times New Roman" w:cs="Times New Roman"/>
        </w:rPr>
        <w:t xml:space="preserve"> </w:t>
      </w:r>
      <w:r w:rsidRPr="005F2038">
        <w:rPr>
          <w:rFonts w:ascii="Times New Roman" w:hAnsi="Times New Roman" w:cs="Times New Roman"/>
        </w:rPr>
        <w:t>защиты, нарушающие требования безопасности с уведомлением об этом руководителя работ,</w:t>
      </w:r>
      <w:r w:rsidR="00B21EB8">
        <w:rPr>
          <w:rFonts w:ascii="Times New Roman" w:hAnsi="Times New Roman" w:cs="Times New Roman"/>
        </w:rPr>
        <w:t xml:space="preserve"> </w:t>
      </w:r>
      <w:r w:rsidRPr="005F2038">
        <w:rPr>
          <w:rFonts w:ascii="Times New Roman" w:hAnsi="Times New Roman" w:cs="Times New Roman"/>
        </w:rPr>
        <w:t>а также руководителя организации Исполнителя.</w:t>
      </w:r>
    </w:p>
    <w:p w14:paraId="4BDD157E"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14:paraId="7B8E4DA0" w14:textId="77777777" w:rsidR="00AE49CE" w:rsidRPr="005F2038" w:rsidRDefault="00AE49CE" w:rsidP="00AE49CE">
      <w:pPr>
        <w:pStyle w:val="10"/>
        <w:spacing w:before="120" w:after="0" w:line="240" w:lineRule="auto"/>
        <w:ind w:left="0"/>
        <w:jc w:val="both"/>
        <w:rPr>
          <w:rFonts w:ascii="Times New Roman" w:hAnsi="Times New Roman" w:cs="Times New Roman"/>
        </w:rPr>
      </w:pPr>
    </w:p>
    <w:p w14:paraId="1D44DE93" w14:textId="77777777" w:rsidR="00AE49CE" w:rsidRPr="005F2038" w:rsidRDefault="00AE49CE" w:rsidP="00AE49CE">
      <w:pPr>
        <w:jc w:val="both"/>
        <w:rPr>
          <w:b/>
        </w:rPr>
      </w:pPr>
    </w:p>
    <w:p w14:paraId="761B7328" w14:textId="77777777" w:rsidR="00AE49CE" w:rsidRPr="005F2038" w:rsidRDefault="00AE49CE" w:rsidP="00AE49CE">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14:paraId="161DC9DC" w14:textId="77777777" w:rsidR="00AE49CE" w:rsidRPr="005F2038" w:rsidRDefault="00AE49CE" w:rsidP="00AE49CE">
      <w:pPr>
        <w:jc w:val="both"/>
      </w:pPr>
    </w:p>
    <w:p w14:paraId="0FD5A802" w14:textId="77777777" w:rsidR="00AE49CE" w:rsidRPr="005F2038" w:rsidRDefault="00AE49CE" w:rsidP="00AE49CE">
      <w:pPr>
        <w:jc w:val="both"/>
      </w:pPr>
      <w:r w:rsidRPr="005F2038">
        <w:t>Генеральный директор ФГУП «Атомфлот»</w:t>
      </w:r>
      <w:r w:rsidRPr="005F2038">
        <w:tab/>
      </w:r>
      <w:r w:rsidRPr="005F2038">
        <w:tab/>
      </w:r>
    </w:p>
    <w:p w14:paraId="129B1937" w14:textId="77777777" w:rsidR="00AE49CE" w:rsidRPr="005F2038" w:rsidRDefault="00AE49CE" w:rsidP="00AE49CE">
      <w:pPr>
        <w:jc w:val="both"/>
      </w:pPr>
    </w:p>
    <w:p w14:paraId="63230734" w14:textId="77777777" w:rsidR="00AE49CE" w:rsidRPr="005F2038" w:rsidRDefault="00AE49CE" w:rsidP="00AE49CE">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______________</w:t>
      </w:r>
    </w:p>
    <w:p w14:paraId="51D846E2" w14:textId="77777777" w:rsidR="00AE49CE" w:rsidRPr="005F2038" w:rsidRDefault="00AE49CE" w:rsidP="00AE49CE">
      <w:pPr>
        <w:jc w:val="both"/>
        <w:rPr>
          <w:b/>
        </w:rPr>
      </w:pPr>
      <w:r w:rsidRPr="005F2038">
        <w:rPr>
          <w:b/>
        </w:rPr>
        <w:tab/>
      </w:r>
      <w:r w:rsidRPr="005F2038">
        <w:rPr>
          <w:b/>
        </w:rPr>
        <w:tab/>
      </w:r>
    </w:p>
    <w:p w14:paraId="712422A4" w14:textId="77777777" w:rsidR="005A53A3" w:rsidRDefault="005A53A3" w:rsidP="00003746">
      <w:pPr>
        <w:pStyle w:val="1"/>
        <w:ind w:left="-284"/>
        <w:jc w:val="right"/>
        <w:rPr>
          <w:b/>
          <w:sz w:val="24"/>
          <w:szCs w:val="24"/>
        </w:rPr>
        <w:sectPr w:rsidR="005A53A3" w:rsidSect="0039459B">
          <w:footerReference w:type="default" r:id="rId11"/>
          <w:footerReference w:type="first" r:id="rId12"/>
          <w:pgSz w:w="11906" w:h="16838" w:code="9"/>
          <w:pgMar w:top="993" w:right="567" w:bottom="1134" w:left="1134" w:header="340" w:footer="510" w:gutter="0"/>
          <w:cols w:space="708"/>
          <w:docGrid w:linePitch="360"/>
        </w:sectPr>
      </w:pPr>
    </w:p>
    <w:p w14:paraId="1251E5EB" w14:textId="77777777" w:rsidR="00C060A2" w:rsidRDefault="00C060A2" w:rsidP="0071160F">
      <w:pPr>
        <w:ind w:left="7371"/>
      </w:pPr>
      <w:r>
        <w:lastRenderedPageBreak/>
        <w:t xml:space="preserve">Приложение № </w:t>
      </w:r>
      <w:r w:rsidR="000E0957">
        <w:t>4</w:t>
      </w:r>
    </w:p>
    <w:p w14:paraId="6AEE110E" w14:textId="77777777" w:rsidR="00C060A2" w:rsidRDefault="00C060A2" w:rsidP="0071160F">
      <w:pPr>
        <w:ind w:left="7371"/>
      </w:pPr>
      <w:r>
        <w:t>к договору № __________ от __</w:t>
      </w:r>
      <w:proofErr w:type="gramStart"/>
      <w:r>
        <w:t>_._</w:t>
      </w:r>
      <w:proofErr w:type="gramEnd"/>
      <w:r>
        <w:t>__.201__ г.</w:t>
      </w:r>
    </w:p>
    <w:p w14:paraId="4A113820" w14:textId="77777777" w:rsidR="00003746" w:rsidRPr="005F2038" w:rsidRDefault="00003746" w:rsidP="00A42114">
      <w:pPr>
        <w:pBdr>
          <w:bottom w:val="single" w:sz="4" w:space="1" w:color="auto"/>
        </w:pBdr>
        <w:tabs>
          <w:tab w:val="left" w:pos="0"/>
        </w:tabs>
        <w:ind w:left="-284"/>
        <w:rPr>
          <w:b/>
          <w:bCs/>
        </w:rPr>
      </w:pPr>
      <w:r w:rsidRPr="005F2038">
        <w:rPr>
          <w:b/>
          <w:bCs/>
        </w:rPr>
        <w:t>ФОРМА</w:t>
      </w:r>
    </w:p>
    <w:p w14:paraId="11A30F26" w14:textId="77777777" w:rsidR="002F6EDC" w:rsidRPr="005F2038" w:rsidRDefault="002F6EDC" w:rsidP="002F6EDC">
      <w:pPr>
        <w:tabs>
          <w:tab w:val="left" w:pos="0"/>
        </w:tabs>
        <w:ind w:left="-284"/>
        <w:jc w:val="right"/>
        <w:rPr>
          <w:bCs/>
          <w:i/>
        </w:rPr>
      </w:pPr>
      <w:r w:rsidRPr="005F2038">
        <w:rPr>
          <w:bCs/>
          <w:i/>
        </w:rPr>
        <w:t>УТВЕРЖДЕНО</w:t>
      </w:r>
    </w:p>
    <w:p w14:paraId="3788F162" w14:textId="77777777" w:rsidR="002F6EDC" w:rsidRPr="005F2038" w:rsidRDefault="002F6EDC" w:rsidP="002F6EDC">
      <w:pPr>
        <w:tabs>
          <w:tab w:val="left" w:pos="0"/>
        </w:tabs>
        <w:ind w:left="-284"/>
        <w:jc w:val="right"/>
        <w:rPr>
          <w:bCs/>
          <w:i/>
        </w:rPr>
      </w:pPr>
      <w:r w:rsidRPr="005F2038">
        <w:rPr>
          <w:bCs/>
          <w:i/>
        </w:rPr>
        <w:tab/>
      </w:r>
      <w:r w:rsidRPr="005F2038">
        <w:rPr>
          <w:bCs/>
          <w:i/>
        </w:rPr>
        <w:tab/>
      </w:r>
      <w:r w:rsidRPr="005F2038">
        <w:rPr>
          <w:bCs/>
          <w:i/>
        </w:rPr>
        <w:tab/>
      </w:r>
      <w:r w:rsidRPr="005F2038">
        <w:rPr>
          <w:bCs/>
          <w:i/>
        </w:rPr>
        <w:tab/>
      </w:r>
      <w:r w:rsidRPr="005F2038">
        <w:rPr>
          <w:bCs/>
          <w:i/>
        </w:rPr>
        <w:tab/>
      </w:r>
      <w:r w:rsidRPr="005F2038">
        <w:rPr>
          <w:bCs/>
          <w:i/>
        </w:rPr>
        <w:tab/>
        <w:t xml:space="preserve"> Приказом генерального </w:t>
      </w:r>
    </w:p>
    <w:p w14:paraId="1BA10882" w14:textId="77777777" w:rsidR="002F6EDC" w:rsidRPr="005F2038" w:rsidRDefault="002F6EDC" w:rsidP="002F6EDC">
      <w:pPr>
        <w:tabs>
          <w:tab w:val="left" w:pos="0"/>
        </w:tabs>
        <w:ind w:left="-284"/>
        <w:jc w:val="right"/>
        <w:rPr>
          <w:bCs/>
          <w:i/>
        </w:rPr>
      </w:pPr>
      <w:r w:rsidRPr="005F2038">
        <w:rPr>
          <w:bCs/>
          <w:i/>
        </w:rPr>
        <w:t>директора ФГУП «Атомфлот»</w:t>
      </w:r>
    </w:p>
    <w:p w14:paraId="0BD016C8" w14:textId="77777777" w:rsidR="002F6EDC" w:rsidRPr="005F2038" w:rsidRDefault="002F6EDC" w:rsidP="002F6EDC">
      <w:pPr>
        <w:tabs>
          <w:tab w:val="left" w:pos="0"/>
        </w:tabs>
        <w:ind w:left="-284"/>
        <w:jc w:val="right"/>
        <w:rPr>
          <w:bCs/>
          <w:i/>
          <w:u w:val="single"/>
        </w:rPr>
      </w:pPr>
      <w:r w:rsidRPr="005F2038">
        <w:rPr>
          <w:bCs/>
          <w:i/>
        </w:rPr>
        <w:t xml:space="preserve">               от     </w:t>
      </w:r>
      <w:r w:rsidRPr="005F2038">
        <w:rPr>
          <w:bCs/>
          <w:i/>
          <w:u w:val="single"/>
        </w:rPr>
        <w:t>01.10.2010</w:t>
      </w:r>
      <w:r w:rsidRPr="005F2038">
        <w:rPr>
          <w:bCs/>
          <w:i/>
        </w:rPr>
        <w:t xml:space="preserve">     № _</w:t>
      </w:r>
      <w:r w:rsidRPr="005F2038">
        <w:rPr>
          <w:bCs/>
          <w:i/>
          <w:u w:val="single"/>
        </w:rPr>
        <w:t>1286</w:t>
      </w:r>
    </w:p>
    <w:p w14:paraId="4906A8EF" w14:textId="77777777" w:rsidR="002F6EDC" w:rsidRPr="005F2038" w:rsidRDefault="002F6EDC" w:rsidP="002F6EDC">
      <w:pPr>
        <w:tabs>
          <w:tab w:val="left" w:pos="0"/>
        </w:tabs>
        <w:spacing w:line="256" w:lineRule="exact"/>
        <w:jc w:val="center"/>
        <w:rPr>
          <w:b/>
          <w:bCs/>
        </w:rPr>
      </w:pPr>
      <w:r w:rsidRPr="005F2038">
        <w:rPr>
          <w:b/>
          <w:bCs/>
        </w:rPr>
        <w:t>АНКЕТА ПО ОХРАНЕ ТРУДА</w:t>
      </w:r>
    </w:p>
    <w:p w14:paraId="1F8BAE18" w14:textId="77777777" w:rsidR="002F6EDC" w:rsidRPr="005F2038" w:rsidRDefault="002F6EDC" w:rsidP="002F6EDC">
      <w:pPr>
        <w:tabs>
          <w:tab w:val="left" w:pos="0"/>
        </w:tabs>
        <w:spacing w:line="256" w:lineRule="exact"/>
        <w:jc w:val="center"/>
      </w:pPr>
      <w:r w:rsidRPr="005F2038">
        <w:rPr>
          <w:b/>
          <w:bCs/>
        </w:rPr>
        <w:t xml:space="preserve">для организаций, выполняющих строительно-монтажные </w:t>
      </w:r>
      <w:proofErr w:type="gramStart"/>
      <w:r w:rsidRPr="005F2038">
        <w:rPr>
          <w:b/>
          <w:bCs/>
        </w:rPr>
        <w:t>и  ремонтные</w:t>
      </w:r>
      <w:proofErr w:type="gramEnd"/>
      <w:r w:rsidRPr="005F2038">
        <w:rPr>
          <w:b/>
          <w:bCs/>
        </w:rPr>
        <w:t xml:space="preserve"> работы на территории(объектах)  ФГУП «Атомфлот»</w:t>
      </w:r>
    </w:p>
    <w:p w14:paraId="4CA29D51" w14:textId="77777777" w:rsidR="002F6EDC" w:rsidRPr="005F2038" w:rsidRDefault="002F6EDC" w:rsidP="002F6EDC">
      <w:pPr>
        <w:tabs>
          <w:tab w:val="left" w:pos="0"/>
        </w:tabs>
        <w:spacing w:line="256" w:lineRule="exact"/>
        <w:jc w:val="both"/>
      </w:pPr>
    </w:p>
    <w:p w14:paraId="157A1B06" w14:textId="77777777" w:rsidR="002F6EDC" w:rsidRPr="005F2038" w:rsidRDefault="002F6EDC" w:rsidP="002F6EDC">
      <w:pPr>
        <w:tabs>
          <w:tab w:val="left" w:pos="0"/>
        </w:tabs>
        <w:spacing w:line="256" w:lineRule="exact"/>
        <w:jc w:val="both"/>
      </w:pPr>
      <w:r w:rsidRPr="005F2038">
        <w:t xml:space="preserve">Наименование организации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86B6C8E" w14:textId="77777777" w:rsidR="002F6EDC" w:rsidRPr="005F2038" w:rsidRDefault="002F6EDC" w:rsidP="002F6EDC">
      <w:pPr>
        <w:tabs>
          <w:tab w:val="left" w:pos="0"/>
        </w:tabs>
        <w:spacing w:line="256" w:lineRule="exact"/>
        <w:jc w:val="both"/>
        <w:rPr>
          <w:u w:val="single"/>
        </w:rPr>
      </w:pPr>
      <w:r w:rsidRPr="005F2038">
        <w:t xml:space="preserve">Дата: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C303FFB" w14:textId="77777777" w:rsidR="002F6EDC" w:rsidRPr="005F2038" w:rsidRDefault="002F6EDC" w:rsidP="002F6EDC">
      <w:pPr>
        <w:tabs>
          <w:tab w:val="left" w:pos="0"/>
        </w:tabs>
        <w:spacing w:line="256" w:lineRule="exact"/>
        <w:jc w:val="both"/>
        <w:rPr>
          <w:u w:val="single"/>
        </w:rPr>
      </w:pPr>
      <w:r w:rsidRPr="005F2038">
        <w:t xml:space="preserve">Адрес: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2134319" w14:textId="77777777" w:rsidR="002F6EDC" w:rsidRPr="005F2038" w:rsidRDefault="002F6EDC" w:rsidP="002F6EDC">
      <w:pPr>
        <w:tabs>
          <w:tab w:val="left" w:pos="0"/>
        </w:tabs>
        <w:spacing w:line="256" w:lineRule="exact"/>
        <w:jc w:val="both"/>
        <w:rPr>
          <w:u w:val="single"/>
        </w:rPr>
      </w:pPr>
      <w:r w:rsidRPr="005F2038">
        <w:t xml:space="preserve">Номер телефона: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t xml:space="preserve"> Номер факса: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801D16D" w14:textId="77777777" w:rsidR="002F6EDC" w:rsidRPr="005F2038" w:rsidRDefault="002F6EDC" w:rsidP="002F6EDC">
      <w:pPr>
        <w:tabs>
          <w:tab w:val="left" w:pos="0"/>
        </w:tabs>
        <w:spacing w:line="256" w:lineRule="exact"/>
        <w:jc w:val="both"/>
        <w:rPr>
          <w:u w:val="single"/>
        </w:rPr>
      </w:pPr>
      <w:r w:rsidRPr="005F2038">
        <w:t>e-</w:t>
      </w:r>
      <w:proofErr w:type="spellStart"/>
      <w:r w:rsidRPr="005F2038">
        <w:t>mail</w:t>
      </w:r>
      <w:proofErr w:type="spell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8CC170C" w14:textId="77777777" w:rsidR="002F6EDC" w:rsidRPr="005F2038" w:rsidRDefault="002F6EDC" w:rsidP="002F6EDC">
      <w:pPr>
        <w:tabs>
          <w:tab w:val="left" w:pos="0"/>
        </w:tabs>
        <w:spacing w:line="256" w:lineRule="exact"/>
        <w:jc w:val="both"/>
        <w:rPr>
          <w:u w:val="single"/>
        </w:rPr>
      </w:pPr>
      <w:r w:rsidRPr="005F2038">
        <w:t xml:space="preserve">Является ли эта «Анкета» первой, которую Вы заполняете для ФГУП «Атомфлот» (Да/Нет): </w:t>
      </w:r>
      <w:r w:rsidRPr="005F2038">
        <w:rPr>
          <w:u w:val="single"/>
        </w:rPr>
        <w:tab/>
      </w:r>
    </w:p>
    <w:p w14:paraId="089CE6AD" w14:textId="77777777" w:rsidR="002F6EDC" w:rsidRPr="005F2038" w:rsidRDefault="002F6EDC" w:rsidP="002F6EDC">
      <w:pPr>
        <w:tabs>
          <w:tab w:val="left" w:pos="0"/>
        </w:tabs>
        <w:spacing w:line="256" w:lineRule="exact"/>
        <w:jc w:val="both"/>
        <w:rPr>
          <w:u w:val="single"/>
        </w:rPr>
      </w:pPr>
      <w:r w:rsidRPr="005F2038">
        <w:t xml:space="preserve">Если «нет», то сообщите дату заполнения последней анкеты: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64A40FC" w14:textId="77777777" w:rsidR="002F6EDC" w:rsidRPr="005F2038" w:rsidRDefault="002F6EDC" w:rsidP="002F6EDC">
      <w:pPr>
        <w:tabs>
          <w:tab w:val="left" w:pos="0"/>
        </w:tabs>
        <w:spacing w:line="256" w:lineRule="exact"/>
        <w:jc w:val="both"/>
        <w:rPr>
          <w:u w:val="single"/>
        </w:rPr>
      </w:pPr>
      <w:r w:rsidRPr="005F2038">
        <w:t xml:space="preserve">Предполагаемый характер предстоящих работ по условиям договора (контракта):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9ABB79F" w14:textId="77777777" w:rsidR="002F6EDC" w:rsidRPr="005F2038" w:rsidRDefault="002F6EDC" w:rsidP="002F6EDC">
      <w:pPr>
        <w:tabs>
          <w:tab w:val="left" w:pos="0"/>
        </w:tabs>
        <w:spacing w:line="256" w:lineRule="exact"/>
        <w:jc w:val="both"/>
        <w:rPr>
          <w:u w:val="single"/>
        </w:rPr>
      </w:pPr>
      <w:r w:rsidRPr="005F2038">
        <w:t xml:space="preserve">Кто в Вашей организации является уполномоченным по охране труда (ФИО,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t>______</w:t>
      </w:r>
    </w:p>
    <w:p w14:paraId="7BB031D0" w14:textId="77777777" w:rsidR="002F6EDC" w:rsidRPr="005F2038" w:rsidRDefault="002F6EDC" w:rsidP="002F6EDC">
      <w:pPr>
        <w:tabs>
          <w:tab w:val="left" w:pos="0"/>
        </w:tabs>
        <w:spacing w:line="256" w:lineRule="exact"/>
        <w:jc w:val="both"/>
        <w:rPr>
          <w:u w:val="single"/>
        </w:rPr>
      </w:pPr>
      <w:r w:rsidRPr="005F2038">
        <w:t xml:space="preserve">Работа для ФГУП «Атомфлот» будет выполняться в период времени: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173FDB6" w14:textId="77777777" w:rsidR="002F6EDC" w:rsidRPr="005F2038" w:rsidRDefault="002F6EDC" w:rsidP="002F6EDC">
      <w:pPr>
        <w:tabs>
          <w:tab w:val="left" w:pos="0"/>
        </w:tabs>
        <w:spacing w:line="256" w:lineRule="exact"/>
        <w:jc w:val="both"/>
        <w:rPr>
          <w:u w:val="single"/>
        </w:rPr>
      </w:pPr>
      <w:r w:rsidRPr="005F2038">
        <w:t xml:space="preserve">Место проведения работ (судно, здание, сооружение, участок и т.д.)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9D9006A" w14:textId="77777777" w:rsidR="002F6EDC" w:rsidRPr="005F2038" w:rsidRDefault="002F6EDC" w:rsidP="002F6EDC">
      <w:pPr>
        <w:tabs>
          <w:tab w:val="left" w:pos="0"/>
        </w:tabs>
        <w:spacing w:line="256" w:lineRule="exact"/>
        <w:jc w:val="both"/>
        <w:rPr>
          <w:u w:val="single"/>
        </w:rPr>
      </w:pPr>
      <w:r w:rsidRPr="005F2038">
        <w:t>Количество сотрудников: временных</w:t>
      </w:r>
      <w:r w:rsidRPr="005F2038">
        <w:rPr>
          <w:u w:val="single"/>
        </w:rPr>
        <w:t xml:space="preserve"> </w:t>
      </w:r>
      <w:r w:rsidRPr="005F2038">
        <w:rPr>
          <w:u w:val="single"/>
        </w:rPr>
        <w:tab/>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r w:rsidRPr="005F2038">
        <w:rPr>
          <w:u w:val="single"/>
        </w:rPr>
        <w:tab/>
      </w:r>
    </w:p>
    <w:p w14:paraId="24F1BF6C" w14:textId="77777777" w:rsidR="002F6EDC" w:rsidRPr="005F2038" w:rsidRDefault="002F6EDC" w:rsidP="002F6EDC">
      <w:pPr>
        <w:tabs>
          <w:tab w:val="left" w:pos="0"/>
        </w:tabs>
        <w:spacing w:line="256" w:lineRule="exact"/>
        <w:jc w:val="both"/>
        <w:rPr>
          <w:u w:val="single"/>
        </w:rPr>
      </w:pPr>
      <w:r w:rsidRPr="005F2038">
        <w:t xml:space="preserve">Организации (компании), которые могут привлекаться в качестве субподрядчиков: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9494EB3" w14:textId="77777777" w:rsidR="002F6EDC" w:rsidRPr="005F2038" w:rsidRDefault="002F6EDC" w:rsidP="002F6EDC">
      <w:pPr>
        <w:tabs>
          <w:tab w:val="left" w:pos="0"/>
        </w:tabs>
        <w:spacing w:line="256" w:lineRule="exact"/>
        <w:jc w:val="both"/>
        <w:rPr>
          <w:u w:val="single"/>
        </w:rPr>
      </w:pPr>
      <w:r w:rsidRPr="005F2038">
        <w:t xml:space="preserve">Количество сотрудников субподрядчиков: временных </w:t>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p>
    <w:p w14:paraId="3C5D1945" w14:textId="77777777" w:rsidR="002F6EDC" w:rsidRPr="005F2038" w:rsidRDefault="002F6EDC" w:rsidP="002F6EDC">
      <w:pPr>
        <w:tabs>
          <w:tab w:val="left" w:pos="0"/>
        </w:tabs>
        <w:spacing w:line="256" w:lineRule="exact"/>
        <w:jc w:val="both"/>
        <w:rPr>
          <w:u w:val="single"/>
        </w:rPr>
      </w:pPr>
      <w:r w:rsidRPr="005F2038">
        <w:t xml:space="preserve">Имеете ли Вы Политику Вашей компании по Охране труда? (Да/Нет): </w:t>
      </w:r>
      <w:r w:rsidRPr="005F2038">
        <w:rPr>
          <w:u w:val="single"/>
        </w:rPr>
        <w:tab/>
      </w:r>
      <w:r w:rsidRPr="005F2038">
        <w:rPr>
          <w:u w:val="single"/>
        </w:rPr>
        <w:tab/>
      </w:r>
      <w:r w:rsidRPr="005F2038">
        <w:rPr>
          <w:u w:val="single"/>
        </w:rPr>
        <w:tab/>
      </w:r>
      <w:r w:rsidRPr="005F2038">
        <w:rPr>
          <w:u w:val="single"/>
        </w:rPr>
        <w:tab/>
      </w:r>
    </w:p>
    <w:p w14:paraId="5A9F49A7" w14:textId="77777777" w:rsidR="002F6EDC" w:rsidRPr="005F2038" w:rsidRDefault="002F6EDC" w:rsidP="002F6EDC">
      <w:pPr>
        <w:tabs>
          <w:tab w:val="left" w:pos="0"/>
        </w:tabs>
        <w:spacing w:line="256" w:lineRule="exact"/>
        <w:jc w:val="both"/>
        <w:rPr>
          <w:u w:val="single"/>
        </w:rPr>
      </w:pPr>
      <w:r w:rsidRPr="005F2038">
        <w:t xml:space="preserve">Приведите примеры деятельности за последние 3 года: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BD9607D" w14:textId="77777777" w:rsidR="002F6EDC" w:rsidRPr="005F2038" w:rsidRDefault="002F6EDC" w:rsidP="002F6EDC">
      <w:pPr>
        <w:tabs>
          <w:tab w:val="left" w:pos="0"/>
        </w:tabs>
        <w:spacing w:line="256" w:lineRule="exact"/>
        <w:jc w:val="both"/>
        <w:rPr>
          <w:u w:val="single"/>
        </w:rPr>
      </w:pPr>
      <w:r w:rsidRPr="005F2038">
        <w:t xml:space="preserve">Требуется ли специальное обучение/лицензирование для ваших видов деятельности(Да/Нет): </w:t>
      </w:r>
      <w:r w:rsidRPr="005F2038">
        <w:rPr>
          <w:u w:val="single"/>
        </w:rPr>
        <w:tab/>
      </w:r>
    </w:p>
    <w:p w14:paraId="4D576690" w14:textId="77777777" w:rsidR="002F6EDC" w:rsidRPr="005F2038" w:rsidRDefault="002F6EDC" w:rsidP="002F6EDC">
      <w:pPr>
        <w:tabs>
          <w:tab w:val="left" w:pos="0"/>
        </w:tabs>
        <w:spacing w:line="256" w:lineRule="exact"/>
        <w:jc w:val="both"/>
        <w:rPr>
          <w:u w:val="single"/>
        </w:rPr>
      </w:pPr>
      <w:r w:rsidRPr="005F2038">
        <w:t>Имеет ли ваша компания эти лицензии? (Да/</w:t>
      </w:r>
      <w:proofErr w:type="gramStart"/>
      <w:r w:rsidRPr="005F2038">
        <w:t>Нет)(</w:t>
      </w:r>
      <w:proofErr w:type="gramEnd"/>
      <w:r w:rsidRPr="005F2038">
        <w:t xml:space="preserve">если Да, то приложите копии к анкете): </w:t>
      </w:r>
      <w:r w:rsidRPr="005F2038">
        <w:rPr>
          <w:u w:val="single"/>
        </w:rPr>
        <w:tab/>
      </w:r>
    </w:p>
    <w:p w14:paraId="2D068345" w14:textId="77777777" w:rsidR="002F6EDC" w:rsidRPr="005F2038" w:rsidRDefault="002F6EDC" w:rsidP="002F6EDC">
      <w:pPr>
        <w:tabs>
          <w:tab w:val="left" w:pos="0"/>
        </w:tabs>
        <w:spacing w:line="256" w:lineRule="exact"/>
        <w:jc w:val="both"/>
      </w:pPr>
    </w:p>
    <w:p w14:paraId="6DE6C98D" w14:textId="77777777" w:rsidR="002F6EDC" w:rsidRPr="005F2038" w:rsidRDefault="002F6EDC" w:rsidP="002F6EDC">
      <w:pPr>
        <w:tabs>
          <w:tab w:val="left" w:pos="0"/>
        </w:tabs>
        <w:spacing w:line="256" w:lineRule="exact"/>
        <w:jc w:val="both"/>
        <w:rPr>
          <w:u w:val="single"/>
        </w:rPr>
      </w:pPr>
      <w:r w:rsidRPr="005F2038">
        <w:t xml:space="preserve">1. Какое обучение проходят Ваши сотрудники в областях, связанных с выполняемой работой, включая специальное?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9CF1E1C" w14:textId="77777777" w:rsidR="002F6EDC" w:rsidRPr="005F2038" w:rsidRDefault="002F6EDC" w:rsidP="002F6EDC">
      <w:pPr>
        <w:tabs>
          <w:tab w:val="left" w:pos="0"/>
        </w:tabs>
        <w:spacing w:line="256" w:lineRule="exact"/>
        <w:jc w:val="both"/>
        <w:rPr>
          <w:u w:val="single"/>
        </w:rPr>
      </w:pP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9C2E3A0" w14:textId="77777777" w:rsidR="002F6EDC" w:rsidRPr="005F2038" w:rsidRDefault="002F6EDC" w:rsidP="002F6EDC">
      <w:pPr>
        <w:tabs>
          <w:tab w:val="left" w:pos="0"/>
        </w:tabs>
        <w:spacing w:line="256" w:lineRule="exact"/>
        <w:jc w:val="both"/>
        <w:rPr>
          <w:u w:val="single"/>
        </w:rPr>
      </w:pPr>
      <w:r w:rsidRPr="005F2038">
        <w:t xml:space="preserve">Проводится ли подробная регистрация проведенного обучения? (Да/Нет): </w:t>
      </w:r>
      <w:r w:rsidRPr="005F2038">
        <w:rPr>
          <w:u w:val="single"/>
        </w:rPr>
        <w:tab/>
      </w:r>
      <w:r w:rsidRPr="005F2038">
        <w:rPr>
          <w:u w:val="single"/>
        </w:rPr>
        <w:tab/>
      </w:r>
      <w:r w:rsidRPr="005F2038">
        <w:rPr>
          <w:u w:val="single"/>
        </w:rPr>
        <w:tab/>
      </w:r>
      <w:r w:rsidRPr="005F2038">
        <w:rPr>
          <w:u w:val="single"/>
        </w:rPr>
        <w:tab/>
      </w:r>
    </w:p>
    <w:p w14:paraId="34A34798" w14:textId="77777777" w:rsidR="002F6EDC" w:rsidRPr="005F2038" w:rsidRDefault="002F6EDC" w:rsidP="002F6EDC">
      <w:pPr>
        <w:tabs>
          <w:tab w:val="left" w:pos="0"/>
        </w:tabs>
        <w:spacing w:line="256" w:lineRule="exact"/>
        <w:jc w:val="both"/>
        <w:rPr>
          <w:u w:val="single"/>
        </w:rPr>
      </w:pPr>
      <w:r w:rsidRPr="005F2038">
        <w:t xml:space="preserve">Проходят ли обучение временные сотрудники и сотрудники субподрядчиков такое же обучение, как и Ваши постоянные </w:t>
      </w:r>
      <w:proofErr w:type="gramStart"/>
      <w:r w:rsidRPr="005F2038">
        <w:t>сотрудники?_</w:t>
      </w:r>
      <w:proofErr w:type="gramEnd"/>
      <w:r w:rsidRPr="005F2038">
        <w:t>___________________________________________________ _____________________________________________________________________________________</w:t>
      </w:r>
    </w:p>
    <w:p w14:paraId="76FE5D38" w14:textId="77777777" w:rsidR="002F6EDC" w:rsidRPr="005F2038" w:rsidRDefault="002F6EDC" w:rsidP="002F6EDC">
      <w:pPr>
        <w:tabs>
          <w:tab w:val="left" w:pos="0"/>
        </w:tabs>
        <w:spacing w:line="256" w:lineRule="exact"/>
        <w:jc w:val="both"/>
        <w:rPr>
          <w:u w:val="single"/>
        </w:rPr>
      </w:pPr>
      <w:r w:rsidRPr="005F2038">
        <w:t xml:space="preserve">Название </w:t>
      </w:r>
      <w:proofErr w:type="gramStart"/>
      <w:r w:rsidRPr="005F2038">
        <w:t>учебной организации</w:t>
      </w:r>
      <w:proofErr w:type="gramEnd"/>
      <w:r w:rsidRPr="005F2038">
        <w:t xml:space="preserve"> проводившей обучение: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74B26BB" w14:textId="77777777" w:rsidR="002F6EDC" w:rsidRPr="005F2038" w:rsidRDefault="002F6EDC" w:rsidP="002F6EDC">
      <w:pPr>
        <w:tabs>
          <w:tab w:val="left" w:pos="0"/>
        </w:tabs>
        <w:spacing w:line="256" w:lineRule="exact"/>
        <w:jc w:val="both"/>
        <w:rPr>
          <w:u w:val="single"/>
        </w:rPr>
      </w:pPr>
      <w:r w:rsidRPr="005F2038">
        <w:t xml:space="preserve">2. Используете ли Вы опасные процессы/материалы?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919914D" w14:textId="77777777" w:rsidR="002F6EDC" w:rsidRPr="005F2038" w:rsidRDefault="002F6EDC" w:rsidP="002F6EDC">
      <w:pPr>
        <w:tabs>
          <w:tab w:val="left" w:pos="0"/>
        </w:tabs>
        <w:spacing w:line="256" w:lineRule="exact"/>
        <w:jc w:val="both"/>
        <w:rPr>
          <w:u w:val="single"/>
        </w:rPr>
      </w:pPr>
      <w:r w:rsidRPr="005F2038">
        <w:t xml:space="preserve">2.1. 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4E807BF" w14:textId="77777777" w:rsidR="00E51DC4" w:rsidRPr="005F2038" w:rsidRDefault="002F6EDC" w:rsidP="002F6EDC">
      <w:pPr>
        <w:tabs>
          <w:tab w:val="left" w:pos="0"/>
        </w:tabs>
        <w:spacing w:line="256" w:lineRule="exact"/>
        <w:jc w:val="both"/>
        <w:rPr>
          <w:u w:val="single"/>
        </w:rPr>
      </w:pPr>
      <w:r w:rsidRPr="005F2038">
        <w:t xml:space="preserve">2.2. Какие специальные меры предосторожности должны быть предприняты?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47DFCE1" w14:textId="77777777" w:rsidR="002F6EDC" w:rsidRPr="005F2038" w:rsidRDefault="002F6EDC" w:rsidP="002F6EDC">
      <w:pPr>
        <w:tabs>
          <w:tab w:val="left" w:pos="0"/>
        </w:tabs>
        <w:spacing w:line="256" w:lineRule="exact"/>
        <w:jc w:val="both"/>
        <w:rPr>
          <w:u w:val="single"/>
        </w:rPr>
      </w:pPr>
      <w:r w:rsidRPr="005F2038">
        <w:t xml:space="preserve">2.3. Есть ли у Вас «Данные о безопасности материалов»?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05B436B" w14:textId="77777777" w:rsidR="002F6EDC" w:rsidRPr="005F2038" w:rsidRDefault="002F6EDC" w:rsidP="002F6EDC">
      <w:pPr>
        <w:tabs>
          <w:tab w:val="left" w:pos="0"/>
        </w:tabs>
        <w:spacing w:line="256" w:lineRule="exact"/>
        <w:jc w:val="both"/>
        <w:rPr>
          <w:u w:val="single"/>
        </w:rPr>
      </w:pPr>
    </w:p>
    <w:p w14:paraId="68362720" w14:textId="77777777" w:rsidR="002F6EDC" w:rsidRPr="005F2038" w:rsidRDefault="002F6EDC" w:rsidP="002F6EDC">
      <w:pPr>
        <w:tabs>
          <w:tab w:val="left" w:pos="0"/>
        </w:tabs>
        <w:spacing w:line="256" w:lineRule="exact"/>
        <w:jc w:val="both"/>
        <w:rPr>
          <w:u w:val="single"/>
        </w:rPr>
      </w:pPr>
      <w:r w:rsidRPr="005F2038">
        <w:t xml:space="preserve">3. Есть ли у Вас написанные процедуры, инструкции и руководства по охране труда?          (Да/Нет): </w:t>
      </w:r>
      <w:r w:rsidRPr="005F2038">
        <w:rPr>
          <w:u w:val="single"/>
        </w:rPr>
        <w:tab/>
      </w:r>
      <w:r w:rsidRPr="005F2038">
        <w:rPr>
          <w:u w:val="single"/>
        </w:rPr>
        <w:tab/>
      </w:r>
    </w:p>
    <w:p w14:paraId="0087ECDE" w14:textId="77777777" w:rsidR="002F6EDC" w:rsidRPr="005F2038" w:rsidRDefault="002F6EDC" w:rsidP="002F6EDC">
      <w:pPr>
        <w:tabs>
          <w:tab w:val="left" w:pos="0"/>
        </w:tabs>
        <w:spacing w:line="256" w:lineRule="exact"/>
        <w:jc w:val="both"/>
      </w:pPr>
      <w:r w:rsidRPr="005F2038">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5F2038">
        <w:rPr>
          <w:u w:val="single"/>
        </w:rPr>
        <w:tab/>
      </w:r>
      <w:r w:rsidRPr="005F2038">
        <w:rPr>
          <w:u w:val="single"/>
        </w:rPr>
        <w:tab/>
      </w:r>
    </w:p>
    <w:p w14:paraId="7996A5E2" w14:textId="77777777" w:rsidR="002F6EDC" w:rsidRPr="005F2038" w:rsidRDefault="002F6EDC" w:rsidP="002F6EDC">
      <w:pPr>
        <w:tabs>
          <w:tab w:val="left" w:pos="0"/>
        </w:tabs>
        <w:spacing w:line="256" w:lineRule="exact"/>
        <w:jc w:val="both"/>
        <w:rPr>
          <w:u w:val="single"/>
        </w:rPr>
      </w:pPr>
      <w:r w:rsidRPr="005F2038">
        <w:t xml:space="preserve">Если Да, то используются ли проверочные </w:t>
      </w:r>
      <w:proofErr w:type="gramStart"/>
      <w:r w:rsidRPr="005F2038">
        <w:t>листы?:</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366D9DF" w14:textId="77777777" w:rsidR="002F6EDC" w:rsidRPr="005F2038" w:rsidRDefault="002F6EDC" w:rsidP="002F6EDC">
      <w:pPr>
        <w:tabs>
          <w:tab w:val="left" w:pos="0"/>
        </w:tabs>
        <w:spacing w:line="256" w:lineRule="exact"/>
        <w:jc w:val="both"/>
        <w:rPr>
          <w:u w:val="single"/>
        </w:rPr>
      </w:pPr>
      <w:r w:rsidRPr="005F2038">
        <w:t xml:space="preserve">Кто проводит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BC10E50" w14:textId="77777777" w:rsidR="002F6EDC" w:rsidRPr="005F2038" w:rsidRDefault="002F6EDC" w:rsidP="002F6EDC">
      <w:pPr>
        <w:tabs>
          <w:tab w:val="left" w:pos="0"/>
        </w:tabs>
        <w:spacing w:line="256" w:lineRule="exact"/>
        <w:jc w:val="both"/>
        <w:rPr>
          <w:u w:val="single"/>
        </w:rPr>
      </w:pPr>
      <w:r w:rsidRPr="005F2038">
        <w:t xml:space="preserve">Какая у них квалификация?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84EE5C8" w14:textId="77777777" w:rsidR="002F6EDC" w:rsidRPr="005F2038" w:rsidRDefault="002F6EDC" w:rsidP="002F6EDC">
      <w:pPr>
        <w:tabs>
          <w:tab w:val="left" w:pos="0"/>
        </w:tabs>
        <w:spacing w:line="256" w:lineRule="exact"/>
        <w:jc w:val="both"/>
        <w:rPr>
          <w:u w:val="single"/>
        </w:rPr>
      </w:pPr>
      <w:r w:rsidRPr="005F2038">
        <w:t xml:space="preserve">Как часто проводятся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5D217E1" w14:textId="77777777" w:rsidR="002F6EDC" w:rsidRPr="005F2038" w:rsidRDefault="002F6EDC" w:rsidP="002F6EDC">
      <w:pPr>
        <w:tabs>
          <w:tab w:val="left" w:pos="0"/>
        </w:tabs>
        <w:spacing w:line="256" w:lineRule="exact"/>
        <w:jc w:val="both"/>
        <w:rPr>
          <w:u w:val="single"/>
        </w:rPr>
      </w:pPr>
      <w:r w:rsidRPr="005F2038">
        <w:t xml:space="preserve">4. Есть ли средства индивидуальной защиты такие как </w:t>
      </w:r>
      <w:proofErr w:type="spellStart"/>
      <w:r w:rsidRPr="005F2038">
        <w:t>беруши</w:t>
      </w:r>
      <w:proofErr w:type="spellEnd"/>
      <w:r w:rsidRPr="005F2038">
        <w:t xml:space="preserve">, средства защиты глаз, специальная одежда, обувь, каски </w:t>
      </w:r>
      <w:proofErr w:type="spellStart"/>
      <w:r w:rsidRPr="005F2038">
        <w:t>и.т.д</w:t>
      </w:r>
      <w:proofErr w:type="spellEnd"/>
      <w:r w:rsidRPr="005F2038">
        <w:t xml:space="preserve">. (Да/Нет):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7EACDB4" w14:textId="77777777" w:rsidR="002F6EDC" w:rsidRPr="005F2038" w:rsidRDefault="002F6EDC" w:rsidP="002F6EDC">
      <w:pPr>
        <w:tabs>
          <w:tab w:val="left" w:pos="0"/>
        </w:tabs>
        <w:spacing w:line="256" w:lineRule="exact"/>
        <w:jc w:val="both"/>
        <w:rPr>
          <w:u w:val="single"/>
        </w:rPr>
      </w:pPr>
      <w:r w:rsidRPr="005F2038">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5F2038">
        <w:t>строповочные</w:t>
      </w:r>
      <w:proofErr w:type="spellEnd"/>
      <w:r w:rsidRPr="005F2038">
        <w:t xml:space="preserve"> и грузоподъемные приспособления? (Да/Нет):</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5E270B8" w14:textId="77777777" w:rsidR="002F6EDC" w:rsidRPr="005F2038" w:rsidRDefault="002F6EDC" w:rsidP="002F6EDC">
      <w:pPr>
        <w:tabs>
          <w:tab w:val="left" w:pos="0"/>
        </w:tabs>
        <w:spacing w:line="256" w:lineRule="exact"/>
        <w:jc w:val="both"/>
        <w:rPr>
          <w:u w:val="single"/>
        </w:rPr>
      </w:pPr>
      <w:r w:rsidRPr="005F2038">
        <w:t xml:space="preserve">Если </w:t>
      </w:r>
      <w:proofErr w:type="gramStart"/>
      <w:r w:rsidRPr="005F2038">
        <w:t>Да</w:t>
      </w:r>
      <w:proofErr w:type="gramEnd"/>
      <w:r w:rsidRPr="005F2038">
        <w:t xml:space="preserve">,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B0B2620" w14:textId="77777777" w:rsidR="002F6EDC" w:rsidRPr="005F2038" w:rsidRDefault="002F6EDC" w:rsidP="002F6EDC">
      <w:pPr>
        <w:tabs>
          <w:tab w:val="left" w:pos="0"/>
        </w:tabs>
        <w:spacing w:line="256" w:lineRule="exact"/>
        <w:jc w:val="both"/>
        <w:rPr>
          <w:u w:val="single"/>
        </w:rPr>
      </w:pPr>
      <w:r w:rsidRPr="005F2038">
        <w:t xml:space="preserve">Если </w:t>
      </w:r>
      <w:proofErr w:type="gramStart"/>
      <w:r w:rsidRPr="005F2038">
        <w:t>Да</w:t>
      </w:r>
      <w:proofErr w:type="gramEnd"/>
      <w:r w:rsidRPr="005F2038">
        <w:t xml:space="preserve">, имеется ли процедура регистрации результатов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5C266F4" w14:textId="77777777" w:rsidR="002F6EDC" w:rsidRPr="005F2038" w:rsidRDefault="002F6EDC" w:rsidP="002F6EDC">
      <w:pPr>
        <w:tabs>
          <w:tab w:val="left" w:pos="0"/>
        </w:tabs>
        <w:spacing w:line="256" w:lineRule="exact"/>
        <w:jc w:val="both"/>
        <w:rPr>
          <w:u w:val="single"/>
        </w:rPr>
      </w:pPr>
      <w:r w:rsidRPr="005F2038">
        <w:t xml:space="preserve">Какую квалификацию имеют лица, проводящие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DF46381" w14:textId="77777777" w:rsidR="002F6EDC" w:rsidRPr="005F2038" w:rsidRDefault="002F6EDC" w:rsidP="002F6EDC">
      <w:pPr>
        <w:tabs>
          <w:tab w:val="left" w:pos="0"/>
        </w:tabs>
        <w:spacing w:line="256" w:lineRule="exact"/>
        <w:jc w:val="both"/>
        <w:rPr>
          <w:u w:val="single"/>
        </w:rPr>
      </w:pPr>
      <w:r w:rsidRPr="005F2038">
        <w:t xml:space="preserve">5.Есть ли у Вас комитет по охране </w:t>
      </w:r>
      <w:proofErr w:type="gramStart"/>
      <w:r w:rsidRPr="005F2038">
        <w:t>труда?:</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399FC90" w14:textId="77777777" w:rsidR="002F6EDC" w:rsidRPr="005F2038" w:rsidRDefault="002F6EDC" w:rsidP="002F6EDC">
      <w:pPr>
        <w:tabs>
          <w:tab w:val="left" w:pos="0"/>
        </w:tabs>
        <w:spacing w:line="256" w:lineRule="exact"/>
        <w:jc w:val="both"/>
        <w:rPr>
          <w:u w:val="single"/>
        </w:rPr>
      </w:pPr>
      <w:r w:rsidRPr="005F2038">
        <w:t xml:space="preserve">5.1. Принимают ли участие рабочие в этом </w:t>
      </w:r>
      <w:proofErr w:type="gramStart"/>
      <w:r w:rsidRPr="005F2038">
        <w:t>комитете?:</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57B230F" w14:textId="77777777" w:rsidR="002F6EDC" w:rsidRPr="005F2038" w:rsidRDefault="002F6EDC" w:rsidP="002F6EDC">
      <w:pPr>
        <w:tabs>
          <w:tab w:val="left" w:pos="0"/>
        </w:tabs>
        <w:spacing w:line="256" w:lineRule="exact"/>
        <w:jc w:val="both"/>
        <w:rPr>
          <w:u w:val="single"/>
        </w:rPr>
      </w:pPr>
      <w:r w:rsidRPr="005F2038">
        <w:t xml:space="preserve">5.2. Как часто происходят заседания этого комитета? ежемесячно/более часто/менее часто: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FFCF54E" w14:textId="77777777" w:rsidR="002F6EDC" w:rsidRPr="005F2038" w:rsidRDefault="002F6EDC" w:rsidP="002F6EDC">
      <w:pPr>
        <w:tabs>
          <w:tab w:val="left" w:pos="0"/>
        </w:tabs>
        <w:spacing w:line="256" w:lineRule="exact"/>
        <w:jc w:val="both"/>
        <w:rPr>
          <w:u w:val="single"/>
        </w:rPr>
      </w:pPr>
      <w:r w:rsidRPr="005F2038">
        <w:t xml:space="preserve">6.Есть ли у вас лица, имеющие квалификацию по оказанию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p>
    <w:p w14:paraId="765B78BD" w14:textId="77777777" w:rsidR="002F6EDC" w:rsidRPr="005F2038" w:rsidRDefault="002F6EDC" w:rsidP="002F6EDC">
      <w:pPr>
        <w:tabs>
          <w:tab w:val="left" w:pos="0"/>
        </w:tabs>
        <w:spacing w:line="256" w:lineRule="exact"/>
        <w:jc w:val="both"/>
        <w:rPr>
          <w:u w:val="single"/>
        </w:rPr>
      </w:pPr>
      <w:r w:rsidRPr="005F2038">
        <w:t xml:space="preserve">6.1. Регистрируются ли случаи оказания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E33EED6" w14:textId="77777777" w:rsidR="002F6EDC" w:rsidRPr="005F2038" w:rsidRDefault="002F6EDC" w:rsidP="002F6EDC">
      <w:pPr>
        <w:tabs>
          <w:tab w:val="left" w:pos="0"/>
        </w:tabs>
        <w:spacing w:line="256" w:lineRule="exact"/>
        <w:jc w:val="both"/>
        <w:rPr>
          <w:u w:val="single"/>
        </w:rPr>
      </w:pPr>
      <w:r w:rsidRPr="005F2038">
        <w:t xml:space="preserve">6.2. Кто является ответственным за аптечки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95E4B1B" w14:textId="77777777" w:rsidR="002F6EDC" w:rsidRPr="005F2038" w:rsidRDefault="002F6EDC" w:rsidP="002F6EDC">
      <w:pPr>
        <w:tabs>
          <w:tab w:val="left" w:pos="0"/>
        </w:tabs>
        <w:spacing w:line="256" w:lineRule="exact"/>
        <w:jc w:val="both"/>
        <w:rPr>
          <w:u w:val="single"/>
        </w:rPr>
      </w:pPr>
      <w:r w:rsidRPr="005F2038">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1740999" w14:textId="77777777" w:rsidR="002F6EDC" w:rsidRPr="005F2038" w:rsidRDefault="002F6EDC" w:rsidP="002F6EDC">
      <w:pPr>
        <w:tabs>
          <w:tab w:val="left" w:pos="0"/>
        </w:tabs>
        <w:spacing w:line="256" w:lineRule="exact"/>
        <w:jc w:val="both"/>
        <w:rPr>
          <w:u w:val="single"/>
        </w:rPr>
      </w:pPr>
      <w:r w:rsidRPr="005F2038">
        <w:t xml:space="preserve">7.1 Кто у Вас отвечает за расследование и предоставление отчетов по несчастным случаям, происшествиям и т.д.?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BA114A9" w14:textId="77777777" w:rsidR="002F6EDC" w:rsidRPr="005F2038" w:rsidRDefault="002F6EDC" w:rsidP="002F6EDC">
      <w:pPr>
        <w:tabs>
          <w:tab w:val="left" w:pos="0"/>
        </w:tabs>
        <w:spacing w:line="256" w:lineRule="exact"/>
        <w:jc w:val="both"/>
        <w:rPr>
          <w:u w:val="single"/>
        </w:rPr>
      </w:pPr>
      <w:r w:rsidRPr="005F2038">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5F2038">
        <w:rPr>
          <w:u w:val="single"/>
        </w:rPr>
        <w:tab/>
      </w:r>
      <w:r w:rsidRPr="005F2038">
        <w:rPr>
          <w:u w:val="single"/>
        </w:rPr>
        <w:tab/>
      </w:r>
    </w:p>
    <w:p w14:paraId="1DA28EAF" w14:textId="77777777" w:rsidR="002F6EDC" w:rsidRPr="005F2038" w:rsidRDefault="002F6EDC" w:rsidP="002F6EDC">
      <w:pPr>
        <w:tabs>
          <w:tab w:val="left" w:pos="0"/>
        </w:tabs>
        <w:spacing w:line="256" w:lineRule="exact"/>
        <w:jc w:val="both"/>
        <w:rPr>
          <w:u w:val="single"/>
        </w:rPr>
      </w:pPr>
      <w:r w:rsidRPr="005F2038">
        <w:t xml:space="preserve">Если </w:t>
      </w:r>
      <w:proofErr w:type="gramStart"/>
      <w:r w:rsidRPr="005F2038">
        <w:t>Да</w:t>
      </w:r>
      <w:proofErr w:type="gramEnd"/>
      <w:r w:rsidRPr="005F2038">
        <w:t xml:space="preserve">, то приведите подробные детали: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04889A6" w14:textId="77777777" w:rsidR="002F6EDC" w:rsidRPr="005F2038" w:rsidRDefault="002F6EDC" w:rsidP="002F6EDC">
      <w:pPr>
        <w:tabs>
          <w:tab w:val="left" w:pos="0"/>
        </w:tabs>
        <w:spacing w:line="256" w:lineRule="exact"/>
        <w:jc w:val="both"/>
      </w:pPr>
      <w:r w:rsidRPr="005F2038">
        <w:t>8. Количество несчастных случаев за последние два года:</w:t>
      </w:r>
    </w:p>
    <w:p w14:paraId="79D55003" w14:textId="77777777" w:rsidR="002F6EDC" w:rsidRPr="005F2038" w:rsidRDefault="002F6EDC" w:rsidP="002F6EDC">
      <w:pPr>
        <w:tabs>
          <w:tab w:val="left" w:pos="0"/>
        </w:tabs>
        <w:spacing w:line="256" w:lineRule="exact"/>
        <w:jc w:val="both"/>
        <w:rPr>
          <w:u w:val="single"/>
        </w:rPr>
      </w:pPr>
      <w:r w:rsidRPr="005F2038">
        <w:t xml:space="preserve">персонал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76B7177" w14:textId="77777777" w:rsidR="002F6EDC" w:rsidRPr="005F2038" w:rsidRDefault="002F6EDC" w:rsidP="002F6EDC">
      <w:pPr>
        <w:tabs>
          <w:tab w:val="left" w:pos="0"/>
        </w:tabs>
        <w:spacing w:line="256" w:lineRule="exact"/>
        <w:jc w:val="both"/>
        <w:rPr>
          <w:u w:val="single"/>
        </w:rPr>
      </w:pPr>
      <w:r w:rsidRPr="005F2038">
        <w:t xml:space="preserve">субподрядчика: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FEC9329" w14:textId="77777777" w:rsidR="002F6EDC" w:rsidRPr="005F2038" w:rsidRDefault="002F6EDC" w:rsidP="002F6EDC">
      <w:pPr>
        <w:tabs>
          <w:tab w:val="left" w:pos="0"/>
        </w:tabs>
        <w:spacing w:line="256" w:lineRule="exact"/>
        <w:jc w:val="both"/>
        <w:rPr>
          <w:u w:val="single"/>
        </w:rPr>
      </w:pPr>
      <w:r w:rsidRPr="005F2038">
        <w:t xml:space="preserve">временные работники: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1D656D2" w14:textId="77777777" w:rsidR="002F6EDC" w:rsidRPr="005F2038" w:rsidRDefault="002F6EDC" w:rsidP="002F6EDC">
      <w:pPr>
        <w:tabs>
          <w:tab w:val="left" w:pos="0"/>
        </w:tabs>
        <w:spacing w:line="256" w:lineRule="exact"/>
        <w:jc w:val="both"/>
        <w:rPr>
          <w:u w:val="single"/>
        </w:rPr>
      </w:pPr>
      <w:r w:rsidRPr="005F2038">
        <w:t xml:space="preserve">9. Есть ли какая-нибудь другая относящаяся к охране труда информация, о которой мы должны знать? (Да/Нет): </w:t>
      </w:r>
      <w:r w:rsidRPr="005F2038">
        <w:rPr>
          <w:u w:val="single"/>
        </w:rPr>
        <w:tab/>
      </w:r>
      <w:r w:rsidRPr="005F2038">
        <w:rPr>
          <w:u w:val="single"/>
        </w:rPr>
        <w:tab/>
      </w:r>
    </w:p>
    <w:p w14:paraId="46CDA8B4" w14:textId="77777777" w:rsidR="002F6EDC" w:rsidRPr="005F2038" w:rsidRDefault="002F6EDC" w:rsidP="002F6EDC">
      <w:pPr>
        <w:tabs>
          <w:tab w:val="left" w:pos="0"/>
        </w:tabs>
        <w:spacing w:line="256" w:lineRule="exact"/>
        <w:jc w:val="both"/>
        <w:rPr>
          <w:u w:val="single"/>
        </w:rPr>
      </w:pPr>
      <w:r w:rsidRPr="005F2038">
        <w:t xml:space="preserve">Если </w:t>
      </w:r>
      <w:proofErr w:type="gramStart"/>
      <w:r w:rsidRPr="005F2038">
        <w:t>Да</w:t>
      </w:r>
      <w:proofErr w:type="gramEnd"/>
      <w:r w:rsidRPr="005F2038">
        <w:t xml:space="preserve">, то предоставьте все подробности: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ACDE951" w14:textId="77777777" w:rsidR="002F6EDC" w:rsidRPr="005F2038" w:rsidRDefault="002F6EDC" w:rsidP="002F6EDC">
      <w:pPr>
        <w:tabs>
          <w:tab w:val="left" w:pos="0"/>
        </w:tabs>
        <w:spacing w:line="256" w:lineRule="exact"/>
        <w:jc w:val="both"/>
        <w:rPr>
          <w:u w:val="single"/>
        </w:rPr>
      </w:pPr>
      <w:r w:rsidRPr="005F2038">
        <w:lastRenderedPageBreak/>
        <w:t xml:space="preserve">10. Сколько сотрудников, включая субподрядчиков и временных работников будет работать на нашей территории одновременно?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87C9FCB" w14:textId="77777777" w:rsidR="002F6EDC" w:rsidRPr="005F2038" w:rsidRDefault="002F6EDC" w:rsidP="002F6EDC">
      <w:pPr>
        <w:tabs>
          <w:tab w:val="left" w:pos="0"/>
        </w:tabs>
        <w:spacing w:line="256" w:lineRule="exact"/>
        <w:jc w:val="both"/>
        <w:rPr>
          <w:u w:val="single"/>
        </w:rPr>
      </w:pPr>
      <w:r w:rsidRPr="005F2038">
        <w:t xml:space="preserve">11. Детали ответственности работодателя и страхования гражданской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00B00A4" w14:textId="77777777" w:rsidR="002F6EDC" w:rsidRPr="005F2038" w:rsidRDefault="002F6EDC" w:rsidP="002F6EDC">
      <w:pPr>
        <w:tabs>
          <w:tab w:val="left" w:pos="0"/>
        </w:tabs>
        <w:spacing w:line="256" w:lineRule="exact"/>
        <w:jc w:val="both"/>
        <w:rPr>
          <w:u w:val="single"/>
        </w:rPr>
      </w:pPr>
      <w:r w:rsidRPr="005F2038">
        <w:t xml:space="preserve">Гражданская ответственность.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12481DF" w14:textId="77777777" w:rsidR="002F6EDC" w:rsidRPr="005F2038" w:rsidRDefault="002F6EDC" w:rsidP="002F6EDC">
      <w:pPr>
        <w:tabs>
          <w:tab w:val="left" w:pos="0"/>
        </w:tabs>
        <w:spacing w:line="256" w:lineRule="exact"/>
        <w:jc w:val="both"/>
        <w:rPr>
          <w:u w:val="single"/>
        </w:rPr>
      </w:pPr>
      <w:r w:rsidRPr="005F2038">
        <w:t xml:space="preserve">Страховая компания: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097303E" w14:textId="77777777"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3226109" w14:textId="77777777" w:rsidR="002F6EDC" w:rsidRPr="005F2038" w:rsidRDefault="002F6EDC" w:rsidP="002F6EDC">
      <w:pPr>
        <w:tabs>
          <w:tab w:val="left" w:pos="0"/>
        </w:tabs>
        <w:spacing w:line="256" w:lineRule="exact"/>
        <w:jc w:val="both"/>
        <w:rPr>
          <w:u w:val="single"/>
        </w:rPr>
      </w:pPr>
      <w:r w:rsidRPr="005F2038">
        <w:t xml:space="preserve">Обязательства работодателя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8F17E0D" w14:textId="77777777" w:rsidR="002F6EDC" w:rsidRPr="005F2038" w:rsidRDefault="002F6EDC" w:rsidP="002F6EDC">
      <w:pPr>
        <w:tabs>
          <w:tab w:val="left" w:pos="0"/>
        </w:tabs>
        <w:spacing w:line="256" w:lineRule="exact"/>
        <w:jc w:val="both"/>
        <w:rPr>
          <w:u w:val="single"/>
        </w:rPr>
      </w:pPr>
      <w:r w:rsidRPr="005F2038">
        <w:t xml:space="preserve">Страховщик: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37D6742" w14:textId="77777777"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CEEFABB" w14:textId="77777777" w:rsidR="002F6EDC" w:rsidRPr="005F2038" w:rsidRDefault="002F6EDC" w:rsidP="002F6EDC">
      <w:pPr>
        <w:tabs>
          <w:tab w:val="left" w:pos="0"/>
        </w:tabs>
        <w:spacing w:line="256" w:lineRule="exact"/>
        <w:jc w:val="both"/>
      </w:pPr>
      <w:r w:rsidRPr="005F2038">
        <w:t xml:space="preserve">12. Скольким сотрудникам компании потребуется доступ на территорию ФГУП «Атомфлот»: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715DB21" w14:textId="77777777" w:rsidR="002F6EDC" w:rsidRPr="005F2038" w:rsidRDefault="002F6EDC" w:rsidP="002F6EDC">
      <w:pPr>
        <w:tabs>
          <w:tab w:val="left" w:pos="0"/>
        </w:tabs>
        <w:spacing w:line="256" w:lineRule="exact"/>
        <w:jc w:val="both"/>
      </w:pPr>
      <w:r w:rsidRPr="005F2038">
        <w:t>13. Исполнитель гарантирует, что все его работники и работники субподрядчиков будут ознакомлены с Политикой ФГУП «Атомфлот» в области Охраны труда.</w:t>
      </w:r>
    </w:p>
    <w:p w14:paraId="1C84834B" w14:textId="77777777" w:rsidR="002F6EDC" w:rsidRPr="005F2038" w:rsidRDefault="002F6EDC" w:rsidP="002F6EDC">
      <w:pPr>
        <w:tabs>
          <w:tab w:val="left" w:pos="0"/>
        </w:tabs>
        <w:spacing w:line="256" w:lineRule="exact"/>
        <w:jc w:val="both"/>
      </w:pPr>
      <w:r w:rsidRPr="005F2038">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14:paraId="22AD82EE" w14:textId="77777777" w:rsidR="002F6EDC" w:rsidRPr="005F2038" w:rsidRDefault="002F6EDC" w:rsidP="002F6EDC">
      <w:pPr>
        <w:tabs>
          <w:tab w:val="left" w:pos="0"/>
        </w:tabs>
        <w:spacing w:line="256" w:lineRule="exact"/>
        <w:jc w:val="both"/>
      </w:pPr>
      <w:r w:rsidRPr="005F2038">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14:paraId="75849E27" w14:textId="77777777" w:rsidR="002F6EDC" w:rsidRPr="005F2038" w:rsidRDefault="002F6EDC" w:rsidP="002F6EDC">
      <w:pPr>
        <w:tabs>
          <w:tab w:val="left" w:pos="0"/>
        </w:tabs>
        <w:spacing w:line="256" w:lineRule="exact"/>
        <w:jc w:val="both"/>
      </w:pPr>
    </w:p>
    <w:p w14:paraId="7BB4391F" w14:textId="77777777" w:rsidR="002F6EDC" w:rsidRPr="005F2038" w:rsidRDefault="002F6EDC" w:rsidP="002F6EDC">
      <w:pPr>
        <w:tabs>
          <w:tab w:val="left" w:pos="0"/>
        </w:tabs>
        <w:spacing w:line="256" w:lineRule="exact"/>
        <w:jc w:val="both"/>
      </w:pPr>
      <w:r w:rsidRPr="005F2038">
        <w:t>Исполнитель:</w:t>
      </w:r>
      <w:r w:rsidRPr="005F2038">
        <w:tab/>
      </w:r>
    </w:p>
    <w:p w14:paraId="4C005D50" w14:textId="77777777" w:rsidR="002F6EDC" w:rsidRPr="005F2038" w:rsidRDefault="002F6EDC" w:rsidP="002F6EDC">
      <w:pPr>
        <w:tabs>
          <w:tab w:val="left" w:pos="0"/>
        </w:tabs>
        <w:spacing w:line="256" w:lineRule="exact"/>
        <w:jc w:val="both"/>
      </w:pPr>
    </w:p>
    <w:p w14:paraId="45089410" w14:textId="77777777"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5250705" w14:textId="77777777"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14:paraId="288B4986" w14:textId="77777777" w:rsidR="002F6EDC" w:rsidRPr="005F2038" w:rsidRDefault="002F6EDC" w:rsidP="002F6EDC">
      <w:pPr>
        <w:tabs>
          <w:tab w:val="left" w:pos="0"/>
        </w:tabs>
        <w:spacing w:line="256" w:lineRule="exact"/>
        <w:jc w:val="both"/>
      </w:pPr>
      <w:r w:rsidRPr="005F2038">
        <w:t>Дата</w:t>
      </w:r>
      <w:r w:rsidRPr="005F2038">
        <w:tab/>
      </w:r>
    </w:p>
    <w:p w14:paraId="02905327" w14:textId="77777777" w:rsidR="002F6EDC" w:rsidRPr="005F2038" w:rsidRDefault="002F6EDC" w:rsidP="002F6EDC">
      <w:pPr>
        <w:tabs>
          <w:tab w:val="left" w:pos="0"/>
        </w:tabs>
        <w:spacing w:line="256" w:lineRule="exact"/>
        <w:jc w:val="both"/>
      </w:pPr>
    </w:p>
    <w:p w14:paraId="75D2BEDB" w14:textId="77777777" w:rsidR="002F6EDC" w:rsidRPr="005F2038" w:rsidRDefault="002F6EDC" w:rsidP="002F6EDC">
      <w:pPr>
        <w:tabs>
          <w:tab w:val="left" w:pos="0"/>
        </w:tabs>
        <w:spacing w:line="256" w:lineRule="exact"/>
        <w:jc w:val="both"/>
      </w:pPr>
      <w:r w:rsidRPr="005F2038">
        <w:t>Субподрядчики:</w:t>
      </w:r>
    </w:p>
    <w:p w14:paraId="30F0C089" w14:textId="77777777" w:rsidR="002F6EDC" w:rsidRPr="005F2038" w:rsidRDefault="002F6EDC" w:rsidP="002F6EDC">
      <w:pPr>
        <w:tabs>
          <w:tab w:val="left" w:pos="0"/>
        </w:tabs>
        <w:spacing w:line="256" w:lineRule="exact"/>
        <w:jc w:val="both"/>
      </w:pPr>
    </w:p>
    <w:p w14:paraId="1F17249C" w14:textId="77777777"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5E42A2B" w14:textId="77777777"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14:paraId="2D32A7FC" w14:textId="77777777" w:rsidR="002F6EDC" w:rsidRPr="005F2038" w:rsidRDefault="002F6EDC" w:rsidP="002F6EDC">
      <w:pPr>
        <w:tabs>
          <w:tab w:val="left" w:pos="0"/>
        </w:tabs>
        <w:spacing w:line="256" w:lineRule="exact"/>
        <w:jc w:val="both"/>
      </w:pPr>
    </w:p>
    <w:p w14:paraId="0B634BC3" w14:textId="77777777" w:rsidR="002F6EDC" w:rsidRPr="005F2038" w:rsidRDefault="002F6EDC" w:rsidP="002F6EDC">
      <w:pPr>
        <w:tabs>
          <w:tab w:val="left" w:pos="0"/>
        </w:tabs>
        <w:spacing w:line="256" w:lineRule="exact"/>
        <w:jc w:val="both"/>
      </w:pPr>
      <w:r w:rsidRPr="005F2038">
        <w:t>Компания</w:t>
      </w:r>
      <w:r w:rsidRPr="005F2038">
        <w:tab/>
      </w:r>
    </w:p>
    <w:p w14:paraId="7B5E29D0" w14:textId="77777777" w:rsidR="002F6EDC" w:rsidRPr="005F2038" w:rsidRDefault="002F6EDC" w:rsidP="002F6EDC">
      <w:pPr>
        <w:tabs>
          <w:tab w:val="left" w:pos="0"/>
        </w:tabs>
        <w:spacing w:line="256" w:lineRule="exact"/>
        <w:jc w:val="both"/>
      </w:pPr>
    </w:p>
    <w:p w14:paraId="667716AF" w14:textId="77777777" w:rsidR="002F6EDC" w:rsidRPr="005F2038" w:rsidRDefault="002F6EDC" w:rsidP="002F6EDC">
      <w:pPr>
        <w:tabs>
          <w:tab w:val="left" w:pos="0"/>
        </w:tabs>
        <w:spacing w:line="256" w:lineRule="exact"/>
        <w:jc w:val="both"/>
      </w:pPr>
      <w:r w:rsidRPr="005F2038">
        <w:t>Адрес:</w:t>
      </w:r>
      <w:r w:rsidRPr="005F2038">
        <w:tab/>
      </w:r>
    </w:p>
    <w:p w14:paraId="01AE16D0" w14:textId="77777777" w:rsidR="00003746" w:rsidRPr="005F2038" w:rsidRDefault="00003746" w:rsidP="00A42114">
      <w:pPr>
        <w:pBdr>
          <w:bottom w:val="single" w:sz="4" w:space="1" w:color="auto"/>
        </w:pBdr>
        <w:tabs>
          <w:tab w:val="left" w:pos="0"/>
        </w:tabs>
        <w:ind w:left="-284"/>
        <w:jc w:val="both"/>
      </w:pPr>
    </w:p>
    <w:p w14:paraId="0EADD7DF" w14:textId="77777777" w:rsidR="00003746" w:rsidRPr="005F2038" w:rsidRDefault="00003746" w:rsidP="00003746">
      <w:pPr>
        <w:tabs>
          <w:tab w:val="left" w:pos="426"/>
        </w:tabs>
        <w:ind w:left="-284"/>
        <w:jc w:val="both"/>
      </w:pPr>
    </w:p>
    <w:p w14:paraId="3E3F433B" w14:textId="77777777" w:rsidR="002F6EDC" w:rsidRPr="005F2038" w:rsidRDefault="002F6EDC" w:rsidP="002F6EDC">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14:paraId="1C030846" w14:textId="77777777" w:rsidR="002F6EDC" w:rsidRPr="005F2038" w:rsidRDefault="002F6EDC" w:rsidP="002F6EDC">
      <w:pPr>
        <w:jc w:val="both"/>
      </w:pPr>
    </w:p>
    <w:p w14:paraId="3B61371A" w14:textId="77777777" w:rsidR="002F6EDC" w:rsidRPr="005F2038" w:rsidRDefault="002F6EDC" w:rsidP="002F6EDC">
      <w:pPr>
        <w:jc w:val="both"/>
      </w:pPr>
      <w:r w:rsidRPr="005F2038">
        <w:t>Генеральный директор ФГУП «Атомфлот»</w:t>
      </w:r>
      <w:r w:rsidRPr="005F2038">
        <w:tab/>
      </w:r>
      <w:r w:rsidRPr="005F2038">
        <w:tab/>
      </w:r>
    </w:p>
    <w:p w14:paraId="1B8BB9D6" w14:textId="77777777" w:rsidR="002F6EDC" w:rsidRPr="005F2038" w:rsidRDefault="002F6EDC" w:rsidP="002F6EDC">
      <w:pPr>
        <w:jc w:val="both"/>
      </w:pPr>
    </w:p>
    <w:p w14:paraId="5A6514F7" w14:textId="77777777" w:rsidR="00003746" w:rsidRPr="005F2038" w:rsidRDefault="002F6EDC" w:rsidP="00E51DC4">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______________</w:t>
      </w:r>
    </w:p>
    <w:p w14:paraId="72E239D8" w14:textId="77777777" w:rsidR="005A53A3" w:rsidRDefault="005A53A3" w:rsidP="00B94349">
      <w:pPr>
        <w:ind w:firstLine="567"/>
        <w:jc w:val="right"/>
        <w:outlineLvl w:val="0"/>
        <w:rPr>
          <w:b/>
        </w:rPr>
        <w:sectPr w:rsidR="005A53A3" w:rsidSect="00E80DEB">
          <w:pgSz w:w="11906" w:h="16838" w:code="9"/>
          <w:pgMar w:top="1134" w:right="567" w:bottom="1134" w:left="1134" w:header="340" w:footer="510" w:gutter="0"/>
          <w:cols w:space="708"/>
          <w:docGrid w:linePitch="360"/>
        </w:sectPr>
      </w:pPr>
    </w:p>
    <w:p w14:paraId="6BD205CF" w14:textId="77777777" w:rsidR="00C060A2" w:rsidRDefault="00C060A2" w:rsidP="0071160F">
      <w:pPr>
        <w:ind w:left="7371"/>
      </w:pPr>
      <w:r>
        <w:lastRenderedPageBreak/>
        <w:t xml:space="preserve">Приложение № </w:t>
      </w:r>
      <w:r w:rsidR="000E0957">
        <w:t>5</w:t>
      </w:r>
    </w:p>
    <w:p w14:paraId="7335B73B" w14:textId="77777777" w:rsidR="00C060A2" w:rsidRDefault="00C060A2" w:rsidP="0071160F">
      <w:pPr>
        <w:ind w:left="7371"/>
      </w:pPr>
      <w:r>
        <w:t>к договору № __________ от __</w:t>
      </w:r>
      <w:proofErr w:type="gramStart"/>
      <w:r>
        <w:t>_._</w:t>
      </w:r>
      <w:proofErr w:type="gramEnd"/>
      <w:r>
        <w:t>__.201__ г.</w:t>
      </w:r>
    </w:p>
    <w:p w14:paraId="6EC334F6" w14:textId="77777777" w:rsidR="00C060A2" w:rsidRDefault="00C060A2" w:rsidP="00C060A2">
      <w:pPr>
        <w:jc w:val="right"/>
      </w:pPr>
    </w:p>
    <w:p w14:paraId="51D3BC2D" w14:textId="77777777" w:rsidR="00B94349" w:rsidRPr="005F2038" w:rsidRDefault="00B94349" w:rsidP="00B94349">
      <w:pPr>
        <w:pBdr>
          <w:bottom w:val="single" w:sz="4" w:space="1" w:color="auto"/>
        </w:pBdr>
        <w:spacing w:after="240"/>
        <w:ind w:firstLine="567"/>
        <w:jc w:val="center"/>
        <w:outlineLvl w:val="0"/>
        <w:rPr>
          <w:b/>
        </w:rPr>
      </w:pPr>
      <w:r w:rsidRPr="005F2038">
        <w:rPr>
          <w:b/>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5199"/>
        <w:gridCol w:w="1740"/>
        <w:gridCol w:w="2611"/>
        <w:gridCol w:w="871"/>
      </w:tblGrid>
      <w:tr w:rsidR="00B94349" w:rsidRPr="005F2038" w14:paraId="42AFEEBE" w14:textId="77777777" w:rsidTr="00960E55">
        <w:trPr>
          <w:trHeight w:val="130"/>
        </w:trPr>
        <w:tc>
          <w:tcPr>
            <w:tcW w:w="5199" w:type="dxa"/>
            <w:vMerge w:val="restart"/>
          </w:tcPr>
          <w:p w14:paraId="42E6D919" w14:textId="77777777" w:rsidR="00B94349" w:rsidRPr="005F2038" w:rsidRDefault="00B94349" w:rsidP="00960E55">
            <w:r w:rsidRPr="005F2038">
              <w:t>Угловой (продольный) штамп предприятия</w:t>
            </w:r>
          </w:p>
        </w:tc>
        <w:tc>
          <w:tcPr>
            <w:tcW w:w="5222" w:type="dxa"/>
            <w:gridSpan w:val="3"/>
          </w:tcPr>
          <w:p w14:paraId="2D236A40" w14:textId="77777777" w:rsidR="00B94349" w:rsidRPr="005F2038" w:rsidRDefault="00B94349" w:rsidP="00960E55">
            <w:pPr>
              <w:ind w:firstLine="567"/>
              <w:jc w:val="center"/>
            </w:pPr>
            <w:r w:rsidRPr="005F2038">
              <w:t xml:space="preserve">Генеральному директору </w:t>
            </w:r>
          </w:p>
        </w:tc>
      </w:tr>
      <w:tr w:rsidR="00B94349" w:rsidRPr="005F2038" w14:paraId="4A31C75D" w14:textId="77777777" w:rsidTr="00960E55">
        <w:trPr>
          <w:trHeight w:val="128"/>
        </w:trPr>
        <w:tc>
          <w:tcPr>
            <w:tcW w:w="5199" w:type="dxa"/>
            <w:vMerge/>
          </w:tcPr>
          <w:p w14:paraId="7266D287" w14:textId="77777777" w:rsidR="00B94349" w:rsidRPr="005F2038" w:rsidRDefault="00B94349" w:rsidP="00960E55"/>
        </w:tc>
        <w:tc>
          <w:tcPr>
            <w:tcW w:w="5222" w:type="dxa"/>
            <w:gridSpan w:val="3"/>
          </w:tcPr>
          <w:p w14:paraId="6DA76746" w14:textId="77777777" w:rsidR="00B94349" w:rsidRPr="005F2038" w:rsidRDefault="00B94349" w:rsidP="00960E55">
            <w:pPr>
              <w:ind w:firstLine="567"/>
              <w:jc w:val="center"/>
            </w:pPr>
            <w:r w:rsidRPr="005F2038">
              <w:t>ФГУП «Атомфлот»</w:t>
            </w:r>
          </w:p>
        </w:tc>
      </w:tr>
      <w:tr w:rsidR="00B94349" w:rsidRPr="005F2038" w14:paraId="4654EBAC" w14:textId="77777777" w:rsidTr="00960E55">
        <w:trPr>
          <w:trHeight w:val="128"/>
        </w:trPr>
        <w:tc>
          <w:tcPr>
            <w:tcW w:w="5199" w:type="dxa"/>
            <w:vMerge/>
          </w:tcPr>
          <w:p w14:paraId="72BA1A04" w14:textId="77777777" w:rsidR="00B94349" w:rsidRPr="005F2038" w:rsidRDefault="00B94349" w:rsidP="00960E55"/>
        </w:tc>
        <w:tc>
          <w:tcPr>
            <w:tcW w:w="1740" w:type="dxa"/>
          </w:tcPr>
          <w:p w14:paraId="6885067C" w14:textId="77777777" w:rsidR="00B94349" w:rsidRPr="005F2038" w:rsidRDefault="00B94349" w:rsidP="00960E55">
            <w:pPr>
              <w:ind w:firstLine="567"/>
              <w:jc w:val="center"/>
            </w:pPr>
          </w:p>
        </w:tc>
        <w:tc>
          <w:tcPr>
            <w:tcW w:w="2611" w:type="dxa"/>
            <w:tcBorders>
              <w:bottom w:val="single" w:sz="4" w:space="0" w:color="auto"/>
            </w:tcBorders>
          </w:tcPr>
          <w:p w14:paraId="5256A6C7" w14:textId="77777777" w:rsidR="00B94349" w:rsidRPr="005F2038" w:rsidRDefault="00B94349" w:rsidP="00960E55">
            <w:pPr>
              <w:jc w:val="center"/>
            </w:pPr>
          </w:p>
        </w:tc>
        <w:tc>
          <w:tcPr>
            <w:tcW w:w="871" w:type="dxa"/>
          </w:tcPr>
          <w:p w14:paraId="6148F110" w14:textId="77777777" w:rsidR="00B94349" w:rsidRPr="005F2038" w:rsidRDefault="00B94349" w:rsidP="00960E55">
            <w:pPr>
              <w:ind w:firstLine="567"/>
              <w:jc w:val="center"/>
            </w:pPr>
          </w:p>
        </w:tc>
      </w:tr>
      <w:tr w:rsidR="00B94349" w:rsidRPr="005F2038" w14:paraId="5610029E" w14:textId="77777777" w:rsidTr="00960E55">
        <w:trPr>
          <w:trHeight w:val="128"/>
        </w:trPr>
        <w:tc>
          <w:tcPr>
            <w:tcW w:w="5199" w:type="dxa"/>
            <w:vMerge/>
          </w:tcPr>
          <w:p w14:paraId="42E1FECD" w14:textId="77777777" w:rsidR="00B94349" w:rsidRPr="005F2038" w:rsidRDefault="00B94349" w:rsidP="00960E55"/>
        </w:tc>
        <w:tc>
          <w:tcPr>
            <w:tcW w:w="1740" w:type="dxa"/>
          </w:tcPr>
          <w:p w14:paraId="72F8C5BA" w14:textId="77777777" w:rsidR="00B94349" w:rsidRPr="005F2038" w:rsidRDefault="00B94349" w:rsidP="00960E55">
            <w:pPr>
              <w:ind w:firstLine="567"/>
              <w:jc w:val="center"/>
            </w:pPr>
          </w:p>
        </w:tc>
        <w:tc>
          <w:tcPr>
            <w:tcW w:w="2611" w:type="dxa"/>
            <w:vAlign w:val="center"/>
          </w:tcPr>
          <w:p w14:paraId="4CC666CF" w14:textId="77777777" w:rsidR="00B94349" w:rsidRPr="005F2038" w:rsidRDefault="00B94349" w:rsidP="00960E55">
            <w:pPr>
              <w:jc w:val="center"/>
              <w:rPr>
                <w:vertAlign w:val="superscript"/>
              </w:rPr>
            </w:pPr>
            <w:r w:rsidRPr="005F2038">
              <w:rPr>
                <w:vertAlign w:val="superscript"/>
              </w:rPr>
              <w:t>Ф.И.О</w:t>
            </w:r>
          </w:p>
        </w:tc>
        <w:tc>
          <w:tcPr>
            <w:tcW w:w="871" w:type="dxa"/>
          </w:tcPr>
          <w:p w14:paraId="7262DEF3" w14:textId="77777777" w:rsidR="00B94349" w:rsidRPr="005F2038" w:rsidRDefault="00B94349" w:rsidP="00960E55">
            <w:pPr>
              <w:ind w:firstLine="567"/>
              <w:jc w:val="center"/>
            </w:pPr>
          </w:p>
        </w:tc>
      </w:tr>
    </w:tbl>
    <w:p w14:paraId="3F41486E" w14:textId="77777777" w:rsidR="00B94349" w:rsidRPr="005F2038" w:rsidRDefault="00B94349" w:rsidP="00B94349">
      <w:pPr>
        <w:ind w:firstLine="567"/>
        <w:jc w:val="center"/>
        <w:rPr>
          <w:b/>
        </w:rPr>
      </w:pPr>
    </w:p>
    <w:p w14:paraId="4684866B" w14:textId="77777777" w:rsidR="00B94349" w:rsidRPr="005F2038" w:rsidRDefault="00B94349" w:rsidP="00B94349">
      <w:pPr>
        <w:ind w:firstLine="567"/>
        <w:jc w:val="center"/>
        <w:rPr>
          <w:b/>
        </w:rPr>
      </w:pPr>
      <w:r w:rsidRPr="005F2038">
        <w:rPr>
          <w:b/>
        </w:rPr>
        <w:t>ЗАЯВКА</w:t>
      </w:r>
    </w:p>
    <w:p w14:paraId="65258445" w14:textId="77777777" w:rsidR="00B94349" w:rsidRPr="005F2038" w:rsidRDefault="00B94349" w:rsidP="00B94349">
      <w:pPr>
        <w:ind w:firstLine="567"/>
        <w:jc w:val="center"/>
        <w:rPr>
          <w:b/>
        </w:rPr>
      </w:pPr>
    </w:p>
    <w:p w14:paraId="6B503D41" w14:textId="77777777" w:rsidR="00B94349" w:rsidRPr="005F2038" w:rsidRDefault="00B94349" w:rsidP="00B94349">
      <w:pPr>
        <w:ind w:firstLine="567"/>
        <w:jc w:val="both"/>
      </w:pPr>
      <w:r w:rsidRPr="005F2038">
        <w:t>Прошу дать указание на оформление временных пропусков для производства работ по договору № _____ от «_____» _______ 20____ г. __________________________________________</w:t>
      </w:r>
    </w:p>
    <w:p w14:paraId="004ADFED" w14:textId="77777777" w:rsidR="00B94349" w:rsidRPr="005F2038" w:rsidRDefault="00B94349" w:rsidP="00B94349">
      <w:pPr>
        <w:jc w:val="both"/>
        <w:rPr>
          <w:vertAlign w:val="superscript"/>
        </w:rPr>
      </w:pPr>
      <w:r w:rsidRPr="005F2038">
        <w:t xml:space="preserve">с ____________ 20_____г.  </w:t>
      </w:r>
      <w:proofErr w:type="gramStart"/>
      <w:r w:rsidRPr="005F2038">
        <w:t>по  _</w:t>
      </w:r>
      <w:proofErr w:type="gramEnd"/>
      <w:r w:rsidRPr="005F2038">
        <w:t>___________20_____г. _____________________________________</w:t>
      </w:r>
      <w:r w:rsidRPr="005F2038">
        <w:tab/>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(режим работы – круглосуточно, рабочее время и т.д.)</w:t>
      </w:r>
    </w:p>
    <w:p w14:paraId="537D3D92" w14:textId="77777777" w:rsidR="00B94349" w:rsidRPr="005F2038" w:rsidRDefault="00B94349" w:rsidP="00B94349">
      <w:pPr>
        <w:jc w:val="both"/>
        <w:rPr>
          <w:vertAlign w:val="superscript"/>
        </w:rPr>
      </w:pPr>
      <w:r w:rsidRPr="005F2038">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B94349" w:rsidRPr="005F2038" w14:paraId="6756B213" w14:textId="77777777" w:rsidTr="00960E55">
        <w:tc>
          <w:tcPr>
            <w:tcW w:w="641" w:type="dxa"/>
            <w:vAlign w:val="center"/>
          </w:tcPr>
          <w:p w14:paraId="06AFE5E8" w14:textId="77777777" w:rsidR="00B94349" w:rsidRPr="005F2038" w:rsidRDefault="00B94349" w:rsidP="00B94349">
            <w:pPr>
              <w:jc w:val="center"/>
            </w:pPr>
            <w:r w:rsidRPr="005F2038">
              <w:t>№/п</w:t>
            </w:r>
          </w:p>
        </w:tc>
        <w:tc>
          <w:tcPr>
            <w:tcW w:w="2789" w:type="dxa"/>
            <w:vAlign w:val="center"/>
          </w:tcPr>
          <w:p w14:paraId="2513AB4E" w14:textId="77777777" w:rsidR="00B94349" w:rsidRPr="005F2038" w:rsidRDefault="00B94349" w:rsidP="00B94349">
            <w:pPr>
              <w:jc w:val="center"/>
            </w:pPr>
            <w:r w:rsidRPr="005F2038">
              <w:t>Фамилия, имя, отчество</w:t>
            </w:r>
          </w:p>
          <w:p w14:paraId="7E9FA7BF" w14:textId="77777777" w:rsidR="00B94349" w:rsidRPr="005F2038" w:rsidRDefault="00B94349" w:rsidP="00B94349">
            <w:pPr>
              <w:jc w:val="center"/>
              <w:rPr>
                <w:sz w:val="16"/>
                <w:szCs w:val="16"/>
              </w:rPr>
            </w:pPr>
            <w:r w:rsidRPr="005F2038">
              <w:rPr>
                <w:sz w:val="16"/>
                <w:szCs w:val="16"/>
              </w:rPr>
              <w:t>(в алфавитном порядке)</w:t>
            </w:r>
          </w:p>
        </w:tc>
        <w:tc>
          <w:tcPr>
            <w:tcW w:w="1755" w:type="dxa"/>
            <w:vAlign w:val="center"/>
          </w:tcPr>
          <w:p w14:paraId="4DF3577A" w14:textId="77777777" w:rsidR="00B94349" w:rsidRPr="005F2038" w:rsidRDefault="00B94349" w:rsidP="00B94349">
            <w:pPr>
              <w:jc w:val="center"/>
            </w:pPr>
            <w:r w:rsidRPr="005F2038">
              <w:t>Должность</w:t>
            </w:r>
          </w:p>
        </w:tc>
        <w:tc>
          <w:tcPr>
            <w:tcW w:w="1743" w:type="dxa"/>
            <w:vAlign w:val="center"/>
          </w:tcPr>
          <w:p w14:paraId="0B6FBE5D" w14:textId="77777777" w:rsidR="00B94349" w:rsidRPr="005F2038" w:rsidRDefault="00B94349" w:rsidP="00B94349">
            <w:pPr>
              <w:jc w:val="center"/>
            </w:pPr>
            <w:r w:rsidRPr="005F2038">
              <w:t>Серия и № паспорта</w:t>
            </w:r>
          </w:p>
        </w:tc>
        <w:tc>
          <w:tcPr>
            <w:tcW w:w="1755" w:type="dxa"/>
            <w:vAlign w:val="center"/>
          </w:tcPr>
          <w:p w14:paraId="58E69D7F" w14:textId="77777777" w:rsidR="00B94349" w:rsidRPr="005F2038" w:rsidRDefault="00B94349" w:rsidP="00B94349">
            <w:pPr>
              <w:jc w:val="center"/>
            </w:pPr>
            <w:r w:rsidRPr="005F2038">
              <w:t>Домашний адрес</w:t>
            </w:r>
          </w:p>
        </w:tc>
        <w:tc>
          <w:tcPr>
            <w:tcW w:w="1523" w:type="dxa"/>
            <w:vAlign w:val="center"/>
          </w:tcPr>
          <w:p w14:paraId="2234F551" w14:textId="77777777" w:rsidR="00B94349" w:rsidRPr="005F2038" w:rsidRDefault="00B94349" w:rsidP="00B94349">
            <w:pPr>
              <w:jc w:val="center"/>
            </w:pPr>
            <w:r w:rsidRPr="005F2038">
              <w:t>Форма*</w:t>
            </w:r>
          </w:p>
          <w:p w14:paraId="64B3F8A5" w14:textId="77777777" w:rsidR="00B94349" w:rsidRPr="005F2038" w:rsidRDefault="00B94349" w:rsidP="00B94349">
            <w:pPr>
              <w:jc w:val="center"/>
            </w:pPr>
            <w:r w:rsidRPr="005F2038">
              <w:t>допуска</w:t>
            </w:r>
          </w:p>
        </w:tc>
      </w:tr>
      <w:tr w:rsidR="00B94349" w:rsidRPr="005F2038" w14:paraId="2033BA6E" w14:textId="77777777" w:rsidTr="00960E55">
        <w:tc>
          <w:tcPr>
            <w:tcW w:w="641" w:type="dxa"/>
            <w:vAlign w:val="center"/>
          </w:tcPr>
          <w:p w14:paraId="03FA5E78"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3706D3B9" w14:textId="77777777" w:rsidR="00B94349" w:rsidRPr="005F2038" w:rsidRDefault="00B94349" w:rsidP="00B94349">
            <w:pPr>
              <w:ind w:firstLine="567"/>
              <w:jc w:val="both"/>
            </w:pPr>
          </w:p>
        </w:tc>
        <w:tc>
          <w:tcPr>
            <w:tcW w:w="1755" w:type="dxa"/>
          </w:tcPr>
          <w:p w14:paraId="1BF5278B" w14:textId="77777777" w:rsidR="00B94349" w:rsidRPr="005F2038" w:rsidRDefault="00B94349" w:rsidP="00B94349">
            <w:pPr>
              <w:ind w:firstLine="567"/>
              <w:jc w:val="both"/>
            </w:pPr>
          </w:p>
        </w:tc>
        <w:tc>
          <w:tcPr>
            <w:tcW w:w="1743" w:type="dxa"/>
          </w:tcPr>
          <w:p w14:paraId="26FAAFFA" w14:textId="77777777" w:rsidR="00B94349" w:rsidRPr="005F2038" w:rsidRDefault="00B94349" w:rsidP="00B94349">
            <w:pPr>
              <w:ind w:firstLine="567"/>
              <w:jc w:val="both"/>
            </w:pPr>
          </w:p>
        </w:tc>
        <w:tc>
          <w:tcPr>
            <w:tcW w:w="1755" w:type="dxa"/>
          </w:tcPr>
          <w:p w14:paraId="7A3DD14C" w14:textId="77777777" w:rsidR="00B94349" w:rsidRPr="005F2038" w:rsidRDefault="00B94349" w:rsidP="00B94349">
            <w:pPr>
              <w:ind w:firstLine="567"/>
              <w:jc w:val="both"/>
            </w:pPr>
          </w:p>
        </w:tc>
        <w:tc>
          <w:tcPr>
            <w:tcW w:w="1523" w:type="dxa"/>
          </w:tcPr>
          <w:p w14:paraId="30935BC1" w14:textId="77777777" w:rsidR="00B94349" w:rsidRPr="005F2038" w:rsidRDefault="00B94349" w:rsidP="00B94349">
            <w:pPr>
              <w:ind w:firstLine="567"/>
              <w:jc w:val="both"/>
            </w:pPr>
          </w:p>
        </w:tc>
      </w:tr>
      <w:tr w:rsidR="00B94349" w:rsidRPr="005F2038" w14:paraId="45DBAA03" w14:textId="77777777" w:rsidTr="00960E55">
        <w:tc>
          <w:tcPr>
            <w:tcW w:w="641" w:type="dxa"/>
            <w:vAlign w:val="center"/>
          </w:tcPr>
          <w:p w14:paraId="7B83D417"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0B6C7729" w14:textId="77777777" w:rsidR="00B94349" w:rsidRPr="005F2038" w:rsidRDefault="00B94349" w:rsidP="00B94349">
            <w:pPr>
              <w:ind w:firstLine="567"/>
              <w:jc w:val="both"/>
            </w:pPr>
          </w:p>
        </w:tc>
        <w:tc>
          <w:tcPr>
            <w:tcW w:w="1755" w:type="dxa"/>
          </w:tcPr>
          <w:p w14:paraId="5B241CA9" w14:textId="77777777" w:rsidR="00B94349" w:rsidRPr="005F2038" w:rsidRDefault="00B94349" w:rsidP="00B94349">
            <w:pPr>
              <w:ind w:firstLine="567"/>
              <w:jc w:val="both"/>
            </w:pPr>
          </w:p>
        </w:tc>
        <w:tc>
          <w:tcPr>
            <w:tcW w:w="1743" w:type="dxa"/>
          </w:tcPr>
          <w:p w14:paraId="136C6526" w14:textId="77777777" w:rsidR="00B94349" w:rsidRPr="005F2038" w:rsidRDefault="00B94349" w:rsidP="00B94349">
            <w:pPr>
              <w:ind w:firstLine="567"/>
              <w:jc w:val="both"/>
            </w:pPr>
          </w:p>
        </w:tc>
        <w:tc>
          <w:tcPr>
            <w:tcW w:w="1755" w:type="dxa"/>
          </w:tcPr>
          <w:p w14:paraId="40712FE8" w14:textId="77777777" w:rsidR="00B94349" w:rsidRPr="005F2038" w:rsidRDefault="00B94349" w:rsidP="00B94349">
            <w:pPr>
              <w:ind w:firstLine="567"/>
              <w:jc w:val="both"/>
            </w:pPr>
          </w:p>
        </w:tc>
        <w:tc>
          <w:tcPr>
            <w:tcW w:w="1523" w:type="dxa"/>
          </w:tcPr>
          <w:p w14:paraId="5147AD99" w14:textId="77777777" w:rsidR="00B94349" w:rsidRPr="005F2038" w:rsidRDefault="00B94349" w:rsidP="00B94349">
            <w:pPr>
              <w:ind w:firstLine="567"/>
              <w:jc w:val="both"/>
            </w:pPr>
          </w:p>
        </w:tc>
      </w:tr>
      <w:tr w:rsidR="00B94349" w:rsidRPr="005F2038" w14:paraId="654C207F" w14:textId="77777777" w:rsidTr="00960E55">
        <w:tc>
          <w:tcPr>
            <w:tcW w:w="641" w:type="dxa"/>
            <w:vAlign w:val="center"/>
          </w:tcPr>
          <w:p w14:paraId="1716105B"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447E2FAD" w14:textId="77777777" w:rsidR="00B94349" w:rsidRPr="005F2038" w:rsidRDefault="00B94349" w:rsidP="00B94349">
            <w:pPr>
              <w:ind w:firstLine="567"/>
              <w:jc w:val="both"/>
            </w:pPr>
          </w:p>
        </w:tc>
        <w:tc>
          <w:tcPr>
            <w:tcW w:w="1755" w:type="dxa"/>
          </w:tcPr>
          <w:p w14:paraId="37F7D7AA" w14:textId="77777777" w:rsidR="00B94349" w:rsidRPr="005F2038" w:rsidRDefault="00B94349" w:rsidP="00B94349">
            <w:pPr>
              <w:ind w:firstLine="567"/>
              <w:jc w:val="both"/>
            </w:pPr>
          </w:p>
        </w:tc>
        <w:tc>
          <w:tcPr>
            <w:tcW w:w="1743" w:type="dxa"/>
          </w:tcPr>
          <w:p w14:paraId="3A196A1A" w14:textId="77777777" w:rsidR="00B94349" w:rsidRPr="005F2038" w:rsidRDefault="00B94349" w:rsidP="00B94349">
            <w:pPr>
              <w:ind w:firstLine="567"/>
              <w:jc w:val="both"/>
            </w:pPr>
          </w:p>
        </w:tc>
        <w:tc>
          <w:tcPr>
            <w:tcW w:w="1755" w:type="dxa"/>
          </w:tcPr>
          <w:p w14:paraId="7C083D03" w14:textId="77777777" w:rsidR="00B94349" w:rsidRPr="005F2038" w:rsidRDefault="00B94349" w:rsidP="00B94349">
            <w:pPr>
              <w:ind w:firstLine="567"/>
              <w:jc w:val="both"/>
            </w:pPr>
          </w:p>
        </w:tc>
        <w:tc>
          <w:tcPr>
            <w:tcW w:w="1523" w:type="dxa"/>
          </w:tcPr>
          <w:p w14:paraId="63198690" w14:textId="77777777" w:rsidR="00B94349" w:rsidRPr="005F2038" w:rsidRDefault="00B94349" w:rsidP="00B94349">
            <w:pPr>
              <w:ind w:firstLine="567"/>
              <w:jc w:val="both"/>
            </w:pPr>
          </w:p>
        </w:tc>
      </w:tr>
      <w:tr w:rsidR="00B94349" w:rsidRPr="005F2038" w14:paraId="79EBB337" w14:textId="77777777" w:rsidTr="00960E55">
        <w:tc>
          <w:tcPr>
            <w:tcW w:w="641" w:type="dxa"/>
            <w:vAlign w:val="center"/>
          </w:tcPr>
          <w:p w14:paraId="34878E57"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4F6C7027" w14:textId="77777777" w:rsidR="00B94349" w:rsidRPr="005F2038" w:rsidRDefault="00B94349" w:rsidP="00B94349">
            <w:pPr>
              <w:ind w:firstLine="567"/>
              <w:jc w:val="both"/>
            </w:pPr>
          </w:p>
        </w:tc>
        <w:tc>
          <w:tcPr>
            <w:tcW w:w="1755" w:type="dxa"/>
          </w:tcPr>
          <w:p w14:paraId="0E176C20" w14:textId="77777777" w:rsidR="00B94349" w:rsidRPr="005F2038" w:rsidRDefault="00B94349" w:rsidP="00B94349">
            <w:pPr>
              <w:ind w:firstLine="567"/>
              <w:jc w:val="both"/>
            </w:pPr>
          </w:p>
        </w:tc>
        <w:tc>
          <w:tcPr>
            <w:tcW w:w="1743" w:type="dxa"/>
          </w:tcPr>
          <w:p w14:paraId="339BC6F1" w14:textId="77777777" w:rsidR="00B94349" w:rsidRPr="005F2038" w:rsidRDefault="00B94349" w:rsidP="00B94349">
            <w:pPr>
              <w:ind w:firstLine="567"/>
              <w:jc w:val="both"/>
            </w:pPr>
          </w:p>
        </w:tc>
        <w:tc>
          <w:tcPr>
            <w:tcW w:w="1755" w:type="dxa"/>
          </w:tcPr>
          <w:p w14:paraId="7A2BD1AE" w14:textId="77777777" w:rsidR="00B94349" w:rsidRPr="005F2038" w:rsidRDefault="00B94349" w:rsidP="00B94349">
            <w:pPr>
              <w:ind w:firstLine="567"/>
              <w:jc w:val="both"/>
            </w:pPr>
          </w:p>
        </w:tc>
        <w:tc>
          <w:tcPr>
            <w:tcW w:w="1523" w:type="dxa"/>
          </w:tcPr>
          <w:p w14:paraId="7E180102" w14:textId="77777777" w:rsidR="00B94349" w:rsidRPr="005F2038" w:rsidRDefault="00B94349" w:rsidP="00B94349">
            <w:pPr>
              <w:ind w:firstLine="567"/>
              <w:jc w:val="both"/>
            </w:pPr>
          </w:p>
        </w:tc>
      </w:tr>
      <w:tr w:rsidR="00B94349" w:rsidRPr="005F2038" w14:paraId="47C85574" w14:textId="77777777" w:rsidTr="00960E55">
        <w:tc>
          <w:tcPr>
            <w:tcW w:w="641" w:type="dxa"/>
            <w:vAlign w:val="center"/>
          </w:tcPr>
          <w:p w14:paraId="6247512B"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6501D920" w14:textId="77777777" w:rsidR="00B94349" w:rsidRPr="005F2038" w:rsidRDefault="00B94349" w:rsidP="00B94349">
            <w:pPr>
              <w:ind w:firstLine="567"/>
              <w:jc w:val="both"/>
            </w:pPr>
          </w:p>
        </w:tc>
        <w:tc>
          <w:tcPr>
            <w:tcW w:w="1755" w:type="dxa"/>
          </w:tcPr>
          <w:p w14:paraId="12F3A028" w14:textId="77777777" w:rsidR="00B94349" w:rsidRPr="005F2038" w:rsidRDefault="00B94349" w:rsidP="00B94349">
            <w:pPr>
              <w:ind w:firstLine="567"/>
              <w:jc w:val="both"/>
            </w:pPr>
          </w:p>
        </w:tc>
        <w:tc>
          <w:tcPr>
            <w:tcW w:w="1743" w:type="dxa"/>
          </w:tcPr>
          <w:p w14:paraId="2753D7DA" w14:textId="77777777" w:rsidR="00B94349" w:rsidRPr="005F2038" w:rsidRDefault="00B94349" w:rsidP="00B94349">
            <w:pPr>
              <w:ind w:firstLine="567"/>
              <w:jc w:val="both"/>
            </w:pPr>
          </w:p>
        </w:tc>
        <w:tc>
          <w:tcPr>
            <w:tcW w:w="1755" w:type="dxa"/>
          </w:tcPr>
          <w:p w14:paraId="568C9E4F" w14:textId="77777777" w:rsidR="00B94349" w:rsidRPr="005F2038" w:rsidRDefault="00B94349" w:rsidP="00B94349">
            <w:pPr>
              <w:ind w:firstLine="567"/>
              <w:jc w:val="both"/>
            </w:pPr>
          </w:p>
        </w:tc>
        <w:tc>
          <w:tcPr>
            <w:tcW w:w="1523" w:type="dxa"/>
          </w:tcPr>
          <w:p w14:paraId="6BA22DEA" w14:textId="77777777" w:rsidR="00B94349" w:rsidRPr="005F2038" w:rsidRDefault="00B94349" w:rsidP="00B94349">
            <w:pPr>
              <w:ind w:firstLine="567"/>
              <w:jc w:val="both"/>
            </w:pPr>
          </w:p>
        </w:tc>
      </w:tr>
    </w:tbl>
    <w:p w14:paraId="6B832F43" w14:textId="77777777" w:rsidR="00B94349" w:rsidRPr="005F2038" w:rsidRDefault="00B94349" w:rsidP="00B94349">
      <w:pPr>
        <w:ind w:firstLine="567"/>
        <w:jc w:val="both"/>
      </w:pPr>
    </w:p>
    <w:p w14:paraId="22B8FB4D" w14:textId="77777777" w:rsidR="00B94349" w:rsidRPr="005F2038" w:rsidRDefault="00B94349" w:rsidP="00B94349">
      <w:pPr>
        <w:ind w:firstLine="567"/>
        <w:jc w:val="both"/>
      </w:pPr>
      <w:r w:rsidRPr="005F2038">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14:paraId="2D8D8A6C" w14:textId="77777777" w:rsidR="00B94349" w:rsidRPr="005F2038" w:rsidRDefault="00B94349" w:rsidP="00B94349">
      <w:pPr>
        <w:ind w:firstLine="567"/>
        <w:jc w:val="both"/>
        <w:rPr>
          <w:vertAlign w:val="superscript"/>
        </w:rPr>
      </w:pPr>
      <w:r w:rsidRPr="005F2038">
        <w:t>Руководитель предприятия</w:t>
      </w:r>
      <w:r w:rsidRPr="005F2038">
        <w:tab/>
        <w:t>_________________</w:t>
      </w:r>
      <w:r w:rsidRPr="005F2038">
        <w:tab/>
      </w:r>
      <w:r w:rsidRPr="005F2038">
        <w:tab/>
      </w:r>
      <w:r w:rsidRPr="005F2038">
        <w:tab/>
        <w:t>_________________</w:t>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14:paraId="2A0415B8" w14:textId="77777777" w:rsidR="00B94349" w:rsidRPr="005F2038" w:rsidRDefault="00B94349" w:rsidP="00B94349">
      <w:pPr>
        <w:ind w:firstLine="567"/>
        <w:jc w:val="both"/>
      </w:pPr>
      <w:r w:rsidRPr="005F2038">
        <w:tab/>
      </w:r>
      <w:r w:rsidRPr="005F2038">
        <w:tab/>
      </w:r>
      <w:r w:rsidRPr="005F2038">
        <w:tab/>
      </w:r>
      <w:r w:rsidRPr="005F2038">
        <w:tab/>
      </w:r>
      <w:r w:rsidRPr="005F2038">
        <w:tab/>
      </w:r>
      <w:r w:rsidRPr="005F2038">
        <w:tab/>
        <w:t>М.П.</w:t>
      </w:r>
    </w:p>
    <w:p w14:paraId="79C20E6E" w14:textId="77777777" w:rsidR="00B94349" w:rsidRPr="005F2038" w:rsidRDefault="00B94349" w:rsidP="00B94349">
      <w:pPr>
        <w:ind w:firstLine="567"/>
        <w:jc w:val="both"/>
        <w:rPr>
          <w:vertAlign w:val="superscript"/>
        </w:rPr>
      </w:pPr>
      <w:r w:rsidRPr="005F2038">
        <w:t>Начальник РСП*</w:t>
      </w:r>
      <w:r w:rsidRPr="005F2038">
        <w:tab/>
      </w:r>
      <w:r w:rsidRPr="005F2038">
        <w:tab/>
        <w:t>________________</w:t>
      </w:r>
      <w:r w:rsidRPr="005F2038">
        <w:tab/>
      </w:r>
      <w:r w:rsidRPr="005F2038">
        <w:tab/>
      </w:r>
      <w:r w:rsidRPr="005F2038">
        <w:tab/>
        <w:t>________________________</w:t>
      </w:r>
      <w:proofErr w:type="gramStart"/>
      <w:r w:rsidRPr="005F2038">
        <w:tab/>
      </w:r>
      <w:r w:rsidRPr="005F2038">
        <w:rPr>
          <w:vertAlign w:val="superscript"/>
        </w:rPr>
        <w:t>(</w:t>
      </w:r>
      <w:proofErr w:type="gramEnd"/>
      <w:r w:rsidRPr="005F2038">
        <w:rPr>
          <w:vertAlign w:val="superscript"/>
        </w:rPr>
        <w:t>самой организации или</w:t>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r w:rsidRPr="005F2038">
        <w:rPr>
          <w:vertAlign w:val="superscript"/>
        </w:rPr>
        <w:tab/>
      </w:r>
      <w:r w:rsidRPr="005F2038">
        <w:rPr>
          <w:vertAlign w:val="superscript"/>
        </w:rPr>
        <w:tab/>
        <w:t>обслуживающей данную организацию)</w:t>
      </w:r>
    </w:p>
    <w:p w14:paraId="24B082F4" w14:textId="77777777" w:rsidR="00B94349" w:rsidRPr="005F2038" w:rsidRDefault="00B94349" w:rsidP="00B94349">
      <w:pPr>
        <w:ind w:firstLine="567"/>
        <w:jc w:val="both"/>
      </w:pPr>
      <w:r w:rsidRPr="005F2038">
        <w:tab/>
      </w:r>
      <w:r w:rsidRPr="005F2038">
        <w:tab/>
      </w:r>
      <w:r w:rsidRPr="005F2038">
        <w:tab/>
      </w:r>
      <w:r w:rsidRPr="005F2038">
        <w:tab/>
        <w:t>М.П</w:t>
      </w:r>
    </w:p>
    <w:p w14:paraId="229CA12F" w14:textId="77777777" w:rsidR="00B94349" w:rsidRPr="005F2038" w:rsidRDefault="00B94349" w:rsidP="00B94349">
      <w:pPr>
        <w:ind w:firstLine="567"/>
        <w:jc w:val="both"/>
      </w:pPr>
      <w:r w:rsidRPr="005F2038">
        <w:t>Согласованно:</w:t>
      </w:r>
    </w:p>
    <w:p w14:paraId="6DE05A0B" w14:textId="77777777" w:rsidR="00B94349" w:rsidRPr="005F2038" w:rsidRDefault="00B94349" w:rsidP="00B94349">
      <w:r w:rsidRPr="005F2038">
        <w:t xml:space="preserve">Начальник Управления </w:t>
      </w:r>
      <w:r w:rsidRPr="005F2038">
        <w:br/>
        <w:t xml:space="preserve">(службы, отдела) ФГУП «Атомфлот» </w:t>
      </w:r>
      <w:r w:rsidRPr="005F2038">
        <w:tab/>
        <w:t>_______________</w:t>
      </w:r>
      <w:r w:rsidRPr="005F2038">
        <w:tab/>
      </w:r>
      <w:r w:rsidRPr="005F2038">
        <w:tab/>
        <w:t>_____________________</w:t>
      </w:r>
    </w:p>
    <w:p w14:paraId="52EB4D42" w14:textId="77777777" w:rsidR="00B94349" w:rsidRPr="005F2038" w:rsidRDefault="00B94349" w:rsidP="00B94349">
      <w:pPr>
        <w:ind w:left="4254" w:firstLine="709"/>
      </w:pP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t>(</w:t>
      </w:r>
      <w:proofErr w:type="spellStart"/>
      <w:r w:rsidRPr="005F2038">
        <w:rPr>
          <w:vertAlign w:val="superscript"/>
        </w:rPr>
        <w:t>ф.и.о.</w:t>
      </w:r>
      <w:proofErr w:type="spellEnd"/>
      <w:r w:rsidRPr="005F2038">
        <w:rPr>
          <w:vertAlign w:val="superscript"/>
        </w:rPr>
        <w:t>)</w:t>
      </w:r>
    </w:p>
    <w:p w14:paraId="27FFC128" w14:textId="77777777" w:rsidR="00B94349" w:rsidRPr="005F2038" w:rsidRDefault="00B94349" w:rsidP="00B94349">
      <w:pPr>
        <w:ind w:firstLine="567"/>
        <w:jc w:val="both"/>
      </w:pPr>
      <w:r w:rsidRPr="005F2038">
        <w:rPr>
          <w:b/>
          <w:u w:val="single"/>
        </w:rPr>
        <w:t>Примечание</w:t>
      </w:r>
      <w:r w:rsidRPr="005F2038">
        <w:rPr>
          <w:u w:val="single"/>
        </w:rPr>
        <w:t>:</w:t>
      </w:r>
      <w:r w:rsidRPr="005F2038">
        <w:t xml:space="preserve"> Заявка подаётся на фирменном бланке предприятия </w:t>
      </w:r>
      <w:proofErr w:type="gramStart"/>
      <w:r w:rsidRPr="005F2038">
        <w:t>по форме</w:t>
      </w:r>
      <w:proofErr w:type="gramEnd"/>
      <w:r w:rsidRPr="005F2038">
        <w:t xml:space="preserve"> указанной выше. При отсутствии допуска </w:t>
      </w:r>
      <w:proofErr w:type="gramStart"/>
      <w:r w:rsidRPr="005F2038">
        <w:t>РСП  в</w:t>
      </w:r>
      <w:proofErr w:type="gramEnd"/>
      <w:r w:rsidRPr="005F2038">
        <w:t xml:space="preserve"> службу безопасности ФГУП «Атомфлот» предоставляется  </w:t>
      </w:r>
      <w:r w:rsidRPr="005F2038">
        <w:rPr>
          <w:b/>
          <w:u w:val="single"/>
        </w:rPr>
        <w:t>анкета</w:t>
      </w:r>
      <w:r w:rsidRPr="005F2038">
        <w:t xml:space="preserve"> на каждого работника.</w:t>
      </w:r>
    </w:p>
    <w:p w14:paraId="19A1EFC1" w14:textId="77777777" w:rsidR="00B94349" w:rsidRPr="005F2038" w:rsidRDefault="00B94349" w:rsidP="00B94349">
      <w:pPr>
        <w:ind w:firstLine="567"/>
        <w:jc w:val="both"/>
      </w:pPr>
      <w:r w:rsidRPr="005F2038">
        <w:t>*Заполняется при наличии допуска РСП.</w:t>
      </w:r>
    </w:p>
    <w:p w14:paraId="747778E1" w14:textId="77777777" w:rsidR="00B94349" w:rsidRPr="005F2038" w:rsidRDefault="00B94349" w:rsidP="00B94349">
      <w:pPr>
        <w:pBdr>
          <w:bottom w:val="single" w:sz="4" w:space="1" w:color="auto"/>
        </w:pBdr>
        <w:tabs>
          <w:tab w:val="left" w:pos="0"/>
        </w:tabs>
        <w:ind w:left="-284"/>
        <w:jc w:val="both"/>
      </w:pPr>
    </w:p>
    <w:p w14:paraId="266551AA" w14:textId="77777777" w:rsidR="00B94349" w:rsidRPr="005F2038" w:rsidRDefault="00B94349" w:rsidP="00B94349">
      <w:pPr>
        <w:tabs>
          <w:tab w:val="left" w:pos="426"/>
        </w:tabs>
        <w:ind w:left="-284"/>
        <w:jc w:val="both"/>
      </w:pPr>
    </w:p>
    <w:p w14:paraId="17FABF67" w14:textId="77777777" w:rsidR="00B94349" w:rsidRPr="005F2038" w:rsidRDefault="00B94349" w:rsidP="00B94349">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14:paraId="098D8154" w14:textId="77777777" w:rsidR="00B94349" w:rsidRPr="005F2038" w:rsidRDefault="00B94349" w:rsidP="00B94349">
      <w:pPr>
        <w:jc w:val="both"/>
      </w:pPr>
    </w:p>
    <w:p w14:paraId="14A71BC1" w14:textId="77777777" w:rsidR="00B94349" w:rsidRPr="005F2038" w:rsidRDefault="00B94349" w:rsidP="00B94349">
      <w:pPr>
        <w:jc w:val="both"/>
      </w:pPr>
      <w:r w:rsidRPr="005F2038">
        <w:t>Генеральный директор ФГУП «Атомфлот»</w:t>
      </w:r>
      <w:r w:rsidRPr="005F2038">
        <w:tab/>
      </w:r>
      <w:r w:rsidRPr="005F2038">
        <w:tab/>
      </w:r>
    </w:p>
    <w:p w14:paraId="69E08358" w14:textId="77777777" w:rsidR="00B94349" w:rsidRPr="005F2038" w:rsidRDefault="00B94349" w:rsidP="00B94349">
      <w:pPr>
        <w:jc w:val="both"/>
      </w:pPr>
    </w:p>
    <w:p w14:paraId="651BA4B4" w14:textId="77777777" w:rsidR="00B94349" w:rsidRPr="005F2038" w:rsidRDefault="00B94349" w:rsidP="00B94349">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w:t>
      </w:r>
    </w:p>
    <w:p w14:paraId="708A7025" w14:textId="77777777" w:rsidR="00B94349" w:rsidRPr="005F2038" w:rsidRDefault="00B94349" w:rsidP="00E51DC4">
      <w:pPr>
        <w:jc w:val="both"/>
      </w:pPr>
    </w:p>
    <w:p w14:paraId="09FD24B8" w14:textId="77777777" w:rsidR="005A53A3" w:rsidRDefault="005A53A3" w:rsidP="00B158EC">
      <w:pPr>
        <w:jc w:val="right"/>
        <w:rPr>
          <w:b/>
          <w:sz w:val="20"/>
          <w:szCs w:val="20"/>
        </w:rPr>
        <w:sectPr w:rsidR="005A53A3" w:rsidSect="00E80DEB">
          <w:pgSz w:w="11906" w:h="16838" w:code="9"/>
          <w:pgMar w:top="1134" w:right="567" w:bottom="709" w:left="1134" w:header="340" w:footer="510" w:gutter="0"/>
          <w:cols w:space="708"/>
          <w:docGrid w:linePitch="360"/>
        </w:sectPr>
      </w:pPr>
    </w:p>
    <w:tbl>
      <w:tblPr>
        <w:tblW w:w="10701" w:type="dxa"/>
        <w:tblLook w:val="01E0" w:firstRow="1" w:lastRow="1" w:firstColumn="1" w:lastColumn="1" w:noHBand="0" w:noVBand="0"/>
      </w:tblPr>
      <w:tblGrid>
        <w:gridCol w:w="36"/>
        <w:gridCol w:w="1392"/>
        <w:gridCol w:w="558"/>
        <w:gridCol w:w="1407"/>
        <w:gridCol w:w="1766"/>
        <w:gridCol w:w="2742"/>
        <w:gridCol w:w="556"/>
        <w:gridCol w:w="1679"/>
        <w:gridCol w:w="329"/>
        <w:gridCol w:w="236"/>
      </w:tblGrid>
      <w:tr w:rsidR="00B158EC" w:rsidRPr="00C060A2" w14:paraId="013C44B3" w14:textId="77777777" w:rsidTr="00B158EC">
        <w:tc>
          <w:tcPr>
            <w:tcW w:w="10701" w:type="dxa"/>
            <w:gridSpan w:val="10"/>
            <w:vAlign w:val="center"/>
          </w:tcPr>
          <w:p w14:paraId="4F766243" w14:textId="77777777" w:rsidR="00B158EC" w:rsidRPr="00C060A2" w:rsidRDefault="00B158EC" w:rsidP="0071160F">
            <w:pPr>
              <w:ind w:left="7371"/>
            </w:pPr>
            <w:r w:rsidRPr="00C060A2">
              <w:lastRenderedPageBreak/>
              <w:t xml:space="preserve">Приложение № </w:t>
            </w:r>
            <w:r w:rsidR="000E0957">
              <w:t>6</w:t>
            </w:r>
          </w:p>
          <w:p w14:paraId="0BA47FC2" w14:textId="77777777" w:rsidR="0071160F" w:rsidRDefault="00C060A2" w:rsidP="0071160F">
            <w:pPr>
              <w:ind w:left="7371"/>
            </w:pPr>
            <w:r w:rsidRPr="00C060A2">
              <w:t xml:space="preserve">к договору № __________ </w:t>
            </w:r>
          </w:p>
          <w:p w14:paraId="40C5D9AB" w14:textId="77777777" w:rsidR="00B158EC" w:rsidRPr="00C060A2" w:rsidRDefault="00C060A2" w:rsidP="0071160F">
            <w:pPr>
              <w:ind w:left="7371"/>
            </w:pPr>
            <w:r w:rsidRPr="00C060A2">
              <w:t>от __</w:t>
            </w:r>
            <w:proofErr w:type="gramStart"/>
            <w:r w:rsidRPr="00C060A2">
              <w:t>_._</w:t>
            </w:r>
            <w:proofErr w:type="gramEnd"/>
            <w:r w:rsidRPr="00C060A2">
              <w:t>__.201__ г.</w:t>
            </w:r>
          </w:p>
        </w:tc>
      </w:tr>
      <w:tr w:rsidR="00B158EC" w:rsidRPr="005F2038" w14:paraId="08557F02" w14:textId="77777777" w:rsidTr="00B158EC">
        <w:tc>
          <w:tcPr>
            <w:tcW w:w="10701" w:type="dxa"/>
            <w:gridSpan w:val="10"/>
            <w:tcBorders>
              <w:bottom w:val="single" w:sz="4" w:space="0" w:color="auto"/>
            </w:tcBorders>
            <w:vAlign w:val="center"/>
          </w:tcPr>
          <w:p w14:paraId="002436C3" w14:textId="77777777" w:rsidR="00B158EC" w:rsidRPr="005F2038" w:rsidRDefault="00B158EC" w:rsidP="00B158EC">
            <w:pPr>
              <w:jc w:val="center"/>
              <w:rPr>
                <w:b/>
                <w:sz w:val="20"/>
                <w:szCs w:val="20"/>
              </w:rPr>
            </w:pPr>
            <w:r w:rsidRPr="005F2038">
              <w:rPr>
                <w:b/>
              </w:rPr>
              <w:t>Форма анкеты для оформления временных пропусков</w:t>
            </w:r>
          </w:p>
        </w:tc>
      </w:tr>
      <w:tr w:rsidR="00B158EC" w:rsidRPr="005F2038" w14:paraId="4ADC9981" w14:textId="77777777" w:rsidTr="00B158EC">
        <w:tc>
          <w:tcPr>
            <w:tcW w:w="10701" w:type="dxa"/>
            <w:gridSpan w:val="10"/>
            <w:tcBorders>
              <w:top w:val="single" w:sz="4" w:space="0" w:color="auto"/>
            </w:tcBorders>
            <w:vAlign w:val="center"/>
          </w:tcPr>
          <w:p w14:paraId="52F61620" w14:textId="77777777" w:rsidR="00B158EC" w:rsidRPr="005F2038" w:rsidRDefault="00B158EC" w:rsidP="00B158EC">
            <w:pPr>
              <w:jc w:val="center"/>
              <w:rPr>
                <w:b/>
                <w:sz w:val="40"/>
                <w:szCs w:val="40"/>
              </w:rPr>
            </w:pPr>
            <w:r w:rsidRPr="005F2038">
              <w:rPr>
                <w:b/>
                <w:sz w:val="40"/>
                <w:szCs w:val="40"/>
              </w:rPr>
              <w:t>А Н К Е Т А</w:t>
            </w:r>
          </w:p>
          <w:p w14:paraId="45BBA603" w14:textId="77777777" w:rsidR="00B158EC" w:rsidRPr="005F2038" w:rsidRDefault="00B158EC" w:rsidP="00B158EC">
            <w:pPr>
              <w:jc w:val="center"/>
              <w:rPr>
                <w:b/>
              </w:rPr>
            </w:pPr>
            <w:r w:rsidRPr="005F2038">
              <w:rPr>
                <w:b/>
                <w:sz w:val="20"/>
                <w:szCs w:val="20"/>
              </w:rPr>
              <w:t>(заполняется собственноручно)</w:t>
            </w:r>
          </w:p>
        </w:tc>
      </w:tr>
      <w:tr w:rsidR="00AF797E" w:rsidRPr="005F2038" w14:paraId="103838B9" w14:textId="77777777" w:rsidTr="00B158EC">
        <w:tc>
          <w:tcPr>
            <w:tcW w:w="1428" w:type="dxa"/>
            <w:gridSpan w:val="2"/>
            <w:vMerge w:val="restart"/>
          </w:tcPr>
          <w:p w14:paraId="0BF9D098" w14:textId="77777777" w:rsidR="00AF797E" w:rsidRPr="005F2038" w:rsidRDefault="00AF797E" w:rsidP="00960E55"/>
        </w:tc>
        <w:tc>
          <w:tcPr>
            <w:tcW w:w="1965" w:type="dxa"/>
            <w:gridSpan w:val="2"/>
          </w:tcPr>
          <w:p w14:paraId="09C40BD2" w14:textId="77777777" w:rsidR="00AF797E" w:rsidRPr="005F2038" w:rsidRDefault="00AF797E" w:rsidP="00960E55">
            <w:pPr>
              <w:rPr>
                <w:b/>
              </w:rPr>
            </w:pPr>
          </w:p>
        </w:tc>
        <w:tc>
          <w:tcPr>
            <w:tcW w:w="5064" w:type="dxa"/>
            <w:gridSpan w:val="3"/>
            <w:vMerge w:val="restart"/>
            <w:tcBorders>
              <w:right w:val="single" w:sz="4" w:space="0" w:color="auto"/>
            </w:tcBorders>
          </w:tcPr>
          <w:p w14:paraId="41063E65" w14:textId="77777777" w:rsidR="00AF797E" w:rsidRPr="005F2038" w:rsidRDefault="00AF797E" w:rsidP="00960E55"/>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14:paraId="279490FE" w14:textId="77777777" w:rsidR="00AF797E" w:rsidRPr="005F2038" w:rsidRDefault="00AF797E" w:rsidP="00183480">
            <w:pPr>
              <w:jc w:val="center"/>
              <w:rPr>
                <w:sz w:val="20"/>
                <w:szCs w:val="20"/>
              </w:rPr>
            </w:pPr>
            <w:r w:rsidRPr="005F2038">
              <w:rPr>
                <w:sz w:val="20"/>
                <w:szCs w:val="20"/>
              </w:rPr>
              <w:t>Место для фотографии</w:t>
            </w:r>
          </w:p>
          <w:p w14:paraId="098B341F" w14:textId="77777777" w:rsidR="00AF797E" w:rsidRPr="005F2038" w:rsidRDefault="00AF797E" w:rsidP="00183480">
            <w:pPr>
              <w:jc w:val="center"/>
              <w:rPr>
                <w:sz w:val="20"/>
                <w:szCs w:val="20"/>
              </w:rPr>
            </w:pPr>
            <w:r w:rsidRPr="005F2038">
              <w:rPr>
                <w:sz w:val="20"/>
                <w:szCs w:val="20"/>
              </w:rPr>
              <w:t xml:space="preserve">(4 см х </w:t>
            </w:r>
            <w:smartTag w:uri="urn:schemas-microsoft-com:office:smarttags" w:element="metricconverter">
              <w:smartTagPr>
                <w:attr w:name="ProductID" w:val="6 см"/>
              </w:smartTagPr>
              <w:r w:rsidRPr="005F2038">
                <w:rPr>
                  <w:sz w:val="20"/>
                  <w:szCs w:val="20"/>
                </w:rPr>
                <w:t>6 см</w:t>
              </w:r>
            </w:smartTag>
            <w:r w:rsidRPr="005F2038">
              <w:rPr>
                <w:sz w:val="20"/>
                <w:szCs w:val="20"/>
              </w:rPr>
              <w:t>)</w:t>
            </w:r>
          </w:p>
          <w:p w14:paraId="3C5B468E" w14:textId="77777777" w:rsidR="00AF797E" w:rsidRPr="005F2038" w:rsidRDefault="00AF797E" w:rsidP="00183480">
            <w:pPr>
              <w:jc w:val="center"/>
              <w:rPr>
                <w:sz w:val="20"/>
                <w:szCs w:val="20"/>
              </w:rPr>
            </w:pPr>
          </w:p>
          <w:p w14:paraId="14AE7F65" w14:textId="77777777" w:rsidR="00AF797E" w:rsidRPr="005F2038" w:rsidRDefault="00AF797E" w:rsidP="00183480">
            <w:pPr>
              <w:jc w:val="center"/>
              <w:rPr>
                <w:sz w:val="20"/>
                <w:szCs w:val="20"/>
              </w:rPr>
            </w:pPr>
          </w:p>
          <w:p w14:paraId="0559F5F3" w14:textId="77777777" w:rsidR="00AF797E" w:rsidRPr="005F2038" w:rsidRDefault="00AF797E" w:rsidP="00183480">
            <w:pPr>
              <w:jc w:val="center"/>
              <w:rPr>
                <w:sz w:val="20"/>
                <w:szCs w:val="20"/>
                <w:u w:val="single"/>
              </w:rPr>
            </w:pPr>
            <w:r w:rsidRPr="005F2038">
              <w:rPr>
                <w:sz w:val="20"/>
                <w:szCs w:val="20"/>
                <w:u w:val="single"/>
              </w:rPr>
              <w:t>Примечание:</w:t>
            </w:r>
          </w:p>
          <w:p w14:paraId="673D1DDA" w14:textId="77777777" w:rsidR="00AF797E" w:rsidRPr="005F2038" w:rsidRDefault="00AF797E" w:rsidP="00183480">
            <w:pPr>
              <w:jc w:val="center"/>
              <w:rPr>
                <w:sz w:val="20"/>
                <w:szCs w:val="20"/>
              </w:rPr>
            </w:pPr>
            <w:r w:rsidRPr="005F2038">
              <w:rPr>
                <w:sz w:val="20"/>
                <w:szCs w:val="20"/>
              </w:rPr>
              <w:t>фотография заверяется печатью</w:t>
            </w:r>
          </w:p>
        </w:tc>
        <w:tc>
          <w:tcPr>
            <w:tcW w:w="236" w:type="dxa"/>
            <w:vMerge w:val="restart"/>
            <w:tcBorders>
              <w:left w:val="single" w:sz="4" w:space="0" w:color="auto"/>
            </w:tcBorders>
          </w:tcPr>
          <w:p w14:paraId="2EAF2557" w14:textId="77777777" w:rsidR="00AF797E" w:rsidRPr="005F2038" w:rsidRDefault="00AF797E" w:rsidP="00960E55"/>
        </w:tc>
      </w:tr>
      <w:tr w:rsidR="00AF797E" w:rsidRPr="005F2038" w14:paraId="4D6A3796" w14:textId="77777777" w:rsidTr="00B158EC">
        <w:tc>
          <w:tcPr>
            <w:tcW w:w="1428" w:type="dxa"/>
            <w:gridSpan w:val="2"/>
            <w:vMerge/>
          </w:tcPr>
          <w:p w14:paraId="57E4DAEF" w14:textId="77777777" w:rsidR="00AF797E" w:rsidRPr="005F2038" w:rsidRDefault="00AF797E" w:rsidP="00960E55"/>
        </w:tc>
        <w:tc>
          <w:tcPr>
            <w:tcW w:w="558" w:type="dxa"/>
          </w:tcPr>
          <w:p w14:paraId="01AFF8D7" w14:textId="77777777" w:rsidR="00AF797E" w:rsidRPr="005F2038" w:rsidRDefault="00AF797E" w:rsidP="00960E55">
            <w:r w:rsidRPr="005F2038">
              <w:t>1.</w:t>
            </w:r>
          </w:p>
        </w:tc>
        <w:tc>
          <w:tcPr>
            <w:tcW w:w="1407" w:type="dxa"/>
          </w:tcPr>
          <w:p w14:paraId="56EA06CD" w14:textId="77777777" w:rsidR="00AF797E" w:rsidRPr="005F2038" w:rsidRDefault="00AF797E" w:rsidP="00960E55">
            <w:pPr>
              <w:rPr>
                <w:b/>
              </w:rPr>
            </w:pPr>
            <w:r w:rsidRPr="005F2038">
              <w:rPr>
                <w:b/>
              </w:rPr>
              <w:t>Фамилия</w:t>
            </w:r>
          </w:p>
        </w:tc>
        <w:tc>
          <w:tcPr>
            <w:tcW w:w="5064" w:type="dxa"/>
            <w:gridSpan w:val="3"/>
            <w:vMerge/>
            <w:tcBorders>
              <w:right w:val="single" w:sz="4" w:space="0" w:color="auto"/>
            </w:tcBorders>
          </w:tcPr>
          <w:p w14:paraId="6B13D73D"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73353E29" w14:textId="77777777" w:rsidR="00AF797E" w:rsidRPr="005F2038" w:rsidRDefault="00AF797E" w:rsidP="00960E55"/>
        </w:tc>
        <w:tc>
          <w:tcPr>
            <w:tcW w:w="236" w:type="dxa"/>
            <w:vMerge/>
            <w:tcBorders>
              <w:left w:val="single" w:sz="4" w:space="0" w:color="auto"/>
            </w:tcBorders>
          </w:tcPr>
          <w:p w14:paraId="5C9EA69A" w14:textId="77777777" w:rsidR="00AF797E" w:rsidRPr="005F2038" w:rsidRDefault="00AF797E" w:rsidP="00960E55"/>
        </w:tc>
      </w:tr>
      <w:tr w:rsidR="00AF797E" w:rsidRPr="005F2038" w14:paraId="30196FC6" w14:textId="77777777" w:rsidTr="00B158EC">
        <w:tc>
          <w:tcPr>
            <w:tcW w:w="1986" w:type="dxa"/>
            <w:gridSpan w:val="3"/>
            <w:vMerge w:val="restart"/>
          </w:tcPr>
          <w:p w14:paraId="7EE366EE" w14:textId="77777777" w:rsidR="00AF797E" w:rsidRPr="005F2038" w:rsidRDefault="00AF797E" w:rsidP="00960E55"/>
        </w:tc>
        <w:tc>
          <w:tcPr>
            <w:tcW w:w="1407" w:type="dxa"/>
          </w:tcPr>
          <w:p w14:paraId="74F0B8CF" w14:textId="77777777" w:rsidR="00AF797E" w:rsidRPr="005F2038" w:rsidRDefault="00AF797E" w:rsidP="00960E55">
            <w:pPr>
              <w:rPr>
                <w:b/>
              </w:rPr>
            </w:pPr>
          </w:p>
        </w:tc>
        <w:tc>
          <w:tcPr>
            <w:tcW w:w="4508" w:type="dxa"/>
            <w:gridSpan w:val="2"/>
            <w:vMerge w:val="restart"/>
            <w:tcBorders>
              <w:top w:val="single" w:sz="2" w:space="0" w:color="auto"/>
            </w:tcBorders>
          </w:tcPr>
          <w:p w14:paraId="51EEE33F" w14:textId="77777777"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14:paraId="5490C014"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50259116" w14:textId="77777777" w:rsidR="00AF797E" w:rsidRPr="005F2038" w:rsidRDefault="00AF797E" w:rsidP="00960E55"/>
        </w:tc>
        <w:tc>
          <w:tcPr>
            <w:tcW w:w="236" w:type="dxa"/>
            <w:vMerge/>
            <w:tcBorders>
              <w:left w:val="single" w:sz="4" w:space="0" w:color="auto"/>
            </w:tcBorders>
          </w:tcPr>
          <w:p w14:paraId="4C3BE051" w14:textId="77777777" w:rsidR="00AF797E" w:rsidRPr="005F2038" w:rsidRDefault="00AF797E" w:rsidP="00960E55"/>
        </w:tc>
      </w:tr>
      <w:tr w:rsidR="00AF797E" w:rsidRPr="005F2038" w14:paraId="11ECA7FE" w14:textId="77777777" w:rsidTr="00B158EC">
        <w:tc>
          <w:tcPr>
            <w:tcW w:w="1986" w:type="dxa"/>
            <w:gridSpan w:val="3"/>
            <w:vMerge/>
          </w:tcPr>
          <w:p w14:paraId="5AE1CB6E" w14:textId="77777777" w:rsidR="00AF797E" w:rsidRPr="005F2038" w:rsidRDefault="00AF797E" w:rsidP="00960E55"/>
        </w:tc>
        <w:tc>
          <w:tcPr>
            <w:tcW w:w="1407" w:type="dxa"/>
          </w:tcPr>
          <w:p w14:paraId="23462643" w14:textId="77777777" w:rsidR="00AF797E" w:rsidRPr="005F2038" w:rsidRDefault="00AF797E" w:rsidP="00960E55">
            <w:r w:rsidRPr="005F2038">
              <w:rPr>
                <w:b/>
              </w:rPr>
              <w:t>Имя</w:t>
            </w:r>
          </w:p>
        </w:tc>
        <w:tc>
          <w:tcPr>
            <w:tcW w:w="4508" w:type="dxa"/>
            <w:gridSpan w:val="2"/>
            <w:vMerge/>
            <w:tcBorders>
              <w:bottom w:val="single" w:sz="4" w:space="0" w:color="auto"/>
            </w:tcBorders>
          </w:tcPr>
          <w:p w14:paraId="55369003" w14:textId="77777777" w:rsidR="00AF797E" w:rsidRPr="005F2038" w:rsidRDefault="00AF797E" w:rsidP="00960E55"/>
        </w:tc>
        <w:tc>
          <w:tcPr>
            <w:tcW w:w="556" w:type="dxa"/>
            <w:vMerge/>
            <w:tcBorders>
              <w:right w:val="single" w:sz="4" w:space="0" w:color="auto"/>
            </w:tcBorders>
          </w:tcPr>
          <w:p w14:paraId="293F9B5B"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0837CADA" w14:textId="77777777" w:rsidR="00AF797E" w:rsidRPr="005F2038" w:rsidRDefault="00AF797E" w:rsidP="00960E55"/>
        </w:tc>
        <w:tc>
          <w:tcPr>
            <w:tcW w:w="236" w:type="dxa"/>
            <w:vMerge/>
            <w:tcBorders>
              <w:left w:val="single" w:sz="4" w:space="0" w:color="auto"/>
            </w:tcBorders>
          </w:tcPr>
          <w:p w14:paraId="5F6DCA09" w14:textId="77777777" w:rsidR="00AF797E" w:rsidRPr="005F2038" w:rsidRDefault="00AF797E" w:rsidP="00960E55"/>
        </w:tc>
      </w:tr>
      <w:tr w:rsidR="00AF797E" w:rsidRPr="005F2038" w14:paraId="3010AF5E" w14:textId="77777777" w:rsidTr="00B158EC">
        <w:tc>
          <w:tcPr>
            <w:tcW w:w="1986" w:type="dxa"/>
            <w:gridSpan w:val="3"/>
            <w:vMerge/>
          </w:tcPr>
          <w:p w14:paraId="3EF58441" w14:textId="77777777" w:rsidR="00AF797E" w:rsidRPr="005F2038" w:rsidRDefault="00AF797E" w:rsidP="00960E55"/>
        </w:tc>
        <w:tc>
          <w:tcPr>
            <w:tcW w:w="1407" w:type="dxa"/>
          </w:tcPr>
          <w:p w14:paraId="6BDF884E" w14:textId="77777777" w:rsidR="00AF797E" w:rsidRPr="005F2038" w:rsidRDefault="00AF797E" w:rsidP="00960E55">
            <w:pPr>
              <w:rPr>
                <w:b/>
              </w:rPr>
            </w:pPr>
          </w:p>
        </w:tc>
        <w:tc>
          <w:tcPr>
            <w:tcW w:w="4508" w:type="dxa"/>
            <w:gridSpan w:val="2"/>
            <w:vMerge w:val="restart"/>
            <w:tcBorders>
              <w:top w:val="single" w:sz="4" w:space="0" w:color="auto"/>
            </w:tcBorders>
          </w:tcPr>
          <w:p w14:paraId="797CF83E" w14:textId="77777777" w:rsidR="00AF797E" w:rsidRPr="005F2038" w:rsidRDefault="00AF797E" w:rsidP="00960E55">
            <w:pPr>
              <w:rPr>
                <w:sz w:val="20"/>
                <w:szCs w:val="20"/>
                <w:vertAlign w:val="superscript"/>
              </w:rPr>
            </w:pPr>
            <w:r w:rsidRPr="005F2038">
              <w:rPr>
                <w:sz w:val="18"/>
                <w:szCs w:val="18"/>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14:paraId="4A4C4F8B"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6C946C6C" w14:textId="77777777" w:rsidR="00AF797E" w:rsidRPr="005F2038" w:rsidRDefault="00AF797E" w:rsidP="00960E55"/>
        </w:tc>
        <w:tc>
          <w:tcPr>
            <w:tcW w:w="236" w:type="dxa"/>
            <w:vMerge/>
            <w:tcBorders>
              <w:left w:val="single" w:sz="4" w:space="0" w:color="auto"/>
            </w:tcBorders>
          </w:tcPr>
          <w:p w14:paraId="15105EC7" w14:textId="77777777" w:rsidR="00AF797E" w:rsidRPr="005F2038" w:rsidRDefault="00AF797E" w:rsidP="00960E55"/>
        </w:tc>
      </w:tr>
      <w:tr w:rsidR="00AF797E" w:rsidRPr="005F2038" w14:paraId="72C07BF2" w14:textId="77777777" w:rsidTr="00B158EC">
        <w:tc>
          <w:tcPr>
            <w:tcW w:w="1986" w:type="dxa"/>
            <w:gridSpan w:val="3"/>
            <w:vMerge/>
          </w:tcPr>
          <w:p w14:paraId="0B247009" w14:textId="77777777" w:rsidR="00AF797E" w:rsidRPr="005F2038" w:rsidRDefault="00AF797E" w:rsidP="00960E55"/>
        </w:tc>
        <w:tc>
          <w:tcPr>
            <w:tcW w:w="1407" w:type="dxa"/>
          </w:tcPr>
          <w:p w14:paraId="0FEAB64E" w14:textId="77777777" w:rsidR="00AF797E" w:rsidRPr="005F2038" w:rsidRDefault="00AF797E" w:rsidP="00960E55">
            <w:r w:rsidRPr="005F2038">
              <w:rPr>
                <w:b/>
              </w:rPr>
              <w:t>Отчество</w:t>
            </w:r>
          </w:p>
        </w:tc>
        <w:tc>
          <w:tcPr>
            <w:tcW w:w="4508" w:type="dxa"/>
            <w:gridSpan w:val="2"/>
            <w:vMerge/>
            <w:tcBorders>
              <w:bottom w:val="single" w:sz="4" w:space="0" w:color="auto"/>
            </w:tcBorders>
          </w:tcPr>
          <w:p w14:paraId="3A60882E" w14:textId="77777777" w:rsidR="00AF797E" w:rsidRPr="005F2038" w:rsidRDefault="00AF797E" w:rsidP="00960E55"/>
        </w:tc>
        <w:tc>
          <w:tcPr>
            <w:tcW w:w="556" w:type="dxa"/>
            <w:vMerge/>
            <w:tcBorders>
              <w:right w:val="single" w:sz="4" w:space="0" w:color="auto"/>
            </w:tcBorders>
          </w:tcPr>
          <w:p w14:paraId="24552F3E"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730231E4" w14:textId="77777777" w:rsidR="00AF797E" w:rsidRPr="005F2038" w:rsidRDefault="00AF797E" w:rsidP="00960E55"/>
        </w:tc>
        <w:tc>
          <w:tcPr>
            <w:tcW w:w="236" w:type="dxa"/>
            <w:vMerge/>
            <w:tcBorders>
              <w:left w:val="single" w:sz="4" w:space="0" w:color="auto"/>
            </w:tcBorders>
          </w:tcPr>
          <w:p w14:paraId="3640E5E6" w14:textId="77777777" w:rsidR="00AF797E" w:rsidRPr="005F2038" w:rsidRDefault="00AF797E" w:rsidP="00960E55"/>
        </w:tc>
      </w:tr>
      <w:tr w:rsidR="00AF797E" w:rsidRPr="005F2038" w14:paraId="1F6C6429" w14:textId="77777777" w:rsidTr="000346BE">
        <w:trPr>
          <w:trHeight w:val="1630"/>
        </w:trPr>
        <w:tc>
          <w:tcPr>
            <w:tcW w:w="8457" w:type="dxa"/>
            <w:gridSpan w:val="7"/>
            <w:tcBorders>
              <w:right w:val="single" w:sz="4" w:space="0" w:color="auto"/>
            </w:tcBorders>
          </w:tcPr>
          <w:p w14:paraId="5D5FF97C" w14:textId="77777777"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p w14:paraId="45F2EC94" w14:textId="77777777" w:rsidR="00AF797E" w:rsidRPr="005F2038" w:rsidRDefault="00AF797E" w:rsidP="00960E55">
            <w:pPr>
              <w:rPr>
                <w:vertAlign w:val="superscript"/>
              </w:rPr>
            </w:pPr>
          </w:p>
          <w:p w14:paraId="136ABE23" w14:textId="77777777" w:rsidR="00AF797E" w:rsidRPr="005F2038" w:rsidRDefault="00AF797E" w:rsidP="00960E55"/>
          <w:p w14:paraId="010D0C6D" w14:textId="77777777" w:rsidR="00AF797E" w:rsidRPr="005F2038" w:rsidRDefault="00AF797E" w:rsidP="00960E55"/>
          <w:p w14:paraId="6CA25E8D" w14:textId="77777777" w:rsidR="00AF797E" w:rsidRPr="005F2038" w:rsidRDefault="00AF797E" w:rsidP="00960E55"/>
          <w:p w14:paraId="2C1246D4" w14:textId="77777777" w:rsidR="00AF797E" w:rsidRPr="005F2038" w:rsidRDefault="00AF797E" w:rsidP="007741B2">
            <w:pPr>
              <w:jc w:val="right"/>
            </w:pPr>
            <w:r w:rsidRPr="005F2038">
              <w:t xml:space="preserve">                                                                                                                                   М.П.       </w:t>
            </w:r>
          </w:p>
        </w:tc>
        <w:tc>
          <w:tcPr>
            <w:tcW w:w="2008" w:type="dxa"/>
            <w:gridSpan w:val="2"/>
            <w:vMerge/>
            <w:tcBorders>
              <w:left w:val="single" w:sz="4" w:space="0" w:color="auto"/>
              <w:bottom w:val="single" w:sz="4" w:space="0" w:color="auto"/>
              <w:right w:val="single" w:sz="4" w:space="0" w:color="auto"/>
            </w:tcBorders>
          </w:tcPr>
          <w:p w14:paraId="5433FEEB" w14:textId="77777777" w:rsidR="00AF797E" w:rsidRPr="005F2038" w:rsidRDefault="00AF797E" w:rsidP="00960E55"/>
        </w:tc>
        <w:tc>
          <w:tcPr>
            <w:tcW w:w="236" w:type="dxa"/>
            <w:vMerge/>
            <w:tcBorders>
              <w:left w:val="single" w:sz="4" w:space="0" w:color="auto"/>
            </w:tcBorders>
          </w:tcPr>
          <w:p w14:paraId="69C75748" w14:textId="77777777" w:rsidR="00AF797E" w:rsidRPr="005F2038" w:rsidRDefault="00AF797E" w:rsidP="00960E55"/>
        </w:tc>
      </w:tr>
      <w:tr w:rsidR="00AF797E" w:rsidRPr="005F2038" w14:paraId="10026FDC" w14:textId="77777777" w:rsidTr="000346BE">
        <w:trPr>
          <w:gridBefore w:val="9"/>
          <w:wBefore w:w="10465" w:type="dxa"/>
          <w:trHeight w:val="285"/>
        </w:trPr>
        <w:tc>
          <w:tcPr>
            <w:tcW w:w="236" w:type="dxa"/>
            <w:vMerge/>
            <w:tcBorders>
              <w:left w:val="nil"/>
            </w:tcBorders>
          </w:tcPr>
          <w:p w14:paraId="1C4B4E2A" w14:textId="77777777" w:rsidR="00AF797E" w:rsidRPr="005F2038" w:rsidRDefault="00AF797E" w:rsidP="00960E55"/>
        </w:tc>
      </w:tr>
      <w:tr w:rsidR="00AF797E" w:rsidRPr="005F2038" w14:paraId="1743ABE9" w14:textId="77777777" w:rsidTr="00C50E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tcMar>
              <w:left w:w="85" w:type="dxa"/>
              <w:right w:w="85" w:type="dxa"/>
            </w:tcMar>
            <w:vAlign w:val="center"/>
          </w:tcPr>
          <w:p w14:paraId="488A1327" w14:textId="77777777" w:rsidR="00AF797E" w:rsidRPr="005F2038" w:rsidRDefault="00AF797E" w:rsidP="00C50E50">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14:paraId="740D9CE7" w14:textId="77777777" w:rsidR="00AF797E" w:rsidRPr="005F2038" w:rsidRDefault="00AF797E" w:rsidP="00960E55"/>
        </w:tc>
        <w:tc>
          <w:tcPr>
            <w:tcW w:w="236" w:type="dxa"/>
            <w:tcBorders>
              <w:top w:val="nil"/>
              <w:left w:val="single" w:sz="4" w:space="0" w:color="auto"/>
              <w:bottom w:val="nil"/>
              <w:right w:val="nil"/>
            </w:tcBorders>
          </w:tcPr>
          <w:p w14:paraId="49492CAC" w14:textId="77777777" w:rsidR="00AF797E" w:rsidRPr="005F2038" w:rsidRDefault="00AF797E" w:rsidP="00960E55"/>
        </w:tc>
      </w:tr>
      <w:tr w:rsidR="00AF797E" w:rsidRPr="005F2038" w14:paraId="3C6BDC7B" w14:textId="77777777" w:rsidTr="00C50E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tcMar>
              <w:left w:w="85" w:type="dxa"/>
              <w:right w:w="85" w:type="dxa"/>
            </w:tcMar>
            <w:vAlign w:val="center"/>
          </w:tcPr>
          <w:p w14:paraId="1A26D2ED" w14:textId="77777777" w:rsidR="00AF797E" w:rsidRPr="005F2038" w:rsidRDefault="00AF797E" w:rsidP="00C50E50">
            <w:pPr>
              <w:pStyle w:val="ConsPlusNonformat"/>
              <w:rPr>
                <w:rFonts w:ascii="Times New Roman" w:hAnsi="Times New Roman" w:cs="Times New Roman"/>
                <w:sz w:val="24"/>
                <w:szCs w:val="24"/>
              </w:rPr>
            </w:pPr>
            <w:r w:rsidRPr="005F2038">
              <w:rPr>
                <w:rFonts w:ascii="Times New Roman" w:hAnsi="Times New Roman" w:cs="Times New Roman"/>
                <w:sz w:val="24"/>
                <w:szCs w:val="24"/>
              </w:rPr>
              <w:t xml:space="preserve">3.  Год, число, месяц и место  рождения </w:t>
            </w:r>
          </w:p>
          <w:p w14:paraId="5E769A4C" w14:textId="77777777" w:rsidR="00AF797E" w:rsidRPr="005F2038" w:rsidRDefault="00AF797E" w:rsidP="00C50E50">
            <w:pPr>
              <w:pStyle w:val="ConsPlusNonformat"/>
              <w:rPr>
                <w:rFonts w:ascii="Times New Roman" w:hAnsi="Times New Roman" w:cs="Times New Roman"/>
                <w:sz w:val="24"/>
                <w:szCs w:val="24"/>
              </w:rPr>
            </w:pPr>
            <w:r w:rsidRPr="005F2038">
              <w:rPr>
                <w:rFonts w:ascii="Times New Roman" w:hAnsi="Times New Roman" w:cs="Times New Roman"/>
                <w:sz w:val="24"/>
                <w:szCs w:val="24"/>
              </w:rPr>
              <w:t xml:space="preserve">(село, деревня, город, район, область, край,  </w:t>
            </w:r>
          </w:p>
          <w:p w14:paraId="070A4B67" w14:textId="77777777" w:rsidR="00AF797E" w:rsidRPr="005F2038" w:rsidRDefault="00AF797E" w:rsidP="00C50E50">
            <w:pPr>
              <w:pStyle w:val="ConsPlusNonformat"/>
              <w:rPr>
                <w:rFonts w:ascii="Times New Roman" w:hAnsi="Times New Roman" w:cs="Times New Roman"/>
                <w:sz w:val="24"/>
                <w:szCs w:val="24"/>
              </w:rPr>
            </w:pPr>
            <w:r w:rsidRPr="005F2038">
              <w:rPr>
                <w:rFonts w:ascii="Times New Roman" w:hAnsi="Times New Roman" w:cs="Times New Roman"/>
                <w:sz w:val="24"/>
                <w:szCs w:val="24"/>
              </w:rPr>
              <w:t xml:space="preserve">республика).                    </w:t>
            </w:r>
          </w:p>
        </w:tc>
        <w:tc>
          <w:tcPr>
            <w:tcW w:w="5306" w:type="dxa"/>
            <w:gridSpan w:val="4"/>
            <w:tcBorders>
              <w:right w:val="single" w:sz="4" w:space="0" w:color="auto"/>
            </w:tcBorders>
          </w:tcPr>
          <w:p w14:paraId="30FB5036" w14:textId="77777777" w:rsidR="00AF797E" w:rsidRPr="005F2038" w:rsidRDefault="00AF797E" w:rsidP="00960E55"/>
        </w:tc>
        <w:tc>
          <w:tcPr>
            <w:tcW w:w="236" w:type="dxa"/>
            <w:tcBorders>
              <w:top w:val="nil"/>
              <w:left w:val="single" w:sz="4" w:space="0" w:color="auto"/>
              <w:bottom w:val="nil"/>
              <w:right w:val="nil"/>
            </w:tcBorders>
          </w:tcPr>
          <w:p w14:paraId="3440FE63" w14:textId="77777777" w:rsidR="00AF797E" w:rsidRPr="005F2038" w:rsidRDefault="00AF797E" w:rsidP="00960E55"/>
        </w:tc>
      </w:tr>
      <w:tr w:rsidR="00AF797E" w:rsidRPr="005F2038" w14:paraId="14C18329" w14:textId="77777777" w:rsidTr="00C50E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tcMar>
              <w:left w:w="85" w:type="dxa"/>
              <w:right w:w="85" w:type="dxa"/>
            </w:tcMar>
            <w:vAlign w:val="center"/>
          </w:tcPr>
          <w:p w14:paraId="10F61D39" w14:textId="77777777" w:rsidR="00AF797E" w:rsidRPr="005F2038" w:rsidRDefault="00AF797E" w:rsidP="00C50E50">
            <w:pPr>
              <w:pStyle w:val="ConsPlusNonformat"/>
              <w:rPr>
                <w:rFonts w:ascii="Times New Roman" w:hAnsi="Times New Roman" w:cs="Times New Roman"/>
                <w:sz w:val="24"/>
                <w:szCs w:val="24"/>
              </w:rPr>
            </w:pPr>
            <w:r w:rsidRPr="005F2038">
              <w:rPr>
                <w:rFonts w:ascii="Times New Roman" w:hAnsi="Times New Roman" w:cs="Times New Roman"/>
                <w:sz w:val="24"/>
                <w:szCs w:val="24"/>
              </w:rPr>
              <w:t xml:space="preserve">4.  Паспорт (номер, серия, кем и   когда выдан).                  </w:t>
            </w:r>
          </w:p>
        </w:tc>
        <w:tc>
          <w:tcPr>
            <w:tcW w:w="5306" w:type="dxa"/>
            <w:gridSpan w:val="4"/>
            <w:tcBorders>
              <w:right w:val="single" w:sz="4" w:space="0" w:color="auto"/>
            </w:tcBorders>
          </w:tcPr>
          <w:p w14:paraId="4CCBD292" w14:textId="77777777" w:rsidR="00AF797E" w:rsidRPr="005F2038" w:rsidRDefault="00AF797E" w:rsidP="00960E55"/>
        </w:tc>
        <w:tc>
          <w:tcPr>
            <w:tcW w:w="236" w:type="dxa"/>
            <w:tcBorders>
              <w:top w:val="nil"/>
              <w:left w:val="single" w:sz="4" w:space="0" w:color="auto"/>
              <w:bottom w:val="nil"/>
              <w:right w:val="nil"/>
            </w:tcBorders>
          </w:tcPr>
          <w:p w14:paraId="425A1417" w14:textId="77777777" w:rsidR="00AF797E" w:rsidRPr="005F2038" w:rsidRDefault="00AF797E" w:rsidP="00960E55"/>
        </w:tc>
      </w:tr>
      <w:tr w:rsidR="00AF797E" w:rsidRPr="005F2038" w14:paraId="38EDB193" w14:textId="77777777" w:rsidTr="00C50E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tcMar>
              <w:left w:w="85" w:type="dxa"/>
              <w:right w:w="85" w:type="dxa"/>
            </w:tcMar>
            <w:vAlign w:val="center"/>
          </w:tcPr>
          <w:p w14:paraId="5ED17656" w14:textId="77777777" w:rsidR="00AF797E" w:rsidRPr="005F2038" w:rsidRDefault="00AF797E" w:rsidP="00C50E50">
            <w:pPr>
              <w:pStyle w:val="ConsPlusNonformat"/>
              <w:rPr>
                <w:rFonts w:ascii="Times New Roman" w:hAnsi="Times New Roman" w:cs="Times New Roman"/>
                <w:sz w:val="24"/>
                <w:szCs w:val="24"/>
              </w:rPr>
            </w:pPr>
            <w:r w:rsidRPr="005F2038">
              <w:rPr>
                <w:rFonts w:ascii="Times New Roman" w:hAnsi="Times New Roman" w:cs="Times New Roman"/>
                <w:sz w:val="24"/>
                <w:szCs w:val="24"/>
              </w:rPr>
              <w:t xml:space="preserve">5. Адрес проживания и регистрации                 </w:t>
            </w:r>
          </w:p>
        </w:tc>
        <w:tc>
          <w:tcPr>
            <w:tcW w:w="5306" w:type="dxa"/>
            <w:gridSpan w:val="4"/>
            <w:tcBorders>
              <w:right w:val="single" w:sz="4" w:space="0" w:color="auto"/>
            </w:tcBorders>
          </w:tcPr>
          <w:p w14:paraId="24B5B529" w14:textId="77777777" w:rsidR="00AF797E" w:rsidRPr="005F2038" w:rsidRDefault="00AF797E" w:rsidP="00960E55"/>
        </w:tc>
        <w:tc>
          <w:tcPr>
            <w:tcW w:w="236" w:type="dxa"/>
            <w:tcBorders>
              <w:top w:val="nil"/>
              <w:left w:val="single" w:sz="4" w:space="0" w:color="auto"/>
              <w:bottom w:val="nil"/>
              <w:right w:val="nil"/>
            </w:tcBorders>
          </w:tcPr>
          <w:p w14:paraId="69F3994B" w14:textId="77777777" w:rsidR="00AF797E" w:rsidRPr="005F2038" w:rsidRDefault="00AF797E" w:rsidP="00960E55"/>
          <w:p w14:paraId="414CC350" w14:textId="77777777" w:rsidR="00AF797E" w:rsidRPr="005F2038" w:rsidRDefault="00AF797E" w:rsidP="00960E55"/>
        </w:tc>
      </w:tr>
      <w:tr w:rsidR="00AF797E" w:rsidRPr="005F2038" w14:paraId="5880725E" w14:textId="77777777" w:rsidTr="00C50E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tcMar>
              <w:left w:w="85" w:type="dxa"/>
              <w:right w:w="85" w:type="dxa"/>
            </w:tcMar>
            <w:vAlign w:val="center"/>
          </w:tcPr>
          <w:p w14:paraId="11C22242" w14:textId="77777777" w:rsidR="00AF797E" w:rsidRPr="005F2038" w:rsidRDefault="00AF797E" w:rsidP="00C50E50">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6. Должность с указанием наименования организации</w:t>
            </w:r>
          </w:p>
        </w:tc>
        <w:tc>
          <w:tcPr>
            <w:tcW w:w="5306" w:type="dxa"/>
            <w:gridSpan w:val="4"/>
            <w:tcBorders>
              <w:right w:val="single" w:sz="4" w:space="0" w:color="auto"/>
            </w:tcBorders>
          </w:tcPr>
          <w:p w14:paraId="5FA8E6E3" w14:textId="77777777" w:rsidR="00AF797E" w:rsidRPr="005F2038" w:rsidRDefault="00AF797E" w:rsidP="00960E55"/>
        </w:tc>
        <w:tc>
          <w:tcPr>
            <w:tcW w:w="236" w:type="dxa"/>
            <w:tcBorders>
              <w:top w:val="nil"/>
              <w:left w:val="single" w:sz="4" w:space="0" w:color="auto"/>
              <w:bottom w:val="nil"/>
              <w:right w:val="nil"/>
            </w:tcBorders>
          </w:tcPr>
          <w:p w14:paraId="6DAE730C" w14:textId="77777777" w:rsidR="00AF797E" w:rsidRPr="005F2038" w:rsidRDefault="00AF797E" w:rsidP="00960E55"/>
        </w:tc>
      </w:tr>
      <w:tr w:rsidR="00AF797E" w:rsidRPr="005F2038" w14:paraId="5E5706CB" w14:textId="77777777" w:rsidTr="00C50E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tcMar>
              <w:left w:w="85" w:type="dxa"/>
              <w:right w:w="85" w:type="dxa"/>
            </w:tcMar>
            <w:vAlign w:val="center"/>
          </w:tcPr>
          <w:p w14:paraId="52B06646" w14:textId="77777777" w:rsidR="00AF797E" w:rsidRPr="005F2038" w:rsidRDefault="00AF797E" w:rsidP="00C50E50">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7. Адрес организации (фактический, юридический, в </w:t>
            </w:r>
            <w:proofErr w:type="spellStart"/>
            <w:r w:rsidRPr="005F2038">
              <w:rPr>
                <w:rFonts w:ascii="Times New Roman" w:hAnsi="Times New Roman" w:cs="Times New Roman"/>
                <w:sz w:val="24"/>
                <w:szCs w:val="24"/>
              </w:rPr>
              <w:t>т.ч</w:t>
            </w:r>
            <w:proofErr w:type="spellEnd"/>
            <w:r w:rsidRPr="005F2038">
              <w:rPr>
                <w:rFonts w:ascii="Times New Roman" w:hAnsi="Times New Roman" w:cs="Times New Roman"/>
                <w:sz w:val="24"/>
                <w:szCs w:val="24"/>
              </w:rPr>
              <w:t xml:space="preserve">. за границей)      </w:t>
            </w:r>
          </w:p>
        </w:tc>
        <w:tc>
          <w:tcPr>
            <w:tcW w:w="5306" w:type="dxa"/>
            <w:gridSpan w:val="4"/>
            <w:tcBorders>
              <w:right w:val="single" w:sz="4" w:space="0" w:color="auto"/>
            </w:tcBorders>
          </w:tcPr>
          <w:p w14:paraId="54507B5F" w14:textId="77777777" w:rsidR="00AF797E" w:rsidRPr="005F2038" w:rsidRDefault="00AF797E" w:rsidP="00960E55"/>
        </w:tc>
        <w:tc>
          <w:tcPr>
            <w:tcW w:w="236" w:type="dxa"/>
            <w:tcBorders>
              <w:top w:val="nil"/>
              <w:left w:val="single" w:sz="4" w:space="0" w:color="auto"/>
              <w:bottom w:val="nil"/>
              <w:right w:val="nil"/>
            </w:tcBorders>
          </w:tcPr>
          <w:p w14:paraId="2E99D397" w14:textId="77777777" w:rsidR="00AF797E" w:rsidRPr="005F2038" w:rsidRDefault="00AF797E" w:rsidP="00960E55"/>
        </w:tc>
      </w:tr>
      <w:tr w:rsidR="00AF797E" w:rsidRPr="005F2038" w14:paraId="27B7698D" w14:textId="77777777" w:rsidTr="00C50E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tcMar>
              <w:left w:w="85" w:type="dxa"/>
              <w:right w:w="85" w:type="dxa"/>
            </w:tcMar>
            <w:vAlign w:val="center"/>
          </w:tcPr>
          <w:p w14:paraId="4BAC89C3" w14:textId="77777777" w:rsidR="00AF797E" w:rsidRPr="005F2038" w:rsidRDefault="00AF797E" w:rsidP="00C50E50">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8. Месяц и год поступления на работу в данную организацию                      </w:t>
            </w:r>
          </w:p>
        </w:tc>
        <w:tc>
          <w:tcPr>
            <w:tcW w:w="5306" w:type="dxa"/>
            <w:gridSpan w:val="4"/>
            <w:tcBorders>
              <w:right w:val="single" w:sz="4" w:space="0" w:color="auto"/>
            </w:tcBorders>
          </w:tcPr>
          <w:p w14:paraId="352DECE2" w14:textId="77777777" w:rsidR="00AF797E" w:rsidRPr="005F2038" w:rsidRDefault="00AF797E" w:rsidP="00960E55"/>
        </w:tc>
        <w:tc>
          <w:tcPr>
            <w:tcW w:w="236" w:type="dxa"/>
            <w:tcBorders>
              <w:top w:val="nil"/>
              <w:left w:val="single" w:sz="4" w:space="0" w:color="auto"/>
              <w:bottom w:val="nil"/>
              <w:right w:val="nil"/>
            </w:tcBorders>
          </w:tcPr>
          <w:p w14:paraId="3DE57B49" w14:textId="77777777" w:rsidR="00AF797E" w:rsidRPr="005F2038" w:rsidRDefault="00AF797E" w:rsidP="00960E55"/>
        </w:tc>
      </w:tr>
      <w:tr w:rsidR="00AF797E" w:rsidRPr="005F2038" w14:paraId="0B9899CB" w14:textId="77777777" w:rsidTr="00C50E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tcMar>
              <w:left w:w="85" w:type="dxa"/>
              <w:right w:w="85" w:type="dxa"/>
            </w:tcMar>
            <w:vAlign w:val="center"/>
          </w:tcPr>
          <w:p w14:paraId="42590B62" w14:textId="77777777" w:rsidR="00AF797E" w:rsidRPr="005F2038" w:rsidRDefault="007741B2" w:rsidP="00C50E50">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9</w:t>
            </w:r>
            <w:r w:rsidR="00AF797E" w:rsidRPr="005F2038">
              <w:rPr>
                <w:rFonts w:ascii="Times New Roman" w:hAnsi="Times New Roman" w:cs="Times New Roman"/>
                <w:sz w:val="24"/>
                <w:szCs w:val="24"/>
              </w:rPr>
              <w:t xml:space="preserve">.  Гражданство (если изменяли, то  укажите, когда и по какой  причине, прежнее гражданство, если имеете гражданство другого государства - укажите).  </w:t>
            </w:r>
          </w:p>
          <w:p w14:paraId="6D167B2D" w14:textId="77777777" w:rsidR="00AF797E" w:rsidRPr="005F2038" w:rsidRDefault="00AF797E" w:rsidP="00C50E50">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w:t>
            </w:r>
          </w:p>
        </w:tc>
        <w:tc>
          <w:tcPr>
            <w:tcW w:w="5306" w:type="dxa"/>
            <w:gridSpan w:val="4"/>
            <w:tcBorders>
              <w:right w:val="single" w:sz="4" w:space="0" w:color="auto"/>
            </w:tcBorders>
          </w:tcPr>
          <w:p w14:paraId="12805F9E" w14:textId="77777777" w:rsidR="00AF797E" w:rsidRPr="005F2038" w:rsidRDefault="00AF797E" w:rsidP="00960E55"/>
        </w:tc>
        <w:tc>
          <w:tcPr>
            <w:tcW w:w="236" w:type="dxa"/>
            <w:tcBorders>
              <w:top w:val="nil"/>
              <w:left w:val="single" w:sz="4" w:space="0" w:color="auto"/>
              <w:bottom w:val="nil"/>
              <w:right w:val="nil"/>
            </w:tcBorders>
          </w:tcPr>
          <w:p w14:paraId="61E0E406" w14:textId="77777777" w:rsidR="00AF797E" w:rsidRPr="005F2038" w:rsidRDefault="00AF797E" w:rsidP="00960E55"/>
        </w:tc>
      </w:tr>
      <w:tr w:rsidR="00AF797E" w:rsidRPr="005F2038" w14:paraId="74F9B0EE" w14:textId="77777777" w:rsidTr="00C50E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tcMar>
              <w:left w:w="85" w:type="dxa"/>
              <w:right w:w="85" w:type="dxa"/>
            </w:tcMar>
            <w:vAlign w:val="center"/>
          </w:tcPr>
          <w:p w14:paraId="7850AB87" w14:textId="77777777" w:rsidR="00AF797E" w:rsidRPr="005F2038" w:rsidRDefault="00AF797E" w:rsidP="00C50E50">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14:paraId="49D14F61" w14:textId="77777777" w:rsidR="00AF797E" w:rsidRPr="005F2038" w:rsidRDefault="00AF797E" w:rsidP="00960E55"/>
        </w:tc>
        <w:tc>
          <w:tcPr>
            <w:tcW w:w="236" w:type="dxa"/>
            <w:tcBorders>
              <w:top w:val="nil"/>
              <w:left w:val="single" w:sz="4" w:space="0" w:color="auto"/>
              <w:bottom w:val="nil"/>
              <w:right w:val="nil"/>
            </w:tcBorders>
          </w:tcPr>
          <w:p w14:paraId="7DDF2775" w14:textId="77777777" w:rsidR="00AF797E" w:rsidRPr="005F2038" w:rsidRDefault="00AF797E" w:rsidP="00960E55"/>
        </w:tc>
      </w:tr>
      <w:tr w:rsidR="00AF797E" w:rsidRPr="005F2038" w14:paraId="603DC21C" w14:textId="77777777" w:rsidTr="00C50E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tcMar>
              <w:left w:w="85" w:type="dxa"/>
              <w:right w:w="85" w:type="dxa"/>
            </w:tcMar>
            <w:vAlign w:val="center"/>
          </w:tcPr>
          <w:p w14:paraId="2A059D5D" w14:textId="77777777" w:rsidR="00AF797E" w:rsidRPr="005F2038" w:rsidRDefault="00AF797E" w:rsidP="00C50E50">
            <w:pPr>
              <w:pStyle w:val="ConsPlusNonformat"/>
              <w:widowControl/>
              <w:jc w:val="both"/>
              <w:rPr>
                <w:rFonts w:ascii="Times New Roman" w:hAnsi="Times New Roman" w:cs="Times New Roman"/>
                <w:sz w:val="24"/>
                <w:szCs w:val="24"/>
              </w:rPr>
            </w:pPr>
            <w:r w:rsidRPr="005F2038">
              <w:rPr>
                <w:rFonts w:ascii="Times New Roman" w:hAnsi="Times New Roman" w:cs="Times New Roman"/>
                <w:sz w:val="24"/>
                <w:szCs w:val="24"/>
              </w:rPr>
              <w:lastRenderedPageBreak/>
              <w:t xml:space="preserve">11. Были ли Вы за границей (где, когда и с какой целью).        </w:t>
            </w:r>
          </w:p>
        </w:tc>
        <w:tc>
          <w:tcPr>
            <w:tcW w:w="5306" w:type="dxa"/>
            <w:gridSpan w:val="4"/>
            <w:tcBorders>
              <w:right w:val="single" w:sz="4" w:space="0" w:color="auto"/>
            </w:tcBorders>
          </w:tcPr>
          <w:p w14:paraId="3472B8DA" w14:textId="77777777" w:rsidR="00AF797E" w:rsidRPr="005F2038" w:rsidRDefault="00AF797E" w:rsidP="00960E55"/>
        </w:tc>
        <w:tc>
          <w:tcPr>
            <w:tcW w:w="236" w:type="dxa"/>
            <w:tcBorders>
              <w:top w:val="nil"/>
              <w:left w:val="single" w:sz="4" w:space="0" w:color="auto"/>
              <w:bottom w:val="nil"/>
              <w:right w:val="nil"/>
            </w:tcBorders>
          </w:tcPr>
          <w:p w14:paraId="302A4249" w14:textId="77777777" w:rsidR="00AF797E" w:rsidRPr="005F2038" w:rsidRDefault="00AF797E" w:rsidP="00960E55"/>
        </w:tc>
      </w:tr>
      <w:tr w:rsidR="00AF797E" w:rsidRPr="005F2038" w14:paraId="1F6964BD" w14:textId="77777777" w:rsidTr="00C50E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tcMar>
              <w:left w:w="85" w:type="dxa"/>
              <w:right w:w="85" w:type="dxa"/>
            </w:tcMar>
            <w:vAlign w:val="center"/>
          </w:tcPr>
          <w:p w14:paraId="3C4C92F9" w14:textId="77777777" w:rsidR="00AF797E" w:rsidRPr="005F2038" w:rsidRDefault="00AF797E" w:rsidP="00C50E50">
            <w:pPr>
              <w:pStyle w:val="ConsPlusNonformat"/>
              <w:widowControl/>
              <w:jc w:val="both"/>
              <w:rPr>
                <w:rFonts w:ascii="Times New Roman" w:hAnsi="Times New Roman" w:cs="Times New Roman"/>
                <w:sz w:val="24"/>
                <w:szCs w:val="24"/>
              </w:rPr>
            </w:pPr>
            <w:r w:rsidRPr="005F2038">
              <w:rPr>
                <w:rFonts w:ascii="Times New Roman" w:hAnsi="Times New Roman" w:cs="Times New Roman"/>
                <w:sz w:val="24"/>
                <w:szCs w:val="24"/>
              </w:rPr>
              <w:t xml:space="preserve">12. Были ли Вы и Ваши близкие  родственники судимы (когда и за что).       </w:t>
            </w:r>
          </w:p>
        </w:tc>
        <w:tc>
          <w:tcPr>
            <w:tcW w:w="5306" w:type="dxa"/>
            <w:gridSpan w:val="4"/>
            <w:tcBorders>
              <w:right w:val="single" w:sz="4" w:space="0" w:color="auto"/>
            </w:tcBorders>
          </w:tcPr>
          <w:p w14:paraId="60AF3C63" w14:textId="77777777" w:rsidR="00AF797E" w:rsidRPr="005F2038" w:rsidRDefault="00AF797E" w:rsidP="00960E55"/>
        </w:tc>
        <w:tc>
          <w:tcPr>
            <w:tcW w:w="236" w:type="dxa"/>
            <w:tcBorders>
              <w:top w:val="nil"/>
              <w:left w:val="single" w:sz="4" w:space="0" w:color="auto"/>
              <w:bottom w:val="nil"/>
              <w:right w:val="nil"/>
            </w:tcBorders>
          </w:tcPr>
          <w:p w14:paraId="3DAC8B51" w14:textId="77777777" w:rsidR="00AF797E" w:rsidRPr="005F2038" w:rsidRDefault="00AF797E" w:rsidP="00960E55"/>
        </w:tc>
      </w:tr>
      <w:tr w:rsidR="00AF797E" w:rsidRPr="005F2038" w14:paraId="5DFCAB05" w14:textId="77777777"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14:paraId="294A76FC" w14:textId="77777777" w:rsidR="00AF797E" w:rsidRPr="005F2038" w:rsidRDefault="00AF797E" w:rsidP="00960E55">
            <w:pPr>
              <w:ind w:left="284" w:hanging="284"/>
              <w:jc w:val="both"/>
            </w:pPr>
          </w:p>
          <w:p w14:paraId="28C37099" w14:textId="77777777" w:rsidR="00AF797E" w:rsidRPr="005F2038" w:rsidRDefault="00AF797E" w:rsidP="00960E55">
            <w:pPr>
              <w:ind w:left="284" w:hanging="284"/>
              <w:jc w:val="both"/>
            </w:pPr>
          </w:p>
          <w:p w14:paraId="6CC36942" w14:textId="77777777" w:rsidR="00AF797E" w:rsidRPr="005F2038" w:rsidRDefault="00AF797E" w:rsidP="00960E55">
            <w:pPr>
              <w:ind w:left="284" w:hanging="284"/>
              <w:jc w:val="both"/>
            </w:pPr>
            <w:r w:rsidRPr="005F2038">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14:paraId="1FA9F45A" w14:textId="77777777" w:rsidR="00AF797E" w:rsidRPr="005F2038" w:rsidRDefault="00AF797E" w:rsidP="00960E55">
            <w:pPr>
              <w:ind w:left="284" w:hanging="284"/>
              <w:jc w:val="both"/>
            </w:pPr>
            <w:r w:rsidRPr="005F2038">
              <w:t xml:space="preserve">     ________________________________________________________________________________</w:t>
            </w:r>
          </w:p>
          <w:p w14:paraId="560FDF69" w14:textId="77777777" w:rsidR="00AF797E" w:rsidRPr="005F2038" w:rsidRDefault="00AF797E" w:rsidP="00960E55">
            <w:pPr>
              <w:ind w:left="284"/>
              <w:jc w:val="both"/>
            </w:pPr>
            <w:r w:rsidRPr="005F2038">
              <w:t>________________________________________________________________________________</w:t>
            </w:r>
          </w:p>
          <w:p w14:paraId="39FA9A42" w14:textId="77777777" w:rsidR="00AF797E" w:rsidRPr="005F2038" w:rsidRDefault="00AF797E" w:rsidP="00960E55">
            <w:pPr>
              <w:ind w:left="284"/>
              <w:jc w:val="both"/>
            </w:pPr>
            <w:r w:rsidRPr="005F2038">
              <w:t>________________________________________________________________________________</w:t>
            </w:r>
          </w:p>
        </w:tc>
      </w:tr>
    </w:tbl>
    <w:p w14:paraId="4139BEE0" w14:textId="77777777" w:rsidR="00AF797E" w:rsidRPr="005F2038" w:rsidRDefault="00AF797E" w:rsidP="00AF797E">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AF797E" w:rsidRPr="005F2038" w14:paraId="6CA54120" w14:textId="77777777" w:rsidTr="00440088">
        <w:trPr>
          <w:trHeight w:val="20"/>
        </w:trPr>
        <w:tc>
          <w:tcPr>
            <w:tcW w:w="10173" w:type="dxa"/>
            <w:tcBorders>
              <w:top w:val="nil"/>
              <w:left w:val="nil"/>
              <w:bottom w:val="nil"/>
              <w:right w:val="nil"/>
            </w:tcBorders>
          </w:tcPr>
          <w:p w14:paraId="5F5C6BF8" w14:textId="77777777" w:rsidR="00AF797E" w:rsidRPr="005F2038" w:rsidRDefault="00AF797E" w:rsidP="00960E55">
            <w:pPr>
              <w:ind w:left="284" w:hanging="284"/>
              <w:rPr>
                <w:b/>
                <w:sz w:val="28"/>
                <w:szCs w:val="28"/>
              </w:rPr>
            </w:pPr>
            <w:r w:rsidRPr="005F2038">
              <w:rPr>
                <w:b/>
                <w:sz w:val="28"/>
                <w:szCs w:val="28"/>
              </w:rPr>
              <w:t xml:space="preserve">_____________________________________________________________________ </w:t>
            </w:r>
          </w:p>
          <w:p w14:paraId="77A6E5B4" w14:textId="77777777" w:rsidR="00AF797E" w:rsidRPr="005F2038" w:rsidRDefault="00AF797E" w:rsidP="00960E55">
            <w:pPr>
              <w:ind w:left="284" w:hanging="284"/>
            </w:pPr>
          </w:p>
          <w:p w14:paraId="58C717B6" w14:textId="77777777" w:rsidR="00AF797E" w:rsidRPr="005F2038" w:rsidRDefault="00AF797E" w:rsidP="00960E55">
            <w:pPr>
              <w:ind w:left="284" w:hanging="284"/>
              <w:jc w:val="both"/>
            </w:pPr>
            <w:r w:rsidRPr="005F2038">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14:paraId="68E57B8E" w14:textId="77777777" w:rsidR="00AF797E" w:rsidRPr="005F2038" w:rsidRDefault="00AF797E" w:rsidP="00960E55">
            <w:pPr>
              <w:ind w:left="284" w:hanging="284"/>
              <w:jc w:val="both"/>
            </w:pPr>
            <w:r w:rsidRPr="005F2038">
              <w:t xml:space="preserve"> </w:t>
            </w:r>
          </w:p>
          <w:p w14:paraId="46C1D9A4" w14:textId="77777777" w:rsidR="00AF797E" w:rsidRPr="005F2038" w:rsidRDefault="00AF797E" w:rsidP="00960E55">
            <w:pPr>
              <w:ind w:left="284" w:hanging="284"/>
              <w:jc w:val="both"/>
            </w:pPr>
            <w:r w:rsidRPr="005F2038">
              <w:t>15.  Мне известно, что заведомо ложные сведения, сообщенные в анкете, могут повлечь отказ в оформлении пропуска на территорию ФГУП «Атомфлот».</w:t>
            </w:r>
          </w:p>
          <w:p w14:paraId="15C7475E" w14:textId="77777777" w:rsidR="00AF797E" w:rsidRPr="005F2038" w:rsidRDefault="00AF797E" w:rsidP="00960E55">
            <w:pPr>
              <w:ind w:left="142" w:hanging="142"/>
              <w:jc w:val="both"/>
            </w:pPr>
          </w:p>
          <w:p w14:paraId="19098C03" w14:textId="77777777" w:rsidR="00AF797E" w:rsidRPr="005F2038" w:rsidRDefault="00AF797E" w:rsidP="00960E55">
            <w:pPr>
              <w:ind w:left="284" w:hanging="284"/>
              <w:jc w:val="both"/>
            </w:pPr>
            <w:r w:rsidRPr="005F2038">
              <w:t xml:space="preserve">16.   С правилами пропускного и </w:t>
            </w:r>
            <w:proofErr w:type="spellStart"/>
            <w:r w:rsidRPr="005F2038">
              <w:t>внутриобъектового</w:t>
            </w:r>
            <w:proofErr w:type="spellEnd"/>
            <w:r w:rsidRPr="005F2038">
              <w:t xml:space="preserve"> режима ФГУП «Атомфлот» ознакомлен и обязуюсь выполнять.</w:t>
            </w:r>
          </w:p>
          <w:p w14:paraId="1E4CFEAC" w14:textId="77777777" w:rsidR="00AF797E" w:rsidRPr="005F2038" w:rsidRDefault="00AF797E" w:rsidP="00960E55">
            <w:pPr>
              <w:ind w:left="142" w:hanging="142"/>
            </w:pPr>
          </w:p>
          <w:p w14:paraId="0AD2CD13" w14:textId="77777777" w:rsidR="00AF797E" w:rsidRPr="005F2038" w:rsidRDefault="00AF797E" w:rsidP="00960E55">
            <w:pPr>
              <w:ind w:left="284" w:hanging="284"/>
            </w:pPr>
            <w:r w:rsidRPr="005F2038">
              <w:t xml:space="preserve"> </w:t>
            </w:r>
          </w:p>
          <w:p w14:paraId="54121B68" w14:textId="77777777" w:rsidR="00AF797E" w:rsidRPr="005F2038" w:rsidRDefault="00AF797E" w:rsidP="00960E55">
            <w:pPr>
              <w:ind w:left="284" w:hanging="284"/>
            </w:pPr>
            <w:r w:rsidRPr="005F2038">
              <w:t xml:space="preserve">     « _____ » ______________ 20____ г.        Подпись ____________________</w:t>
            </w:r>
          </w:p>
          <w:p w14:paraId="55B245E3" w14:textId="77777777" w:rsidR="00AF797E" w:rsidRPr="005F2038" w:rsidRDefault="00AF797E" w:rsidP="00960E55">
            <w:pPr>
              <w:ind w:left="284" w:hanging="284"/>
            </w:pPr>
          </w:p>
          <w:p w14:paraId="332FFEE4" w14:textId="77777777" w:rsidR="00AF797E" w:rsidRPr="005F2038" w:rsidRDefault="00AF797E" w:rsidP="00960E55">
            <w:pPr>
              <w:ind w:left="284" w:hanging="284"/>
            </w:pPr>
          </w:p>
          <w:p w14:paraId="53523A1B"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Фотография и сведения, изложенные в анкете, соответствуют представленным документам.</w:t>
            </w:r>
          </w:p>
          <w:p w14:paraId="148C1060" w14:textId="77777777" w:rsidR="00AF797E" w:rsidRPr="005F2038" w:rsidRDefault="00AF797E" w:rsidP="00960E55">
            <w:pPr>
              <w:pStyle w:val="ConsPlusNonformat"/>
              <w:widowControl/>
              <w:rPr>
                <w:rFonts w:ascii="Times New Roman" w:hAnsi="Times New Roman" w:cs="Times New Roman"/>
                <w:sz w:val="24"/>
                <w:szCs w:val="24"/>
              </w:rPr>
            </w:pPr>
          </w:p>
          <w:p w14:paraId="5C5D024C"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М.П.</w:t>
            </w:r>
          </w:p>
          <w:p w14:paraId="772E0C20" w14:textId="77777777" w:rsidR="00AF797E" w:rsidRPr="005F2038" w:rsidRDefault="00E80DEB" w:rsidP="00960E55">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w:t>
            </w:r>
            <w:r w:rsidR="00440088" w:rsidRPr="005F2038">
              <w:rPr>
                <w:rFonts w:ascii="Times New Roman" w:hAnsi="Times New Roman" w:cs="Times New Roman"/>
                <w:sz w:val="24"/>
                <w:szCs w:val="24"/>
              </w:rPr>
              <w:t xml:space="preserve">                      </w:t>
            </w:r>
            <w:r w:rsidR="00AF797E" w:rsidRPr="005F2038">
              <w:rPr>
                <w:rFonts w:ascii="Times New Roman" w:hAnsi="Times New Roman" w:cs="Times New Roman"/>
                <w:sz w:val="24"/>
                <w:szCs w:val="24"/>
              </w:rPr>
              <w:t xml:space="preserve">________________    </w:t>
            </w:r>
            <w:r w:rsidR="00440088" w:rsidRPr="005F2038">
              <w:rPr>
                <w:rFonts w:ascii="Times New Roman" w:hAnsi="Times New Roman" w:cs="Times New Roman"/>
                <w:sz w:val="24"/>
                <w:szCs w:val="24"/>
              </w:rPr>
              <w:t>____</w:t>
            </w:r>
            <w:r w:rsidR="00AF797E" w:rsidRPr="005F2038">
              <w:rPr>
                <w:rFonts w:ascii="Times New Roman" w:hAnsi="Times New Roman" w:cs="Times New Roman"/>
                <w:sz w:val="24"/>
                <w:szCs w:val="24"/>
              </w:rPr>
              <w:t>___________________________</w:t>
            </w:r>
          </w:p>
          <w:p w14:paraId="3C9424C1" w14:textId="77777777" w:rsidR="00AF797E" w:rsidRPr="005F2038" w:rsidRDefault="00AF797E" w:rsidP="00960E55">
            <w:pPr>
              <w:pStyle w:val="ConsPlusNonformat"/>
              <w:widowControl/>
              <w:rPr>
                <w:rFonts w:ascii="Times New Roman" w:hAnsi="Times New Roman" w:cs="Times New Roman"/>
              </w:rPr>
            </w:pPr>
            <w:r w:rsidRPr="005F2038">
              <w:rPr>
                <w:rFonts w:ascii="Times New Roman" w:hAnsi="Times New Roman" w:cs="Times New Roman"/>
                <w:sz w:val="24"/>
                <w:szCs w:val="24"/>
              </w:rPr>
              <w:t xml:space="preserve">                             </w:t>
            </w:r>
            <w:r w:rsidRPr="005F2038">
              <w:rPr>
                <w:rFonts w:ascii="Times New Roman" w:hAnsi="Times New Roman" w:cs="Times New Roman"/>
              </w:rPr>
              <w:t>(подпись)                          (инициалы, фамилия работника  кадрового подразделения)</w:t>
            </w:r>
          </w:p>
          <w:p w14:paraId="1A52E724"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w:t>
            </w:r>
          </w:p>
          <w:p w14:paraId="797A208C"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 _____ » ______________ 20____ г.        </w:t>
            </w:r>
          </w:p>
          <w:p w14:paraId="5D3F9E35" w14:textId="77777777" w:rsidR="00AF797E" w:rsidRPr="005F2038" w:rsidRDefault="00AF797E" w:rsidP="00440088"/>
        </w:tc>
      </w:tr>
    </w:tbl>
    <w:p w14:paraId="1AC05BB8" w14:textId="77777777" w:rsidR="00440088" w:rsidRPr="005F2038" w:rsidRDefault="00440088" w:rsidP="00440088">
      <w:pPr>
        <w:pBdr>
          <w:bottom w:val="single" w:sz="4" w:space="1" w:color="auto"/>
        </w:pBdr>
        <w:tabs>
          <w:tab w:val="left" w:pos="0"/>
        </w:tabs>
        <w:ind w:left="-284"/>
        <w:jc w:val="both"/>
      </w:pPr>
    </w:p>
    <w:p w14:paraId="608B5551" w14:textId="77777777" w:rsidR="00E80DEB" w:rsidRPr="005F2038" w:rsidRDefault="00E80DEB" w:rsidP="00E80DEB">
      <w:pPr>
        <w:jc w:val="both"/>
        <w:rPr>
          <w:b/>
        </w:rPr>
      </w:pPr>
      <w:r w:rsidRPr="005F2038">
        <w:rPr>
          <w:b/>
        </w:rPr>
        <w:t>ЗАКАЗЧИК</w:t>
      </w:r>
      <w:r w:rsidRPr="005F2038">
        <w:rPr>
          <w:b/>
        </w:rPr>
        <w:tab/>
      </w:r>
      <w:r w:rsidRPr="005F2038">
        <w:rPr>
          <w:b/>
        </w:rPr>
        <w:tab/>
      </w:r>
      <w:r>
        <w:rPr>
          <w:b/>
        </w:rPr>
        <w:t xml:space="preserve">  </w:t>
      </w:r>
      <w:r w:rsidRPr="005F2038">
        <w:rPr>
          <w:b/>
        </w:rPr>
        <w:tab/>
      </w:r>
      <w:r w:rsidRPr="005F2038">
        <w:rPr>
          <w:b/>
        </w:rPr>
        <w:tab/>
      </w:r>
      <w:r w:rsidRPr="005F2038">
        <w:rPr>
          <w:b/>
        </w:rPr>
        <w:tab/>
      </w:r>
      <w:r w:rsidRPr="005F2038">
        <w:rPr>
          <w:b/>
        </w:rPr>
        <w:tab/>
      </w:r>
      <w:r w:rsidRPr="005F2038">
        <w:rPr>
          <w:b/>
        </w:rPr>
        <w:tab/>
        <w:t>ИСПОЛНИТЕЛЬ</w:t>
      </w:r>
    </w:p>
    <w:p w14:paraId="5C54FC76" w14:textId="77777777" w:rsidR="00E80DEB" w:rsidRPr="005F2038" w:rsidRDefault="00E80DEB" w:rsidP="00E80DEB">
      <w:pPr>
        <w:jc w:val="both"/>
      </w:pPr>
    </w:p>
    <w:p w14:paraId="43661442" w14:textId="77777777" w:rsidR="00E80DEB" w:rsidRPr="005F2038" w:rsidRDefault="00E80DEB" w:rsidP="00E80DEB">
      <w:pPr>
        <w:jc w:val="both"/>
      </w:pPr>
      <w:r w:rsidRPr="005F2038">
        <w:t>Генеральный директор ФГУП «Атомфлот»</w:t>
      </w:r>
      <w:r w:rsidRPr="005F2038">
        <w:tab/>
      </w:r>
      <w:r w:rsidRPr="005F2038">
        <w:tab/>
      </w:r>
    </w:p>
    <w:p w14:paraId="3E23F634" w14:textId="77777777" w:rsidR="00E80DEB" w:rsidRPr="005F2038" w:rsidRDefault="00E80DEB" w:rsidP="00E80DEB">
      <w:pPr>
        <w:jc w:val="both"/>
      </w:pPr>
    </w:p>
    <w:p w14:paraId="04A8F4A6" w14:textId="77777777" w:rsidR="00E80DEB" w:rsidRDefault="00E80DEB" w:rsidP="00E80DEB">
      <w:pPr>
        <w:jc w:val="both"/>
      </w:pPr>
      <w:r w:rsidRPr="005F2038">
        <w:t>__________________  В.В. Рукша</w:t>
      </w:r>
      <w:r w:rsidRPr="005F2038">
        <w:tab/>
        <w:t xml:space="preserve">            </w:t>
      </w:r>
      <w:r w:rsidRPr="005F2038">
        <w:tab/>
      </w:r>
      <w:r w:rsidRPr="005F2038">
        <w:tab/>
        <w:t>_________________  _____</w:t>
      </w:r>
    </w:p>
    <w:p w14:paraId="60BE29EB" w14:textId="77777777" w:rsidR="00440088" w:rsidRDefault="00440088" w:rsidP="00440088">
      <w:pPr>
        <w:tabs>
          <w:tab w:val="left" w:pos="426"/>
        </w:tabs>
        <w:ind w:left="-284"/>
        <w:jc w:val="both"/>
      </w:pPr>
    </w:p>
    <w:p w14:paraId="7A5AFD40" w14:textId="77777777" w:rsidR="00E80DEB" w:rsidRDefault="00E80DEB" w:rsidP="00440088">
      <w:pPr>
        <w:tabs>
          <w:tab w:val="left" w:pos="426"/>
        </w:tabs>
        <w:ind w:left="-284"/>
        <w:jc w:val="both"/>
        <w:sectPr w:rsidR="00E80DEB" w:rsidSect="00E80DEB">
          <w:pgSz w:w="11906" w:h="16838" w:code="9"/>
          <w:pgMar w:top="1134" w:right="567" w:bottom="709" w:left="1134" w:header="340" w:footer="510" w:gutter="0"/>
          <w:cols w:space="708"/>
          <w:docGrid w:linePitch="360"/>
        </w:sectPr>
      </w:pPr>
    </w:p>
    <w:p w14:paraId="0FB27B23" w14:textId="77777777" w:rsidR="00E80DEB" w:rsidRDefault="00E80DEB" w:rsidP="0071160F">
      <w:pPr>
        <w:ind w:left="7371"/>
      </w:pPr>
      <w:r>
        <w:lastRenderedPageBreak/>
        <w:t xml:space="preserve">Приложение № </w:t>
      </w:r>
      <w:r w:rsidR="000E0957">
        <w:t>7</w:t>
      </w:r>
    </w:p>
    <w:p w14:paraId="4D2A9CFE" w14:textId="77777777" w:rsidR="00E80DEB" w:rsidRDefault="00E80DEB" w:rsidP="0071160F">
      <w:pPr>
        <w:ind w:left="7371"/>
      </w:pPr>
      <w:r>
        <w:t>к договору № __________ от ___.___.201__ г.</w:t>
      </w: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E80DEB" w:rsidRPr="005B50EC" w14:paraId="3F90B556" w14:textId="77777777" w:rsidTr="003C6224">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14:paraId="76D5ADB6" w14:textId="77777777" w:rsidR="00E80DEB" w:rsidRPr="00C060A2" w:rsidRDefault="00C060A2" w:rsidP="003C6224">
            <w:pPr>
              <w:jc w:val="center"/>
              <w:rPr>
                <w:rFonts w:ascii="Arial" w:hAnsi="Arial" w:cs="Arial"/>
                <w:b/>
                <w:sz w:val="20"/>
              </w:rPr>
            </w:pPr>
            <w:r>
              <w:rPr>
                <w:rFonts w:ascii="Arial" w:hAnsi="Arial" w:cs="Arial"/>
                <w:b/>
                <w:sz w:val="20"/>
              </w:rPr>
              <w:t>ФОРМА</w:t>
            </w:r>
          </w:p>
        </w:tc>
        <w:tc>
          <w:tcPr>
            <w:tcW w:w="319" w:type="dxa"/>
            <w:tcBorders>
              <w:top w:val="nil"/>
              <w:left w:val="nil"/>
              <w:bottom w:val="single" w:sz="4" w:space="0" w:color="auto"/>
              <w:right w:val="nil"/>
            </w:tcBorders>
            <w:shd w:val="clear" w:color="auto" w:fill="auto"/>
            <w:noWrap/>
            <w:vAlign w:val="bottom"/>
          </w:tcPr>
          <w:p w14:paraId="7E761F77" w14:textId="77777777" w:rsidR="00E80DEB" w:rsidRPr="005B50EC" w:rsidRDefault="00E80DEB" w:rsidP="003C6224">
            <w:pPr>
              <w:jc w:val="center"/>
              <w:rPr>
                <w:rFonts w:ascii="Arial" w:hAnsi="Arial" w:cs="Arial"/>
                <w:sz w:val="20"/>
              </w:rPr>
            </w:pPr>
          </w:p>
        </w:tc>
        <w:tc>
          <w:tcPr>
            <w:tcW w:w="319" w:type="dxa"/>
            <w:gridSpan w:val="5"/>
            <w:tcBorders>
              <w:top w:val="nil"/>
              <w:left w:val="nil"/>
              <w:bottom w:val="single" w:sz="4" w:space="0" w:color="auto"/>
              <w:right w:val="nil"/>
            </w:tcBorders>
            <w:shd w:val="clear" w:color="auto" w:fill="auto"/>
            <w:noWrap/>
            <w:vAlign w:val="bottom"/>
          </w:tcPr>
          <w:p w14:paraId="14A21E48" w14:textId="77777777" w:rsidR="00E80DEB" w:rsidRPr="005B50EC" w:rsidRDefault="00E80DEB" w:rsidP="003C6224">
            <w:pPr>
              <w:rPr>
                <w:sz w:val="20"/>
              </w:rPr>
            </w:pPr>
          </w:p>
        </w:tc>
        <w:tc>
          <w:tcPr>
            <w:tcW w:w="236" w:type="dxa"/>
            <w:gridSpan w:val="6"/>
            <w:tcBorders>
              <w:top w:val="nil"/>
              <w:left w:val="nil"/>
              <w:bottom w:val="single" w:sz="4" w:space="0" w:color="auto"/>
              <w:right w:val="nil"/>
            </w:tcBorders>
            <w:shd w:val="clear" w:color="auto" w:fill="auto"/>
            <w:noWrap/>
            <w:vAlign w:val="bottom"/>
          </w:tcPr>
          <w:p w14:paraId="2A7061FC" w14:textId="77777777" w:rsidR="00E80DEB" w:rsidRPr="005B50EC" w:rsidRDefault="00E80DEB" w:rsidP="003C6224">
            <w:pPr>
              <w:rPr>
                <w:sz w:val="20"/>
              </w:rPr>
            </w:pPr>
          </w:p>
        </w:tc>
        <w:tc>
          <w:tcPr>
            <w:tcW w:w="319" w:type="dxa"/>
            <w:gridSpan w:val="6"/>
            <w:tcBorders>
              <w:top w:val="nil"/>
              <w:left w:val="nil"/>
              <w:bottom w:val="single" w:sz="4" w:space="0" w:color="auto"/>
              <w:right w:val="nil"/>
            </w:tcBorders>
            <w:shd w:val="clear" w:color="auto" w:fill="auto"/>
            <w:noWrap/>
            <w:vAlign w:val="bottom"/>
          </w:tcPr>
          <w:p w14:paraId="346BD25F" w14:textId="77777777" w:rsidR="00E80DEB" w:rsidRPr="005B50EC" w:rsidRDefault="00E80DEB" w:rsidP="003C6224">
            <w:pPr>
              <w:rPr>
                <w:sz w:val="20"/>
              </w:rPr>
            </w:pPr>
          </w:p>
        </w:tc>
        <w:tc>
          <w:tcPr>
            <w:tcW w:w="319" w:type="dxa"/>
            <w:gridSpan w:val="5"/>
            <w:tcBorders>
              <w:top w:val="nil"/>
              <w:left w:val="nil"/>
              <w:bottom w:val="single" w:sz="4" w:space="0" w:color="auto"/>
              <w:right w:val="nil"/>
            </w:tcBorders>
            <w:shd w:val="clear" w:color="auto" w:fill="auto"/>
            <w:noWrap/>
            <w:vAlign w:val="bottom"/>
          </w:tcPr>
          <w:p w14:paraId="2772477A" w14:textId="77777777" w:rsidR="00E80DEB" w:rsidRPr="005B50EC" w:rsidRDefault="00E80DEB" w:rsidP="003C6224">
            <w:pPr>
              <w:rPr>
                <w:sz w:val="20"/>
              </w:rPr>
            </w:pPr>
          </w:p>
        </w:tc>
        <w:tc>
          <w:tcPr>
            <w:tcW w:w="319" w:type="dxa"/>
            <w:gridSpan w:val="6"/>
            <w:tcBorders>
              <w:top w:val="nil"/>
              <w:left w:val="nil"/>
              <w:bottom w:val="single" w:sz="4" w:space="0" w:color="auto"/>
              <w:right w:val="nil"/>
            </w:tcBorders>
            <w:shd w:val="clear" w:color="auto" w:fill="auto"/>
            <w:noWrap/>
            <w:vAlign w:val="bottom"/>
          </w:tcPr>
          <w:p w14:paraId="662CD94D" w14:textId="77777777" w:rsidR="00E80DEB" w:rsidRPr="005B50EC" w:rsidRDefault="00E80DEB" w:rsidP="003C6224">
            <w:pPr>
              <w:rPr>
                <w:sz w:val="20"/>
              </w:rPr>
            </w:pPr>
          </w:p>
        </w:tc>
        <w:tc>
          <w:tcPr>
            <w:tcW w:w="319" w:type="dxa"/>
            <w:gridSpan w:val="5"/>
            <w:tcBorders>
              <w:top w:val="nil"/>
              <w:left w:val="nil"/>
              <w:bottom w:val="single" w:sz="4" w:space="0" w:color="auto"/>
              <w:right w:val="nil"/>
            </w:tcBorders>
            <w:shd w:val="clear" w:color="auto" w:fill="auto"/>
            <w:noWrap/>
            <w:vAlign w:val="bottom"/>
          </w:tcPr>
          <w:p w14:paraId="619951D6" w14:textId="77777777" w:rsidR="00E80DEB" w:rsidRPr="005B50EC" w:rsidRDefault="00E80DEB" w:rsidP="003C6224">
            <w:pPr>
              <w:rPr>
                <w:sz w:val="20"/>
              </w:rPr>
            </w:pPr>
          </w:p>
        </w:tc>
        <w:tc>
          <w:tcPr>
            <w:tcW w:w="236" w:type="dxa"/>
            <w:gridSpan w:val="5"/>
            <w:tcBorders>
              <w:top w:val="nil"/>
              <w:left w:val="nil"/>
              <w:bottom w:val="single" w:sz="4" w:space="0" w:color="auto"/>
              <w:right w:val="nil"/>
            </w:tcBorders>
            <w:shd w:val="clear" w:color="auto" w:fill="auto"/>
            <w:noWrap/>
            <w:vAlign w:val="bottom"/>
          </w:tcPr>
          <w:p w14:paraId="51E56A0A" w14:textId="77777777" w:rsidR="00E80DEB" w:rsidRPr="005B50EC" w:rsidRDefault="00E80DEB" w:rsidP="003C6224">
            <w:pPr>
              <w:rPr>
                <w:sz w:val="20"/>
              </w:rPr>
            </w:pPr>
          </w:p>
        </w:tc>
        <w:tc>
          <w:tcPr>
            <w:tcW w:w="319" w:type="dxa"/>
            <w:gridSpan w:val="5"/>
            <w:tcBorders>
              <w:top w:val="nil"/>
              <w:left w:val="nil"/>
              <w:bottom w:val="single" w:sz="4" w:space="0" w:color="auto"/>
              <w:right w:val="nil"/>
            </w:tcBorders>
            <w:shd w:val="clear" w:color="auto" w:fill="auto"/>
            <w:noWrap/>
            <w:vAlign w:val="bottom"/>
          </w:tcPr>
          <w:p w14:paraId="6921DFAA" w14:textId="77777777" w:rsidR="00E80DEB" w:rsidRPr="005B50EC" w:rsidRDefault="00E80DEB" w:rsidP="003C6224">
            <w:pPr>
              <w:rPr>
                <w:sz w:val="20"/>
              </w:rPr>
            </w:pPr>
          </w:p>
        </w:tc>
        <w:tc>
          <w:tcPr>
            <w:tcW w:w="319" w:type="dxa"/>
            <w:gridSpan w:val="5"/>
            <w:tcBorders>
              <w:top w:val="nil"/>
              <w:left w:val="nil"/>
              <w:bottom w:val="single" w:sz="4" w:space="0" w:color="auto"/>
              <w:right w:val="nil"/>
            </w:tcBorders>
            <w:shd w:val="clear" w:color="auto" w:fill="auto"/>
            <w:noWrap/>
            <w:vAlign w:val="bottom"/>
          </w:tcPr>
          <w:p w14:paraId="538E7B63" w14:textId="77777777" w:rsidR="00E80DEB" w:rsidRPr="005B50EC" w:rsidRDefault="00E80DEB" w:rsidP="003C6224">
            <w:pPr>
              <w:rPr>
                <w:sz w:val="20"/>
              </w:rPr>
            </w:pPr>
          </w:p>
        </w:tc>
        <w:tc>
          <w:tcPr>
            <w:tcW w:w="319" w:type="dxa"/>
            <w:gridSpan w:val="6"/>
            <w:tcBorders>
              <w:top w:val="nil"/>
              <w:left w:val="nil"/>
              <w:bottom w:val="single" w:sz="4" w:space="0" w:color="auto"/>
              <w:right w:val="nil"/>
            </w:tcBorders>
            <w:shd w:val="clear" w:color="auto" w:fill="auto"/>
            <w:noWrap/>
            <w:vAlign w:val="bottom"/>
          </w:tcPr>
          <w:p w14:paraId="1C205DC2" w14:textId="77777777" w:rsidR="00E80DEB" w:rsidRPr="005B50EC" w:rsidRDefault="00E80DEB" w:rsidP="003C6224">
            <w:pPr>
              <w:rPr>
                <w:sz w:val="20"/>
              </w:rPr>
            </w:pPr>
          </w:p>
        </w:tc>
        <w:tc>
          <w:tcPr>
            <w:tcW w:w="319" w:type="dxa"/>
            <w:gridSpan w:val="8"/>
            <w:tcBorders>
              <w:top w:val="nil"/>
              <w:left w:val="nil"/>
              <w:bottom w:val="single" w:sz="4" w:space="0" w:color="auto"/>
              <w:right w:val="nil"/>
            </w:tcBorders>
            <w:shd w:val="clear" w:color="auto" w:fill="auto"/>
            <w:noWrap/>
            <w:vAlign w:val="bottom"/>
          </w:tcPr>
          <w:p w14:paraId="20B99852" w14:textId="77777777" w:rsidR="00E80DEB" w:rsidRPr="005B50EC" w:rsidRDefault="00E80DEB" w:rsidP="003C6224">
            <w:pPr>
              <w:rPr>
                <w:sz w:val="20"/>
              </w:rPr>
            </w:pPr>
          </w:p>
        </w:tc>
        <w:tc>
          <w:tcPr>
            <w:tcW w:w="319" w:type="dxa"/>
            <w:gridSpan w:val="6"/>
            <w:tcBorders>
              <w:top w:val="nil"/>
              <w:left w:val="nil"/>
              <w:bottom w:val="single" w:sz="4" w:space="0" w:color="auto"/>
              <w:right w:val="nil"/>
            </w:tcBorders>
            <w:shd w:val="clear" w:color="auto" w:fill="auto"/>
            <w:noWrap/>
            <w:vAlign w:val="bottom"/>
          </w:tcPr>
          <w:p w14:paraId="0B154826" w14:textId="77777777" w:rsidR="00E80DEB" w:rsidRPr="005B50EC" w:rsidRDefault="00E80DEB" w:rsidP="003C6224">
            <w:pPr>
              <w:rPr>
                <w:sz w:val="20"/>
              </w:rPr>
            </w:pPr>
          </w:p>
        </w:tc>
        <w:tc>
          <w:tcPr>
            <w:tcW w:w="236" w:type="dxa"/>
            <w:gridSpan w:val="6"/>
            <w:tcBorders>
              <w:top w:val="nil"/>
              <w:left w:val="nil"/>
              <w:bottom w:val="single" w:sz="4" w:space="0" w:color="auto"/>
              <w:right w:val="nil"/>
            </w:tcBorders>
            <w:shd w:val="clear" w:color="auto" w:fill="auto"/>
            <w:noWrap/>
            <w:vAlign w:val="bottom"/>
          </w:tcPr>
          <w:p w14:paraId="4A7DA2C9" w14:textId="77777777" w:rsidR="00E80DEB" w:rsidRPr="005B50EC" w:rsidRDefault="00E80DEB" w:rsidP="003C6224">
            <w:pPr>
              <w:rPr>
                <w:sz w:val="20"/>
              </w:rPr>
            </w:pPr>
          </w:p>
        </w:tc>
        <w:tc>
          <w:tcPr>
            <w:tcW w:w="319" w:type="dxa"/>
            <w:gridSpan w:val="6"/>
            <w:tcBorders>
              <w:top w:val="nil"/>
              <w:left w:val="nil"/>
              <w:bottom w:val="single" w:sz="4" w:space="0" w:color="auto"/>
              <w:right w:val="nil"/>
            </w:tcBorders>
            <w:shd w:val="clear" w:color="auto" w:fill="auto"/>
            <w:noWrap/>
            <w:vAlign w:val="bottom"/>
          </w:tcPr>
          <w:p w14:paraId="50DACFB6" w14:textId="77777777" w:rsidR="00E80DEB" w:rsidRPr="005B50EC" w:rsidRDefault="00E80DEB" w:rsidP="003C6224">
            <w:pPr>
              <w:rPr>
                <w:sz w:val="20"/>
              </w:rPr>
            </w:pPr>
          </w:p>
        </w:tc>
        <w:tc>
          <w:tcPr>
            <w:tcW w:w="319" w:type="dxa"/>
            <w:gridSpan w:val="7"/>
            <w:tcBorders>
              <w:top w:val="nil"/>
              <w:left w:val="nil"/>
              <w:bottom w:val="single" w:sz="4" w:space="0" w:color="auto"/>
              <w:right w:val="nil"/>
            </w:tcBorders>
            <w:shd w:val="clear" w:color="auto" w:fill="auto"/>
            <w:noWrap/>
            <w:vAlign w:val="bottom"/>
          </w:tcPr>
          <w:p w14:paraId="755F5906" w14:textId="77777777" w:rsidR="00E80DEB" w:rsidRPr="005B50EC" w:rsidRDefault="00E80DEB" w:rsidP="003C6224">
            <w:pPr>
              <w:rPr>
                <w:sz w:val="20"/>
              </w:rPr>
            </w:pPr>
          </w:p>
        </w:tc>
        <w:tc>
          <w:tcPr>
            <w:tcW w:w="319" w:type="dxa"/>
            <w:gridSpan w:val="6"/>
            <w:tcBorders>
              <w:top w:val="nil"/>
              <w:left w:val="nil"/>
              <w:bottom w:val="single" w:sz="4" w:space="0" w:color="auto"/>
              <w:right w:val="nil"/>
            </w:tcBorders>
            <w:shd w:val="clear" w:color="auto" w:fill="auto"/>
            <w:noWrap/>
            <w:vAlign w:val="bottom"/>
          </w:tcPr>
          <w:p w14:paraId="65E72833" w14:textId="77777777" w:rsidR="00E80DEB" w:rsidRPr="005B50EC" w:rsidRDefault="00E80DEB" w:rsidP="003C6224">
            <w:pPr>
              <w:rPr>
                <w:sz w:val="20"/>
              </w:rPr>
            </w:pPr>
          </w:p>
        </w:tc>
        <w:tc>
          <w:tcPr>
            <w:tcW w:w="236" w:type="dxa"/>
            <w:gridSpan w:val="6"/>
            <w:tcBorders>
              <w:top w:val="nil"/>
              <w:left w:val="nil"/>
              <w:bottom w:val="single" w:sz="4" w:space="0" w:color="auto"/>
              <w:right w:val="nil"/>
            </w:tcBorders>
            <w:shd w:val="clear" w:color="auto" w:fill="auto"/>
            <w:noWrap/>
            <w:vAlign w:val="bottom"/>
          </w:tcPr>
          <w:p w14:paraId="6FFE1174" w14:textId="77777777" w:rsidR="00E80DEB" w:rsidRPr="005B50EC" w:rsidRDefault="00E80DEB" w:rsidP="003C6224">
            <w:pPr>
              <w:rPr>
                <w:sz w:val="20"/>
              </w:rPr>
            </w:pPr>
          </w:p>
        </w:tc>
        <w:tc>
          <w:tcPr>
            <w:tcW w:w="319" w:type="dxa"/>
            <w:gridSpan w:val="6"/>
            <w:tcBorders>
              <w:top w:val="nil"/>
              <w:left w:val="nil"/>
              <w:bottom w:val="single" w:sz="4" w:space="0" w:color="auto"/>
              <w:right w:val="nil"/>
            </w:tcBorders>
            <w:shd w:val="clear" w:color="auto" w:fill="auto"/>
            <w:noWrap/>
            <w:vAlign w:val="bottom"/>
          </w:tcPr>
          <w:p w14:paraId="00F082AF"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noWrap/>
            <w:vAlign w:val="bottom"/>
          </w:tcPr>
          <w:p w14:paraId="25D22AA6" w14:textId="77777777" w:rsidR="00E80DEB" w:rsidRPr="005B50EC" w:rsidRDefault="00E80DEB" w:rsidP="003C6224">
            <w:pPr>
              <w:rPr>
                <w:sz w:val="20"/>
              </w:rPr>
            </w:pPr>
          </w:p>
        </w:tc>
        <w:tc>
          <w:tcPr>
            <w:tcW w:w="250" w:type="dxa"/>
            <w:gridSpan w:val="5"/>
            <w:tcBorders>
              <w:top w:val="nil"/>
              <w:left w:val="nil"/>
              <w:bottom w:val="nil"/>
              <w:right w:val="nil"/>
            </w:tcBorders>
            <w:shd w:val="clear" w:color="auto" w:fill="auto"/>
            <w:noWrap/>
            <w:vAlign w:val="bottom"/>
          </w:tcPr>
          <w:p w14:paraId="0ABAE931" w14:textId="77777777" w:rsidR="00E80DEB" w:rsidRPr="005B50EC" w:rsidRDefault="00E80DEB" w:rsidP="003C6224">
            <w:pPr>
              <w:rPr>
                <w:sz w:val="20"/>
              </w:rPr>
            </w:pPr>
          </w:p>
        </w:tc>
      </w:tr>
      <w:tr w:rsidR="00E80DEB" w:rsidRPr="005B50EC" w14:paraId="5ADADABD" w14:textId="77777777" w:rsidTr="003C6224">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14:paraId="2D896CBD" w14:textId="77777777" w:rsidR="00E80DEB" w:rsidRPr="005B50EC" w:rsidRDefault="00E80DEB" w:rsidP="003C6224">
            <w:pPr>
              <w:rPr>
                <w:sz w:val="20"/>
              </w:rPr>
            </w:pPr>
          </w:p>
        </w:tc>
        <w:tc>
          <w:tcPr>
            <w:tcW w:w="5742" w:type="dxa"/>
            <w:gridSpan w:val="108"/>
            <w:tcBorders>
              <w:top w:val="nil"/>
              <w:left w:val="nil"/>
              <w:bottom w:val="nil"/>
              <w:right w:val="nil"/>
            </w:tcBorders>
            <w:shd w:val="clear" w:color="auto" w:fill="auto"/>
            <w:vAlign w:val="center"/>
            <w:hideMark/>
          </w:tcPr>
          <w:p w14:paraId="0C1D4B35" w14:textId="77777777" w:rsidR="00E80DEB" w:rsidRPr="005B50EC" w:rsidRDefault="00E80DEB" w:rsidP="003C6224">
            <w:pPr>
              <w:spacing w:before="60"/>
              <w:jc w:val="center"/>
              <w:rPr>
                <w:rFonts w:ascii="Arial" w:hAnsi="Arial" w:cs="Arial"/>
                <w:b/>
                <w:bCs/>
                <w:sz w:val="26"/>
                <w:szCs w:val="26"/>
              </w:rPr>
            </w:pPr>
            <w:r w:rsidRPr="005B50EC">
              <w:rPr>
                <w:rFonts w:ascii="Arial" w:hAnsi="Arial" w:cs="Arial"/>
                <w:b/>
                <w:bCs/>
                <w:sz w:val="26"/>
                <w:szCs w:val="26"/>
              </w:rPr>
              <w:t>АКТ СВЕРКИ</w:t>
            </w:r>
          </w:p>
        </w:tc>
      </w:tr>
      <w:tr w:rsidR="00E80DEB" w:rsidRPr="005B50EC" w14:paraId="09B92DED" w14:textId="77777777" w:rsidTr="003C6224">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14:paraId="19065E21" w14:textId="77777777" w:rsidR="00E80DEB" w:rsidRPr="005B50EC" w:rsidRDefault="00E80DEB" w:rsidP="001204EF">
            <w:pPr>
              <w:jc w:val="center"/>
              <w:rPr>
                <w:rFonts w:ascii="Arial" w:hAnsi="Arial" w:cs="Arial"/>
                <w:b/>
                <w:bCs/>
                <w:sz w:val="26"/>
                <w:szCs w:val="26"/>
              </w:rPr>
            </w:pPr>
            <w:r w:rsidRPr="005B50EC">
              <w:rPr>
                <w:rFonts w:ascii="Arial" w:hAnsi="Arial" w:cs="Arial"/>
                <w:sz w:val="20"/>
              </w:rPr>
              <w:t xml:space="preserve">На бланке </w:t>
            </w:r>
            <w:r w:rsidR="001204EF">
              <w:rPr>
                <w:rFonts w:ascii="Arial" w:hAnsi="Arial" w:cs="Arial"/>
                <w:sz w:val="20"/>
              </w:rPr>
              <w:t>Исполнителя</w:t>
            </w:r>
          </w:p>
        </w:tc>
        <w:tc>
          <w:tcPr>
            <w:tcW w:w="5742" w:type="dxa"/>
            <w:gridSpan w:val="108"/>
            <w:tcBorders>
              <w:top w:val="nil"/>
              <w:left w:val="nil"/>
              <w:bottom w:val="nil"/>
              <w:right w:val="nil"/>
            </w:tcBorders>
            <w:shd w:val="clear" w:color="auto" w:fill="auto"/>
            <w:vAlign w:val="center"/>
            <w:hideMark/>
          </w:tcPr>
          <w:p w14:paraId="2455C6D2" w14:textId="77777777" w:rsidR="00E80DEB" w:rsidRPr="005B50EC" w:rsidRDefault="00E80DEB" w:rsidP="003C6224">
            <w:pPr>
              <w:jc w:val="center"/>
              <w:rPr>
                <w:rFonts w:ascii="Arial" w:hAnsi="Arial" w:cs="Arial"/>
                <w:sz w:val="20"/>
              </w:rPr>
            </w:pPr>
            <w:r w:rsidRPr="005B50EC">
              <w:rPr>
                <w:rFonts w:ascii="Arial" w:hAnsi="Arial" w:cs="Arial"/>
                <w:sz w:val="20"/>
              </w:rPr>
              <w:t xml:space="preserve">взаимных расчетов между </w:t>
            </w:r>
            <w:r w:rsidRPr="005B50EC">
              <w:rPr>
                <w:rFonts w:ascii="Arial" w:hAnsi="Arial" w:cs="Arial"/>
                <w:b/>
                <w:bCs/>
                <w:sz w:val="20"/>
              </w:rPr>
              <w:t xml:space="preserve">НАИМЕНОВАНИЕ </w:t>
            </w:r>
            <w:r>
              <w:rPr>
                <w:rFonts w:ascii="Arial" w:hAnsi="Arial" w:cs="Arial"/>
                <w:b/>
                <w:bCs/>
                <w:sz w:val="20"/>
              </w:rPr>
              <w:t xml:space="preserve">КОНТРАГЕНТА и </w:t>
            </w:r>
            <w:r w:rsidRPr="005B50EC">
              <w:rPr>
                <w:rFonts w:ascii="Arial" w:hAnsi="Arial" w:cs="Arial"/>
                <w:sz w:val="20"/>
              </w:rPr>
              <w:t xml:space="preserve">ФГУП "Атомфлот" </w:t>
            </w:r>
          </w:p>
        </w:tc>
      </w:tr>
      <w:tr w:rsidR="00E80DEB" w:rsidRPr="005B50EC" w14:paraId="06A822FA" w14:textId="77777777" w:rsidTr="003C6224">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14:paraId="20238317" w14:textId="77777777" w:rsidR="00E80DEB" w:rsidRPr="005B50EC" w:rsidRDefault="00E80DEB" w:rsidP="003C6224">
            <w:pPr>
              <w:jc w:val="center"/>
              <w:rPr>
                <w:rFonts w:ascii="Arial" w:hAnsi="Arial" w:cs="Arial"/>
                <w:b/>
                <w:bCs/>
                <w:sz w:val="20"/>
              </w:rPr>
            </w:pPr>
          </w:p>
        </w:tc>
        <w:tc>
          <w:tcPr>
            <w:tcW w:w="5742" w:type="dxa"/>
            <w:gridSpan w:val="108"/>
            <w:tcBorders>
              <w:top w:val="nil"/>
              <w:left w:val="nil"/>
              <w:bottom w:val="nil"/>
              <w:right w:val="nil"/>
            </w:tcBorders>
            <w:shd w:val="clear" w:color="auto" w:fill="auto"/>
            <w:vAlign w:val="center"/>
            <w:hideMark/>
          </w:tcPr>
          <w:p w14:paraId="0D68C05B" w14:textId="77777777" w:rsidR="00E80DEB" w:rsidRPr="005B50EC" w:rsidRDefault="00E80DEB" w:rsidP="006A50A9">
            <w:pPr>
              <w:jc w:val="center"/>
              <w:rPr>
                <w:rFonts w:ascii="Arial" w:hAnsi="Arial" w:cs="Arial"/>
                <w:sz w:val="20"/>
              </w:rPr>
            </w:pPr>
            <w:r w:rsidRPr="005B50EC">
              <w:rPr>
                <w:rFonts w:ascii="Arial" w:hAnsi="Arial" w:cs="Arial"/>
                <w:sz w:val="20"/>
              </w:rPr>
              <w:t xml:space="preserve">по </w:t>
            </w:r>
            <w:r w:rsidR="006A50A9">
              <w:rPr>
                <w:rFonts w:ascii="Arial" w:hAnsi="Arial" w:cs="Arial"/>
                <w:sz w:val="20"/>
              </w:rPr>
              <w:t>договору</w:t>
            </w:r>
            <w:r w:rsidRPr="005B50EC">
              <w:rPr>
                <w:rFonts w:ascii="Arial" w:hAnsi="Arial" w:cs="Arial"/>
                <w:sz w:val="20"/>
              </w:rPr>
              <w:t xml:space="preserve"> № </w:t>
            </w:r>
            <w:r>
              <w:rPr>
                <w:rFonts w:ascii="Arial" w:hAnsi="Arial" w:cs="Arial"/>
                <w:sz w:val="20"/>
              </w:rPr>
              <w:t>________ от __.__.20___ г.</w:t>
            </w:r>
          </w:p>
        </w:tc>
      </w:tr>
      <w:tr w:rsidR="00E80DEB" w:rsidRPr="005B50EC" w14:paraId="6B77B602" w14:textId="77777777" w:rsidTr="003C6224">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14:paraId="7B5281F8" w14:textId="77777777" w:rsidR="00E80DEB" w:rsidRPr="005B50EC" w:rsidRDefault="00E80DEB" w:rsidP="003C6224">
            <w:pPr>
              <w:rPr>
                <w:sz w:val="20"/>
              </w:rPr>
            </w:pPr>
          </w:p>
        </w:tc>
        <w:tc>
          <w:tcPr>
            <w:tcW w:w="5742" w:type="dxa"/>
            <w:gridSpan w:val="108"/>
            <w:tcBorders>
              <w:top w:val="nil"/>
              <w:left w:val="nil"/>
              <w:bottom w:val="nil"/>
              <w:right w:val="nil"/>
            </w:tcBorders>
            <w:shd w:val="clear" w:color="auto" w:fill="auto"/>
            <w:vAlign w:val="center"/>
            <w:hideMark/>
          </w:tcPr>
          <w:p w14:paraId="27510D4B" w14:textId="77777777" w:rsidR="00E80DEB" w:rsidRPr="005B50EC" w:rsidRDefault="00E80DEB" w:rsidP="003C6224">
            <w:pPr>
              <w:jc w:val="center"/>
              <w:rPr>
                <w:rFonts w:ascii="Arial" w:hAnsi="Arial" w:cs="Arial"/>
                <w:b/>
                <w:bCs/>
                <w:sz w:val="20"/>
              </w:rPr>
            </w:pPr>
            <w:r w:rsidRPr="005B50EC">
              <w:rPr>
                <w:rFonts w:ascii="Arial" w:hAnsi="Arial" w:cs="Arial"/>
                <w:b/>
                <w:bCs/>
                <w:sz w:val="20"/>
              </w:rPr>
              <w:t xml:space="preserve">по состоянию </w:t>
            </w:r>
            <w:r w:rsidRPr="00867523">
              <w:rPr>
                <w:rFonts w:ascii="Arial" w:hAnsi="Arial" w:cs="Arial"/>
                <w:bCs/>
                <w:sz w:val="20"/>
              </w:rPr>
              <w:t>на ____(дата)____</w:t>
            </w:r>
          </w:p>
        </w:tc>
      </w:tr>
      <w:tr w:rsidR="00E80DEB" w:rsidRPr="005B50EC" w14:paraId="18803536" w14:textId="77777777" w:rsidTr="003C6224">
        <w:trPr>
          <w:gridAfter w:val="13"/>
          <w:wAfter w:w="1394" w:type="dxa"/>
          <w:trHeight w:val="267"/>
        </w:trPr>
        <w:tc>
          <w:tcPr>
            <w:tcW w:w="3897" w:type="dxa"/>
            <w:gridSpan w:val="24"/>
            <w:tcBorders>
              <w:top w:val="nil"/>
              <w:left w:val="nil"/>
              <w:bottom w:val="nil"/>
              <w:right w:val="nil"/>
            </w:tcBorders>
            <w:shd w:val="clear" w:color="auto" w:fill="auto"/>
            <w:noWrap/>
            <w:vAlign w:val="center"/>
          </w:tcPr>
          <w:p w14:paraId="6A8E5AAB" w14:textId="77777777" w:rsidR="00E80DEB" w:rsidRPr="005B50EC" w:rsidRDefault="00E80DEB" w:rsidP="003C6224">
            <w:pPr>
              <w:rPr>
                <w:sz w:val="20"/>
              </w:rPr>
            </w:pPr>
          </w:p>
        </w:tc>
        <w:tc>
          <w:tcPr>
            <w:tcW w:w="5742" w:type="dxa"/>
            <w:gridSpan w:val="108"/>
            <w:tcBorders>
              <w:top w:val="nil"/>
              <w:left w:val="nil"/>
              <w:bottom w:val="nil"/>
              <w:right w:val="nil"/>
            </w:tcBorders>
            <w:shd w:val="clear" w:color="auto" w:fill="auto"/>
            <w:vAlign w:val="center"/>
          </w:tcPr>
          <w:p w14:paraId="72393A58" w14:textId="77777777" w:rsidR="00E80DEB" w:rsidRPr="005B50EC" w:rsidRDefault="00E80DEB" w:rsidP="003C6224">
            <w:pPr>
              <w:jc w:val="center"/>
              <w:rPr>
                <w:rFonts w:ascii="Arial" w:hAnsi="Arial" w:cs="Arial"/>
                <w:b/>
                <w:bCs/>
                <w:sz w:val="20"/>
              </w:rPr>
            </w:pPr>
          </w:p>
        </w:tc>
      </w:tr>
      <w:tr w:rsidR="00E80DEB" w:rsidRPr="005B50EC" w14:paraId="78A72E13" w14:textId="77777777" w:rsidTr="003C6224">
        <w:trPr>
          <w:gridAfter w:val="13"/>
          <w:wAfter w:w="1394" w:type="dxa"/>
          <w:trHeight w:val="720"/>
        </w:trPr>
        <w:tc>
          <w:tcPr>
            <w:tcW w:w="9639" w:type="dxa"/>
            <w:gridSpan w:val="132"/>
            <w:tcBorders>
              <w:top w:val="nil"/>
              <w:left w:val="nil"/>
              <w:bottom w:val="nil"/>
              <w:right w:val="nil"/>
            </w:tcBorders>
            <w:shd w:val="clear" w:color="auto" w:fill="auto"/>
            <w:vAlign w:val="bottom"/>
            <w:hideMark/>
          </w:tcPr>
          <w:p w14:paraId="09861A2F" w14:textId="77777777" w:rsidR="00E80DEB" w:rsidRPr="005B50EC" w:rsidRDefault="00E80DEB" w:rsidP="003C6224">
            <w:pPr>
              <w:rPr>
                <w:rFonts w:ascii="Arial" w:hAnsi="Arial" w:cs="Arial"/>
                <w:sz w:val="18"/>
                <w:szCs w:val="18"/>
              </w:rPr>
            </w:pPr>
            <w:r w:rsidRPr="005B50EC">
              <w:rPr>
                <w:rFonts w:ascii="Arial" w:hAnsi="Arial" w:cs="Arial"/>
                <w:sz w:val="18"/>
                <w:szCs w:val="18"/>
              </w:rPr>
              <w:t xml:space="preserve">Мы, нижеподписавшиеся, Должность, НАИМЕНОВАНИЕ КОНТРАГЕНТА, Ф.И.О., </w:t>
            </w:r>
            <w:r>
              <w:rPr>
                <w:rFonts w:ascii="Arial" w:hAnsi="Arial" w:cs="Arial"/>
                <w:sz w:val="18"/>
                <w:szCs w:val="18"/>
              </w:rPr>
              <w:t xml:space="preserve">с одной стороны и </w:t>
            </w:r>
            <w:r w:rsidRPr="005B50EC">
              <w:rPr>
                <w:rFonts w:ascii="Arial" w:hAnsi="Arial" w:cs="Arial"/>
                <w:sz w:val="18"/>
                <w:szCs w:val="18"/>
              </w:rPr>
              <w:t>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E80DEB" w:rsidRPr="005B50EC" w14:paraId="1F9B9C72" w14:textId="77777777" w:rsidTr="003C6224">
        <w:trPr>
          <w:trHeight w:val="225"/>
        </w:trPr>
        <w:tc>
          <w:tcPr>
            <w:tcW w:w="320" w:type="dxa"/>
            <w:gridSpan w:val="2"/>
            <w:tcBorders>
              <w:top w:val="nil"/>
              <w:left w:val="nil"/>
              <w:bottom w:val="nil"/>
              <w:right w:val="nil"/>
            </w:tcBorders>
            <w:shd w:val="clear" w:color="auto" w:fill="auto"/>
            <w:noWrap/>
            <w:vAlign w:val="bottom"/>
            <w:hideMark/>
          </w:tcPr>
          <w:p w14:paraId="409F872A" w14:textId="77777777" w:rsidR="00E80DEB" w:rsidRPr="005B50EC" w:rsidRDefault="00E80DEB" w:rsidP="003C6224">
            <w:pPr>
              <w:rPr>
                <w:rFonts w:ascii="Arial" w:hAnsi="Arial" w:cs="Arial"/>
                <w:sz w:val="18"/>
                <w:szCs w:val="18"/>
              </w:rPr>
            </w:pPr>
          </w:p>
        </w:tc>
        <w:tc>
          <w:tcPr>
            <w:tcW w:w="320" w:type="dxa"/>
            <w:gridSpan w:val="2"/>
            <w:tcBorders>
              <w:top w:val="nil"/>
              <w:left w:val="nil"/>
              <w:bottom w:val="nil"/>
              <w:right w:val="nil"/>
            </w:tcBorders>
            <w:shd w:val="clear" w:color="auto" w:fill="auto"/>
            <w:noWrap/>
            <w:vAlign w:val="bottom"/>
            <w:hideMark/>
          </w:tcPr>
          <w:p w14:paraId="43111E44" w14:textId="77777777" w:rsidR="00E80DEB" w:rsidRPr="005B50EC" w:rsidRDefault="00E80DEB" w:rsidP="003C6224">
            <w:pPr>
              <w:rPr>
                <w:sz w:val="20"/>
              </w:rPr>
            </w:pPr>
          </w:p>
        </w:tc>
        <w:tc>
          <w:tcPr>
            <w:tcW w:w="320" w:type="dxa"/>
            <w:gridSpan w:val="2"/>
            <w:tcBorders>
              <w:top w:val="nil"/>
              <w:left w:val="nil"/>
              <w:bottom w:val="nil"/>
              <w:right w:val="nil"/>
            </w:tcBorders>
            <w:shd w:val="clear" w:color="auto" w:fill="auto"/>
            <w:noWrap/>
            <w:vAlign w:val="bottom"/>
            <w:hideMark/>
          </w:tcPr>
          <w:p w14:paraId="02C2DF8A" w14:textId="77777777" w:rsidR="00E80DEB" w:rsidRPr="005B50EC" w:rsidRDefault="00E80DEB" w:rsidP="003C6224">
            <w:pPr>
              <w:rPr>
                <w:sz w:val="20"/>
              </w:rPr>
            </w:pPr>
          </w:p>
        </w:tc>
        <w:tc>
          <w:tcPr>
            <w:tcW w:w="320" w:type="dxa"/>
            <w:gridSpan w:val="2"/>
            <w:tcBorders>
              <w:top w:val="nil"/>
              <w:left w:val="nil"/>
              <w:bottom w:val="nil"/>
              <w:right w:val="nil"/>
            </w:tcBorders>
            <w:shd w:val="clear" w:color="auto" w:fill="auto"/>
            <w:noWrap/>
            <w:vAlign w:val="bottom"/>
            <w:hideMark/>
          </w:tcPr>
          <w:p w14:paraId="09065387" w14:textId="77777777" w:rsidR="00E80DEB" w:rsidRPr="005B50EC" w:rsidRDefault="00E80DEB" w:rsidP="003C6224">
            <w:pPr>
              <w:rPr>
                <w:sz w:val="20"/>
              </w:rPr>
            </w:pPr>
          </w:p>
        </w:tc>
        <w:tc>
          <w:tcPr>
            <w:tcW w:w="320" w:type="dxa"/>
            <w:gridSpan w:val="2"/>
            <w:tcBorders>
              <w:top w:val="nil"/>
              <w:left w:val="nil"/>
              <w:bottom w:val="nil"/>
              <w:right w:val="nil"/>
            </w:tcBorders>
            <w:shd w:val="clear" w:color="auto" w:fill="auto"/>
            <w:noWrap/>
            <w:vAlign w:val="bottom"/>
            <w:hideMark/>
          </w:tcPr>
          <w:p w14:paraId="52BF23D5" w14:textId="77777777" w:rsidR="00E80DEB" w:rsidRPr="005B50EC" w:rsidRDefault="00E80DEB" w:rsidP="003C6224">
            <w:pPr>
              <w:rPr>
                <w:sz w:val="20"/>
              </w:rPr>
            </w:pPr>
          </w:p>
        </w:tc>
        <w:tc>
          <w:tcPr>
            <w:tcW w:w="320" w:type="dxa"/>
            <w:gridSpan w:val="2"/>
            <w:tcBorders>
              <w:top w:val="nil"/>
              <w:left w:val="nil"/>
              <w:bottom w:val="nil"/>
              <w:right w:val="nil"/>
            </w:tcBorders>
            <w:shd w:val="clear" w:color="auto" w:fill="auto"/>
            <w:noWrap/>
            <w:vAlign w:val="bottom"/>
            <w:hideMark/>
          </w:tcPr>
          <w:p w14:paraId="09CE7F49" w14:textId="77777777" w:rsidR="00E80DEB" w:rsidRPr="005B50EC" w:rsidRDefault="00E80DEB" w:rsidP="003C6224">
            <w:pPr>
              <w:rPr>
                <w:sz w:val="20"/>
              </w:rPr>
            </w:pPr>
          </w:p>
        </w:tc>
        <w:tc>
          <w:tcPr>
            <w:tcW w:w="319" w:type="dxa"/>
            <w:gridSpan w:val="2"/>
            <w:tcBorders>
              <w:top w:val="nil"/>
              <w:left w:val="nil"/>
              <w:bottom w:val="nil"/>
              <w:right w:val="nil"/>
            </w:tcBorders>
            <w:shd w:val="clear" w:color="auto" w:fill="auto"/>
            <w:noWrap/>
            <w:vAlign w:val="bottom"/>
            <w:hideMark/>
          </w:tcPr>
          <w:p w14:paraId="51F5C0B3" w14:textId="77777777" w:rsidR="00E80DEB" w:rsidRPr="005B50EC" w:rsidRDefault="00E80DEB" w:rsidP="003C6224">
            <w:pPr>
              <w:rPr>
                <w:sz w:val="20"/>
              </w:rPr>
            </w:pPr>
          </w:p>
        </w:tc>
        <w:tc>
          <w:tcPr>
            <w:tcW w:w="319" w:type="dxa"/>
            <w:gridSpan w:val="2"/>
            <w:tcBorders>
              <w:top w:val="nil"/>
              <w:left w:val="nil"/>
              <w:bottom w:val="nil"/>
              <w:right w:val="nil"/>
            </w:tcBorders>
            <w:shd w:val="clear" w:color="auto" w:fill="auto"/>
            <w:noWrap/>
            <w:vAlign w:val="bottom"/>
            <w:hideMark/>
          </w:tcPr>
          <w:p w14:paraId="5BEE812C" w14:textId="77777777" w:rsidR="00E80DEB" w:rsidRPr="005B50EC" w:rsidRDefault="00E80DEB" w:rsidP="003C6224">
            <w:pPr>
              <w:rPr>
                <w:sz w:val="20"/>
              </w:rPr>
            </w:pPr>
          </w:p>
        </w:tc>
        <w:tc>
          <w:tcPr>
            <w:tcW w:w="316" w:type="dxa"/>
            <w:gridSpan w:val="2"/>
            <w:tcBorders>
              <w:top w:val="nil"/>
              <w:left w:val="nil"/>
              <w:bottom w:val="nil"/>
              <w:right w:val="nil"/>
            </w:tcBorders>
            <w:shd w:val="clear" w:color="auto" w:fill="auto"/>
            <w:noWrap/>
            <w:vAlign w:val="bottom"/>
            <w:hideMark/>
          </w:tcPr>
          <w:p w14:paraId="67DE4F45" w14:textId="77777777" w:rsidR="00E80DEB" w:rsidRPr="005B50EC" w:rsidRDefault="00E80DEB" w:rsidP="003C6224">
            <w:pPr>
              <w:rPr>
                <w:sz w:val="20"/>
              </w:rPr>
            </w:pPr>
          </w:p>
        </w:tc>
        <w:tc>
          <w:tcPr>
            <w:tcW w:w="236" w:type="dxa"/>
            <w:gridSpan w:val="2"/>
            <w:tcBorders>
              <w:top w:val="nil"/>
              <w:left w:val="nil"/>
              <w:bottom w:val="nil"/>
              <w:right w:val="nil"/>
            </w:tcBorders>
            <w:shd w:val="clear" w:color="auto" w:fill="auto"/>
            <w:noWrap/>
            <w:vAlign w:val="bottom"/>
            <w:hideMark/>
          </w:tcPr>
          <w:p w14:paraId="5694058C" w14:textId="77777777" w:rsidR="00E80DEB" w:rsidRPr="005B50EC" w:rsidRDefault="00E80DEB" w:rsidP="003C6224">
            <w:pPr>
              <w:rPr>
                <w:sz w:val="20"/>
              </w:rPr>
            </w:pPr>
          </w:p>
        </w:tc>
        <w:tc>
          <w:tcPr>
            <w:tcW w:w="301" w:type="dxa"/>
            <w:gridSpan w:val="3"/>
            <w:tcBorders>
              <w:top w:val="nil"/>
              <w:left w:val="nil"/>
              <w:bottom w:val="nil"/>
              <w:right w:val="nil"/>
            </w:tcBorders>
            <w:shd w:val="clear" w:color="auto" w:fill="auto"/>
            <w:noWrap/>
            <w:vAlign w:val="bottom"/>
            <w:hideMark/>
          </w:tcPr>
          <w:p w14:paraId="07A5B2E4" w14:textId="77777777" w:rsidR="00E80DEB" w:rsidRPr="005B50EC" w:rsidRDefault="00E80DEB" w:rsidP="003C6224">
            <w:pPr>
              <w:rPr>
                <w:sz w:val="20"/>
              </w:rPr>
            </w:pPr>
          </w:p>
        </w:tc>
        <w:tc>
          <w:tcPr>
            <w:tcW w:w="888" w:type="dxa"/>
            <w:gridSpan w:val="4"/>
            <w:tcBorders>
              <w:top w:val="nil"/>
              <w:left w:val="nil"/>
              <w:bottom w:val="nil"/>
              <w:right w:val="nil"/>
            </w:tcBorders>
            <w:shd w:val="clear" w:color="auto" w:fill="auto"/>
            <w:noWrap/>
            <w:vAlign w:val="bottom"/>
            <w:hideMark/>
          </w:tcPr>
          <w:p w14:paraId="7ACC7EEF"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122E9A2D" w14:textId="77777777" w:rsidR="00E80DEB" w:rsidRPr="005B50EC" w:rsidRDefault="00E80DEB" w:rsidP="003C6224">
            <w:pPr>
              <w:rPr>
                <w:sz w:val="20"/>
              </w:rPr>
            </w:pPr>
          </w:p>
        </w:tc>
        <w:tc>
          <w:tcPr>
            <w:tcW w:w="236" w:type="dxa"/>
            <w:gridSpan w:val="6"/>
            <w:tcBorders>
              <w:top w:val="nil"/>
              <w:left w:val="nil"/>
              <w:bottom w:val="nil"/>
              <w:right w:val="nil"/>
            </w:tcBorders>
            <w:shd w:val="clear" w:color="auto" w:fill="auto"/>
            <w:noWrap/>
            <w:vAlign w:val="bottom"/>
            <w:hideMark/>
          </w:tcPr>
          <w:p w14:paraId="20DD73DC"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6AB28BA5"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5EA43924"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5D31121D"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3E90BBED" w14:textId="77777777" w:rsidR="00E80DEB" w:rsidRPr="005B50EC" w:rsidRDefault="00E80DEB" w:rsidP="003C6224">
            <w:pPr>
              <w:rPr>
                <w:sz w:val="20"/>
              </w:rPr>
            </w:pPr>
          </w:p>
        </w:tc>
        <w:tc>
          <w:tcPr>
            <w:tcW w:w="236" w:type="dxa"/>
            <w:gridSpan w:val="5"/>
            <w:tcBorders>
              <w:top w:val="nil"/>
              <w:left w:val="nil"/>
              <w:bottom w:val="nil"/>
              <w:right w:val="nil"/>
            </w:tcBorders>
            <w:shd w:val="clear" w:color="auto" w:fill="auto"/>
            <w:noWrap/>
            <w:vAlign w:val="bottom"/>
            <w:hideMark/>
          </w:tcPr>
          <w:p w14:paraId="51864152"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2684D8E8"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51820842"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noWrap/>
            <w:vAlign w:val="bottom"/>
            <w:hideMark/>
          </w:tcPr>
          <w:p w14:paraId="0483ACDD"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noWrap/>
            <w:vAlign w:val="bottom"/>
            <w:hideMark/>
          </w:tcPr>
          <w:p w14:paraId="4A8B4871"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5C66ECB1"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noWrap/>
            <w:vAlign w:val="bottom"/>
            <w:hideMark/>
          </w:tcPr>
          <w:p w14:paraId="739333BD" w14:textId="77777777" w:rsidR="00E80DEB" w:rsidRPr="005B50EC" w:rsidRDefault="00E80DEB" w:rsidP="003C6224">
            <w:pPr>
              <w:rPr>
                <w:sz w:val="20"/>
              </w:rPr>
            </w:pPr>
          </w:p>
        </w:tc>
        <w:tc>
          <w:tcPr>
            <w:tcW w:w="236" w:type="dxa"/>
            <w:gridSpan w:val="6"/>
            <w:tcBorders>
              <w:top w:val="nil"/>
              <w:left w:val="nil"/>
              <w:bottom w:val="nil"/>
              <w:right w:val="nil"/>
            </w:tcBorders>
            <w:shd w:val="clear" w:color="auto" w:fill="auto"/>
            <w:noWrap/>
            <w:vAlign w:val="bottom"/>
            <w:hideMark/>
          </w:tcPr>
          <w:p w14:paraId="7134DA02"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139C84C7"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769E781E"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38730F16" w14:textId="77777777" w:rsidR="00E80DEB" w:rsidRPr="005B50EC" w:rsidRDefault="00E80DEB" w:rsidP="003C6224">
            <w:pPr>
              <w:rPr>
                <w:sz w:val="20"/>
              </w:rPr>
            </w:pPr>
          </w:p>
        </w:tc>
        <w:tc>
          <w:tcPr>
            <w:tcW w:w="319" w:type="dxa"/>
            <w:gridSpan w:val="8"/>
            <w:tcBorders>
              <w:top w:val="nil"/>
              <w:left w:val="nil"/>
              <w:bottom w:val="nil"/>
              <w:right w:val="nil"/>
            </w:tcBorders>
            <w:shd w:val="clear" w:color="auto" w:fill="auto"/>
            <w:noWrap/>
            <w:vAlign w:val="bottom"/>
            <w:hideMark/>
          </w:tcPr>
          <w:p w14:paraId="31167FF5"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47379FFD" w14:textId="77777777" w:rsidR="00E80DEB" w:rsidRPr="005B50EC" w:rsidRDefault="00E80DEB" w:rsidP="003C6224">
            <w:pPr>
              <w:rPr>
                <w:sz w:val="20"/>
              </w:rPr>
            </w:pPr>
          </w:p>
        </w:tc>
        <w:tc>
          <w:tcPr>
            <w:tcW w:w="603" w:type="dxa"/>
            <w:gridSpan w:val="5"/>
            <w:tcBorders>
              <w:top w:val="nil"/>
              <w:left w:val="nil"/>
              <w:bottom w:val="nil"/>
              <w:right w:val="nil"/>
            </w:tcBorders>
            <w:shd w:val="clear" w:color="auto" w:fill="auto"/>
            <w:noWrap/>
            <w:vAlign w:val="bottom"/>
            <w:hideMark/>
          </w:tcPr>
          <w:p w14:paraId="3C01796A" w14:textId="77777777" w:rsidR="00E80DEB" w:rsidRPr="005B50EC" w:rsidRDefault="00E80DEB" w:rsidP="003C6224">
            <w:pPr>
              <w:rPr>
                <w:sz w:val="20"/>
              </w:rPr>
            </w:pPr>
          </w:p>
        </w:tc>
      </w:tr>
      <w:tr w:rsidR="00E80DEB" w:rsidRPr="005B50EC" w14:paraId="1C05A8BD" w14:textId="77777777" w:rsidTr="003C6224">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14:paraId="2FCD7916" w14:textId="77777777" w:rsidR="00E80DEB" w:rsidRPr="005B50EC" w:rsidRDefault="00E80DEB" w:rsidP="003C6224">
            <w:pPr>
              <w:jc w:val="center"/>
              <w:rPr>
                <w:rFonts w:ascii="Arial" w:hAnsi="Arial" w:cs="Arial"/>
                <w:sz w:val="20"/>
              </w:rPr>
            </w:pPr>
            <w:r w:rsidRPr="005B50EC">
              <w:rPr>
                <w:rFonts w:ascii="Arial" w:hAnsi="Arial" w:cs="Arial"/>
                <w:sz w:val="20"/>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14:paraId="78AB1941" w14:textId="77777777" w:rsidR="00E80DEB" w:rsidRPr="005B50EC" w:rsidRDefault="00E80DEB" w:rsidP="003C6224">
            <w:pPr>
              <w:jc w:val="center"/>
              <w:rPr>
                <w:rFonts w:ascii="Arial" w:hAnsi="Arial" w:cs="Arial"/>
                <w:b/>
                <w:bCs/>
                <w:sz w:val="16"/>
                <w:szCs w:val="16"/>
              </w:rPr>
            </w:pPr>
            <w:r w:rsidRPr="005B50EC">
              <w:rPr>
                <w:rFonts w:ascii="Arial" w:hAnsi="Arial"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14:paraId="56F4D1C4" w14:textId="77777777" w:rsidR="00E80DEB" w:rsidRPr="005B50EC" w:rsidRDefault="00E80DEB" w:rsidP="003C6224">
            <w:pPr>
              <w:jc w:val="center"/>
              <w:rPr>
                <w:rFonts w:ascii="Arial" w:hAnsi="Arial" w:cs="Arial"/>
                <w:sz w:val="20"/>
              </w:rPr>
            </w:pPr>
            <w:r w:rsidRPr="005B50EC">
              <w:rPr>
                <w:rFonts w:ascii="Arial" w:hAnsi="Arial" w:cs="Arial"/>
                <w:sz w:val="20"/>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14:paraId="09202F7D" w14:textId="77777777" w:rsidR="00E80DEB" w:rsidRDefault="00E80DEB" w:rsidP="003C6224">
            <w:pPr>
              <w:jc w:val="center"/>
              <w:rPr>
                <w:rFonts w:ascii="Arial" w:hAnsi="Arial" w:cs="Arial"/>
                <w:b/>
                <w:bCs/>
                <w:sz w:val="16"/>
                <w:szCs w:val="16"/>
              </w:rPr>
            </w:pPr>
            <w:r w:rsidRPr="005B50EC">
              <w:rPr>
                <w:rFonts w:ascii="Arial" w:hAnsi="Arial" w:cs="Arial"/>
                <w:b/>
                <w:bCs/>
                <w:sz w:val="16"/>
                <w:szCs w:val="16"/>
              </w:rPr>
              <w:t xml:space="preserve">По данным  </w:t>
            </w:r>
          </w:p>
          <w:p w14:paraId="32CA7560" w14:textId="77777777" w:rsidR="00E80DEB" w:rsidRPr="005B50EC" w:rsidRDefault="00E80DEB" w:rsidP="003C6224">
            <w:pPr>
              <w:jc w:val="center"/>
              <w:rPr>
                <w:rFonts w:ascii="Arial" w:hAnsi="Arial" w:cs="Arial"/>
                <w:b/>
                <w:bCs/>
                <w:sz w:val="16"/>
                <w:szCs w:val="16"/>
              </w:rPr>
            </w:pPr>
            <w:r w:rsidRPr="005B50EC">
              <w:rPr>
                <w:rFonts w:ascii="Arial" w:hAnsi="Arial" w:cs="Arial"/>
                <w:b/>
                <w:bCs/>
                <w:sz w:val="16"/>
                <w:szCs w:val="16"/>
              </w:rPr>
              <w:t>ФГУП "Атомфлот"</w:t>
            </w:r>
          </w:p>
        </w:tc>
      </w:tr>
      <w:tr w:rsidR="00E80DEB" w:rsidRPr="005B50EC" w14:paraId="3F87CD9F" w14:textId="77777777" w:rsidTr="003C6224">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14:paraId="20270B5E" w14:textId="77777777" w:rsidR="00E80DEB" w:rsidRPr="005B50EC" w:rsidRDefault="00E80DEB" w:rsidP="003C6224">
            <w:pPr>
              <w:rPr>
                <w:rFonts w:ascii="Arial" w:hAnsi="Arial" w:cs="Arial"/>
                <w:sz w:val="20"/>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14:paraId="14EBCB2D" w14:textId="77777777" w:rsidR="00E80DEB" w:rsidRPr="005B50EC" w:rsidRDefault="00E80DEB" w:rsidP="003C6224">
            <w:pPr>
              <w:jc w:val="center"/>
              <w:rPr>
                <w:rFonts w:ascii="Arial" w:hAnsi="Arial" w:cs="Arial"/>
                <w:sz w:val="20"/>
              </w:rPr>
            </w:pPr>
            <w:r w:rsidRPr="005B50EC">
              <w:rPr>
                <w:rFonts w:ascii="Arial" w:hAnsi="Arial" w:cs="Arial"/>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14:paraId="34DE2F67" w14:textId="77777777" w:rsidR="00E80DEB" w:rsidRPr="005B50EC" w:rsidRDefault="00E80DEB" w:rsidP="003C6224">
            <w:pPr>
              <w:rPr>
                <w:rFonts w:ascii="Arial" w:hAnsi="Arial" w:cs="Arial"/>
                <w:sz w:val="20"/>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CD42C8" w14:textId="77777777" w:rsidR="00E80DEB" w:rsidRPr="005B50EC" w:rsidRDefault="00E80DEB" w:rsidP="003C6224">
            <w:pPr>
              <w:jc w:val="center"/>
              <w:rPr>
                <w:rFonts w:ascii="Arial" w:hAnsi="Arial" w:cs="Arial"/>
                <w:sz w:val="20"/>
              </w:rPr>
            </w:pPr>
            <w:r w:rsidRPr="005B50EC">
              <w:rPr>
                <w:rFonts w:ascii="Arial" w:hAnsi="Arial" w:cs="Arial"/>
                <w:sz w:val="20"/>
              </w:rPr>
              <w:t>Обороты</w:t>
            </w:r>
          </w:p>
        </w:tc>
      </w:tr>
      <w:tr w:rsidR="00E80DEB" w:rsidRPr="005B50EC" w14:paraId="77E696DF" w14:textId="77777777" w:rsidTr="003C6224">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14:paraId="57E813DE" w14:textId="77777777" w:rsidR="00E80DEB" w:rsidRPr="005B50EC" w:rsidRDefault="00E80DEB" w:rsidP="003C6224">
            <w:pPr>
              <w:rPr>
                <w:rFonts w:ascii="Arial" w:hAnsi="Arial" w:cs="Arial"/>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14:paraId="7D4F13F2" w14:textId="77777777" w:rsidR="00E80DEB" w:rsidRPr="005B50EC" w:rsidRDefault="00E80DEB" w:rsidP="003C6224">
            <w:pPr>
              <w:jc w:val="center"/>
              <w:rPr>
                <w:rFonts w:ascii="Arial" w:hAnsi="Arial" w:cs="Arial"/>
                <w:sz w:val="20"/>
              </w:rPr>
            </w:pPr>
            <w:r w:rsidRPr="005B50EC">
              <w:rPr>
                <w:rFonts w:ascii="Arial" w:hAnsi="Arial" w:cs="Arial"/>
                <w:sz w:val="20"/>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14:paraId="5DBD251F" w14:textId="77777777" w:rsidR="00E80DEB" w:rsidRPr="005B50EC" w:rsidRDefault="00E80DEB" w:rsidP="003C6224">
            <w:pPr>
              <w:jc w:val="center"/>
              <w:rPr>
                <w:rFonts w:ascii="Arial" w:hAnsi="Arial" w:cs="Arial"/>
                <w:sz w:val="20"/>
              </w:rPr>
            </w:pPr>
            <w:r w:rsidRPr="005B50EC">
              <w:rPr>
                <w:rFonts w:ascii="Arial" w:hAnsi="Arial" w:cs="Arial"/>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14:paraId="3C45F9FE" w14:textId="77777777" w:rsidR="00E80DEB" w:rsidRPr="005B50EC" w:rsidRDefault="00E80DEB" w:rsidP="003C6224">
            <w:pPr>
              <w:rPr>
                <w:rFonts w:ascii="Arial" w:hAnsi="Arial" w:cs="Arial"/>
                <w:sz w:val="20"/>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14:paraId="6394560B" w14:textId="77777777" w:rsidR="00E80DEB" w:rsidRPr="005B50EC" w:rsidRDefault="00E80DEB" w:rsidP="003C6224">
            <w:pPr>
              <w:jc w:val="center"/>
              <w:rPr>
                <w:rFonts w:ascii="Arial" w:hAnsi="Arial" w:cs="Arial"/>
                <w:sz w:val="20"/>
              </w:rPr>
            </w:pPr>
            <w:r w:rsidRPr="005B50EC">
              <w:rPr>
                <w:rFonts w:ascii="Arial" w:hAnsi="Arial" w:cs="Arial"/>
                <w:sz w:val="20"/>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14:paraId="4CB5DCDB" w14:textId="77777777" w:rsidR="00E80DEB" w:rsidRPr="005B50EC" w:rsidRDefault="00E80DEB" w:rsidP="003C6224">
            <w:pPr>
              <w:jc w:val="center"/>
              <w:rPr>
                <w:rFonts w:ascii="Arial" w:hAnsi="Arial" w:cs="Arial"/>
                <w:sz w:val="20"/>
              </w:rPr>
            </w:pPr>
            <w:r w:rsidRPr="005B50EC">
              <w:rPr>
                <w:rFonts w:ascii="Arial" w:hAnsi="Arial" w:cs="Arial"/>
                <w:sz w:val="20"/>
              </w:rPr>
              <w:t>Кредит</w:t>
            </w:r>
          </w:p>
        </w:tc>
      </w:tr>
      <w:tr w:rsidR="00E80DEB" w:rsidRPr="005B50EC" w14:paraId="1C8B9B38" w14:textId="77777777" w:rsidTr="003C6224">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6436D6A1" w14:textId="77777777" w:rsidR="00E80DEB" w:rsidRPr="005B50EC" w:rsidRDefault="00E80DEB" w:rsidP="003C6224">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26D4D4CD" w14:textId="77777777" w:rsidR="00E80DEB" w:rsidRPr="005B50EC" w:rsidRDefault="00E80DEB" w:rsidP="003C6224">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4DF48F0B" w14:textId="77777777" w:rsidR="00E80DEB" w:rsidRPr="005B50EC" w:rsidRDefault="00E80DEB" w:rsidP="003C6224">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3A207948" w14:textId="77777777" w:rsidR="00E80DEB" w:rsidRPr="005B50EC" w:rsidRDefault="00E80DEB" w:rsidP="003C6224">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0AD9824C" w14:textId="77777777" w:rsidR="00E80DEB" w:rsidRPr="005B50EC" w:rsidRDefault="00E80DEB" w:rsidP="003C6224">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5568477E" w14:textId="77777777" w:rsidR="00E80DEB" w:rsidRPr="005B50EC" w:rsidRDefault="00E80DEB" w:rsidP="003C6224">
            <w:pPr>
              <w:jc w:val="right"/>
              <w:rPr>
                <w:rFonts w:ascii="Arial" w:hAnsi="Arial" w:cs="Arial"/>
                <w:b/>
                <w:bCs/>
                <w:sz w:val="18"/>
                <w:szCs w:val="18"/>
              </w:rPr>
            </w:pPr>
            <w:r w:rsidRPr="005B50EC">
              <w:rPr>
                <w:rFonts w:ascii="Arial" w:hAnsi="Arial" w:cs="Arial"/>
                <w:b/>
                <w:bCs/>
                <w:sz w:val="18"/>
                <w:szCs w:val="18"/>
              </w:rPr>
              <w:t> </w:t>
            </w:r>
          </w:p>
        </w:tc>
      </w:tr>
      <w:tr w:rsidR="00E80DEB" w:rsidRPr="005B50EC" w14:paraId="55436D23" w14:textId="77777777" w:rsidTr="003C6224">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32CE8325"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3789E714" w14:textId="77777777" w:rsidR="00E80DEB" w:rsidRPr="005B50EC" w:rsidRDefault="00E80DEB" w:rsidP="003C6224">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4072AC6D" w14:textId="77777777" w:rsidR="00E80DEB" w:rsidRPr="005B50EC" w:rsidRDefault="00E80DEB" w:rsidP="003C6224">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0A4DBA5A"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62F2BF9F" w14:textId="77777777" w:rsidR="00E80DEB" w:rsidRPr="005B50EC" w:rsidRDefault="00E80DEB" w:rsidP="003C6224">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15AE280E" w14:textId="77777777" w:rsidR="00E80DEB" w:rsidRPr="005B50EC" w:rsidRDefault="00E80DEB" w:rsidP="003C6224">
            <w:pPr>
              <w:jc w:val="right"/>
              <w:rPr>
                <w:rFonts w:ascii="Arial" w:hAnsi="Arial" w:cs="Arial"/>
                <w:sz w:val="18"/>
                <w:szCs w:val="18"/>
              </w:rPr>
            </w:pPr>
            <w:r w:rsidRPr="005B50EC">
              <w:rPr>
                <w:rFonts w:ascii="Arial" w:hAnsi="Arial" w:cs="Arial"/>
                <w:sz w:val="18"/>
                <w:szCs w:val="18"/>
              </w:rPr>
              <w:t> </w:t>
            </w:r>
          </w:p>
        </w:tc>
      </w:tr>
      <w:tr w:rsidR="00E80DEB" w:rsidRPr="005B50EC" w14:paraId="23A41C00" w14:textId="77777777" w:rsidTr="003C6224">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16BEBF91"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2EC7EE13" w14:textId="77777777" w:rsidR="00E80DEB" w:rsidRPr="005B50EC" w:rsidRDefault="00E80DEB" w:rsidP="003C6224">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470524EB" w14:textId="77777777" w:rsidR="00E80DEB" w:rsidRPr="005B50EC" w:rsidRDefault="00E80DEB" w:rsidP="003C6224">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2B66394B"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0BB0B7A2" w14:textId="77777777" w:rsidR="00E80DEB" w:rsidRPr="005B50EC" w:rsidRDefault="00E80DEB" w:rsidP="003C6224">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15817CF9" w14:textId="77777777" w:rsidR="00E80DEB" w:rsidRPr="005B50EC" w:rsidRDefault="00E80DEB" w:rsidP="003C6224">
            <w:pPr>
              <w:jc w:val="right"/>
              <w:rPr>
                <w:rFonts w:ascii="Arial" w:hAnsi="Arial" w:cs="Arial"/>
                <w:sz w:val="18"/>
                <w:szCs w:val="18"/>
              </w:rPr>
            </w:pPr>
            <w:r w:rsidRPr="005B50EC">
              <w:rPr>
                <w:rFonts w:ascii="Arial" w:hAnsi="Arial" w:cs="Arial"/>
                <w:sz w:val="18"/>
                <w:szCs w:val="18"/>
              </w:rPr>
              <w:t> </w:t>
            </w:r>
          </w:p>
        </w:tc>
      </w:tr>
      <w:tr w:rsidR="00E80DEB" w:rsidRPr="005B50EC" w14:paraId="5AABFDA1" w14:textId="77777777" w:rsidTr="003C6224">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69D2E0AC" w14:textId="77777777" w:rsidR="00E80DEB" w:rsidRPr="005B50EC" w:rsidRDefault="00E80DEB" w:rsidP="003C6224">
            <w:pPr>
              <w:rPr>
                <w:rFonts w:ascii="Arial" w:hAnsi="Arial" w:cs="Arial"/>
                <w:b/>
                <w:bCs/>
                <w:sz w:val="18"/>
                <w:szCs w:val="18"/>
              </w:rPr>
            </w:pPr>
            <w:r w:rsidRPr="005B50EC">
              <w:rPr>
                <w:rFonts w:ascii="Arial" w:hAnsi="Arial" w:cs="Arial"/>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5A021AEC" w14:textId="77777777" w:rsidR="00E80DEB" w:rsidRPr="005B50EC" w:rsidRDefault="00E80DEB" w:rsidP="003C6224">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1DCFB3EA" w14:textId="77777777" w:rsidR="00E80DEB" w:rsidRPr="005B50EC" w:rsidRDefault="00E80DEB" w:rsidP="003C6224">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4435EC3A" w14:textId="77777777" w:rsidR="00E80DEB" w:rsidRPr="005B50EC" w:rsidRDefault="00E80DEB" w:rsidP="003C6224">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63B44D34" w14:textId="77777777" w:rsidR="00E80DEB" w:rsidRPr="005B50EC" w:rsidRDefault="00E80DEB" w:rsidP="003C6224">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17029F75" w14:textId="77777777" w:rsidR="00E80DEB" w:rsidRPr="005B50EC" w:rsidRDefault="00E80DEB" w:rsidP="003C6224">
            <w:pPr>
              <w:jc w:val="right"/>
              <w:rPr>
                <w:rFonts w:ascii="Arial" w:hAnsi="Arial" w:cs="Arial"/>
                <w:b/>
                <w:bCs/>
                <w:sz w:val="18"/>
                <w:szCs w:val="18"/>
              </w:rPr>
            </w:pPr>
            <w:r w:rsidRPr="005B50EC">
              <w:rPr>
                <w:rFonts w:ascii="Arial" w:hAnsi="Arial" w:cs="Arial"/>
                <w:b/>
                <w:bCs/>
                <w:sz w:val="18"/>
                <w:szCs w:val="18"/>
              </w:rPr>
              <w:t> </w:t>
            </w:r>
          </w:p>
        </w:tc>
      </w:tr>
      <w:tr w:rsidR="00E80DEB" w:rsidRPr="005B50EC" w14:paraId="47216461" w14:textId="77777777" w:rsidTr="003C6224">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132DF730" w14:textId="77777777" w:rsidR="00E80DEB" w:rsidRPr="005B50EC" w:rsidRDefault="00E80DEB" w:rsidP="003C6224">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65709CEA" w14:textId="77777777" w:rsidR="00E80DEB" w:rsidRPr="005B50EC" w:rsidRDefault="00E80DEB" w:rsidP="003C6224">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2C40AADB" w14:textId="77777777" w:rsidR="00E80DEB" w:rsidRPr="005B50EC" w:rsidRDefault="00E80DEB" w:rsidP="003C6224">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47E751F9" w14:textId="77777777" w:rsidR="00E80DEB" w:rsidRPr="005B50EC" w:rsidRDefault="00E80DEB" w:rsidP="003C6224">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1040A310" w14:textId="77777777" w:rsidR="00E80DEB" w:rsidRPr="005B50EC" w:rsidRDefault="00E80DEB" w:rsidP="003C6224">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1ABC5BFB" w14:textId="77777777" w:rsidR="00E80DEB" w:rsidRPr="005B50EC" w:rsidRDefault="00E80DEB" w:rsidP="003C6224">
            <w:pPr>
              <w:jc w:val="right"/>
              <w:rPr>
                <w:rFonts w:ascii="Arial" w:hAnsi="Arial" w:cs="Arial"/>
                <w:b/>
                <w:bCs/>
                <w:sz w:val="18"/>
                <w:szCs w:val="18"/>
              </w:rPr>
            </w:pPr>
            <w:r w:rsidRPr="005B50EC">
              <w:rPr>
                <w:rFonts w:ascii="Arial" w:hAnsi="Arial" w:cs="Arial"/>
                <w:b/>
                <w:bCs/>
                <w:sz w:val="18"/>
                <w:szCs w:val="18"/>
              </w:rPr>
              <w:t> </w:t>
            </w:r>
          </w:p>
        </w:tc>
      </w:tr>
      <w:tr w:rsidR="00E80DEB" w:rsidRPr="005B50EC" w14:paraId="634566EA" w14:textId="77777777" w:rsidTr="003C6224">
        <w:trPr>
          <w:gridAfter w:val="13"/>
          <w:wAfter w:w="1394" w:type="dxa"/>
          <w:trHeight w:val="840"/>
        </w:trPr>
        <w:tc>
          <w:tcPr>
            <w:tcW w:w="4714" w:type="dxa"/>
            <w:gridSpan w:val="34"/>
            <w:tcBorders>
              <w:top w:val="nil"/>
              <w:left w:val="nil"/>
              <w:bottom w:val="nil"/>
              <w:right w:val="nil"/>
            </w:tcBorders>
            <w:shd w:val="clear" w:color="auto" w:fill="auto"/>
            <w:hideMark/>
          </w:tcPr>
          <w:p w14:paraId="6714BFEB" w14:textId="77777777" w:rsidR="00E80DEB" w:rsidRPr="005B50EC" w:rsidRDefault="00E80DEB" w:rsidP="003C6224">
            <w:pPr>
              <w:rPr>
                <w:rFonts w:ascii="Arial" w:hAnsi="Arial" w:cs="Arial"/>
                <w:sz w:val="18"/>
                <w:szCs w:val="18"/>
              </w:rPr>
            </w:pPr>
            <w:r w:rsidRPr="005B50EC">
              <w:rPr>
                <w:rFonts w:ascii="Arial" w:hAnsi="Arial" w:cs="Arial"/>
                <w:sz w:val="18"/>
                <w:szCs w:val="18"/>
              </w:rPr>
              <w:t>По данным НАИМЕНОВАНИЕ КОНТРАГЕНТА в результате сверки на__________ (дата) сальдо  в</w:t>
            </w:r>
            <w:r>
              <w:rPr>
                <w:rFonts w:ascii="Arial" w:hAnsi="Arial" w:cs="Arial"/>
                <w:sz w:val="18"/>
                <w:szCs w:val="18"/>
              </w:rPr>
              <w:t xml:space="preserve"> пользу НАИМЕНОВАНИЕ СТОРОНЫ</w:t>
            </w:r>
            <w:r w:rsidRPr="005B50EC">
              <w:rPr>
                <w:rFonts w:ascii="Arial" w:hAnsi="Arial" w:cs="Arial"/>
                <w:sz w:val="18"/>
                <w:szCs w:val="18"/>
              </w:rPr>
              <w:t xml:space="preserve"> </w:t>
            </w:r>
            <w:r>
              <w:rPr>
                <w:rFonts w:ascii="Arial" w:hAnsi="Arial" w:cs="Arial"/>
                <w:sz w:val="18"/>
                <w:szCs w:val="18"/>
              </w:rPr>
              <w:t xml:space="preserve">в </w:t>
            </w:r>
            <w:r w:rsidRPr="005B50EC">
              <w:rPr>
                <w:rFonts w:ascii="Arial" w:hAnsi="Arial" w:cs="Arial"/>
                <w:sz w:val="18"/>
                <w:szCs w:val="18"/>
              </w:rPr>
              <w:t>сумме</w:t>
            </w:r>
          </w:p>
        </w:tc>
        <w:tc>
          <w:tcPr>
            <w:tcW w:w="319" w:type="dxa"/>
            <w:gridSpan w:val="6"/>
            <w:tcBorders>
              <w:top w:val="nil"/>
              <w:left w:val="nil"/>
              <w:bottom w:val="nil"/>
              <w:right w:val="nil"/>
            </w:tcBorders>
            <w:shd w:val="clear" w:color="auto" w:fill="auto"/>
            <w:noWrap/>
            <w:vAlign w:val="bottom"/>
            <w:hideMark/>
          </w:tcPr>
          <w:p w14:paraId="22137CAE" w14:textId="77777777" w:rsidR="00E80DEB" w:rsidRPr="005B50EC" w:rsidRDefault="00E80DEB" w:rsidP="003C6224">
            <w:pPr>
              <w:rPr>
                <w:rFonts w:ascii="Arial" w:hAnsi="Arial" w:cs="Arial"/>
                <w:sz w:val="18"/>
                <w:szCs w:val="18"/>
              </w:rPr>
            </w:pPr>
          </w:p>
        </w:tc>
        <w:tc>
          <w:tcPr>
            <w:tcW w:w="4606" w:type="dxa"/>
            <w:gridSpan w:val="92"/>
            <w:tcBorders>
              <w:top w:val="nil"/>
              <w:left w:val="nil"/>
              <w:bottom w:val="nil"/>
              <w:right w:val="nil"/>
            </w:tcBorders>
            <w:shd w:val="clear" w:color="auto" w:fill="auto"/>
            <w:hideMark/>
          </w:tcPr>
          <w:p w14:paraId="60A2DEAC" w14:textId="77777777" w:rsidR="00E80DEB" w:rsidRPr="005B50EC" w:rsidRDefault="00E80DEB" w:rsidP="003C6224">
            <w:pPr>
              <w:rPr>
                <w:rFonts w:ascii="Arial" w:hAnsi="Arial" w:cs="Arial"/>
                <w:sz w:val="18"/>
                <w:szCs w:val="18"/>
              </w:rPr>
            </w:pPr>
            <w:r w:rsidRPr="005B50EC">
              <w:rPr>
                <w:rFonts w:ascii="Arial" w:hAnsi="Arial" w:cs="Arial"/>
                <w:sz w:val="18"/>
                <w:szCs w:val="18"/>
              </w:rPr>
              <w:t xml:space="preserve">По данным ФГУП "Атомфлот" в результате сверки на _________(дата) сальдо в </w:t>
            </w:r>
            <w:r>
              <w:rPr>
                <w:rFonts w:ascii="Arial" w:hAnsi="Arial" w:cs="Arial"/>
                <w:sz w:val="18"/>
                <w:szCs w:val="18"/>
              </w:rPr>
              <w:t xml:space="preserve">пользу НАИМЕНОВАНИЕ СТОРОНЫ </w:t>
            </w:r>
            <w:r w:rsidRPr="005B50EC">
              <w:rPr>
                <w:rFonts w:ascii="Arial" w:hAnsi="Arial" w:cs="Arial"/>
                <w:sz w:val="18"/>
                <w:szCs w:val="18"/>
              </w:rPr>
              <w:t xml:space="preserve">сумме                     </w:t>
            </w:r>
          </w:p>
        </w:tc>
      </w:tr>
      <w:tr w:rsidR="00E80DEB" w:rsidRPr="005B50EC" w14:paraId="0B8F91CA" w14:textId="77777777" w:rsidTr="003C6224">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14:paraId="788A1790"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14:paraId="64B6F97A" w14:textId="77777777" w:rsidR="00E80DEB" w:rsidRPr="005B50EC" w:rsidRDefault="00E80DEB" w:rsidP="003C6224">
            <w:pPr>
              <w:rPr>
                <w:rFonts w:ascii="Arial" w:hAnsi="Arial" w:cs="Arial"/>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5A8DBB6C"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0A5C12FA"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14:paraId="0950B426"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781BD989"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5F7564C3"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35A780C1"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760345E0"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14:paraId="769C9370"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14:paraId="6FD133A2"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47B6C91C"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4A4E095E"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14:paraId="2ECA3EF4"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14:paraId="1FDDEE62"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200EF3FB"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78B29782"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14:paraId="766B4052"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r>
      <w:tr w:rsidR="00E80DEB" w:rsidRPr="005B50EC" w14:paraId="783256AA" w14:textId="77777777" w:rsidTr="003C6224">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14:paraId="1DD89993" w14:textId="77777777" w:rsidR="00E80DEB" w:rsidRPr="005B50EC" w:rsidRDefault="00E80DEB" w:rsidP="003C6224">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14:paraId="19884FCE" w14:textId="77777777" w:rsidR="00E80DEB" w:rsidRPr="005B50EC" w:rsidRDefault="00E80DEB" w:rsidP="003C6224">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hideMark/>
          </w:tcPr>
          <w:p w14:paraId="1D6A5C8B"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146CF7A5" w14:textId="77777777" w:rsidR="00E80DEB" w:rsidRPr="005B50EC" w:rsidRDefault="00E80DEB" w:rsidP="003C6224">
            <w:pPr>
              <w:rPr>
                <w:sz w:val="20"/>
              </w:rPr>
            </w:pPr>
          </w:p>
        </w:tc>
        <w:tc>
          <w:tcPr>
            <w:tcW w:w="236" w:type="dxa"/>
            <w:gridSpan w:val="5"/>
            <w:tcBorders>
              <w:top w:val="nil"/>
              <w:left w:val="nil"/>
              <w:bottom w:val="nil"/>
              <w:right w:val="nil"/>
            </w:tcBorders>
            <w:shd w:val="clear" w:color="auto" w:fill="auto"/>
            <w:noWrap/>
            <w:vAlign w:val="bottom"/>
            <w:hideMark/>
          </w:tcPr>
          <w:p w14:paraId="336542CB"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4EC03505"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3EBEE166"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3BD9E510"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31357CF1" w14:textId="77777777" w:rsidR="00E80DEB" w:rsidRPr="005B50EC" w:rsidRDefault="00E80DEB" w:rsidP="003C6224">
            <w:pPr>
              <w:rPr>
                <w:sz w:val="20"/>
              </w:rPr>
            </w:pPr>
          </w:p>
        </w:tc>
        <w:tc>
          <w:tcPr>
            <w:tcW w:w="319" w:type="dxa"/>
            <w:gridSpan w:val="9"/>
            <w:tcBorders>
              <w:top w:val="nil"/>
              <w:left w:val="nil"/>
              <w:bottom w:val="nil"/>
              <w:right w:val="nil"/>
            </w:tcBorders>
            <w:shd w:val="clear" w:color="auto" w:fill="auto"/>
            <w:noWrap/>
            <w:vAlign w:val="bottom"/>
            <w:hideMark/>
          </w:tcPr>
          <w:p w14:paraId="6C06F321" w14:textId="77777777" w:rsidR="00E80DEB" w:rsidRPr="005B50EC" w:rsidRDefault="00E80DEB" w:rsidP="003C6224">
            <w:pPr>
              <w:rPr>
                <w:sz w:val="20"/>
              </w:rPr>
            </w:pPr>
          </w:p>
        </w:tc>
        <w:tc>
          <w:tcPr>
            <w:tcW w:w="236" w:type="dxa"/>
            <w:gridSpan w:val="6"/>
            <w:tcBorders>
              <w:top w:val="nil"/>
              <w:left w:val="nil"/>
              <w:bottom w:val="nil"/>
              <w:right w:val="nil"/>
            </w:tcBorders>
            <w:shd w:val="clear" w:color="auto" w:fill="auto"/>
            <w:noWrap/>
            <w:vAlign w:val="bottom"/>
            <w:hideMark/>
          </w:tcPr>
          <w:p w14:paraId="61AA2110"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56C34830"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1CB5506D"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noWrap/>
            <w:vAlign w:val="bottom"/>
            <w:hideMark/>
          </w:tcPr>
          <w:p w14:paraId="72DB2A27" w14:textId="77777777" w:rsidR="00E80DEB" w:rsidRPr="005B50EC" w:rsidRDefault="00E80DEB" w:rsidP="003C6224">
            <w:pPr>
              <w:rPr>
                <w:sz w:val="20"/>
              </w:rPr>
            </w:pPr>
          </w:p>
        </w:tc>
        <w:tc>
          <w:tcPr>
            <w:tcW w:w="236" w:type="dxa"/>
            <w:gridSpan w:val="6"/>
            <w:tcBorders>
              <w:top w:val="nil"/>
              <w:left w:val="nil"/>
              <w:bottom w:val="nil"/>
              <w:right w:val="nil"/>
            </w:tcBorders>
            <w:shd w:val="clear" w:color="auto" w:fill="auto"/>
            <w:noWrap/>
            <w:vAlign w:val="bottom"/>
            <w:hideMark/>
          </w:tcPr>
          <w:p w14:paraId="5CED2216"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10419304"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3EB1BEF2" w14:textId="77777777" w:rsidR="00E80DEB" w:rsidRPr="005B50EC" w:rsidRDefault="00E80DEB" w:rsidP="003C6224">
            <w:pPr>
              <w:rPr>
                <w:sz w:val="20"/>
              </w:rPr>
            </w:pPr>
          </w:p>
        </w:tc>
        <w:tc>
          <w:tcPr>
            <w:tcW w:w="250" w:type="dxa"/>
            <w:gridSpan w:val="8"/>
            <w:tcBorders>
              <w:top w:val="nil"/>
              <w:left w:val="nil"/>
              <w:bottom w:val="nil"/>
              <w:right w:val="nil"/>
            </w:tcBorders>
            <w:shd w:val="clear" w:color="auto" w:fill="auto"/>
            <w:noWrap/>
            <w:vAlign w:val="bottom"/>
            <w:hideMark/>
          </w:tcPr>
          <w:p w14:paraId="43F7101F" w14:textId="77777777" w:rsidR="00E80DEB" w:rsidRPr="005B50EC" w:rsidRDefault="00E80DEB" w:rsidP="003C6224">
            <w:pPr>
              <w:rPr>
                <w:sz w:val="20"/>
              </w:rPr>
            </w:pPr>
          </w:p>
        </w:tc>
      </w:tr>
      <w:tr w:rsidR="00E80DEB" w:rsidRPr="005B50EC" w14:paraId="6B35BB15" w14:textId="77777777" w:rsidTr="003C6224">
        <w:trPr>
          <w:gridAfter w:val="14"/>
          <w:wAfter w:w="1394" w:type="dxa"/>
          <w:trHeight w:val="267"/>
        </w:trPr>
        <w:tc>
          <w:tcPr>
            <w:tcW w:w="4714" w:type="dxa"/>
            <w:gridSpan w:val="33"/>
            <w:tcBorders>
              <w:top w:val="nil"/>
              <w:left w:val="nil"/>
              <w:bottom w:val="nil"/>
              <w:right w:val="nil"/>
            </w:tcBorders>
            <w:shd w:val="clear" w:color="auto" w:fill="auto"/>
            <w:vAlign w:val="bottom"/>
            <w:hideMark/>
          </w:tcPr>
          <w:p w14:paraId="3E33BD0E" w14:textId="77777777" w:rsidR="00E80DEB" w:rsidRPr="005B50EC" w:rsidRDefault="00E80DEB" w:rsidP="003C6224">
            <w:pPr>
              <w:rPr>
                <w:rFonts w:ascii="Arial" w:hAnsi="Arial" w:cs="Arial"/>
                <w:b/>
                <w:bCs/>
                <w:sz w:val="20"/>
              </w:rPr>
            </w:pPr>
            <w:r>
              <w:rPr>
                <w:rFonts w:ascii="Arial" w:hAnsi="Arial" w:cs="Arial"/>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14:paraId="61E8A151" w14:textId="77777777" w:rsidR="00E80DEB" w:rsidRPr="005B50EC" w:rsidRDefault="00E80DEB" w:rsidP="003C6224">
            <w:pPr>
              <w:rPr>
                <w:rFonts w:ascii="Arial" w:hAnsi="Arial" w:cs="Arial"/>
                <w:b/>
                <w:bCs/>
                <w:sz w:val="20"/>
              </w:rPr>
            </w:pPr>
          </w:p>
        </w:tc>
        <w:tc>
          <w:tcPr>
            <w:tcW w:w="4606" w:type="dxa"/>
            <w:gridSpan w:val="92"/>
            <w:tcBorders>
              <w:top w:val="nil"/>
              <w:left w:val="nil"/>
              <w:bottom w:val="nil"/>
              <w:right w:val="nil"/>
            </w:tcBorders>
            <w:shd w:val="clear" w:color="auto" w:fill="auto"/>
            <w:vAlign w:val="bottom"/>
            <w:hideMark/>
          </w:tcPr>
          <w:p w14:paraId="34819B76" w14:textId="77777777" w:rsidR="00E80DEB" w:rsidRPr="005B50EC" w:rsidRDefault="00E80DEB" w:rsidP="003C6224">
            <w:pPr>
              <w:rPr>
                <w:rFonts w:ascii="Arial" w:hAnsi="Arial" w:cs="Arial"/>
                <w:b/>
                <w:bCs/>
                <w:sz w:val="20"/>
              </w:rPr>
            </w:pPr>
            <w:r w:rsidRPr="005B50EC">
              <w:rPr>
                <w:rFonts w:ascii="Arial" w:hAnsi="Arial" w:cs="Arial"/>
                <w:b/>
                <w:bCs/>
                <w:sz w:val="20"/>
              </w:rPr>
              <w:t>ФГУП "Атомфлот"</w:t>
            </w:r>
          </w:p>
        </w:tc>
      </w:tr>
      <w:tr w:rsidR="00E80DEB" w:rsidRPr="005B50EC" w14:paraId="68AFEDC8" w14:textId="77777777" w:rsidTr="003C6224">
        <w:trPr>
          <w:gridAfter w:val="1"/>
          <w:wAfter w:w="319" w:type="dxa"/>
          <w:trHeight w:val="267"/>
        </w:trPr>
        <w:tc>
          <w:tcPr>
            <w:tcW w:w="320" w:type="dxa"/>
            <w:tcBorders>
              <w:top w:val="nil"/>
              <w:left w:val="nil"/>
              <w:bottom w:val="nil"/>
              <w:right w:val="nil"/>
            </w:tcBorders>
            <w:shd w:val="clear" w:color="auto" w:fill="auto"/>
            <w:vAlign w:val="bottom"/>
            <w:hideMark/>
          </w:tcPr>
          <w:p w14:paraId="0756FDD5" w14:textId="77777777" w:rsidR="00E80DEB" w:rsidRPr="005B50EC" w:rsidRDefault="00E80DEB" w:rsidP="003C6224">
            <w:pPr>
              <w:rPr>
                <w:rFonts w:ascii="Arial" w:hAnsi="Arial" w:cs="Arial"/>
                <w:b/>
                <w:bCs/>
                <w:sz w:val="20"/>
              </w:rPr>
            </w:pPr>
          </w:p>
        </w:tc>
        <w:tc>
          <w:tcPr>
            <w:tcW w:w="320" w:type="dxa"/>
            <w:gridSpan w:val="2"/>
            <w:tcBorders>
              <w:top w:val="nil"/>
              <w:left w:val="nil"/>
              <w:bottom w:val="nil"/>
              <w:right w:val="nil"/>
            </w:tcBorders>
            <w:shd w:val="clear" w:color="auto" w:fill="auto"/>
            <w:vAlign w:val="bottom"/>
            <w:hideMark/>
          </w:tcPr>
          <w:p w14:paraId="2F5488C1" w14:textId="77777777" w:rsidR="00E80DEB" w:rsidRPr="005B50EC" w:rsidRDefault="00E80DEB" w:rsidP="003C6224">
            <w:pPr>
              <w:rPr>
                <w:sz w:val="20"/>
              </w:rPr>
            </w:pPr>
          </w:p>
        </w:tc>
        <w:tc>
          <w:tcPr>
            <w:tcW w:w="320" w:type="dxa"/>
            <w:gridSpan w:val="2"/>
            <w:tcBorders>
              <w:top w:val="nil"/>
              <w:left w:val="nil"/>
              <w:bottom w:val="nil"/>
              <w:right w:val="nil"/>
            </w:tcBorders>
            <w:shd w:val="clear" w:color="auto" w:fill="auto"/>
            <w:vAlign w:val="bottom"/>
            <w:hideMark/>
          </w:tcPr>
          <w:p w14:paraId="590F2CAD" w14:textId="77777777" w:rsidR="00E80DEB" w:rsidRPr="005B50EC" w:rsidRDefault="00E80DEB" w:rsidP="003C6224">
            <w:pPr>
              <w:rPr>
                <w:sz w:val="20"/>
              </w:rPr>
            </w:pPr>
          </w:p>
        </w:tc>
        <w:tc>
          <w:tcPr>
            <w:tcW w:w="320" w:type="dxa"/>
            <w:gridSpan w:val="2"/>
            <w:tcBorders>
              <w:top w:val="nil"/>
              <w:left w:val="nil"/>
              <w:bottom w:val="nil"/>
              <w:right w:val="nil"/>
            </w:tcBorders>
            <w:shd w:val="clear" w:color="auto" w:fill="auto"/>
            <w:vAlign w:val="bottom"/>
            <w:hideMark/>
          </w:tcPr>
          <w:p w14:paraId="3631DD83" w14:textId="77777777" w:rsidR="00E80DEB" w:rsidRPr="005B50EC" w:rsidRDefault="00E80DEB" w:rsidP="003C6224">
            <w:pPr>
              <w:rPr>
                <w:sz w:val="20"/>
              </w:rPr>
            </w:pPr>
          </w:p>
        </w:tc>
        <w:tc>
          <w:tcPr>
            <w:tcW w:w="320" w:type="dxa"/>
            <w:gridSpan w:val="2"/>
            <w:tcBorders>
              <w:top w:val="nil"/>
              <w:left w:val="nil"/>
              <w:bottom w:val="nil"/>
              <w:right w:val="nil"/>
            </w:tcBorders>
            <w:shd w:val="clear" w:color="auto" w:fill="auto"/>
            <w:vAlign w:val="bottom"/>
            <w:hideMark/>
          </w:tcPr>
          <w:p w14:paraId="320BBD50" w14:textId="77777777" w:rsidR="00E80DEB" w:rsidRPr="005B50EC" w:rsidRDefault="00E80DEB" w:rsidP="003C6224">
            <w:pPr>
              <w:rPr>
                <w:sz w:val="20"/>
              </w:rPr>
            </w:pPr>
          </w:p>
        </w:tc>
        <w:tc>
          <w:tcPr>
            <w:tcW w:w="320" w:type="dxa"/>
            <w:gridSpan w:val="2"/>
            <w:tcBorders>
              <w:top w:val="nil"/>
              <w:left w:val="nil"/>
              <w:bottom w:val="nil"/>
              <w:right w:val="nil"/>
            </w:tcBorders>
            <w:shd w:val="clear" w:color="auto" w:fill="auto"/>
            <w:vAlign w:val="bottom"/>
            <w:hideMark/>
          </w:tcPr>
          <w:p w14:paraId="076A6DEC" w14:textId="77777777" w:rsidR="00E80DEB" w:rsidRPr="005B50EC" w:rsidRDefault="00E80DEB" w:rsidP="003C6224">
            <w:pPr>
              <w:rPr>
                <w:sz w:val="20"/>
              </w:rPr>
            </w:pPr>
          </w:p>
        </w:tc>
        <w:tc>
          <w:tcPr>
            <w:tcW w:w="319" w:type="dxa"/>
            <w:gridSpan w:val="2"/>
            <w:tcBorders>
              <w:top w:val="nil"/>
              <w:left w:val="nil"/>
              <w:bottom w:val="nil"/>
              <w:right w:val="nil"/>
            </w:tcBorders>
            <w:shd w:val="clear" w:color="auto" w:fill="auto"/>
            <w:vAlign w:val="bottom"/>
            <w:hideMark/>
          </w:tcPr>
          <w:p w14:paraId="1907B1A1" w14:textId="77777777" w:rsidR="00E80DEB" w:rsidRPr="005B50EC" w:rsidRDefault="00E80DEB" w:rsidP="003C6224">
            <w:pPr>
              <w:rPr>
                <w:sz w:val="20"/>
              </w:rPr>
            </w:pPr>
          </w:p>
        </w:tc>
        <w:tc>
          <w:tcPr>
            <w:tcW w:w="319" w:type="dxa"/>
            <w:gridSpan w:val="2"/>
            <w:tcBorders>
              <w:top w:val="nil"/>
              <w:left w:val="nil"/>
              <w:bottom w:val="nil"/>
              <w:right w:val="nil"/>
            </w:tcBorders>
            <w:shd w:val="clear" w:color="auto" w:fill="auto"/>
            <w:vAlign w:val="bottom"/>
            <w:hideMark/>
          </w:tcPr>
          <w:p w14:paraId="57363E7C" w14:textId="77777777" w:rsidR="00E80DEB" w:rsidRPr="005B50EC" w:rsidRDefault="00E80DEB" w:rsidP="003C6224">
            <w:pPr>
              <w:rPr>
                <w:sz w:val="20"/>
              </w:rPr>
            </w:pPr>
          </w:p>
        </w:tc>
        <w:tc>
          <w:tcPr>
            <w:tcW w:w="316" w:type="dxa"/>
            <w:gridSpan w:val="2"/>
            <w:tcBorders>
              <w:top w:val="nil"/>
              <w:left w:val="nil"/>
              <w:bottom w:val="nil"/>
              <w:right w:val="nil"/>
            </w:tcBorders>
            <w:shd w:val="clear" w:color="auto" w:fill="auto"/>
            <w:vAlign w:val="bottom"/>
            <w:hideMark/>
          </w:tcPr>
          <w:p w14:paraId="57080272" w14:textId="77777777" w:rsidR="00E80DEB" w:rsidRPr="005B50EC" w:rsidRDefault="00E80DEB" w:rsidP="003C6224">
            <w:pPr>
              <w:rPr>
                <w:sz w:val="20"/>
              </w:rPr>
            </w:pPr>
          </w:p>
        </w:tc>
        <w:tc>
          <w:tcPr>
            <w:tcW w:w="236" w:type="dxa"/>
            <w:gridSpan w:val="2"/>
            <w:tcBorders>
              <w:top w:val="nil"/>
              <w:left w:val="nil"/>
              <w:bottom w:val="nil"/>
              <w:right w:val="nil"/>
            </w:tcBorders>
            <w:shd w:val="clear" w:color="auto" w:fill="auto"/>
            <w:vAlign w:val="bottom"/>
            <w:hideMark/>
          </w:tcPr>
          <w:p w14:paraId="6952C2BA" w14:textId="77777777" w:rsidR="00E80DEB" w:rsidRPr="005B50EC" w:rsidRDefault="00E80DEB" w:rsidP="003C6224">
            <w:pPr>
              <w:rPr>
                <w:sz w:val="20"/>
              </w:rPr>
            </w:pPr>
          </w:p>
        </w:tc>
        <w:tc>
          <w:tcPr>
            <w:tcW w:w="301" w:type="dxa"/>
            <w:gridSpan w:val="3"/>
            <w:tcBorders>
              <w:top w:val="nil"/>
              <w:left w:val="nil"/>
              <w:bottom w:val="nil"/>
              <w:right w:val="nil"/>
            </w:tcBorders>
            <w:shd w:val="clear" w:color="auto" w:fill="auto"/>
            <w:vAlign w:val="bottom"/>
            <w:hideMark/>
          </w:tcPr>
          <w:p w14:paraId="27054851" w14:textId="77777777" w:rsidR="00E80DEB" w:rsidRPr="005B50EC" w:rsidRDefault="00E80DEB" w:rsidP="003C6224">
            <w:pPr>
              <w:rPr>
                <w:sz w:val="20"/>
              </w:rPr>
            </w:pPr>
          </w:p>
        </w:tc>
        <w:tc>
          <w:tcPr>
            <w:tcW w:w="888" w:type="dxa"/>
            <w:gridSpan w:val="4"/>
            <w:tcBorders>
              <w:top w:val="nil"/>
              <w:left w:val="nil"/>
              <w:bottom w:val="nil"/>
              <w:right w:val="nil"/>
            </w:tcBorders>
            <w:shd w:val="clear" w:color="auto" w:fill="auto"/>
            <w:vAlign w:val="bottom"/>
            <w:hideMark/>
          </w:tcPr>
          <w:p w14:paraId="10B410BD"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vAlign w:val="bottom"/>
            <w:hideMark/>
          </w:tcPr>
          <w:p w14:paraId="66F2D6CF" w14:textId="77777777" w:rsidR="00E80DEB" w:rsidRPr="005B50EC" w:rsidRDefault="00E80DEB" w:rsidP="003C6224">
            <w:pPr>
              <w:rPr>
                <w:sz w:val="20"/>
              </w:rPr>
            </w:pPr>
          </w:p>
        </w:tc>
        <w:tc>
          <w:tcPr>
            <w:tcW w:w="236" w:type="dxa"/>
            <w:gridSpan w:val="6"/>
            <w:tcBorders>
              <w:top w:val="nil"/>
              <w:left w:val="nil"/>
              <w:bottom w:val="nil"/>
              <w:right w:val="nil"/>
            </w:tcBorders>
            <w:shd w:val="clear" w:color="auto" w:fill="auto"/>
            <w:vAlign w:val="bottom"/>
            <w:hideMark/>
          </w:tcPr>
          <w:p w14:paraId="0D27AD3A"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vAlign w:val="bottom"/>
            <w:hideMark/>
          </w:tcPr>
          <w:p w14:paraId="462D3E5F"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vAlign w:val="bottom"/>
            <w:hideMark/>
          </w:tcPr>
          <w:p w14:paraId="50BE941C"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3A44C898"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vAlign w:val="bottom"/>
            <w:hideMark/>
          </w:tcPr>
          <w:p w14:paraId="7BD04190" w14:textId="77777777" w:rsidR="00E80DEB" w:rsidRPr="005B50EC" w:rsidRDefault="00E80DEB" w:rsidP="003C6224">
            <w:pPr>
              <w:rPr>
                <w:sz w:val="20"/>
              </w:rPr>
            </w:pPr>
          </w:p>
        </w:tc>
        <w:tc>
          <w:tcPr>
            <w:tcW w:w="236" w:type="dxa"/>
            <w:gridSpan w:val="5"/>
            <w:tcBorders>
              <w:top w:val="nil"/>
              <w:left w:val="nil"/>
              <w:bottom w:val="nil"/>
              <w:right w:val="nil"/>
            </w:tcBorders>
            <w:shd w:val="clear" w:color="auto" w:fill="auto"/>
            <w:vAlign w:val="bottom"/>
            <w:hideMark/>
          </w:tcPr>
          <w:p w14:paraId="7F70230D"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vAlign w:val="bottom"/>
            <w:hideMark/>
          </w:tcPr>
          <w:p w14:paraId="0BFD9FBD"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vAlign w:val="bottom"/>
            <w:hideMark/>
          </w:tcPr>
          <w:p w14:paraId="1BE5CC6F"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vAlign w:val="bottom"/>
            <w:hideMark/>
          </w:tcPr>
          <w:p w14:paraId="59E08FB2"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vAlign w:val="bottom"/>
            <w:hideMark/>
          </w:tcPr>
          <w:p w14:paraId="16F5838C"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vAlign w:val="bottom"/>
            <w:hideMark/>
          </w:tcPr>
          <w:p w14:paraId="63C44A34"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vAlign w:val="bottom"/>
            <w:hideMark/>
          </w:tcPr>
          <w:p w14:paraId="7C5F9D81" w14:textId="77777777" w:rsidR="00E80DEB" w:rsidRPr="005B50EC" w:rsidRDefault="00E80DEB" w:rsidP="003C6224">
            <w:pPr>
              <w:rPr>
                <w:sz w:val="20"/>
              </w:rPr>
            </w:pPr>
          </w:p>
        </w:tc>
        <w:tc>
          <w:tcPr>
            <w:tcW w:w="236" w:type="dxa"/>
            <w:gridSpan w:val="6"/>
            <w:tcBorders>
              <w:top w:val="nil"/>
              <w:left w:val="nil"/>
              <w:bottom w:val="nil"/>
              <w:right w:val="nil"/>
            </w:tcBorders>
            <w:shd w:val="clear" w:color="auto" w:fill="auto"/>
            <w:vAlign w:val="bottom"/>
            <w:hideMark/>
          </w:tcPr>
          <w:p w14:paraId="7B2A5E49"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vAlign w:val="bottom"/>
            <w:hideMark/>
          </w:tcPr>
          <w:p w14:paraId="2370239D"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vAlign w:val="bottom"/>
            <w:hideMark/>
          </w:tcPr>
          <w:p w14:paraId="2012F2B6"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vAlign w:val="bottom"/>
            <w:hideMark/>
          </w:tcPr>
          <w:p w14:paraId="11F5FE32" w14:textId="77777777" w:rsidR="00E80DEB" w:rsidRPr="005B50EC" w:rsidRDefault="00E80DEB" w:rsidP="003C6224">
            <w:pPr>
              <w:rPr>
                <w:sz w:val="20"/>
              </w:rPr>
            </w:pPr>
          </w:p>
        </w:tc>
        <w:tc>
          <w:tcPr>
            <w:tcW w:w="319" w:type="dxa"/>
            <w:gridSpan w:val="8"/>
            <w:tcBorders>
              <w:top w:val="nil"/>
              <w:left w:val="nil"/>
              <w:bottom w:val="nil"/>
              <w:right w:val="nil"/>
            </w:tcBorders>
            <w:shd w:val="clear" w:color="auto" w:fill="auto"/>
            <w:vAlign w:val="bottom"/>
            <w:hideMark/>
          </w:tcPr>
          <w:p w14:paraId="252581FB"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vAlign w:val="bottom"/>
            <w:hideMark/>
          </w:tcPr>
          <w:p w14:paraId="2AF84E68" w14:textId="77777777" w:rsidR="00E80DEB" w:rsidRPr="005B50EC" w:rsidRDefault="00E80DEB" w:rsidP="003C6224">
            <w:pPr>
              <w:rPr>
                <w:sz w:val="20"/>
              </w:rPr>
            </w:pPr>
          </w:p>
        </w:tc>
        <w:tc>
          <w:tcPr>
            <w:tcW w:w="603" w:type="dxa"/>
            <w:gridSpan w:val="5"/>
            <w:tcBorders>
              <w:top w:val="nil"/>
              <w:left w:val="nil"/>
              <w:bottom w:val="nil"/>
              <w:right w:val="nil"/>
            </w:tcBorders>
            <w:shd w:val="clear" w:color="auto" w:fill="auto"/>
            <w:vAlign w:val="bottom"/>
            <w:hideMark/>
          </w:tcPr>
          <w:p w14:paraId="12E4A58E" w14:textId="77777777" w:rsidR="00E80DEB" w:rsidRPr="005B50EC" w:rsidRDefault="00E80DEB" w:rsidP="003C6224">
            <w:pPr>
              <w:rPr>
                <w:sz w:val="20"/>
              </w:rPr>
            </w:pPr>
          </w:p>
        </w:tc>
      </w:tr>
      <w:tr w:rsidR="00E80DEB" w:rsidRPr="005B50EC" w14:paraId="0261D140" w14:textId="77777777" w:rsidTr="003C6224">
        <w:trPr>
          <w:gridAfter w:val="14"/>
          <w:wAfter w:w="1394" w:type="dxa"/>
          <w:trHeight w:val="229"/>
        </w:trPr>
        <w:tc>
          <w:tcPr>
            <w:tcW w:w="4714" w:type="dxa"/>
            <w:gridSpan w:val="33"/>
            <w:tcBorders>
              <w:top w:val="nil"/>
              <w:left w:val="nil"/>
              <w:bottom w:val="nil"/>
              <w:right w:val="nil"/>
            </w:tcBorders>
            <w:shd w:val="clear" w:color="auto" w:fill="auto"/>
            <w:vAlign w:val="bottom"/>
            <w:hideMark/>
          </w:tcPr>
          <w:p w14:paraId="40421083" w14:textId="77777777" w:rsidR="00E80DEB" w:rsidRPr="005B50EC" w:rsidRDefault="00E80DEB" w:rsidP="003C6224">
            <w:pPr>
              <w:rPr>
                <w:rFonts w:ascii="Arial" w:hAnsi="Arial" w:cs="Arial"/>
                <w:sz w:val="18"/>
                <w:szCs w:val="18"/>
              </w:rPr>
            </w:pPr>
            <w:r>
              <w:rPr>
                <w:rFonts w:ascii="Arial" w:hAnsi="Arial" w:cs="Arial"/>
                <w:sz w:val="18"/>
                <w:szCs w:val="18"/>
              </w:rPr>
              <w:t>Руководитель</w:t>
            </w:r>
          </w:p>
        </w:tc>
        <w:tc>
          <w:tcPr>
            <w:tcW w:w="319" w:type="dxa"/>
            <w:gridSpan w:val="6"/>
            <w:tcBorders>
              <w:top w:val="nil"/>
              <w:left w:val="nil"/>
              <w:bottom w:val="nil"/>
              <w:right w:val="nil"/>
            </w:tcBorders>
            <w:shd w:val="clear" w:color="auto" w:fill="auto"/>
            <w:noWrap/>
            <w:vAlign w:val="bottom"/>
            <w:hideMark/>
          </w:tcPr>
          <w:p w14:paraId="418038EC" w14:textId="77777777" w:rsidR="00E80DEB" w:rsidRPr="005B50EC" w:rsidRDefault="00E80DEB" w:rsidP="003C6224">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14:paraId="6F148C93" w14:textId="77777777" w:rsidR="00E80DEB" w:rsidRPr="005B50EC" w:rsidRDefault="00E80DEB" w:rsidP="003C6224">
            <w:pPr>
              <w:rPr>
                <w:rFonts w:ascii="Arial" w:hAnsi="Arial" w:cs="Arial"/>
                <w:sz w:val="18"/>
                <w:szCs w:val="18"/>
              </w:rPr>
            </w:pPr>
            <w:r>
              <w:rPr>
                <w:rFonts w:ascii="Arial" w:hAnsi="Arial" w:cs="Arial"/>
                <w:sz w:val="18"/>
                <w:szCs w:val="18"/>
              </w:rPr>
              <w:t>Руководитель</w:t>
            </w:r>
          </w:p>
        </w:tc>
      </w:tr>
      <w:tr w:rsidR="00E80DEB" w:rsidRPr="005B50EC" w14:paraId="6FD25868" w14:textId="77777777" w:rsidTr="003C6224">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14:paraId="7DA542D0" w14:textId="77777777" w:rsidR="00E80DEB" w:rsidRPr="005B50EC" w:rsidRDefault="00E80DEB" w:rsidP="003C6224">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14:paraId="4801191B" w14:textId="77777777" w:rsidR="00E80DEB" w:rsidRPr="005B50EC" w:rsidRDefault="00E80DEB" w:rsidP="003C6224">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14:paraId="6D2CEECE" w14:textId="77777777" w:rsidR="00E80DEB" w:rsidRPr="005B50EC" w:rsidRDefault="00E80DEB" w:rsidP="003C6224">
            <w:pPr>
              <w:jc w:val="center"/>
              <w:rPr>
                <w:rFonts w:ascii="Arial" w:hAnsi="Arial" w:cs="Arial"/>
                <w:sz w:val="14"/>
                <w:szCs w:val="14"/>
              </w:rPr>
            </w:pPr>
            <w:r w:rsidRPr="005B50EC">
              <w:rPr>
                <w:rFonts w:ascii="Arial" w:hAnsi="Arial" w:cs="Arial"/>
                <w:sz w:val="14"/>
                <w:szCs w:val="14"/>
              </w:rPr>
              <w:t>(должность)</w:t>
            </w:r>
          </w:p>
        </w:tc>
      </w:tr>
      <w:tr w:rsidR="00E80DEB" w:rsidRPr="005B50EC" w14:paraId="1FB68C8A" w14:textId="77777777" w:rsidTr="003C6224">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14:paraId="73968C7B"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719850E1"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7B63ADDD"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3A11E74E"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5BE36417"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3D83AE82"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14:paraId="7FCA7722"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14:paraId="15493F40"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14:paraId="360C434E"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14:paraId="0F7EE500" w14:textId="77777777" w:rsidR="00E80DEB" w:rsidRPr="005B50EC" w:rsidRDefault="00E80DEB" w:rsidP="003C6224">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14:paraId="1223E66D" w14:textId="77777777" w:rsidR="00E80DEB" w:rsidRPr="005B50EC" w:rsidRDefault="00E80DEB" w:rsidP="003C6224">
            <w:pPr>
              <w:rPr>
                <w:sz w:val="20"/>
              </w:rPr>
            </w:pPr>
          </w:p>
        </w:tc>
        <w:tc>
          <w:tcPr>
            <w:tcW w:w="319" w:type="dxa"/>
            <w:gridSpan w:val="6"/>
            <w:tcBorders>
              <w:top w:val="nil"/>
              <w:left w:val="nil"/>
              <w:bottom w:val="single" w:sz="4" w:space="0" w:color="auto"/>
              <w:right w:val="nil"/>
            </w:tcBorders>
            <w:shd w:val="clear" w:color="auto" w:fill="auto"/>
            <w:noWrap/>
            <w:vAlign w:val="bottom"/>
            <w:hideMark/>
          </w:tcPr>
          <w:p w14:paraId="064BAAA2" w14:textId="77777777" w:rsidR="00E80DEB" w:rsidRPr="005B50EC" w:rsidRDefault="00E80DEB" w:rsidP="003C6224">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14:paraId="1FDDC3D3"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14:paraId="19AE2742"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4924CBE5"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23AEDD85"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0674FC2E"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50FB216A"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right w:val="nil"/>
            </w:tcBorders>
            <w:shd w:val="clear" w:color="auto" w:fill="auto"/>
            <w:noWrap/>
            <w:vAlign w:val="bottom"/>
            <w:hideMark/>
          </w:tcPr>
          <w:p w14:paraId="4D3DBBE5"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14:paraId="545E189B" w14:textId="77777777" w:rsidR="00E80DEB" w:rsidRPr="005B50EC" w:rsidRDefault="00E80DEB" w:rsidP="003C6224">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14:paraId="38E2D909"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71AD093B"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noWrap/>
            <w:vAlign w:val="bottom"/>
            <w:hideMark/>
          </w:tcPr>
          <w:p w14:paraId="164809E8" w14:textId="77777777" w:rsidR="00E80DEB" w:rsidRPr="005B50EC" w:rsidRDefault="00E80DEB" w:rsidP="003C6224">
            <w:pPr>
              <w:rPr>
                <w:sz w:val="20"/>
              </w:rPr>
            </w:pPr>
          </w:p>
        </w:tc>
        <w:tc>
          <w:tcPr>
            <w:tcW w:w="236" w:type="dxa"/>
            <w:gridSpan w:val="6"/>
            <w:tcBorders>
              <w:top w:val="nil"/>
              <w:left w:val="nil"/>
              <w:bottom w:val="nil"/>
              <w:right w:val="nil"/>
            </w:tcBorders>
            <w:shd w:val="clear" w:color="auto" w:fill="auto"/>
            <w:noWrap/>
            <w:vAlign w:val="bottom"/>
            <w:hideMark/>
          </w:tcPr>
          <w:p w14:paraId="64B0CB4B"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6D73D70F"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100E39FC" w14:textId="77777777" w:rsidR="00E80DEB" w:rsidRPr="005B50EC" w:rsidRDefault="00E80DEB" w:rsidP="003C6224">
            <w:pPr>
              <w:rPr>
                <w:sz w:val="20"/>
              </w:rPr>
            </w:pPr>
          </w:p>
        </w:tc>
        <w:tc>
          <w:tcPr>
            <w:tcW w:w="250" w:type="dxa"/>
            <w:gridSpan w:val="8"/>
            <w:tcBorders>
              <w:top w:val="nil"/>
              <w:left w:val="nil"/>
              <w:bottom w:val="nil"/>
              <w:right w:val="nil"/>
            </w:tcBorders>
            <w:shd w:val="clear" w:color="auto" w:fill="auto"/>
            <w:noWrap/>
            <w:vAlign w:val="bottom"/>
            <w:hideMark/>
          </w:tcPr>
          <w:p w14:paraId="0CD342CE" w14:textId="77777777" w:rsidR="00E80DEB" w:rsidRPr="005B50EC" w:rsidRDefault="00E80DEB" w:rsidP="003C6224">
            <w:pPr>
              <w:rPr>
                <w:sz w:val="20"/>
              </w:rPr>
            </w:pPr>
          </w:p>
        </w:tc>
      </w:tr>
      <w:tr w:rsidR="00E80DEB" w:rsidRPr="005B50EC" w14:paraId="65943090" w14:textId="77777777" w:rsidTr="003C6224">
        <w:trPr>
          <w:gridAfter w:val="17"/>
          <w:wAfter w:w="1450" w:type="dxa"/>
          <w:trHeight w:val="225"/>
        </w:trPr>
        <w:tc>
          <w:tcPr>
            <w:tcW w:w="2558" w:type="dxa"/>
            <w:gridSpan w:val="15"/>
            <w:tcBorders>
              <w:top w:val="nil"/>
              <w:left w:val="nil"/>
              <w:bottom w:val="nil"/>
              <w:right w:val="nil"/>
            </w:tcBorders>
            <w:shd w:val="clear" w:color="auto" w:fill="auto"/>
            <w:noWrap/>
            <w:hideMark/>
          </w:tcPr>
          <w:p w14:paraId="393A4A59" w14:textId="77777777" w:rsidR="00E80DEB" w:rsidRPr="005B50EC" w:rsidRDefault="00E80DEB" w:rsidP="003C6224">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14:paraId="0C43055D" w14:textId="77777777" w:rsidR="00E80DEB" w:rsidRPr="005B50EC" w:rsidRDefault="00E80DEB" w:rsidP="003C6224">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14:paraId="023169C6" w14:textId="77777777" w:rsidR="00E80DEB" w:rsidRPr="005B50EC" w:rsidRDefault="00E80DEB" w:rsidP="003C6224">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14:paraId="3CB3921E" w14:textId="77777777" w:rsidR="00E80DEB" w:rsidRPr="005B50EC" w:rsidRDefault="00E80DEB" w:rsidP="003C6224">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14:paraId="4FF963CA" w14:textId="77777777" w:rsidR="00E80DEB" w:rsidRPr="005B50EC" w:rsidRDefault="00E80DEB" w:rsidP="003C6224">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14:paraId="2D761387" w14:textId="77777777" w:rsidR="00E80DEB" w:rsidRPr="005B50EC" w:rsidRDefault="00E80DEB" w:rsidP="003C6224">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14:paraId="25D7DF09" w14:textId="77777777" w:rsidR="00E80DEB" w:rsidRPr="005B50EC" w:rsidRDefault="00E80DEB" w:rsidP="003C6224">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14:paraId="581B80A1" w14:textId="77777777" w:rsidTr="003C6224">
        <w:trPr>
          <w:gridAfter w:val="1"/>
          <w:wAfter w:w="319" w:type="dxa"/>
          <w:trHeight w:val="225"/>
        </w:trPr>
        <w:tc>
          <w:tcPr>
            <w:tcW w:w="320" w:type="dxa"/>
            <w:tcBorders>
              <w:top w:val="nil"/>
              <w:left w:val="nil"/>
              <w:bottom w:val="nil"/>
              <w:right w:val="nil"/>
            </w:tcBorders>
            <w:shd w:val="clear" w:color="auto" w:fill="auto"/>
            <w:noWrap/>
            <w:vAlign w:val="bottom"/>
            <w:hideMark/>
          </w:tcPr>
          <w:p w14:paraId="0117EB6B" w14:textId="77777777" w:rsidR="00E80DEB" w:rsidRPr="005B50EC" w:rsidRDefault="00E80DEB" w:rsidP="003C6224">
            <w:pPr>
              <w:rPr>
                <w:sz w:val="20"/>
              </w:rPr>
            </w:pPr>
          </w:p>
        </w:tc>
        <w:tc>
          <w:tcPr>
            <w:tcW w:w="320" w:type="dxa"/>
            <w:gridSpan w:val="2"/>
            <w:tcBorders>
              <w:top w:val="nil"/>
              <w:left w:val="nil"/>
              <w:bottom w:val="nil"/>
              <w:right w:val="nil"/>
            </w:tcBorders>
            <w:shd w:val="clear" w:color="auto" w:fill="auto"/>
            <w:noWrap/>
            <w:vAlign w:val="bottom"/>
            <w:hideMark/>
          </w:tcPr>
          <w:p w14:paraId="0DAF18F4" w14:textId="77777777" w:rsidR="00E80DEB" w:rsidRPr="005B50EC" w:rsidRDefault="00E80DEB" w:rsidP="003C6224">
            <w:pPr>
              <w:rPr>
                <w:sz w:val="20"/>
              </w:rPr>
            </w:pPr>
          </w:p>
        </w:tc>
        <w:tc>
          <w:tcPr>
            <w:tcW w:w="320" w:type="dxa"/>
            <w:gridSpan w:val="2"/>
            <w:tcBorders>
              <w:top w:val="nil"/>
              <w:left w:val="nil"/>
              <w:bottom w:val="nil"/>
              <w:right w:val="nil"/>
            </w:tcBorders>
            <w:shd w:val="clear" w:color="auto" w:fill="auto"/>
            <w:noWrap/>
            <w:vAlign w:val="bottom"/>
            <w:hideMark/>
          </w:tcPr>
          <w:p w14:paraId="115CFB26" w14:textId="77777777" w:rsidR="00E80DEB" w:rsidRPr="005B50EC" w:rsidRDefault="00E80DEB" w:rsidP="003C6224">
            <w:pPr>
              <w:rPr>
                <w:sz w:val="20"/>
              </w:rPr>
            </w:pPr>
          </w:p>
        </w:tc>
        <w:tc>
          <w:tcPr>
            <w:tcW w:w="320" w:type="dxa"/>
            <w:gridSpan w:val="2"/>
            <w:tcBorders>
              <w:top w:val="nil"/>
              <w:left w:val="nil"/>
              <w:bottom w:val="nil"/>
              <w:right w:val="nil"/>
            </w:tcBorders>
            <w:shd w:val="clear" w:color="auto" w:fill="auto"/>
            <w:noWrap/>
            <w:vAlign w:val="bottom"/>
            <w:hideMark/>
          </w:tcPr>
          <w:p w14:paraId="371B89C1" w14:textId="77777777" w:rsidR="00E80DEB" w:rsidRPr="005B50EC" w:rsidRDefault="00E80DEB" w:rsidP="003C6224">
            <w:pPr>
              <w:rPr>
                <w:sz w:val="20"/>
              </w:rPr>
            </w:pPr>
          </w:p>
        </w:tc>
        <w:tc>
          <w:tcPr>
            <w:tcW w:w="320" w:type="dxa"/>
            <w:gridSpan w:val="2"/>
            <w:tcBorders>
              <w:top w:val="nil"/>
              <w:left w:val="nil"/>
              <w:bottom w:val="nil"/>
              <w:right w:val="nil"/>
            </w:tcBorders>
            <w:shd w:val="clear" w:color="auto" w:fill="auto"/>
            <w:noWrap/>
            <w:vAlign w:val="bottom"/>
            <w:hideMark/>
          </w:tcPr>
          <w:p w14:paraId="36808200" w14:textId="77777777" w:rsidR="00E80DEB" w:rsidRPr="005B50EC" w:rsidRDefault="00E80DEB" w:rsidP="003C6224">
            <w:pPr>
              <w:rPr>
                <w:sz w:val="20"/>
              </w:rPr>
            </w:pPr>
          </w:p>
        </w:tc>
        <w:tc>
          <w:tcPr>
            <w:tcW w:w="320" w:type="dxa"/>
            <w:gridSpan w:val="2"/>
            <w:tcBorders>
              <w:top w:val="nil"/>
              <w:left w:val="nil"/>
              <w:bottom w:val="nil"/>
              <w:right w:val="nil"/>
            </w:tcBorders>
            <w:shd w:val="clear" w:color="auto" w:fill="auto"/>
            <w:noWrap/>
            <w:vAlign w:val="bottom"/>
            <w:hideMark/>
          </w:tcPr>
          <w:p w14:paraId="7B0803BA" w14:textId="77777777" w:rsidR="00E80DEB" w:rsidRPr="005B50EC" w:rsidRDefault="00E80DEB" w:rsidP="003C6224">
            <w:pPr>
              <w:rPr>
                <w:sz w:val="20"/>
              </w:rPr>
            </w:pPr>
          </w:p>
        </w:tc>
        <w:tc>
          <w:tcPr>
            <w:tcW w:w="319" w:type="dxa"/>
            <w:gridSpan w:val="2"/>
            <w:tcBorders>
              <w:top w:val="nil"/>
              <w:left w:val="nil"/>
              <w:bottom w:val="nil"/>
              <w:right w:val="nil"/>
            </w:tcBorders>
            <w:shd w:val="clear" w:color="auto" w:fill="auto"/>
            <w:noWrap/>
            <w:vAlign w:val="bottom"/>
            <w:hideMark/>
          </w:tcPr>
          <w:p w14:paraId="7D83EC94" w14:textId="77777777" w:rsidR="00E80DEB" w:rsidRPr="005B50EC" w:rsidRDefault="00E80DEB" w:rsidP="003C6224">
            <w:pPr>
              <w:rPr>
                <w:sz w:val="20"/>
              </w:rPr>
            </w:pPr>
          </w:p>
        </w:tc>
        <w:tc>
          <w:tcPr>
            <w:tcW w:w="319" w:type="dxa"/>
            <w:gridSpan w:val="2"/>
            <w:tcBorders>
              <w:top w:val="nil"/>
              <w:left w:val="nil"/>
              <w:bottom w:val="nil"/>
              <w:right w:val="nil"/>
            </w:tcBorders>
            <w:shd w:val="clear" w:color="auto" w:fill="auto"/>
            <w:noWrap/>
            <w:vAlign w:val="bottom"/>
            <w:hideMark/>
          </w:tcPr>
          <w:p w14:paraId="4917ED44" w14:textId="77777777" w:rsidR="00E80DEB" w:rsidRPr="005B50EC" w:rsidRDefault="00E80DEB" w:rsidP="003C6224">
            <w:pPr>
              <w:rPr>
                <w:sz w:val="20"/>
              </w:rPr>
            </w:pPr>
          </w:p>
        </w:tc>
        <w:tc>
          <w:tcPr>
            <w:tcW w:w="316" w:type="dxa"/>
            <w:gridSpan w:val="2"/>
            <w:tcBorders>
              <w:top w:val="nil"/>
              <w:left w:val="nil"/>
              <w:bottom w:val="nil"/>
              <w:right w:val="nil"/>
            </w:tcBorders>
            <w:shd w:val="clear" w:color="auto" w:fill="auto"/>
            <w:noWrap/>
            <w:vAlign w:val="bottom"/>
            <w:hideMark/>
          </w:tcPr>
          <w:p w14:paraId="35F61B27" w14:textId="77777777" w:rsidR="00E80DEB" w:rsidRPr="005B50EC" w:rsidRDefault="00E80DEB" w:rsidP="003C6224">
            <w:pPr>
              <w:rPr>
                <w:sz w:val="20"/>
              </w:rPr>
            </w:pPr>
          </w:p>
        </w:tc>
        <w:tc>
          <w:tcPr>
            <w:tcW w:w="236" w:type="dxa"/>
            <w:gridSpan w:val="2"/>
            <w:tcBorders>
              <w:top w:val="nil"/>
              <w:left w:val="nil"/>
              <w:bottom w:val="nil"/>
              <w:right w:val="nil"/>
            </w:tcBorders>
            <w:shd w:val="clear" w:color="auto" w:fill="auto"/>
            <w:noWrap/>
            <w:vAlign w:val="bottom"/>
            <w:hideMark/>
          </w:tcPr>
          <w:p w14:paraId="3D7C6BA7" w14:textId="77777777" w:rsidR="00E80DEB" w:rsidRPr="005B50EC" w:rsidRDefault="00E80DEB" w:rsidP="003C6224">
            <w:pPr>
              <w:rPr>
                <w:sz w:val="20"/>
              </w:rPr>
            </w:pPr>
          </w:p>
        </w:tc>
        <w:tc>
          <w:tcPr>
            <w:tcW w:w="301" w:type="dxa"/>
            <w:gridSpan w:val="3"/>
            <w:tcBorders>
              <w:top w:val="nil"/>
              <w:left w:val="nil"/>
              <w:bottom w:val="nil"/>
              <w:right w:val="nil"/>
            </w:tcBorders>
            <w:shd w:val="clear" w:color="auto" w:fill="auto"/>
            <w:noWrap/>
            <w:vAlign w:val="bottom"/>
            <w:hideMark/>
          </w:tcPr>
          <w:p w14:paraId="693AC041" w14:textId="77777777" w:rsidR="00E80DEB" w:rsidRPr="005B50EC" w:rsidRDefault="00E80DEB" w:rsidP="003C6224">
            <w:pPr>
              <w:rPr>
                <w:sz w:val="20"/>
              </w:rPr>
            </w:pPr>
          </w:p>
        </w:tc>
        <w:tc>
          <w:tcPr>
            <w:tcW w:w="888" w:type="dxa"/>
            <w:gridSpan w:val="4"/>
            <w:tcBorders>
              <w:top w:val="nil"/>
              <w:left w:val="nil"/>
              <w:bottom w:val="nil"/>
              <w:right w:val="nil"/>
            </w:tcBorders>
            <w:shd w:val="clear" w:color="auto" w:fill="auto"/>
            <w:noWrap/>
            <w:vAlign w:val="bottom"/>
            <w:hideMark/>
          </w:tcPr>
          <w:p w14:paraId="0DEE6E9C"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0F1606DB" w14:textId="77777777" w:rsidR="00E80DEB" w:rsidRPr="005B50EC" w:rsidRDefault="00E80DEB" w:rsidP="003C6224">
            <w:pPr>
              <w:rPr>
                <w:sz w:val="20"/>
              </w:rPr>
            </w:pPr>
          </w:p>
        </w:tc>
        <w:tc>
          <w:tcPr>
            <w:tcW w:w="236" w:type="dxa"/>
            <w:gridSpan w:val="6"/>
            <w:tcBorders>
              <w:top w:val="nil"/>
              <w:left w:val="nil"/>
              <w:bottom w:val="nil"/>
              <w:right w:val="nil"/>
            </w:tcBorders>
            <w:shd w:val="clear" w:color="auto" w:fill="auto"/>
            <w:noWrap/>
            <w:vAlign w:val="bottom"/>
            <w:hideMark/>
          </w:tcPr>
          <w:p w14:paraId="5B11AB2A"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4FE05F85"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6DBD556B"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1382DD7D"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1E77C261" w14:textId="77777777" w:rsidR="00E80DEB" w:rsidRPr="005B50EC" w:rsidRDefault="00E80DEB" w:rsidP="003C6224">
            <w:pPr>
              <w:rPr>
                <w:sz w:val="20"/>
              </w:rPr>
            </w:pPr>
          </w:p>
        </w:tc>
        <w:tc>
          <w:tcPr>
            <w:tcW w:w="236" w:type="dxa"/>
            <w:gridSpan w:val="5"/>
            <w:tcBorders>
              <w:top w:val="nil"/>
              <w:left w:val="nil"/>
              <w:bottom w:val="nil"/>
              <w:right w:val="nil"/>
            </w:tcBorders>
            <w:shd w:val="clear" w:color="auto" w:fill="auto"/>
            <w:noWrap/>
            <w:vAlign w:val="bottom"/>
            <w:hideMark/>
          </w:tcPr>
          <w:p w14:paraId="7368BF07"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14756DCD"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7802077E"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noWrap/>
            <w:vAlign w:val="bottom"/>
            <w:hideMark/>
          </w:tcPr>
          <w:p w14:paraId="00E66B8E"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noWrap/>
            <w:vAlign w:val="bottom"/>
            <w:hideMark/>
          </w:tcPr>
          <w:p w14:paraId="22B8E6F4"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2A80D33E"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noWrap/>
            <w:vAlign w:val="bottom"/>
            <w:hideMark/>
          </w:tcPr>
          <w:p w14:paraId="2B34C422" w14:textId="77777777" w:rsidR="00E80DEB" w:rsidRPr="005B50EC" w:rsidRDefault="00E80DEB" w:rsidP="003C6224">
            <w:pPr>
              <w:rPr>
                <w:sz w:val="20"/>
              </w:rPr>
            </w:pPr>
          </w:p>
        </w:tc>
        <w:tc>
          <w:tcPr>
            <w:tcW w:w="236" w:type="dxa"/>
            <w:gridSpan w:val="6"/>
            <w:tcBorders>
              <w:top w:val="nil"/>
              <w:left w:val="nil"/>
              <w:bottom w:val="nil"/>
              <w:right w:val="nil"/>
            </w:tcBorders>
            <w:shd w:val="clear" w:color="auto" w:fill="auto"/>
            <w:noWrap/>
            <w:vAlign w:val="bottom"/>
            <w:hideMark/>
          </w:tcPr>
          <w:p w14:paraId="22551CF0"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3643F772"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6878A0D9"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76BF917A" w14:textId="77777777" w:rsidR="00E80DEB" w:rsidRPr="005B50EC" w:rsidRDefault="00E80DEB" w:rsidP="003C6224">
            <w:pPr>
              <w:rPr>
                <w:sz w:val="20"/>
              </w:rPr>
            </w:pPr>
          </w:p>
        </w:tc>
        <w:tc>
          <w:tcPr>
            <w:tcW w:w="319" w:type="dxa"/>
            <w:gridSpan w:val="8"/>
            <w:tcBorders>
              <w:top w:val="nil"/>
              <w:left w:val="nil"/>
              <w:bottom w:val="nil"/>
              <w:right w:val="nil"/>
            </w:tcBorders>
            <w:shd w:val="clear" w:color="auto" w:fill="auto"/>
            <w:noWrap/>
            <w:vAlign w:val="bottom"/>
            <w:hideMark/>
          </w:tcPr>
          <w:p w14:paraId="2E3CDDB2"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7011D08D" w14:textId="77777777" w:rsidR="00E80DEB" w:rsidRPr="005B50EC" w:rsidRDefault="00E80DEB" w:rsidP="003C6224">
            <w:pPr>
              <w:rPr>
                <w:sz w:val="20"/>
              </w:rPr>
            </w:pPr>
          </w:p>
        </w:tc>
        <w:tc>
          <w:tcPr>
            <w:tcW w:w="603" w:type="dxa"/>
            <w:gridSpan w:val="5"/>
            <w:tcBorders>
              <w:top w:val="nil"/>
              <w:left w:val="nil"/>
              <w:bottom w:val="nil"/>
              <w:right w:val="nil"/>
            </w:tcBorders>
            <w:shd w:val="clear" w:color="auto" w:fill="auto"/>
            <w:noWrap/>
            <w:vAlign w:val="bottom"/>
            <w:hideMark/>
          </w:tcPr>
          <w:p w14:paraId="767A97B9" w14:textId="77777777" w:rsidR="00E80DEB" w:rsidRPr="005B50EC" w:rsidRDefault="00E80DEB" w:rsidP="003C6224">
            <w:pPr>
              <w:rPr>
                <w:sz w:val="20"/>
              </w:rPr>
            </w:pPr>
          </w:p>
        </w:tc>
      </w:tr>
      <w:tr w:rsidR="00E80DEB" w:rsidRPr="005B50EC" w14:paraId="6E9CEE48" w14:textId="77777777" w:rsidTr="003C6224">
        <w:trPr>
          <w:gridAfter w:val="14"/>
          <w:wAfter w:w="1394" w:type="dxa"/>
          <w:trHeight w:val="240"/>
        </w:trPr>
        <w:tc>
          <w:tcPr>
            <w:tcW w:w="4714" w:type="dxa"/>
            <w:gridSpan w:val="33"/>
            <w:tcBorders>
              <w:top w:val="nil"/>
              <w:left w:val="nil"/>
              <w:bottom w:val="nil"/>
              <w:right w:val="nil"/>
            </w:tcBorders>
            <w:shd w:val="clear" w:color="auto" w:fill="auto"/>
            <w:vAlign w:val="bottom"/>
            <w:hideMark/>
          </w:tcPr>
          <w:p w14:paraId="32227409" w14:textId="77777777" w:rsidR="00E80DEB" w:rsidRPr="005B50EC" w:rsidRDefault="00E80DEB" w:rsidP="003C6224">
            <w:pPr>
              <w:rPr>
                <w:rFonts w:ascii="Arial" w:hAnsi="Arial" w:cs="Arial"/>
                <w:sz w:val="18"/>
                <w:szCs w:val="18"/>
              </w:rPr>
            </w:pPr>
            <w:r w:rsidRPr="005B50EC">
              <w:rPr>
                <w:rFonts w:ascii="Arial" w:hAnsi="Arial" w:cs="Arial"/>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14:paraId="6ECA450C" w14:textId="77777777" w:rsidR="00E80DEB" w:rsidRPr="005B50EC" w:rsidRDefault="00E80DEB" w:rsidP="003C6224">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14:paraId="60C7DE02" w14:textId="77777777" w:rsidR="00E80DEB" w:rsidRPr="005B50EC" w:rsidRDefault="00E80DEB" w:rsidP="003C6224">
            <w:pPr>
              <w:rPr>
                <w:rFonts w:ascii="Arial" w:hAnsi="Arial" w:cs="Arial"/>
                <w:sz w:val="18"/>
                <w:szCs w:val="18"/>
              </w:rPr>
            </w:pPr>
            <w:r w:rsidRPr="005B50EC">
              <w:rPr>
                <w:rFonts w:ascii="Arial" w:hAnsi="Arial" w:cs="Arial"/>
                <w:sz w:val="18"/>
                <w:szCs w:val="18"/>
              </w:rPr>
              <w:t>Главный бухгалтер</w:t>
            </w:r>
          </w:p>
        </w:tc>
      </w:tr>
      <w:tr w:rsidR="00E80DEB" w:rsidRPr="005B50EC" w14:paraId="1E003C21" w14:textId="77777777" w:rsidTr="003C6224">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14:paraId="156E2E27" w14:textId="77777777" w:rsidR="00E80DEB" w:rsidRPr="005B50EC" w:rsidRDefault="00E80DEB" w:rsidP="003C6224">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14:paraId="3EED5A85" w14:textId="77777777" w:rsidR="00E80DEB" w:rsidRPr="005B50EC" w:rsidRDefault="00E80DEB" w:rsidP="003C6224">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14:paraId="32B67DAE" w14:textId="77777777" w:rsidR="00E80DEB" w:rsidRPr="005B50EC" w:rsidRDefault="00E80DEB" w:rsidP="003C6224">
            <w:pPr>
              <w:jc w:val="center"/>
              <w:rPr>
                <w:rFonts w:ascii="Arial" w:hAnsi="Arial" w:cs="Arial"/>
                <w:sz w:val="14"/>
                <w:szCs w:val="14"/>
              </w:rPr>
            </w:pPr>
            <w:r w:rsidRPr="005B50EC">
              <w:rPr>
                <w:rFonts w:ascii="Arial" w:hAnsi="Arial" w:cs="Arial"/>
                <w:sz w:val="14"/>
                <w:szCs w:val="14"/>
              </w:rPr>
              <w:t>(должность)</w:t>
            </w:r>
          </w:p>
        </w:tc>
      </w:tr>
      <w:tr w:rsidR="00E80DEB" w:rsidRPr="005B50EC" w14:paraId="52572232" w14:textId="77777777" w:rsidTr="003C6224">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14:paraId="0A0F6F25"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0D2797EA"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42FBABB2"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4BF6B4A3"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527CBD69"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167B4A13"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14:paraId="12D58815"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14:paraId="24D2448E"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14:paraId="319CB488"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14:paraId="63C6A10B" w14:textId="77777777" w:rsidR="00E80DEB" w:rsidRPr="005B50EC" w:rsidRDefault="00E80DEB" w:rsidP="003C6224">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14:paraId="561D0274" w14:textId="77777777" w:rsidR="00E80DEB" w:rsidRPr="005B50EC" w:rsidRDefault="00E80DEB" w:rsidP="003C6224">
            <w:pPr>
              <w:rPr>
                <w:sz w:val="20"/>
              </w:rPr>
            </w:pPr>
          </w:p>
        </w:tc>
        <w:tc>
          <w:tcPr>
            <w:tcW w:w="319" w:type="dxa"/>
            <w:gridSpan w:val="6"/>
            <w:tcBorders>
              <w:top w:val="nil"/>
              <w:left w:val="nil"/>
              <w:bottom w:val="single" w:sz="4" w:space="0" w:color="auto"/>
              <w:right w:val="nil"/>
            </w:tcBorders>
            <w:shd w:val="clear" w:color="auto" w:fill="auto"/>
            <w:noWrap/>
            <w:vAlign w:val="bottom"/>
            <w:hideMark/>
          </w:tcPr>
          <w:p w14:paraId="31F405B7" w14:textId="77777777" w:rsidR="00E80DEB" w:rsidRPr="005B50EC" w:rsidRDefault="00E80DEB" w:rsidP="003C6224">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14:paraId="798C14B2"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14:paraId="0E02DAFE"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1E97EC29"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454BA8FA"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029E4E9F"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0E3AEE66"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14:paraId="05D88139" w14:textId="77777777" w:rsidR="00E80DEB" w:rsidRPr="005B50EC" w:rsidRDefault="00E80DEB" w:rsidP="003C6224">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14:paraId="5DE21ABB" w14:textId="77777777" w:rsidR="00E80DEB" w:rsidRPr="005B50EC" w:rsidRDefault="00E80DEB" w:rsidP="003C6224">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14:paraId="46286C86"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17D81C6F"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noWrap/>
            <w:vAlign w:val="bottom"/>
            <w:hideMark/>
          </w:tcPr>
          <w:p w14:paraId="58C79A4D" w14:textId="77777777" w:rsidR="00E80DEB" w:rsidRPr="005B50EC" w:rsidRDefault="00E80DEB" w:rsidP="003C6224">
            <w:pPr>
              <w:rPr>
                <w:sz w:val="20"/>
              </w:rPr>
            </w:pPr>
          </w:p>
        </w:tc>
        <w:tc>
          <w:tcPr>
            <w:tcW w:w="236" w:type="dxa"/>
            <w:gridSpan w:val="6"/>
            <w:tcBorders>
              <w:top w:val="nil"/>
              <w:left w:val="nil"/>
              <w:bottom w:val="nil"/>
              <w:right w:val="nil"/>
            </w:tcBorders>
            <w:shd w:val="clear" w:color="auto" w:fill="auto"/>
            <w:noWrap/>
            <w:vAlign w:val="bottom"/>
            <w:hideMark/>
          </w:tcPr>
          <w:p w14:paraId="7C775CDA"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0A321215"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3DEC5EE9" w14:textId="77777777" w:rsidR="00E80DEB" w:rsidRPr="005B50EC" w:rsidRDefault="00E80DEB" w:rsidP="003C6224">
            <w:pPr>
              <w:rPr>
                <w:sz w:val="20"/>
              </w:rPr>
            </w:pPr>
          </w:p>
        </w:tc>
        <w:tc>
          <w:tcPr>
            <w:tcW w:w="250" w:type="dxa"/>
            <w:gridSpan w:val="8"/>
            <w:tcBorders>
              <w:top w:val="nil"/>
              <w:left w:val="nil"/>
              <w:bottom w:val="nil"/>
              <w:right w:val="nil"/>
            </w:tcBorders>
            <w:shd w:val="clear" w:color="auto" w:fill="auto"/>
            <w:noWrap/>
            <w:vAlign w:val="bottom"/>
            <w:hideMark/>
          </w:tcPr>
          <w:p w14:paraId="3001DBB9" w14:textId="77777777" w:rsidR="00E80DEB" w:rsidRPr="005B50EC" w:rsidRDefault="00E80DEB" w:rsidP="003C6224">
            <w:pPr>
              <w:rPr>
                <w:sz w:val="20"/>
              </w:rPr>
            </w:pPr>
          </w:p>
        </w:tc>
      </w:tr>
      <w:tr w:rsidR="00E80DEB" w:rsidRPr="005B50EC" w14:paraId="7EDD5C78" w14:textId="77777777" w:rsidTr="003C6224">
        <w:trPr>
          <w:gridAfter w:val="17"/>
          <w:wAfter w:w="1450" w:type="dxa"/>
          <w:trHeight w:val="225"/>
        </w:trPr>
        <w:tc>
          <w:tcPr>
            <w:tcW w:w="2558" w:type="dxa"/>
            <w:gridSpan w:val="15"/>
            <w:tcBorders>
              <w:top w:val="nil"/>
              <w:left w:val="nil"/>
              <w:bottom w:val="nil"/>
              <w:right w:val="nil"/>
            </w:tcBorders>
            <w:shd w:val="clear" w:color="auto" w:fill="auto"/>
            <w:noWrap/>
            <w:hideMark/>
          </w:tcPr>
          <w:p w14:paraId="73C7B7C5" w14:textId="77777777" w:rsidR="00E80DEB" w:rsidRPr="005B50EC" w:rsidRDefault="00E80DEB" w:rsidP="003C6224">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14:paraId="4FE1F814" w14:textId="77777777" w:rsidR="00E80DEB" w:rsidRPr="005B50EC" w:rsidRDefault="00E80DEB" w:rsidP="003C6224">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14:paraId="2AF6E651" w14:textId="77777777" w:rsidR="00E80DEB" w:rsidRPr="005B50EC" w:rsidRDefault="00E80DEB" w:rsidP="003C6224">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14:paraId="5CEE7D1A" w14:textId="77777777" w:rsidR="00E80DEB" w:rsidRPr="005B50EC" w:rsidRDefault="00E80DEB" w:rsidP="003C6224">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14:paraId="444239D1" w14:textId="77777777" w:rsidR="00E80DEB" w:rsidRPr="005B50EC" w:rsidRDefault="00E80DEB" w:rsidP="003C6224">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14:paraId="3BB0EBEE" w14:textId="77777777" w:rsidR="00E80DEB" w:rsidRPr="005B50EC" w:rsidRDefault="00E80DEB" w:rsidP="003C6224">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14:paraId="0D57DD9C" w14:textId="77777777" w:rsidR="00E80DEB" w:rsidRPr="005B50EC" w:rsidRDefault="00E80DEB" w:rsidP="003C6224">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14:paraId="06A2FB2A" w14:textId="77777777" w:rsidTr="003C6224">
        <w:trPr>
          <w:trHeight w:val="252"/>
        </w:trPr>
        <w:tc>
          <w:tcPr>
            <w:tcW w:w="638" w:type="dxa"/>
            <w:gridSpan w:val="3"/>
            <w:tcBorders>
              <w:top w:val="nil"/>
              <w:left w:val="nil"/>
              <w:bottom w:val="nil"/>
              <w:right w:val="nil"/>
            </w:tcBorders>
            <w:shd w:val="clear" w:color="auto" w:fill="auto"/>
            <w:noWrap/>
            <w:vAlign w:val="bottom"/>
            <w:hideMark/>
          </w:tcPr>
          <w:p w14:paraId="0D316DA5" w14:textId="77777777" w:rsidR="00E80DEB" w:rsidRPr="005B50EC" w:rsidRDefault="00E80DEB" w:rsidP="003C6224">
            <w:pPr>
              <w:rPr>
                <w:rFonts w:ascii="Arial" w:hAnsi="Arial" w:cs="Arial"/>
                <w:sz w:val="20"/>
              </w:rPr>
            </w:pPr>
            <w:r w:rsidRPr="005B50EC">
              <w:rPr>
                <w:rFonts w:ascii="Arial" w:hAnsi="Arial" w:cs="Arial"/>
                <w:sz w:val="20"/>
              </w:rPr>
              <w:t>М.П.</w:t>
            </w:r>
          </w:p>
        </w:tc>
        <w:tc>
          <w:tcPr>
            <w:tcW w:w="320" w:type="dxa"/>
            <w:gridSpan w:val="2"/>
            <w:tcBorders>
              <w:top w:val="nil"/>
              <w:left w:val="nil"/>
              <w:bottom w:val="nil"/>
              <w:right w:val="nil"/>
            </w:tcBorders>
            <w:shd w:val="clear" w:color="auto" w:fill="auto"/>
            <w:noWrap/>
            <w:vAlign w:val="bottom"/>
            <w:hideMark/>
          </w:tcPr>
          <w:p w14:paraId="3C4804C5" w14:textId="77777777" w:rsidR="00E80DEB" w:rsidRPr="005B50EC" w:rsidRDefault="00E80DEB" w:rsidP="003C6224">
            <w:pPr>
              <w:rPr>
                <w:rFonts w:ascii="Arial" w:hAnsi="Arial" w:cs="Arial"/>
                <w:sz w:val="20"/>
              </w:rPr>
            </w:pPr>
          </w:p>
        </w:tc>
        <w:tc>
          <w:tcPr>
            <w:tcW w:w="320" w:type="dxa"/>
            <w:gridSpan w:val="2"/>
            <w:tcBorders>
              <w:top w:val="nil"/>
              <w:left w:val="nil"/>
              <w:bottom w:val="nil"/>
              <w:right w:val="nil"/>
            </w:tcBorders>
            <w:shd w:val="clear" w:color="auto" w:fill="auto"/>
            <w:noWrap/>
            <w:vAlign w:val="bottom"/>
          </w:tcPr>
          <w:p w14:paraId="31EBCB64" w14:textId="77777777" w:rsidR="00E80DEB" w:rsidRPr="005B50EC" w:rsidRDefault="00E80DEB" w:rsidP="003C6224">
            <w:pPr>
              <w:rPr>
                <w:sz w:val="20"/>
              </w:rPr>
            </w:pPr>
          </w:p>
        </w:tc>
        <w:tc>
          <w:tcPr>
            <w:tcW w:w="320" w:type="dxa"/>
            <w:gridSpan w:val="2"/>
            <w:tcBorders>
              <w:top w:val="nil"/>
              <w:left w:val="nil"/>
              <w:bottom w:val="nil"/>
              <w:right w:val="nil"/>
            </w:tcBorders>
            <w:shd w:val="clear" w:color="auto" w:fill="auto"/>
            <w:noWrap/>
            <w:vAlign w:val="bottom"/>
            <w:hideMark/>
          </w:tcPr>
          <w:p w14:paraId="3DE67C4B" w14:textId="77777777" w:rsidR="00E80DEB" w:rsidRPr="005B50EC" w:rsidRDefault="00E80DEB" w:rsidP="003C6224">
            <w:pPr>
              <w:rPr>
                <w:sz w:val="20"/>
              </w:rPr>
            </w:pPr>
          </w:p>
        </w:tc>
        <w:tc>
          <w:tcPr>
            <w:tcW w:w="320" w:type="dxa"/>
            <w:gridSpan w:val="2"/>
            <w:tcBorders>
              <w:top w:val="nil"/>
              <w:left w:val="nil"/>
              <w:bottom w:val="nil"/>
              <w:right w:val="nil"/>
            </w:tcBorders>
            <w:shd w:val="clear" w:color="auto" w:fill="auto"/>
            <w:noWrap/>
            <w:vAlign w:val="bottom"/>
            <w:hideMark/>
          </w:tcPr>
          <w:p w14:paraId="4E3B0F3B" w14:textId="77777777" w:rsidR="00E80DEB" w:rsidRPr="005B50EC" w:rsidRDefault="00E80DEB" w:rsidP="003C6224">
            <w:pPr>
              <w:rPr>
                <w:sz w:val="20"/>
              </w:rPr>
            </w:pPr>
          </w:p>
        </w:tc>
        <w:tc>
          <w:tcPr>
            <w:tcW w:w="319" w:type="dxa"/>
            <w:gridSpan w:val="2"/>
            <w:tcBorders>
              <w:top w:val="nil"/>
              <w:left w:val="nil"/>
              <w:bottom w:val="nil"/>
              <w:right w:val="nil"/>
            </w:tcBorders>
            <w:shd w:val="clear" w:color="auto" w:fill="auto"/>
            <w:noWrap/>
            <w:vAlign w:val="bottom"/>
            <w:hideMark/>
          </w:tcPr>
          <w:p w14:paraId="4AC416EF" w14:textId="77777777" w:rsidR="00E80DEB" w:rsidRPr="005B50EC" w:rsidRDefault="00E80DEB" w:rsidP="003C6224">
            <w:pPr>
              <w:rPr>
                <w:sz w:val="20"/>
              </w:rPr>
            </w:pPr>
          </w:p>
        </w:tc>
        <w:tc>
          <w:tcPr>
            <w:tcW w:w="319" w:type="dxa"/>
            <w:gridSpan w:val="2"/>
            <w:tcBorders>
              <w:top w:val="nil"/>
              <w:left w:val="nil"/>
              <w:bottom w:val="nil"/>
              <w:right w:val="nil"/>
            </w:tcBorders>
            <w:shd w:val="clear" w:color="auto" w:fill="auto"/>
            <w:noWrap/>
            <w:vAlign w:val="bottom"/>
            <w:hideMark/>
          </w:tcPr>
          <w:p w14:paraId="5FB0BA1F" w14:textId="77777777" w:rsidR="00E80DEB" w:rsidRPr="005B50EC" w:rsidRDefault="00E80DEB" w:rsidP="003C6224">
            <w:pPr>
              <w:rPr>
                <w:sz w:val="20"/>
              </w:rPr>
            </w:pPr>
          </w:p>
        </w:tc>
        <w:tc>
          <w:tcPr>
            <w:tcW w:w="316" w:type="dxa"/>
            <w:gridSpan w:val="2"/>
            <w:tcBorders>
              <w:top w:val="nil"/>
              <w:left w:val="nil"/>
              <w:bottom w:val="nil"/>
              <w:right w:val="nil"/>
            </w:tcBorders>
            <w:shd w:val="clear" w:color="auto" w:fill="auto"/>
            <w:noWrap/>
            <w:vAlign w:val="bottom"/>
            <w:hideMark/>
          </w:tcPr>
          <w:p w14:paraId="19E1154D" w14:textId="77777777" w:rsidR="00E80DEB" w:rsidRPr="005B50EC" w:rsidRDefault="00E80DEB" w:rsidP="003C6224">
            <w:pPr>
              <w:rPr>
                <w:sz w:val="20"/>
              </w:rPr>
            </w:pPr>
          </w:p>
        </w:tc>
        <w:tc>
          <w:tcPr>
            <w:tcW w:w="236" w:type="dxa"/>
            <w:gridSpan w:val="2"/>
            <w:tcBorders>
              <w:top w:val="nil"/>
              <w:left w:val="nil"/>
              <w:bottom w:val="nil"/>
              <w:right w:val="nil"/>
            </w:tcBorders>
            <w:shd w:val="clear" w:color="auto" w:fill="auto"/>
            <w:noWrap/>
            <w:vAlign w:val="bottom"/>
            <w:hideMark/>
          </w:tcPr>
          <w:p w14:paraId="6AFADCDF" w14:textId="77777777" w:rsidR="00E80DEB" w:rsidRPr="005B50EC" w:rsidRDefault="00E80DEB" w:rsidP="003C6224">
            <w:pPr>
              <w:rPr>
                <w:sz w:val="20"/>
              </w:rPr>
            </w:pPr>
          </w:p>
        </w:tc>
        <w:tc>
          <w:tcPr>
            <w:tcW w:w="301" w:type="dxa"/>
            <w:gridSpan w:val="3"/>
            <w:tcBorders>
              <w:top w:val="nil"/>
              <w:left w:val="nil"/>
              <w:bottom w:val="nil"/>
              <w:right w:val="nil"/>
            </w:tcBorders>
            <w:shd w:val="clear" w:color="auto" w:fill="auto"/>
            <w:noWrap/>
            <w:vAlign w:val="bottom"/>
            <w:hideMark/>
          </w:tcPr>
          <w:p w14:paraId="34F8562B" w14:textId="77777777" w:rsidR="00E80DEB" w:rsidRPr="005B50EC" w:rsidRDefault="00E80DEB" w:rsidP="003C6224">
            <w:pPr>
              <w:rPr>
                <w:sz w:val="20"/>
              </w:rPr>
            </w:pPr>
          </w:p>
        </w:tc>
        <w:tc>
          <w:tcPr>
            <w:tcW w:w="888" w:type="dxa"/>
            <w:gridSpan w:val="4"/>
            <w:tcBorders>
              <w:top w:val="nil"/>
              <w:left w:val="nil"/>
              <w:bottom w:val="nil"/>
              <w:right w:val="nil"/>
            </w:tcBorders>
            <w:shd w:val="clear" w:color="auto" w:fill="auto"/>
            <w:noWrap/>
            <w:vAlign w:val="bottom"/>
            <w:hideMark/>
          </w:tcPr>
          <w:p w14:paraId="360E6C8A"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6266B775" w14:textId="77777777" w:rsidR="00E80DEB" w:rsidRPr="005B50EC" w:rsidRDefault="00E80DEB" w:rsidP="003C6224">
            <w:pPr>
              <w:rPr>
                <w:sz w:val="20"/>
              </w:rPr>
            </w:pPr>
          </w:p>
        </w:tc>
        <w:tc>
          <w:tcPr>
            <w:tcW w:w="236" w:type="dxa"/>
            <w:gridSpan w:val="6"/>
            <w:tcBorders>
              <w:top w:val="nil"/>
              <w:left w:val="nil"/>
              <w:bottom w:val="nil"/>
              <w:right w:val="nil"/>
            </w:tcBorders>
            <w:shd w:val="clear" w:color="auto" w:fill="auto"/>
            <w:noWrap/>
            <w:vAlign w:val="bottom"/>
            <w:hideMark/>
          </w:tcPr>
          <w:p w14:paraId="1998EEBB"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1B0B2CA4" w14:textId="77777777" w:rsidR="00E80DEB" w:rsidRPr="005B50EC" w:rsidRDefault="00E80DEB" w:rsidP="003C6224">
            <w:pPr>
              <w:rPr>
                <w:sz w:val="20"/>
              </w:rPr>
            </w:pPr>
          </w:p>
        </w:tc>
        <w:tc>
          <w:tcPr>
            <w:tcW w:w="2199" w:type="dxa"/>
            <w:gridSpan w:val="40"/>
            <w:tcBorders>
              <w:top w:val="nil"/>
              <w:left w:val="nil"/>
              <w:bottom w:val="nil"/>
              <w:right w:val="nil"/>
            </w:tcBorders>
            <w:shd w:val="clear" w:color="auto" w:fill="auto"/>
            <w:noWrap/>
            <w:vAlign w:val="bottom"/>
            <w:hideMark/>
          </w:tcPr>
          <w:p w14:paraId="16BC459B" w14:textId="77777777" w:rsidR="00E80DEB" w:rsidRPr="005B50EC" w:rsidRDefault="00E80DEB" w:rsidP="003C6224">
            <w:pPr>
              <w:rPr>
                <w:sz w:val="20"/>
              </w:rPr>
            </w:pPr>
            <w:r>
              <w:rPr>
                <w:sz w:val="20"/>
              </w:rPr>
              <w:t>М.П.</w:t>
            </w:r>
          </w:p>
        </w:tc>
        <w:tc>
          <w:tcPr>
            <w:tcW w:w="319" w:type="dxa"/>
            <w:gridSpan w:val="7"/>
            <w:tcBorders>
              <w:top w:val="nil"/>
              <w:left w:val="nil"/>
              <w:bottom w:val="nil"/>
              <w:right w:val="nil"/>
            </w:tcBorders>
            <w:shd w:val="clear" w:color="auto" w:fill="auto"/>
            <w:noWrap/>
            <w:vAlign w:val="bottom"/>
            <w:hideMark/>
          </w:tcPr>
          <w:p w14:paraId="4FC6FD5C"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1FF29927" w14:textId="77777777" w:rsidR="00E80DEB" w:rsidRPr="005B50EC" w:rsidRDefault="00E80DEB" w:rsidP="003C6224">
            <w:pPr>
              <w:rPr>
                <w:sz w:val="20"/>
              </w:rPr>
            </w:pPr>
          </w:p>
        </w:tc>
        <w:tc>
          <w:tcPr>
            <w:tcW w:w="236" w:type="dxa"/>
            <w:gridSpan w:val="4"/>
            <w:tcBorders>
              <w:top w:val="nil"/>
              <w:left w:val="nil"/>
              <w:bottom w:val="nil"/>
              <w:right w:val="nil"/>
            </w:tcBorders>
            <w:shd w:val="clear" w:color="auto" w:fill="auto"/>
            <w:noWrap/>
            <w:vAlign w:val="bottom"/>
            <w:hideMark/>
          </w:tcPr>
          <w:p w14:paraId="38EA21C5" w14:textId="77777777" w:rsidR="00E80DEB" w:rsidRPr="005B50EC" w:rsidRDefault="00E80DEB" w:rsidP="003C6224">
            <w:pPr>
              <w:rPr>
                <w:sz w:val="20"/>
              </w:rPr>
            </w:pPr>
          </w:p>
        </w:tc>
        <w:tc>
          <w:tcPr>
            <w:tcW w:w="319" w:type="dxa"/>
            <w:gridSpan w:val="9"/>
            <w:tcBorders>
              <w:top w:val="nil"/>
              <w:left w:val="nil"/>
              <w:bottom w:val="nil"/>
              <w:right w:val="nil"/>
            </w:tcBorders>
            <w:shd w:val="clear" w:color="auto" w:fill="auto"/>
            <w:noWrap/>
            <w:vAlign w:val="bottom"/>
            <w:hideMark/>
          </w:tcPr>
          <w:p w14:paraId="091E49AD"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69FD33C8"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31B879DE" w14:textId="77777777" w:rsidR="00E80DEB" w:rsidRPr="005B50EC" w:rsidRDefault="00E80DEB" w:rsidP="003C6224">
            <w:pPr>
              <w:rPr>
                <w:sz w:val="20"/>
              </w:rPr>
            </w:pPr>
          </w:p>
        </w:tc>
        <w:tc>
          <w:tcPr>
            <w:tcW w:w="437" w:type="dxa"/>
            <w:gridSpan w:val="10"/>
            <w:tcBorders>
              <w:top w:val="nil"/>
              <w:left w:val="nil"/>
              <w:bottom w:val="nil"/>
              <w:right w:val="nil"/>
            </w:tcBorders>
            <w:shd w:val="clear" w:color="auto" w:fill="auto"/>
            <w:noWrap/>
            <w:vAlign w:val="bottom"/>
            <w:hideMark/>
          </w:tcPr>
          <w:p w14:paraId="0D27F6F1"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noWrap/>
            <w:vAlign w:val="bottom"/>
            <w:hideMark/>
          </w:tcPr>
          <w:p w14:paraId="5139455B" w14:textId="77777777" w:rsidR="00E80DEB" w:rsidRPr="005B50EC" w:rsidRDefault="00E80DEB" w:rsidP="003C6224">
            <w:pPr>
              <w:rPr>
                <w:sz w:val="20"/>
              </w:rPr>
            </w:pPr>
          </w:p>
        </w:tc>
        <w:tc>
          <w:tcPr>
            <w:tcW w:w="320" w:type="dxa"/>
            <w:gridSpan w:val="5"/>
            <w:tcBorders>
              <w:top w:val="nil"/>
              <w:left w:val="nil"/>
              <w:bottom w:val="nil"/>
              <w:right w:val="nil"/>
            </w:tcBorders>
            <w:shd w:val="clear" w:color="auto" w:fill="auto"/>
            <w:noWrap/>
            <w:vAlign w:val="bottom"/>
            <w:hideMark/>
          </w:tcPr>
          <w:p w14:paraId="1D268AAE" w14:textId="77777777" w:rsidR="00E80DEB" w:rsidRPr="005B50EC" w:rsidRDefault="00E80DEB" w:rsidP="003C6224">
            <w:pPr>
              <w:rPr>
                <w:sz w:val="20"/>
              </w:rPr>
            </w:pPr>
          </w:p>
        </w:tc>
        <w:tc>
          <w:tcPr>
            <w:tcW w:w="756" w:type="dxa"/>
            <w:gridSpan w:val="2"/>
            <w:tcBorders>
              <w:top w:val="nil"/>
              <w:left w:val="nil"/>
              <w:bottom w:val="nil"/>
              <w:right w:val="nil"/>
            </w:tcBorders>
            <w:shd w:val="clear" w:color="auto" w:fill="auto"/>
            <w:noWrap/>
            <w:vAlign w:val="bottom"/>
            <w:hideMark/>
          </w:tcPr>
          <w:p w14:paraId="6AA2E7C9" w14:textId="77777777" w:rsidR="00E80DEB" w:rsidRPr="005B50EC" w:rsidRDefault="00E80DEB" w:rsidP="003C6224">
            <w:pPr>
              <w:rPr>
                <w:sz w:val="20"/>
              </w:rPr>
            </w:pPr>
          </w:p>
        </w:tc>
      </w:tr>
      <w:tr w:rsidR="00E80DEB" w:rsidRPr="005B50EC" w14:paraId="0DED6D80" w14:textId="77777777" w:rsidTr="003C6224">
        <w:trPr>
          <w:trHeight w:val="240"/>
        </w:trPr>
        <w:tc>
          <w:tcPr>
            <w:tcW w:w="4533" w:type="dxa"/>
            <w:gridSpan w:val="29"/>
            <w:tcBorders>
              <w:top w:val="nil"/>
              <w:left w:val="nil"/>
              <w:bottom w:val="nil"/>
              <w:right w:val="nil"/>
            </w:tcBorders>
            <w:shd w:val="clear" w:color="auto" w:fill="auto"/>
            <w:noWrap/>
            <w:vAlign w:val="bottom"/>
            <w:hideMark/>
          </w:tcPr>
          <w:p w14:paraId="358A3860" w14:textId="77777777" w:rsidR="00E80DEB" w:rsidRPr="005B50EC" w:rsidRDefault="00E80DEB" w:rsidP="003C6224">
            <w:pPr>
              <w:rPr>
                <w:rFonts w:ascii="Arial" w:hAnsi="Arial" w:cs="Arial"/>
                <w:sz w:val="18"/>
                <w:szCs w:val="18"/>
              </w:rPr>
            </w:pPr>
            <w:r w:rsidRPr="005B50EC">
              <w:rPr>
                <w:rFonts w:ascii="Arial" w:hAnsi="Arial" w:cs="Arial"/>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14:paraId="12A1849C" w14:textId="77777777" w:rsidR="00E80DEB" w:rsidRPr="005B50EC" w:rsidRDefault="00E80DEB" w:rsidP="003C6224">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tcPr>
          <w:p w14:paraId="5968FDF5"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2BE37D11"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5141BF94"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625F78C4" w14:textId="77777777" w:rsidR="00E80DEB" w:rsidRPr="005B50EC" w:rsidRDefault="00E80DEB" w:rsidP="003C6224">
            <w:pPr>
              <w:rPr>
                <w:sz w:val="20"/>
              </w:rPr>
            </w:pPr>
          </w:p>
        </w:tc>
        <w:tc>
          <w:tcPr>
            <w:tcW w:w="236" w:type="dxa"/>
            <w:gridSpan w:val="5"/>
            <w:tcBorders>
              <w:top w:val="nil"/>
              <w:left w:val="nil"/>
              <w:bottom w:val="nil"/>
              <w:right w:val="nil"/>
            </w:tcBorders>
            <w:shd w:val="clear" w:color="auto" w:fill="auto"/>
            <w:noWrap/>
            <w:vAlign w:val="bottom"/>
            <w:hideMark/>
          </w:tcPr>
          <w:p w14:paraId="03A8D58B"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7F14DCE8" w14:textId="77777777" w:rsidR="00E80DEB" w:rsidRPr="005B50EC" w:rsidRDefault="00E80DEB" w:rsidP="003C6224">
            <w:pPr>
              <w:rPr>
                <w:sz w:val="20"/>
              </w:rPr>
            </w:pPr>
          </w:p>
        </w:tc>
        <w:tc>
          <w:tcPr>
            <w:tcW w:w="319" w:type="dxa"/>
            <w:gridSpan w:val="5"/>
            <w:tcBorders>
              <w:top w:val="nil"/>
              <w:left w:val="nil"/>
              <w:bottom w:val="nil"/>
              <w:right w:val="nil"/>
            </w:tcBorders>
            <w:shd w:val="clear" w:color="auto" w:fill="auto"/>
            <w:noWrap/>
            <w:vAlign w:val="bottom"/>
            <w:hideMark/>
          </w:tcPr>
          <w:p w14:paraId="5E6B9EF3"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61BDB50E" w14:textId="77777777" w:rsidR="00E80DEB" w:rsidRPr="005B50EC" w:rsidRDefault="00E80DEB" w:rsidP="003C6224">
            <w:pPr>
              <w:rPr>
                <w:sz w:val="20"/>
              </w:rPr>
            </w:pPr>
          </w:p>
        </w:tc>
        <w:tc>
          <w:tcPr>
            <w:tcW w:w="319" w:type="dxa"/>
            <w:gridSpan w:val="8"/>
            <w:tcBorders>
              <w:top w:val="nil"/>
              <w:left w:val="nil"/>
              <w:bottom w:val="nil"/>
              <w:right w:val="nil"/>
            </w:tcBorders>
            <w:shd w:val="clear" w:color="auto" w:fill="auto"/>
            <w:noWrap/>
            <w:vAlign w:val="bottom"/>
            <w:hideMark/>
          </w:tcPr>
          <w:p w14:paraId="45D7BFB0"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00E1A878" w14:textId="77777777" w:rsidR="00E80DEB" w:rsidRPr="005B50EC" w:rsidRDefault="00E80DEB" w:rsidP="003C6224">
            <w:pPr>
              <w:rPr>
                <w:sz w:val="20"/>
              </w:rPr>
            </w:pPr>
          </w:p>
        </w:tc>
        <w:tc>
          <w:tcPr>
            <w:tcW w:w="236" w:type="dxa"/>
            <w:gridSpan w:val="6"/>
            <w:tcBorders>
              <w:top w:val="nil"/>
              <w:left w:val="nil"/>
              <w:bottom w:val="nil"/>
              <w:right w:val="nil"/>
            </w:tcBorders>
            <w:shd w:val="clear" w:color="auto" w:fill="auto"/>
            <w:noWrap/>
            <w:vAlign w:val="bottom"/>
            <w:hideMark/>
          </w:tcPr>
          <w:p w14:paraId="6C08BBCA"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26191711"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noWrap/>
            <w:vAlign w:val="bottom"/>
            <w:hideMark/>
          </w:tcPr>
          <w:p w14:paraId="2B96AEBC"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4EBA27AE" w14:textId="77777777" w:rsidR="00E80DEB" w:rsidRPr="005B50EC" w:rsidRDefault="00E80DEB" w:rsidP="003C6224">
            <w:pPr>
              <w:rPr>
                <w:sz w:val="20"/>
              </w:rPr>
            </w:pPr>
          </w:p>
        </w:tc>
        <w:tc>
          <w:tcPr>
            <w:tcW w:w="236" w:type="dxa"/>
            <w:gridSpan w:val="6"/>
            <w:tcBorders>
              <w:top w:val="nil"/>
              <w:left w:val="nil"/>
              <w:bottom w:val="nil"/>
              <w:right w:val="nil"/>
            </w:tcBorders>
            <w:shd w:val="clear" w:color="auto" w:fill="auto"/>
            <w:noWrap/>
            <w:vAlign w:val="bottom"/>
            <w:hideMark/>
          </w:tcPr>
          <w:p w14:paraId="56911FB1" w14:textId="77777777" w:rsidR="00E80DEB" w:rsidRPr="005B50EC" w:rsidRDefault="00E80DEB" w:rsidP="003C6224">
            <w:pPr>
              <w:rPr>
                <w:sz w:val="20"/>
              </w:rPr>
            </w:pPr>
          </w:p>
        </w:tc>
        <w:tc>
          <w:tcPr>
            <w:tcW w:w="319" w:type="dxa"/>
            <w:gridSpan w:val="6"/>
            <w:tcBorders>
              <w:top w:val="nil"/>
              <w:left w:val="nil"/>
              <w:bottom w:val="nil"/>
              <w:right w:val="nil"/>
            </w:tcBorders>
            <w:shd w:val="clear" w:color="auto" w:fill="auto"/>
            <w:noWrap/>
            <w:vAlign w:val="bottom"/>
            <w:hideMark/>
          </w:tcPr>
          <w:p w14:paraId="1879AF35" w14:textId="77777777" w:rsidR="00E80DEB" w:rsidRPr="005B50EC" w:rsidRDefault="00E80DEB" w:rsidP="003C6224">
            <w:pPr>
              <w:rPr>
                <w:sz w:val="20"/>
              </w:rPr>
            </w:pPr>
          </w:p>
        </w:tc>
        <w:tc>
          <w:tcPr>
            <w:tcW w:w="319" w:type="dxa"/>
            <w:gridSpan w:val="7"/>
            <w:tcBorders>
              <w:top w:val="nil"/>
              <w:left w:val="nil"/>
              <w:bottom w:val="nil"/>
              <w:right w:val="nil"/>
            </w:tcBorders>
            <w:shd w:val="clear" w:color="auto" w:fill="auto"/>
            <w:noWrap/>
            <w:vAlign w:val="bottom"/>
            <w:hideMark/>
          </w:tcPr>
          <w:p w14:paraId="0F4338EF" w14:textId="77777777" w:rsidR="00E80DEB" w:rsidRPr="005B50EC" w:rsidRDefault="00E80DEB" w:rsidP="003C6224">
            <w:pPr>
              <w:rPr>
                <w:sz w:val="20"/>
              </w:rPr>
            </w:pPr>
          </w:p>
        </w:tc>
        <w:tc>
          <w:tcPr>
            <w:tcW w:w="251" w:type="dxa"/>
            <w:gridSpan w:val="5"/>
            <w:tcBorders>
              <w:top w:val="nil"/>
              <w:left w:val="nil"/>
              <w:bottom w:val="nil"/>
              <w:right w:val="nil"/>
            </w:tcBorders>
            <w:shd w:val="clear" w:color="auto" w:fill="auto"/>
            <w:noWrap/>
            <w:vAlign w:val="bottom"/>
            <w:hideMark/>
          </w:tcPr>
          <w:p w14:paraId="20EBD08A" w14:textId="77777777" w:rsidR="00E80DEB" w:rsidRPr="005B50EC" w:rsidRDefault="00E80DEB" w:rsidP="003C6224">
            <w:pPr>
              <w:rPr>
                <w:sz w:val="20"/>
              </w:rPr>
            </w:pPr>
          </w:p>
        </w:tc>
        <w:tc>
          <w:tcPr>
            <w:tcW w:w="236" w:type="dxa"/>
            <w:gridSpan w:val="4"/>
            <w:tcBorders>
              <w:top w:val="nil"/>
              <w:left w:val="nil"/>
              <w:bottom w:val="nil"/>
              <w:right w:val="nil"/>
            </w:tcBorders>
            <w:shd w:val="clear" w:color="auto" w:fill="auto"/>
            <w:noWrap/>
            <w:vAlign w:val="bottom"/>
            <w:hideMark/>
          </w:tcPr>
          <w:p w14:paraId="11ABFBF4" w14:textId="77777777" w:rsidR="00E80DEB" w:rsidRPr="005B50EC" w:rsidRDefault="00E80DEB" w:rsidP="003C6224">
            <w:pPr>
              <w:rPr>
                <w:sz w:val="20"/>
              </w:rPr>
            </w:pPr>
          </w:p>
        </w:tc>
      </w:tr>
      <w:tr w:rsidR="00E80DEB" w:rsidRPr="005B50EC" w14:paraId="3E020FA1" w14:textId="77777777" w:rsidTr="003C6224">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14:paraId="688E8144" w14:textId="77777777" w:rsidR="00E80DEB" w:rsidRPr="005B50EC" w:rsidRDefault="00E80DEB" w:rsidP="003C6224">
            <w:pPr>
              <w:rPr>
                <w:rFonts w:ascii="Arial" w:hAnsi="Arial" w:cs="Arial"/>
                <w:i/>
                <w:iCs/>
                <w:sz w:val="18"/>
                <w:szCs w:val="18"/>
              </w:rPr>
            </w:pPr>
            <w:r w:rsidRPr="005B50EC">
              <w:rPr>
                <w:rFonts w:ascii="Arial" w:hAnsi="Arial" w:cs="Arial"/>
                <w:i/>
                <w:iCs/>
                <w:sz w:val="18"/>
                <w:szCs w:val="18"/>
              </w:rPr>
              <w:t>Один экземпляр акта, с подтверждением сальдо или высказанными разногласиями,</w:t>
            </w:r>
          </w:p>
        </w:tc>
      </w:tr>
      <w:tr w:rsidR="00E80DEB" w:rsidRPr="005B50EC" w14:paraId="5A214384" w14:textId="77777777" w:rsidTr="003C6224">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14:paraId="701E6BFA" w14:textId="77777777" w:rsidR="00E80DEB" w:rsidRPr="005B50EC" w:rsidRDefault="00E80DEB" w:rsidP="003C6224">
            <w:pPr>
              <w:rPr>
                <w:rFonts w:ascii="Arial" w:hAnsi="Arial" w:cs="Arial"/>
                <w:i/>
                <w:iCs/>
                <w:sz w:val="18"/>
                <w:szCs w:val="18"/>
              </w:rPr>
            </w:pPr>
            <w:r w:rsidRPr="005B50EC">
              <w:rPr>
                <w:rFonts w:ascii="Arial" w:hAnsi="Arial" w:cs="Arial"/>
                <w:i/>
                <w:iCs/>
                <w:sz w:val="18"/>
                <w:szCs w:val="18"/>
              </w:rPr>
              <w:t xml:space="preserve">заверенный печатью и подписями вернуть в наш адрес: </w:t>
            </w:r>
            <w:r>
              <w:rPr>
                <w:rFonts w:ascii="Arial" w:hAnsi="Arial" w:cs="Arial"/>
                <w:i/>
                <w:iCs/>
                <w:sz w:val="18"/>
                <w:szCs w:val="18"/>
              </w:rPr>
              <w:t>_____________________</w:t>
            </w:r>
          </w:p>
        </w:tc>
      </w:tr>
      <w:tr w:rsidR="00E80DEB" w:rsidRPr="005B50EC" w14:paraId="1D0D5A98" w14:textId="77777777" w:rsidTr="003C6224">
        <w:trPr>
          <w:gridAfter w:val="14"/>
          <w:wAfter w:w="1395" w:type="dxa"/>
          <w:trHeight w:val="225"/>
        </w:trPr>
        <w:tc>
          <w:tcPr>
            <w:tcW w:w="9638" w:type="dxa"/>
            <w:gridSpan w:val="131"/>
            <w:tcBorders>
              <w:top w:val="single" w:sz="4" w:space="0" w:color="auto"/>
            </w:tcBorders>
            <w:shd w:val="clear" w:color="auto" w:fill="auto"/>
            <w:vAlign w:val="bottom"/>
            <w:hideMark/>
          </w:tcPr>
          <w:p w14:paraId="4927F5CB" w14:textId="77777777" w:rsidR="00E80DEB" w:rsidRPr="005B50EC" w:rsidRDefault="00E80DEB" w:rsidP="003C6224">
            <w:pPr>
              <w:rPr>
                <w:rFonts w:ascii="Arial" w:hAnsi="Arial" w:cs="Arial"/>
                <w:b/>
                <w:bCs/>
                <w:sz w:val="16"/>
                <w:szCs w:val="16"/>
              </w:rPr>
            </w:pPr>
            <w:r w:rsidRPr="005B50EC">
              <w:rPr>
                <w:rFonts w:ascii="Arial" w:hAnsi="Arial" w:cs="Arial"/>
                <w:b/>
                <w:bCs/>
                <w:sz w:val="16"/>
                <w:szCs w:val="16"/>
              </w:rPr>
              <w:t xml:space="preserve">Исполнитель:  Ф.И.О.    Телефон:  </w:t>
            </w:r>
          </w:p>
        </w:tc>
      </w:tr>
    </w:tbl>
    <w:p w14:paraId="245937A3" w14:textId="77777777" w:rsidR="00E80DEB" w:rsidRPr="007465C6" w:rsidRDefault="00E80DEB" w:rsidP="00E80DEB">
      <w:pPr>
        <w:rPr>
          <w:vanish/>
        </w:rPr>
      </w:pPr>
    </w:p>
    <w:tbl>
      <w:tblPr>
        <w:tblpPr w:leftFromText="180" w:rightFromText="180" w:vertAnchor="page" w:horzAnchor="margin" w:tblpY="13981"/>
        <w:tblW w:w="0" w:type="auto"/>
        <w:tblBorders>
          <w:top w:val="single" w:sz="4" w:space="0" w:color="auto"/>
        </w:tblBorders>
        <w:tblLook w:val="01E0" w:firstRow="1" w:lastRow="1" w:firstColumn="1" w:lastColumn="1" w:noHBand="0" w:noVBand="0"/>
      </w:tblPr>
      <w:tblGrid>
        <w:gridCol w:w="5365"/>
        <w:gridCol w:w="4488"/>
      </w:tblGrid>
      <w:tr w:rsidR="00E80DEB" w:rsidRPr="00192772" w14:paraId="58249952" w14:textId="77777777" w:rsidTr="003C6224">
        <w:tc>
          <w:tcPr>
            <w:tcW w:w="5365" w:type="dxa"/>
          </w:tcPr>
          <w:p w14:paraId="0DB82775" w14:textId="77777777" w:rsidR="00E80DEB" w:rsidRDefault="00E80DEB" w:rsidP="003C6224">
            <w:pPr>
              <w:pStyle w:val="aa"/>
              <w:rPr>
                <w:rFonts w:ascii="Times New Roman" w:hAnsi="Times New Roman" w:cs="Times New Roman"/>
                <w:b/>
                <w:sz w:val="24"/>
                <w:szCs w:val="24"/>
              </w:rPr>
            </w:pPr>
            <w:r w:rsidRPr="00192772">
              <w:rPr>
                <w:rFonts w:ascii="Times New Roman" w:hAnsi="Times New Roman" w:cs="Times New Roman"/>
                <w:b/>
                <w:sz w:val="24"/>
                <w:szCs w:val="24"/>
              </w:rPr>
              <w:t>ЗАКАЗЧИК</w:t>
            </w:r>
          </w:p>
          <w:p w14:paraId="6CCE72AB" w14:textId="77777777" w:rsidR="00E80DEB" w:rsidRPr="00192772" w:rsidRDefault="00E80DEB" w:rsidP="003C6224">
            <w:pPr>
              <w:pStyle w:val="aa"/>
              <w:rPr>
                <w:rFonts w:ascii="Times New Roman" w:hAnsi="Times New Roman" w:cs="Times New Roman"/>
                <w:b/>
                <w:sz w:val="24"/>
                <w:szCs w:val="24"/>
              </w:rPr>
            </w:pPr>
          </w:p>
          <w:p w14:paraId="4711E8AE" w14:textId="77777777" w:rsidR="00E80DEB" w:rsidRPr="00192772" w:rsidRDefault="00E80DEB" w:rsidP="003C6224">
            <w:pPr>
              <w:pStyle w:val="aa"/>
              <w:rPr>
                <w:rFonts w:ascii="Times New Roman" w:hAnsi="Times New Roman" w:cs="Times New Roman"/>
                <w:sz w:val="24"/>
                <w:szCs w:val="24"/>
              </w:rPr>
            </w:pPr>
            <w:r w:rsidRPr="00192772">
              <w:rPr>
                <w:rFonts w:ascii="Times New Roman" w:hAnsi="Times New Roman" w:cs="Times New Roman"/>
                <w:sz w:val="24"/>
                <w:szCs w:val="24"/>
              </w:rPr>
              <w:t>Генеральный директор ФГУП «Атомфлот»</w:t>
            </w:r>
          </w:p>
          <w:p w14:paraId="15183E0B" w14:textId="77777777" w:rsidR="00E80DEB" w:rsidRPr="00192772" w:rsidRDefault="00E80DEB" w:rsidP="003C6224">
            <w:pPr>
              <w:pStyle w:val="aa"/>
              <w:rPr>
                <w:rFonts w:ascii="Times New Roman" w:hAnsi="Times New Roman" w:cs="Times New Roman"/>
                <w:sz w:val="24"/>
                <w:szCs w:val="24"/>
              </w:rPr>
            </w:pPr>
          </w:p>
          <w:p w14:paraId="5E10F5E0" w14:textId="77777777" w:rsidR="00E80DEB" w:rsidRPr="00153015" w:rsidRDefault="00E80DEB" w:rsidP="003C6224">
            <w:pPr>
              <w:pStyle w:val="aa"/>
              <w:rPr>
                <w:rFonts w:ascii="Times New Roman" w:hAnsi="Times New Roman" w:cs="Times New Roman"/>
                <w:sz w:val="24"/>
                <w:szCs w:val="24"/>
              </w:rPr>
            </w:pPr>
            <w:r w:rsidRPr="00192772">
              <w:rPr>
                <w:rFonts w:ascii="Times New Roman" w:hAnsi="Times New Roman" w:cs="Times New Roman"/>
                <w:sz w:val="24"/>
                <w:szCs w:val="24"/>
              </w:rPr>
              <w:t xml:space="preserve"> </w:t>
            </w:r>
            <w:r>
              <w:rPr>
                <w:rFonts w:ascii="Times New Roman" w:hAnsi="Times New Roman" w:cs="Times New Roman"/>
                <w:sz w:val="24"/>
                <w:szCs w:val="24"/>
              </w:rPr>
              <w:t xml:space="preserve">___________________ </w:t>
            </w:r>
            <w:r w:rsidRPr="00192772">
              <w:rPr>
                <w:rFonts w:ascii="Times New Roman" w:hAnsi="Times New Roman" w:cs="Times New Roman"/>
                <w:sz w:val="24"/>
                <w:szCs w:val="24"/>
              </w:rPr>
              <w:t>В.В. Рукша</w:t>
            </w:r>
          </w:p>
        </w:tc>
        <w:tc>
          <w:tcPr>
            <w:tcW w:w="4488" w:type="dxa"/>
          </w:tcPr>
          <w:p w14:paraId="4BB56FF6" w14:textId="77777777" w:rsidR="00E80DEB" w:rsidRPr="00192772" w:rsidRDefault="001204EF" w:rsidP="003C6224">
            <w:pPr>
              <w:pStyle w:val="aa"/>
              <w:rPr>
                <w:rFonts w:ascii="Times New Roman" w:hAnsi="Times New Roman" w:cs="Times New Roman"/>
                <w:b/>
                <w:sz w:val="24"/>
                <w:szCs w:val="24"/>
              </w:rPr>
            </w:pPr>
            <w:r>
              <w:rPr>
                <w:rFonts w:ascii="Times New Roman" w:hAnsi="Times New Roman" w:cs="Times New Roman"/>
                <w:b/>
                <w:sz w:val="24"/>
                <w:szCs w:val="24"/>
              </w:rPr>
              <w:t>ИСПОЛНИТЕЛЬ</w:t>
            </w:r>
          </w:p>
          <w:p w14:paraId="0A950531" w14:textId="77777777" w:rsidR="00E80DEB" w:rsidRDefault="00E80DEB" w:rsidP="003C6224">
            <w:pPr>
              <w:snapToGrid w:val="0"/>
              <w:ind w:left="-21"/>
              <w:rPr>
                <w:color w:val="000000"/>
              </w:rPr>
            </w:pPr>
          </w:p>
          <w:p w14:paraId="11F4CD98" w14:textId="77777777" w:rsidR="00E80DEB" w:rsidRDefault="00E80DEB" w:rsidP="003C6224">
            <w:pPr>
              <w:snapToGrid w:val="0"/>
              <w:ind w:left="-21"/>
              <w:rPr>
                <w:color w:val="000000"/>
              </w:rPr>
            </w:pPr>
          </w:p>
          <w:p w14:paraId="777FFACF" w14:textId="77777777" w:rsidR="00E80DEB" w:rsidRDefault="00E80DEB" w:rsidP="003C6224">
            <w:pPr>
              <w:snapToGrid w:val="0"/>
              <w:ind w:left="-21"/>
              <w:rPr>
                <w:color w:val="000000"/>
              </w:rPr>
            </w:pPr>
          </w:p>
          <w:p w14:paraId="03C5D90E" w14:textId="77777777" w:rsidR="00E80DEB" w:rsidRPr="00A97932" w:rsidRDefault="001204EF" w:rsidP="003C6224">
            <w:pPr>
              <w:rPr>
                <w:color w:val="000000"/>
              </w:rPr>
            </w:pPr>
            <w:r>
              <w:t>___________________</w:t>
            </w:r>
          </w:p>
        </w:tc>
      </w:tr>
    </w:tbl>
    <w:p w14:paraId="0F1AB137" w14:textId="77777777" w:rsidR="00E80DEB" w:rsidRDefault="00E80DEB" w:rsidP="001204EF"/>
    <w:sectPr w:rsidR="00E80DEB" w:rsidSect="00E80DEB">
      <w:pgSz w:w="11906" w:h="16838" w:code="9"/>
      <w:pgMar w:top="1134" w:right="567" w:bottom="709" w:left="1134" w:header="34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BD8D81" w14:textId="77777777" w:rsidR="0041385F" w:rsidRDefault="0041385F">
      <w:r>
        <w:separator/>
      </w:r>
    </w:p>
  </w:endnote>
  <w:endnote w:type="continuationSeparator" w:id="0">
    <w:p w14:paraId="2371A5EA" w14:textId="77777777" w:rsidR="0041385F" w:rsidRDefault="00413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ont206">
    <w:charset w:val="CC"/>
    <w:family w:val="auto"/>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4058461"/>
      <w:docPartObj>
        <w:docPartGallery w:val="Page Numbers (Bottom of Page)"/>
        <w:docPartUnique/>
      </w:docPartObj>
    </w:sdtPr>
    <w:sdtContent>
      <w:p w14:paraId="2ECA72E7" w14:textId="77777777" w:rsidR="00B96BAF" w:rsidRDefault="00B96BAF">
        <w:pPr>
          <w:pStyle w:val="a8"/>
          <w:jc w:val="right"/>
        </w:pPr>
        <w:r>
          <w:fldChar w:fldCharType="begin"/>
        </w:r>
        <w:r>
          <w:instrText>PAGE   \* MERGEFORMAT</w:instrText>
        </w:r>
        <w:r>
          <w:fldChar w:fldCharType="separate"/>
        </w:r>
        <w:r w:rsidR="00A44E39">
          <w:rPr>
            <w:noProof/>
          </w:rPr>
          <w:t>10</w:t>
        </w:r>
        <w:r>
          <w:fldChar w:fldCharType="end"/>
        </w:r>
      </w:p>
    </w:sdtContent>
  </w:sdt>
  <w:p w14:paraId="27A6CFA0" w14:textId="77777777" w:rsidR="00B96BAF" w:rsidRDefault="00B96BAF" w:rsidP="00C53BEB">
    <w:pPr>
      <w:pStyle w:val="a8"/>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7174025"/>
      <w:docPartObj>
        <w:docPartGallery w:val="Page Numbers (Bottom of Page)"/>
        <w:docPartUnique/>
      </w:docPartObj>
    </w:sdtPr>
    <w:sdtContent>
      <w:p w14:paraId="63D62E3F" w14:textId="77777777" w:rsidR="00B96BAF" w:rsidRDefault="00B96BAF">
        <w:pPr>
          <w:pStyle w:val="a8"/>
          <w:jc w:val="right"/>
        </w:pPr>
        <w:r>
          <w:fldChar w:fldCharType="begin"/>
        </w:r>
        <w:r>
          <w:instrText>PAGE   \* MERGEFORMAT</w:instrText>
        </w:r>
        <w:r>
          <w:fldChar w:fldCharType="separate"/>
        </w:r>
        <w:r w:rsidR="00A44E39">
          <w:rPr>
            <w:noProof/>
          </w:rPr>
          <w:t>20</w:t>
        </w:r>
        <w:r>
          <w:fldChar w:fldCharType="end"/>
        </w:r>
      </w:p>
    </w:sdtContent>
  </w:sdt>
  <w:p w14:paraId="2AB90ED0" w14:textId="77777777" w:rsidR="00B96BAF" w:rsidRDefault="00B96BAF" w:rsidP="005A53A3">
    <w:pPr>
      <w:pStyle w:val="a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1B345C" w14:textId="77777777" w:rsidR="00B96BAF" w:rsidRDefault="00B96BAF" w:rsidP="00E80DEB">
    <w:pPr>
      <w:pStyle w:val="a8"/>
      <w:tabs>
        <w:tab w:val="clear" w:pos="4677"/>
        <w:tab w:val="clear" w:pos="9355"/>
        <w:tab w:val="left" w:pos="124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908097" w14:textId="77777777" w:rsidR="0041385F" w:rsidRDefault="0041385F">
      <w:r>
        <w:separator/>
      </w:r>
    </w:p>
  </w:footnote>
  <w:footnote w:type="continuationSeparator" w:id="0">
    <w:p w14:paraId="6273E9CC" w14:textId="77777777" w:rsidR="0041385F" w:rsidRDefault="004138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5EEA8" w14:textId="77777777" w:rsidR="00B96BAF" w:rsidRDefault="00B96BAF" w:rsidP="002C0C91">
    <w:pPr>
      <w:pStyle w:val="a5"/>
      <w:tabs>
        <w:tab w:val="clear" w:pos="4677"/>
        <w:tab w:val="clear" w:pos="9355"/>
        <w:tab w:val="left" w:pos="2040"/>
      </w:tabs>
    </w:pPr>
  </w:p>
  <w:p w14:paraId="09916353" w14:textId="77777777" w:rsidR="00B96BAF" w:rsidRDefault="00B96BA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15:restartNumberingAfterBreak="0">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3D1264"/>
    <w:multiLevelType w:val="multilevel"/>
    <w:tmpl w:val="6A18886A"/>
    <w:lvl w:ilvl="0">
      <w:start w:val="4"/>
      <w:numFmt w:val="decimal"/>
      <w:lvlText w:val="%1."/>
      <w:lvlJc w:val="left"/>
      <w:pPr>
        <w:ind w:left="360" w:hanging="360"/>
      </w:pPr>
      <w:rPr>
        <w:rFonts w:hint="default"/>
      </w:rPr>
    </w:lvl>
    <w:lvl w:ilvl="1">
      <w:start w:val="4"/>
      <w:numFmt w:val="decimal"/>
      <w:lvlText w:val="%1.%2."/>
      <w:lvlJc w:val="left"/>
      <w:pPr>
        <w:ind w:left="318" w:hanging="360"/>
      </w:pPr>
      <w:rPr>
        <w:rFonts w:hint="default"/>
      </w:rPr>
    </w:lvl>
    <w:lvl w:ilvl="2">
      <w:start w:val="1"/>
      <w:numFmt w:val="decimal"/>
      <w:lvlText w:val="%1.%2.%3."/>
      <w:lvlJc w:val="left"/>
      <w:pPr>
        <w:ind w:left="636" w:hanging="720"/>
      </w:pPr>
      <w:rPr>
        <w:rFonts w:hint="default"/>
      </w:rPr>
    </w:lvl>
    <w:lvl w:ilvl="3">
      <w:start w:val="1"/>
      <w:numFmt w:val="decimal"/>
      <w:lvlText w:val="%1.%2.%3.%4."/>
      <w:lvlJc w:val="left"/>
      <w:pPr>
        <w:ind w:left="594" w:hanging="720"/>
      </w:pPr>
      <w:rPr>
        <w:rFonts w:hint="default"/>
      </w:rPr>
    </w:lvl>
    <w:lvl w:ilvl="4">
      <w:start w:val="1"/>
      <w:numFmt w:val="decimal"/>
      <w:lvlText w:val="%1.%2.%3.%4.%5."/>
      <w:lvlJc w:val="left"/>
      <w:pPr>
        <w:ind w:left="912" w:hanging="1080"/>
      </w:pPr>
      <w:rPr>
        <w:rFonts w:hint="default"/>
      </w:rPr>
    </w:lvl>
    <w:lvl w:ilvl="5">
      <w:start w:val="1"/>
      <w:numFmt w:val="decimal"/>
      <w:lvlText w:val="%1.%2.%3.%4.%5.%6."/>
      <w:lvlJc w:val="left"/>
      <w:pPr>
        <w:ind w:left="870" w:hanging="1080"/>
      </w:pPr>
      <w:rPr>
        <w:rFonts w:hint="default"/>
      </w:rPr>
    </w:lvl>
    <w:lvl w:ilvl="6">
      <w:start w:val="1"/>
      <w:numFmt w:val="decimal"/>
      <w:lvlText w:val="%1.%2.%3.%4.%5.%6.%7."/>
      <w:lvlJc w:val="left"/>
      <w:pPr>
        <w:ind w:left="1188" w:hanging="1440"/>
      </w:pPr>
      <w:rPr>
        <w:rFonts w:hint="default"/>
      </w:rPr>
    </w:lvl>
    <w:lvl w:ilvl="7">
      <w:start w:val="1"/>
      <w:numFmt w:val="decimal"/>
      <w:lvlText w:val="%1.%2.%3.%4.%5.%6.%7.%8."/>
      <w:lvlJc w:val="left"/>
      <w:pPr>
        <w:ind w:left="1146" w:hanging="1440"/>
      </w:pPr>
      <w:rPr>
        <w:rFonts w:hint="default"/>
      </w:rPr>
    </w:lvl>
    <w:lvl w:ilvl="8">
      <w:start w:val="1"/>
      <w:numFmt w:val="decimal"/>
      <w:lvlText w:val="%1.%2.%3.%4.%5.%6.%7.%8.%9."/>
      <w:lvlJc w:val="left"/>
      <w:pPr>
        <w:ind w:left="1464" w:hanging="1800"/>
      </w:pPr>
      <w:rPr>
        <w:rFonts w:hint="default"/>
      </w:rPr>
    </w:lvl>
  </w:abstractNum>
  <w:abstractNum w:abstractNumId="5" w15:restartNumberingAfterBreak="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7" w15:restartNumberingAfterBreak="0">
    <w:nsid w:val="2B870601"/>
    <w:multiLevelType w:val="multilevel"/>
    <w:tmpl w:val="1CCC381C"/>
    <w:lvl w:ilvl="0">
      <w:start w:val="5"/>
      <w:numFmt w:val="decimal"/>
      <w:lvlText w:val="%1."/>
      <w:lvlJc w:val="left"/>
      <w:pPr>
        <w:ind w:left="360" w:hanging="360"/>
      </w:pPr>
      <w:rPr>
        <w:rFonts w:hint="default"/>
        <w:color w:val="auto"/>
      </w:rPr>
    </w:lvl>
    <w:lvl w:ilvl="1">
      <w:start w:val="4"/>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4A60C8F"/>
    <w:multiLevelType w:val="multilevel"/>
    <w:tmpl w:val="1C9E4C3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9" w15:restartNumberingAfterBreak="0">
    <w:nsid w:val="3D0061DF"/>
    <w:multiLevelType w:val="hybridMultilevel"/>
    <w:tmpl w:val="FE34C69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3F0304B3"/>
    <w:multiLevelType w:val="multilevel"/>
    <w:tmpl w:val="93A2217A"/>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Times New Roman" w:eastAsia="Times New Roman" w:hAnsi="Times New Roman" w:cs="Times New Roman" w:hint="default"/>
      </w:rPr>
    </w:lvl>
    <w:lvl w:ilvl="2">
      <w:start w:val="1"/>
      <w:numFmt w:val="none"/>
      <w:lvlText w:val="3.2.1."/>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7FC4334"/>
    <w:multiLevelType w:val="multilevel"/>
    <w:tmpl w:val="3CE6CDDE"/>
    <w:lvl w:ilvl="0">
      <w:start w:val="1"/>
      <w:numFmt w:val="decimal"/>
      <w:lvlText w:val="%1."/>
      <w:lvlJc w:val="left"/>
      <w:pPr>
        <w:ind w:left="720" w:hanging="360"/>
      </w:pPr>
      <w:rPr>
        <w:b/>
      </w:rPr>
    </w:lvl>
    <w:lvl w:ilvl="1">
      <w:start w:val="1"/>
      <w:numFmt w:val="decimal"/>
      <w:isLgl/>
      <w:lvlText w:val="%1.%2."/>
      <w:lvlJc w:val="left"/>
      <w:pPr>
        <w:ind w:left="54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E7478ED"/>
    <w:multiLevelType w:val="multilevel"/>
    <w:tmpl w:val="E8DC052C"/>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9949"/>
        </w:tabs>
        <w:ind w:left="9949" w:hanging="876"/>
      </w:pPr>
      <w:rPr>
        <w:rFonts w:hint="default"/>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BC272BA"/>
    <w:multiLevelType w:val="multilevel"/>
    <w:tmpl w:val="650873E6"/>
    <w:lvl w:ilvl="0">
      <w:start w:val="1"/>
      <w:numFmt w:val="decimal"/>
      <w:lvlText w:val="%1."/>
      <w:lvlJc w:val="left"/>
      <w:pPr>
        <w:ind w:left="360" w:hanging="360"/>
      </w:pPr>
      <w:rPr>
        <w:rFonts w:hint="default"/>
        <w:b/>
      </w:rPr>
    </w:lvl>
    <w:lvl w:ilvl="1">
      <w:start w:val="1"/>
      <w:numFmt w:val="decimal"/>
      <w:lvlText w:val="2.%2."/>
      <w:lvlJc w:val="left"/>
      <w:pPr>
        <w:ind w:left="1000" w:hanging="432"/>
      </w:pPr>
      <w:rPr>
        <w:rFonts w:hint="default"/>
        <w:b w:val="0"/>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6" w15:restartNumberingAfterBreak="0">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39E34AF"/>
    <w:multiLevelType w:val="multilevel"/>
    <w:tmpl w:val="A3E2B786"/>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BF3FA8"/>
    <w:multiLevelType w:val="multilevel"/>
    <w:tmpl w:val="845AF668"/>
    <w:lvl w:ilvl="0">
      <w:start w:val="3"/>
      <w:numFmt w:val="decimal"/>
      <w:lvlText w:val="%1."/>
      <w:lvlJc w:val="left"/>
      <w:pPr>
        <w:ind w:left="540" w:hanging="540"/>
      </w:pPr>
      <w:rPr>
        <w:rFonts w:hint="default"/>
      </w:rPr>
    </w:lvl>
    <w:lvl w:ilvl="1">
      <w:start w:val="2"/>
      <w:numFmt w:val="decimal"/>
      <w:lvlText w:val="%1.%2."/>
      <w:lvlJc w:val="left"/>
      <w:pPr>
        <w:ind w:left="895" w:hanging="54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0" w15:restartNumberingAfterBreak="0">
    <w:nsid w:val="7F292608"/>
    <w:multiLevelType w:val="hybridMultilevel"/>
    <w:tmpl w:val="5EE61FCE"/>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2"/>
  </w:num>
  <w:num w:numId="5">
    <w:abstractNumId w:val="14"/>
  </w:num>
  <w:num w:numId="6">
    <w:abstractNumId w:val="16"/>
  </w:num>
  <w:num w:numId="7">
    <w:abstractNumId w:val="3"/>
  </w:num>
  <w:num w:numId="8">
    <w:abstractNumId w:val="17"/>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1"/>
  </w:num>
  <w:num w:numId="13">
    <w:abstractNumId w:val="8"/>
  </w:num>
  <w:num w:numId="14">
    <w:abstractNumId w:val="6"/>
  </w:num>
  <w:num w:numId="15">
    <w:abstractNumId w:val="15"/>
  </w:num>
  <w:num w:numId="16">
    <w:abstractNumId w:val="20"/>
  </w:num>
  <w:num w:numId="17">
    <w:abstractNumId w:val="13"/>
  </w:num>
  <w:num w:numId="18">
    <w:abstractNumId w:val="10"/>
  </w:num>
  <w:num w:numId="19">
    <w:abstractNumId w:val="19"/>
  </w:num>
  <w:num w:numId="20">
    <w:abstractNumId w:val="4"/>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proofState w:spelling="clean" w:grammar="clean"/>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D7C0C"/>
    <w:rsid w:val="00002AD3"/>
    <w:rsid w:val="0000373B"/>
    <w:rsid w:val="00003746"/>
    <w:rsid w:val="0000450C"/>
    <w:rsid w:val="000055FA"/>
    <w:rsid w:val="0002753A"/>
    <w:rsid w:val="0003007A"/>
    <w:rsid w:val="000306E5"/>
    <w:rsid w:val="00030A05"/>
    <w:rsid w:val="00030FD0"/>
    <w:rsid w:val="000346BE"/>
    <w:rsid w:val="00061D83"/>
    <w:rsid w:val="0006283C"/>
    <w:rsid w:val="000667D1"/>
    <w:rsid w:val="00072EBF"/>
    <w:rsid w:val="000A0D56"/>
    <w:rsid w:val="000C552D"/>
    <w:rsid w:val="000D1714"/>
    <w:rsid w:val="000E0957"/>
    <w:rsid w:val="000E5BDB"/>
    <w:rsid w:val="000E6451"/>
    <w:rsid w:val="00100FF4"/>
    <w:rsid w:val="00105EBA"/>
    <w:rsid w:val="00112689"/>
    <w:rsid w:val="001204EF"/>
    <w:rsid w:val="00123667"/>
    <w:rsid w:val="00140B83"/>
    <w:rsid w:val="00140BB7"/>
    <w:rsid w:val="00141F18"/>
    <w:rsid w:val="00157254"/>
    <w:rsid w:val="0015764B"/>
    <w:rsid w:val="001613BE"/>
    <w:rsid w:val="001671C1"/>
    <w:rsid w:val="00183480"/>
    <w:rsid w:val="001A3258"/>
    <w:rsid w:val="001A6715"/>
    <w:rsid w:val="001B27AF"/>
    <w:rsid w:val="001B3F97"/>
    <w:rsid w:val="001C5396"/>
    <w:rsid w:val="001E1F64"/>
    <w:rsid w:val="001E365C"/>
    <w:rsid w:val="001F0C8B"/>
    <w:rsid w:val="001F1A8C"/>
    <w:rsid w:val="00212509"/>
    <w:rsid w:val="002271AF"/>
    <w:rsid w:val="00227E4A"/>
    <w:rsid w:val="002346ED"/>
    <w:rsid w:val="00247212"/>
    <w:rsid w:val="0025209F"/>
    <w:rsid w:val="002564A8"/>
    <w:rsid w:val="00256E9F"/>
    <w:rsid w:val="00264C16"/>
    <w:rsid w:val="00266498"/>
    <w:rsid w:val="00281093"/>
    <w:rsid w:val="00293F11"/>
    <w:rsid w:val="002B2C66"/>
    <w:rsid w:val="002B4A8C"/>
    <w:rsid w:val="002B5175"/>
    <w:rsid w:val="002B5255"/>
    <w:rsid w:val="002B574C"/>
    <w:rsid w:val="002C0C91"/>
    <w:rsid w:val="002C6BEF"/>
    <w:rsid w:val="002C6C88"/>
    <w:rsid w:val="002D17ED"/>
    <w:rsid w:val="002D2E79"/>
    <w:rsid w:val="002D615F"/>
    <w:rsid w:val="002E00C4"/>
    <w:rsid w:val="002F6232"/>
    <w:rsid w:val="002F6EDC"/>
    <w:rsid w:val="00307D1E"/>
    <w:rsid w:val="003169DE"/>
    <w:rsid w:val="0033352C"/>
    <w:rsid w:val="00333CB0"/>
    <w:rsid w:val="00333EC2"/>
    <w:rsid w:val="00334E2C"/>
    <w:rsid w:val="00343A9B"/>
    <w:rsid w:val="00345AB8"/>
    <w:rsid w:val="00350662"/>
    <w:rsid w:val="003513CB"/>
    <w:rsid w:val="003620AB"/>
    <w:rsid w:val="0036283A"/>
    <w:rsid w:val="003649D9"/>
    <w:rsid w:val="003661E1"/>
    <w:rsid w:val="00370D2D"/>
    <w:rsid w:val="00373701"/>
    <w:rsid w:val="00374982"/>
    <w:rsid w:val="00381DF4"/>
    <w:rsid w:val="00392231"/>
    <w:rsid w:val="0039459B"/>
    <w:rsid w:val="00395BB3"/>
    <w:rsid w:val="003A2ACF"/>
    <w:rsid w:val="003A372E"/>
    <w:rsid w:val="003C3271"/>
    <w:rsid w:val="003C6224"/>
    <w:rsid w:val="003C6DAA"/>
    <w:rsid w:val="003E0D6D"/>
    <w:rsid w:val="003F1CE5"/>
    <w:rsid w:val="004021DD"/>
    <w:rsid w:val="004024DB"/>
    <w:rsid w:val="00411CFA"/>
    <w:rsid w:val="0041385F"/>
    <w:rsid w:val="004219CC"/>
    <w:rsid w:val="00426C44"/>
    <w:rsid w:val="00427E80"/>
    <w:rsid w:val="00432531"/>
    <w:rsid w:val="00440088"/>
    <w:rsid w:val="004519F0"/>
    <w:rsid w:val="00453E7F"/>
    <w:rsid w:val="00461CAD"/>
    <w:rsid w:val="0046220E"/>
    <w:rsid w:val="00470A98"/>
    <w:rsid w:val="0048003B"/>
    <w:rsid w:val="00491452"/>
    <w:rsid w:val="0049207F"/>
    <w:rsid w:val="00497BDE"/>
    <w:rsid w:val="004A27EC"/>
    <w:rsid w:val="004A7A41"/>
    <w:rsid w:val="004B2409"/>
    <w:rsid w:val="004C078F"/>
    <w:rsid w:val="004D2224"/>
    <w:rsid w:val="004D3FB9"/>
    <w:rsid w:val="004D4956"/>
    <w:rsid w:val="004D54EC"/>
    <w:rsid w:val="004E10EC"/>
    <w:rsid w:val="004E591F"/>
    <w:rsid w:val="004F24E6"/>
    <w:rsid w:val="004F3127"/>
    <w:rsid w:val="004F43A4"/>
    <w:rsid w:val="004F7FB5"/>
    <w:rsid w:val="00501644"/>
    <w:rsid w:val="00502AA4"/>
    <w:rsid w:val="0051230A"/>
    <w:rsid w:val="00517FD5"/>
    <w:rsid w:val="00521DF1"/>
    <w:rsid w:val="00546561"/>
    <w:rsid w:val="0055128F"/>
    <w:rsid w:val="005756D3"/>
    <w:rsid w:val="00582243"/>
    <w:rsid w:val="00591B31"/>
    <w:rsid w:val="005948E1"/>
    <w:rsid w:val="0059690A"/>
    <w:rsid w:val="005A53A3"/>
    <w:rsid w:val="005C472E"/>
    <w:rsid w:val="005C4D08"/>
    <w:rsid w:val="005C6A9E"/>
    <w:rsid w:val="005D185E"/>
    <w:rsid w:val="005E02A1"/>
    <w:rsid w:val="005E1550"/>
    <w:rsid w:val="005E2AD9"/>
    <w:rsid w:val="005F2038"/>
    <w:rsid w:val="005F4B61"/>
    <w:rsid w:val="00602B55"/>
    <w:rsid w:val="00612BFA"/>
    <w:rsid w:val="00617920"/>
    <w:rsid w:val="00622942"/>
    <w:rsid w:val="00653D8A"/>
    <w:rsid w:val="0065502B"/>
    <w:rsid w:val="0065682C"/>
    <w:rsid w:val="00663FC9"/>
    <w:rsid w:val="0067062E"/>
    <w:rsid w:val="00672703"/>
    <w:rsid w:val="00692A52"/>
    <w:rsid w:val="006A50A9"/>
    <w:rsid w:val="006A7882"/>
    <w:rsid w:val="006C3A41"/>
    <w:rsid w:val="006F5536"/>
    <w:rsid w:val="00703EBC"/>
    <w:rsid w:val="00707AC5"/>
    <w:rsid w:val="00710F84"/>
    <w:rsid w:val="0071160F"/>
    <w:rsid w:val="00714EF9"/>
    <w:rsid w:val="007162EB"/>
    <w:rsid w:val="0071729E"/>
    <w:rsid w:val="00721567"/>
    <w:rsid w:val="007223CF"/>
    <w:rsid w:val="00733CFC"/>
    <w:rsid w:val="007411E5"/>
    <w:rsid w:val="00742A0F"/>
    <w:rsid w:val="00753A8B"/>
    <w:rsid w:val="00754EBA"/>
    <w:rsid w:val="00766E03"/>
    <w:rsid w:val="007674A1"/>
    <w:rsid w:val="0077132A"/>
    <w:rsid w:val="007741B2"/>
    <w:rsid w:val="007744EC"/>
    <w:rsid w:val="00783A65"/>
    <w:rsid w:val="007A39F4"/>
    <w:rsid w:val="007B14FF"/>
    <w:rsid w:val="007C028B"/>
    <w:rsid w:val="007C05DC"/>
    <w:rsid w:val="007C5AB8"/>
    <w:rsid w:val="007C6056"/>
    <w:rsid w:val="007C6970"/>
    <w:rsid w:val="007E419C"/>
    <w:rsid w:val="00806708"/>
    <w:rsid w:val="00811A85"/>
    <w:rsid w:val="00850B40"/>
    <w:rsid w:val="008522D4"/>
    <w:rsid w:val="00857589"/>
    <w:rsid w:val="00857EDB"/>
    <w:rsid w:val="008618BF"/>
    <w:rsid w:val="00882B88"/>
    <w:rsid w:val="00895C23"/>
    <w:rsid w:val="00895C44"/>
    <w:rsid w:val="008B38BC"/>
    <w:rsid w:val="008C5E99"/>
    <w:rsid w:val="008D42D5"/>
    <w:rsid w:val="008E287F"/>
    <w:rsid w:val="008E4C94"/>
    <w:rsid w:val="008F1F7C"/>
    <w:rsid w:val="00914182"/>
    <w:rsid w:val="009173F2"/>
    <w:rsid w:val="00926235"/>
    <w:rsid w:val="009333FE"/>
    <w:rsid w:val="009510C1"/>
    <w:rsid w:val="00954938"/>
    <w:rsid w:val="00960E55"/>
    <w:rsid w:val="00967708"/>
    <w:rsid w:val="00983518"/>
    <w:rsid w:val="00993AA7"/>
    <w:rsid w:val="00997575"/>
    <w:rsid w:val="00997B39"/>
    <w:rsid w:val="009A20F9"/>
    <w:rsid w:val="009A4FAB"/>
    <w:rsid w:val="009C7449"/>
    <w:rsid w:val="009D2FFD"/>
    <w:rsid w:val="009E63A3"/>
    <w:rsid w:val="009E7728"/>
    <w:rsid w:val="009F7F9D"/>
    <w:rsid w:val="00A10221"/>
    <w:rsid w:val="00A20C1A"/>
    <w:rsid w:val="00A42114"/>
    <w:rsid w:val="00A44E39"/>
    <w:rsid w:val="00A467F4"/>
    <w:rsid w:val="00A51E48"/>
    <w:rsid w:val="00A53B67"/>
    <w:rsid w:val="00A548B4"/>
    <w:rsid w:val="00A60EEB"/>
    <w:rsid w:val="00A81A89"/>
    <w:rsid w:val="00A93944"/>
    <w:rsid w:val="00AA37E1"/>
    <w:rsid w:val="00AB5713"/>
    <w:rsid w:val="00AC6551"/>
    <w:rsid w:val="00AE0B0D"/>
    <w:rsid w:val="00AE33F0"/>
    <w:rsid w:val="00AE49CE"/>
    <w:rsid w:val="00AF11A3"/>
    <w:rsid w:val="00AF797E"/>
    <w:rsid w:val="00B0286F"/>
    <w:rsid w:val="00B06996"/>
    <w:rsid w:val="00B11701"/>
    <w:rsid w:val="00B158EC"/>
    <w:rsid w:val="00B21EB8"/>
    <w:rsid w:val="00B25460"/>
    <w:rsid w:val="00B3520A"/>
    <w:rsid w:val="00B457FB"/>
    <w:rsid w:val="00B53980"/>
    <w:rsid w:val="00B64E34"/>
    <w:rsid w:val="00B729B3"/>
    <w:rsid w:val="00B75A0A"/>
    <w:rsid w:val="00B7652F"/>
    <w:rsid w:val="00B8794F"/>
    <w:rsid w:val="00B930A9"/>
    <w:rsid w:val="00B94349"/>
    <w:rsid w:val="00B96BAF"/>
    <w:rsid w:val="00BB5581"/>
    <w:rsid w:val="00BC0501"/>
    <w:rsid w:val="00BC54F8"/>
    <w:rsid w:val="00BD41C4"/>
    <w:rsid w:val="00BE341A"/>
    <w:rsid w:val="00BE6A43"/>
    <w:rsid w:val="00BF2BD6"/>
    <w:rsid w:val="00BF3C07"/>
    <w:rsid w:val="00C008C5"/>
    <w:rsid w:val="00C05315"/>
    <w:rsid w:val="00C060A2"/>
    <w:rsid w:val="00C064E4"/>
    <w:rsid w:val="00C12B11"/>
    <w:rsid w:val="00C234B3"/>
    <w:rsid w:val="00C268E0"/>
    <w:rsid w:val="00C316CB"/>
    <w:rsid w:val="00C3606B"/>
    <w:rsid w:val="00C426E3"/>
    <w:rsid w:val="00C46542"/>
    <w:rsid w:val="00C50E50"/>
    <w:rsid w:val="00C53BEB"/>
    <w:rsid w:val="00C61830"/>
    <w:rsid w:val="00C71204"/>
    <w:rsid w:val="00C82BEC"/>
    <w:rsid w:val="00C91DA0"/>
    <w:rsid w:val="00C94695"/>
    <w:rsid w:val="00C94E00"/>
    <w:rsid w:val="00C9578D"/>
    <w:rsid w:val="00CA2638"/>
    <w:rsid w:val="00CA3DA5"/>
    <w:rsid w:val="00CB5C3B"/>
    <w:rsid w:val="00CD23BE"/>
    <w:rsid w:val="00CD40B4"/>
    <w:rsid w:val="00CD4C7C"/>
    <w:rsid w:val="00CF44D6"/>
    <w:rsid w:val="00D035A0"/>
    <w:rsid w:val="00D1315E"/>
    <w:rsid w:val="00D423E8"/>
    <w:rsid w:val="00D4463D"/>
    <w:rsid w:val="00D66F5A"/>
    <w:rsid w:val="00D82C1E"/>
    <w:rsid w:val="00D90BEE"/>
    <w:rsid w:val="00DB3EE7"/>
    <w:rsid w:val="00E06252"/>
    <w:rsid w:val="00E27FEB"/>
    <w:rsid w:val="00E30E82"/>
    <w:rsid w:val="00E445FC"/>
    <w:rsid w:val="00E4480D"/>
    <w:rsid w:val="00E45320"/>
    <w:rsid w:val="00E50DF1"/>
    <w:rsid w:val="00E51DC4"/>
    <w:rsid w:val="00E55115"/>
    <w:rsid w:val="00E614D9"/>
    <w:rsid w:val="00E66121"/>
    <w:rsid w:val="00E751E0"/>
    <w:rsid w:val="00E80DEB"/>
    <w:rsid w:val="00E85AE4"/>
    <w:rsid w:val="00EA34DA"/>
    <w:rsid w:val="00EA4103"/>
    <w:rsid w:val="00EB59D2"/>
    <w:rsid w:val="00EB6868"/>
    <w:rsid w:val="00EB6F31"/>
    <w:rsid w:val="00EC708C"/>
    <w:rsid w:val="00ED6C5F"/>
    <w:rsid w:val="00ED7C0C"/>
    <w:rsid w:val="00EE191D"/>
    <w:rsid w:val="00EF00F1"/>
    <w:rsid w:val="00EF676B"/>
    <w:rsid w:val="00F06C5F"/>
    <w:rsid w:val="00F24C16"/>
    <w:rsid w:val="00F25373"/>
    <w:rsid w:val="00F309E5"/>
    <w:rsid w:val="00F40B46"/>
    <w:rsid w:val="00F47888"/>
    <w:rsid w:val="00F544AA"/>
    <w:rsid w:val="00F67E40"/>
    <w:rsid w:val="00F71CF7"/>
    <w:rsid w:val="00FA146A"/>
    <w:rsid w:val="00FB18F5"/>
    <w:rsid w:val="00FB5C19"/>
    <w:rsid w:val="00FC3AE5"/>
    <w:rsid w:val="00FD3062"/>
    <w:rsid w:val="00FE5C55"/>
    <w:rsid w:val="00FF0BEB"/>
    <w:rsid w:val="00FF3C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3C6B203E"/>
  <w15:docId w15:val="{3A669C32-4EE9-4C97-98DE-B634256B5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6A43"/>
    <w:rPr>
      <w:sz w:val="24"/>
      <w:szCs w:val="24"/>
    </w:rPr>
  </w:style>
  <w:style w:type="paragraph" w:styleId="1">
    <w:name w:val="heading 1"/>
    <w:basedOn w:val="a"/>
    <w:next w:val="a"/>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link w:val="a6"/>
    <w:uiPriority w:val="99"/>
    <w:rsid w:val="007C6056"/>
    <w:pPr>
      <w:tabs>
        <w:tab w:val="center" w:pos="4677"/>
        <w:tab w:val="right" w:pos="9355"/>
      </w:tabs>
    </w:pPr>
  </w:style>
  <w:style w:type="character" w:styleId="a7">
    <w:name w:val="page number"/>
    <w:basedOn w:val="a0"/>
    <w:rsid w:val="007C6056"/>
  </w:style>
  <w:style w:type="paragraph" w:styleId="a8">
    <w:name w:val="footer"/>
    <w:basedOn w:val="a"/>
    <w:link w:val="a9"/>
    <w:uiPriority w:val="99"/>
    <w:rsid w:val="00AE49CE"/>
    <w:pPr>
      <w:tabs>
        <w:tab w:val="center" w:pos="4677"/>
        <w:tab w:val="right" w:pos="9355"/>
      </w:tabs>
    </w:pPr>
  </w:style>
  <w:style w:type="paragraph" w:customStyle="1" w:styleId="10">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a">
    <w:name w:val="Plain Text"/>
    <w:basedOn w:val="a"/>
    <w:link w:val="ab"/>
    <w:rsid w:val="009A20F9"/>
    <w:rPr>
      <w:rFonts w:ascii="Courier New" w:hAnsi="Courier New" w:cs="Courier New"/>
      <w:sz w:val="20"/>
      <w:szCs w:val="20"/>
    </w:rPr>
  </w:style>
  <w:style w:type="character" w:customStyle="1" w:styleId="ab">
    <w:name w:val="Текст Знак"/>
    <w:basedOn w:val="a0"/>
    <w:link w:val="aa"/>
    <w:rsid w:val="009A20F9"/>
    <w:rPr>
      <w:rFonts w:ascii="Courier New" w:hAnsi="Courier New" w:cs="Courier New"/>
    </w:rPr>
  </w:style>
  <w:style w:type="paragraph" w:styleId="ac">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d">
    <w:name w:val="Balloon Text"/>
    <w:basedOn w:val="a"/>
    <w:link w:val="ae"/>
    <w:uiPriority w:val="99"/>
    <w:semiHidden/>
    <w:unhideWhenUsed/>
    <w:rsid w:val="00B94349"/>
    <w:rPr>
      <w:rFonts w:ascii="Tahoma" w:hAnsi="Tahoma" w:cs="Tahoma"/>
      <w:sz w:val="16"/>
      <w:szCs w:val="16"/>
    </w:rPr>
  </w:style>
  <w:style w:type="character" w:customStyle="1" w:styleId="ae">
    <w:name w:val="Текст выноски Знак"/>
    <w:basedOn w:val="a0"/>
    <w:link w:val="ad"/>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 w:type="character" w:customStyle="1" w:styleId="a9">
    <w:name w:val="Нижний колонтитул Знак"/>
    <w:basedOn w:val="a0"/>
    <w:link w:val="a8"/>
    <w:uiPriority w:val="99"/>
    <w:rsid w:val="00E80DEB"/>
    <w:rPr>
      <w:sz w:val="24"/>
      <w:szCs w:val="24"/>
    </w:rPr>
  </w:style>
  <w:style w:type="character" w:customStyle="1" w:styleId="a6">
    <w:name w:val="Верхний колонтитул Знак"/>
    <w:basedOn w:val="a0"/>
    <w:link w:val="a5"/>
    <w:uiPriority w:val="99"/>
    <w:rsid w:val="002C0C91"/>
    <w:rPr>
      <w:sz w:val="24"/>
      <w:szCs w:val="24"/>
    </w:rPr>
  </w:style>
  <w:style w:type="character" w:styleId="af">
    <w:name w:val="Hyperlink"/>
    <w:basedOn w:val="a0"/>
    <w:uiPriority w:val="99"/>
    <w:unhideWhenUsed/>
    <w:rsid w:val="002C0C91"/>
    <w:rPr>
      <w:color w:val="0000FF" w:themeColor="hyperlink"/>
      <w:u w:val="single"/>
    </w:rPr>
  </w:style>
  <w:style w:type="table" w:styleId="af0">
    <w:name w:val="Table Grid"/>
    <w:basedOn w:val="a1"/>
    <w:uiPriority w:val="59"/>
    <w:rsid w:val="000E095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f0"/>
    <w:uiPriority w:val="59"/>
    <w:rsid w:val="000E095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112689"/>
    <w:rPr>
      <w:sz w:val="16"/>
      <w:szCs w:val="16"/>
    </w:rPr>
  </w:style>
  <w:style w:type="paragraph" w:styleId="af2">
    <w:name w:val="annotation text"/>
    <w:basedOn w:val="a"/>
    <w:link w:val="af3"/>
    <w:uiPriority w:val="99"/>
    <w:semiHidden/>
    <w:unhideWhenUsed/>
    <w:rsid w:val="00112689"/>
    <w:rPr>
      <w:sz w:val="20"/>
      <w:szCs w:val="20"/>
    </w:rPr>
  </w:style>
  <w:style w:type="character" w:customStyle="1" w:styleId="af3">
    <w:name w:val="Текст примечания Знак"/>
    <w:basedOn w:val="a0"/>
    <w:link w:val="af2"/>
    <w:uiPriority w:val="99"/>
    <w:semiHidden/>
    <w:rsid w:val="00112689"/>
  </w:style>
  <w:style w:type="paragraph" w:styleId="af4">
    <w:name w:val="annotation subject"/>
    <w:basedOn w:val="af2"/>
    <w:next w:val="af2"/>
    <w:link w:val="af5"/>
    <w:uiPriority w:val="99"/>
    <w:semiHidden/>
    <w:unhideWhenUsed/>
    <w:rsid w:val="00112689"/>
    <w:rPr>
      <w:b/>
      <w:bCs/>
    </w:rPr>
  </w:style>
  <w:style w:type="character" w:customStyle="1" w:styleId="af5">
    <w:name w:val="Тема примечания Знак"/>
    <w:basedOn w:val="af3"/>
    <w:link w:val="af4"/>
    <w:uiPriority w:val="99"/>
    <w:semiHidden/>
    <w:rsid w:val="001126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310253907">
      <w:bodyDiv w:val="1"/>
      <w:marLeft w:val="0"/>
      <w:marRight w:val="0"/>
      <w:marTop w:val="0"/>
      <w:marBottom w:val="0"/>
      <w:divBdr>
        <w:top w:val="none" w:sz="0" w:space="0" w:color="auto"/>
        <w:left w:val="none" w:sz="0" w:space="0" w:color="auto"/>
        <w:bottom w:val="none" w:sz="0" w:space="0" w:color="auto"/>
        <w:right w:val="none" w:sz="0" w:space="0" w:color="auto"/>
      </w:divBdr>
    </w:div>
    <w:div w:id="436800445">
      <w:bodyDiv w:val="1"/>
      <w:marLeft w:val="0"/>
      <w:marRight w:val="0"/>
      <w:marTop w:val="0"/>
      <w:marBottom w:val="0"/>
      <w:divBdr>
        <w:top w:val="none" w:sz="0" w:space="0" w:color="auto"/>
        <w:left w:val="none" w:sz="0" w:space="0" w:color="auto"/>
        <w:bottom w:val="none" w:sz="0" w:space="0" w:color="auto"/>
        <w:right w:val="none" w:sz="0" w:space="0" w:color="auto"/>
      </w:divBdr>
    </w:div>
    <w:div w:id="725952013">
      <w:bodyDiv w:val="1"/>
      <w:marLeft w:val="0"/>
      <w:marRight w:val="0"/>
      <w:marTop w:val="0"/>
      <w:marBottom w:val="0"/>
      <w:divBdr>
        <w:top w:val="none" w:sz="0" w:space="0" w:color="auto"/>
        <w:left w:val="none" w:sz="0" w:space="0" w:color="auto"/>
        <w:bottom w:val="none" w:sz="0" w:space="0" w:color="auto"/>
        <w:right w:val="none" w:sz="0" w:space="0" w:color="auto"/>
      </w:divBdr>
    </w:div>
    <w:div w:id="827592049">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20043196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 w:id="21104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zurinaAK@rosatomflo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menevaON@rosatomflot.r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20</Pages>
  <Words>7553</Words>
  <Characters>43057</Characters>
  <Application>Microsoft Office Word</Application>
  <DocSecurity>0</DocSecurity>
  <Lines>358</Lines>
  <Paragraphs>101</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50509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Владислав Л. Севостьянов</cp:lastModifiedBy>
  <cp:revision>35</cp:revision>
  <cp:lastPrinted>2015-09-30T10:25:00Z</cp:lastPrinted>
  <dcterms:created xsi:type="dcterms:W3CDTF">2015-05-19T12:34:00Z</dcterms:created>
  <dcterms:modified xsi:type="dcterms:W3CDTF">2015-10-01T06:36:00Z</dcterms:modified>
</cp:coreProperties>
</file>