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242E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31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242E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июля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3A17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proofErr w:type="gramEnd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691395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691395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4A28B3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Эдуардович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EB4B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EB4B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программного обеспечения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D8010D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0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4A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2654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семьдесят</w:t>
            </w:r>
            <w:r w:rsidR="00F11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A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</w:t>
            </w:r>
            <w:r w:rsidR="00F11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тысяч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A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шестьсот пятьдесят четыре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4A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A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копеек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F1402A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7260000</w:t>
            </w:r>
            <w:r w:rsidR="001E18F4" w:rsidRPr="001E1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 и прикладные программные средства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(субподрядчиков) к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1B1CC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1B1C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B1C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8-00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1B1CC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1B1C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B1C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16-00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B1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B1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461625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B1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1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616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6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6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16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6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6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К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1525A2" w:rsidRDefault="001525A2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1525A2" w:rsidRDefault="001525A2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программного обеспечения для нужд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ФКП «ПГБИП»</w:t>
      </w:r>
    </w:p>
    <w:p w:rsidR="001525A2" w:rsidRDefault="001525A2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458C5" w:rsidRPr="00934DAD" w:rsidRDefault="00E458C5" w:rsidP="00E458C5">
      <w:pPr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Pr="00934D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934D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.2013 г.</w:t>
      </w:r>
    </w:p>
    <w:p w:rsidR="00E458C5" w:rsidRDefault="00E458C5" w:rsidP="00E458C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458C5" w:rsidRDefault="00E458C5" w:rsidP="00E458C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10358" w:type="dxa"/>
        <w:jc w:val="center"/>
        <w:tblLook w:val="04A0" w:firstRow="1" w:lastRow="0" w:firstColumn="1" w:lastColumn="0" w:noHBand="0" w:noVBand="1"/>
      </w:tblPr>
      <w:tblGrid>
        <w:gridCol w:w="540"/>
        <w:gridCol w:w="6705"/>
        <w:gridCol w:w="850"/>
        <w:gridCol w:w="1052"/>
        <w:gridCol w:w="1211"/>
      </w:tblGrid>
      <w:tr w:rsidR="00E458C5" w:rsidRPr="00480A1E" w:rsidTr="00691395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8C5" w:rsidRPr="00E902D0" w:rsidRDefault="00E458C5" w:rsidP="006913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8C5" w:rsidRPr="00E902D0" w:rsidRDefault="00E458C5" w:rsidP="006913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458C5" w:rsidRPr="00E902D0" w:rsidRDefault="00E458C5" w:rsidP="00691395">
            <w:pPr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8C5" w:rsidRPr="00E902D0" w:rsidRDefault="00E458C5" w:rsidP="006913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58C5" w:rsidRDefault="00E458C5" w:rsidP="006913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E458C5" w:rsidRPr="00E902D0" w:rsidRDefault="00E458C5" w:rsidP="006913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58C5" w:rsidRDefault="00E458C5" w:rsidP="006913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E458C5" w:rsidRDefault="00E458C5" w:rsidP="006913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E458C5" w:rsidRPr="00480A1E" w:rsidTr="00691395">
        <w:trPr>
          <w:trHeight w:val="293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Операционная система </w:t>
            </w:r>
            <w:proofErr w:type="spellStart"/>
            <w:r>
              <w:rPr>
                <w:rFonts w:ascii="Calibri" w:hAnsi="Calibri"/>
                <w:color w:val="000000"/>
              </w:rPr>
              <w:t>Windows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7 </w:t>
            </w:r>
            <w:proofErr w:type="spellStart"/>
            <w:r>
              <w:rPr>
                <w:rFonts w:ascii="Calibri" w:hAnsi="Calibri"/>
                <w:color w:val="000000"/>
              </w:rPr>
              <w:t>Pro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Russian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DVD (FQC-00265 / FQC-05347)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7706,00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69354,00</w:t>
            </w:r>
          </w:p>
        </w:tc>
      </w:tr>
      <w:tr w:rsidR="00E458C5" w:rsidRPr="00480A1E" w:rsidTr="00691395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Приложение </w:t>
            </w:r>
            <w:proofErr w:type="spellStart"/>
            <w:r>
              <w:rPr>
                <w:rFonts w:ascii="Calibri" w:hAnsi="Calibri"/>
                <w:color w:val="000000"/>
              </w:rPr>
              <w:t>Office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Standard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2013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8667,80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78010,20</w:t>
            </w:r>
          </w:p>
        </w:tc>
      </w:tr>
      <w:tr w:rsidR="00E458C5" w:rsidRPr="00480A1E" w:rsidTr="00691395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Total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Network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Inventory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2 (150 устройств)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14800,00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14800,00</w:t>
            </w:r>
          </w:p>
        </w:tc>
      </w:tr>
      <w:tr w:rsidR="00E458C5" w:rsidRPr="00480A1E" w:rsidTr="00691395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Nero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Burning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ROM 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1990,00</w:t>
            </w:r>
          </w:p>
        </w:tc>
      </w:tr>
      <w:tr w:rsidR="00E458C5" w:rsidRPr="00480A1E" w:rsidTr="00691395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Pr="00B3608E" w:rsidRDefault="00E458C5" w:rsidP="00691395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Клиентские</w:t>
            </w:r>
            <w:r w:rsidRPr="00B3608E">
              <w:rPr>
                <w:rFonts w:ascii="Calibri" w:hAnsi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лицензии</w:t>
            </w:r>
            <w:r w:rsidRPr="00B3608E">
              <w:rPr>
                <w:rFonts w:ascii="Calibri" w:hAnsi="Calibri"/>
                <w:color w:val="000000"/>
                <w:lang w:val="en-US"/>
              </w:rPr>
              <w:t xml:space="preserve"> Windows Server (MS Windows Server CAL Russian Government OPEN 1 License Level A Device CAL)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850,00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58C5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8500,00</w:t>
            </w:r>
          </w:p>
        </w:tc>
      </w:tr>
      <w:tr w:rsidR="00E458C5" w:rsidRPr="00480A1E" w:rsidTr="00691395">
        <w:trPr>
          <w:trHeight w:val="268"/>
          <w:jc w:val="center"/>
        </w:trPr>
        <w:tc>
          <w:tcPr>
            <w:tcW w:w="9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58C5" w:rsidRPr="00C2614F" w:rsidRDefault="00E458C5" w:rsidP="0069139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ИТОГО: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58C5" w:rsidRPr="00C6143E" w:rsidRDefault="00E458C5" w:rsidP="0069139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172654,20</w:t>
            </w:r>
          </w:p>
        </w:tc>
      </w:tr>
    </w:tbl>
    <w:p w:rsidR="001525A2" w:rsidRDefault="001525A2" w:rsidP="001525A2"/>
    <w:p w:rsidR="001525A2" w:rsidRPr="00B9339F" w:rsidRDefault="001525A2" w:rsidP="001525A2">
      <w:pPr>
        <w:rPr>
          <w:rFonts w:ascii="Times New Roman" w:hAnsi="Times New Roman" w:cs="Times New Roman"/>
        </w:rPr>
      </w:pPr>
      <w:r w:rsidRPr="00B9339F">
        <w:rPr>
          <w:rFonts w:ascii="Times New Roman" w:hAnsi="Times New Roman" w:cs="Times New Roman"/>
          <w:b/>
        </w:rPr>
        <w:t>Источник финансирования закупки:</w:t>
      </w:r>
      <w:r w:rsidRPr="00B9339F">
        <w:rPr>
          <w:rFonts w:ascii="Times New Roman" w:hAnsi="Times New Roman" w:cs="Times New Roman"/>
        </w:rPr>
        <w:t xml:space="preserve"> собственные средства ФКП «ПГБИП».</w:t>
      </w:r>
    </w:p>
    <w:p w:rsidR="001525A2" w:rsidRPr="00E902D0" w:rsidRDefault="001525A2" w:rsidP="001525A2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10</w:t>
      </w:r>
      <w:r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Десяти</w:t>
      </w:r>
      <w:r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. </w:t>
      </w: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обл., г. </w:t>
      </w:r>
      <w:r>
        <w:rPr>
          <w:rFonts w:ascii="Times New Roman" w:eastAsia="Times New Roman" w:hAnsi="Times New Roman" w:cs="Times New Roman"/>
          <w:szCs w:val="24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eastAsia="Times New Roman" w:hAnsi="Times New Roman" w:cs="Times New Roman"/>
          <w:szCs w:val="24"/>
          <w:lang w:eastAsia="ru-RU"/>
        </w:rPr>
        <w:t>Мячина</w:t>
      </w:r>
      <w:proofErr w:type="spellEnd"/>
      <w:r>
        <w:rPr>
          <w:rFonts w:ascii="Times New Roman" w:eastAsia="Times New Roman" w:hAnsi="Times New Roman" w:cs="Times New Roman"/>
          <w:szCs w:val="24"/>
          <w:lang w:eastAsia="ru-RU"/>
        </w:rPr>
        <w:t>, д. 14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 Доставка и разгрузка производится силами Поставщика.</w:t>
      </w: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lastRenderedPageBreak/>
        <w:t>Качество поставляемого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Оплата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eastAsia="Times New Roman" w:hAnsi="Times New Roman" w:cs="Times New Roman"/>
          <w:iCs/>
          <w:szCs w:val="24"/>
          <w:lang w:eastAsia="ru-RU"/>
        </w:rPr>
        <w:t>Заказчика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A10E6E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64A4C">
        <w:rPr>
          <w:rFonts w:ascii="Times New Roman" w:hAnsi="Times New Roman"/>
          <w:sz w:val="24"/>
          <w:szCs w:val="24"/>
          <w:lang w:eastAsia="zh-CN"/>
        </w:rPr>
        <w:t xml:space="preserve">с соблюдением требований Федерального закона №223-ФЗ «О </w:t>
      </w:r>
      <w:bookmarkStart w:id="19" w:name="_GoBack"/>
      <w:bookmarkEnd w:id="19"/>
      <w:r w:rsidR="00F64A4C">
        <w:rPr>
          <w:rFonts w:ascii="Times New Roman" w:hAnsi="Times New Roman"/>
          <w:sz w:val="24"/>
          <w:szCs w:val="24"/>
          <w:lang w:eastAsia="zh-CN"/>
        </w:rPr>
        <w:t>закупках товаров, работ и услуг отдельными видами юридических лиц» от 18.06.2011г., на основании запроса</w:t>
      </w:r>
      <w:proofErr w:type="gramEnd"/>
      <w:r w:rsidR="00F64A4C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 от __.__.2013г.)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BF5ADE">
        <w:rPr>
          <w:rFonts w:ascii="Times New Roman" w:hAnsi="Times New Roman" w:cs="Times New Roman"/>
          <w:sz w:val="24"/>
          <w:szCs w:val="24"/>
        </w:rPr>
        <w:t>программное обеспечение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F64A4C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4.1.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Поставляемые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соответст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вовать по своему качеству ГОСТу,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>12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/с 40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02810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600280000001 в Самарском филиале ОАО «Балтийский банк»,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г. Самара</w:t>
            </w:r>
          </w:p>
        </w:tc>
      </w:tr>
      <w:tr w:rsidR="00E902D0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00000000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043601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395" w:rsidRDefault="00691395">
      <w:pPr>
        <w:spacing w:after="0" w:line="240" w:lineRule="auto"/>
      </w:pPr>
      <w:r>
        <w:separator/>
      </w:r>
    </w:p>
  </w:endnote>
  <w:endnote w:type="continuationSeparator" w:id="0">
    <w:p w:rsidR="00691395" w:rsidRDefault="00691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395" w:rsidRDefault="00691395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691395" w:rsidRDefault="00691395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395" w:rsidRDefault="00691395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5821E9">
      <w:rPr>
        <w:rStyle w:val="af4"/>
        <w:noProof/>
      </w:rPr>
      <w:t>19</w:t>
    </w:r>
    <w:r>
      <w:rPr>
        <w:rStyle w:val="af4"/>
      </w:rPr>
      <w:fldChar w:fldCharType="end"/>
    </w:r>
  </w:p>
  <w:p w:rsidR="00691395" w:rsidRDefault="00691395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395" w:rsidRDefault="00691395">
      <w:pPr>
        <w:spacing w:after="0" w:line="240" w:lineRule="auto"/>
      </w:pPr>
      <w:r>
        <w:separator/>
      </w:r>
    </w:p>
  </w:footnote>
  <w:footnote w:type="continuationSeparator" w:id="0">
    <w:p w:rsidR="00691395" w:rsidRDefault="006913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B6344"/>
    <w:rsid w:val="000F0972"/>
    <w:rsid w:val="001525A2"/>
    <w:rsid w:val="001A3D77"/>
    <w:rsid w:val="001B1CC2"/>
    <w:rsid w:val="001E18F4"/>
    <w:rsid w:val="00242E44"/>
    <w:rsid w:val="00244AF0"/>
    <w:rsid w:val="002568A4"/>
    <w:rsid w:val="003003E7"/>
    <w:rsid w:val="00307E68"/>
    <w:rsid w:val="00352775"/>
    <w:rsid w:val="00391432"/>
    <w:rsid w:val="003A17A2"/>
    <w:rsid w:val="003A349D"/>
    <w:rsid w:val="00403469"/>
    <w:rsid w:val="00413A63"/>
    <w:rsid w:val="00432405"/>
    <w:rsid w:val="00453EED"/>
    <w:rsid w:val="00461625"/>
    <w:rsid w:val="00474E31"/>
    <w:rsid w:val="00485939"/>
    <w:rsid w:val="004A28B3"/>
    <w:rsid w:val="0051287B"/>
    <w:rsid w:val="00520920"/>
    <w:rsid w:val="00534A66"/>
    <w:rsid w:val="00541A53"/>
    <w:rsid w:val="0054451A"/>
    <w:rsid w:val="00551BFC"/>
    <w:rsid w:val="005821E9"/>
    <w:rsid w:val="005964C8"/>
    <w:rsid w:val="00596E64"/>
    <w:rsid w:val="005C36B7"/>
    <w:rsid w:val="005D50FE"/>
    <w:rsid w:val="0060084F"/>
    <w:rsid w:val="0064313D"/>
    <w:rsid w:val="00657DBF"/>
    <w:rsid w:val="00685936"/>
    <w:rsid w:val="00691395"/>
    <w:rsid w:val="00691C65"/>
    <w:rsid w:val="006D20BB"/>
    <w:rsid w:val="006D2471"/>
    <w:rsid w:val="00787943"/>
    <w:rsid w:val="007D282E"/>
    <w:rsid w:val="007D546C"/>
    <w:rsid w:val="00855D4A"/>
    <w:rsid w:val="0089347E"/>
    <w:rsid w:val="0090511F"/>
    <w:rsid w:val="00927324"/>
    <w:rsid w:val="009B5DE5"/>
    <w:rsid w:val="009C3CE0"/>
    <w:rsid w:val="00A10E6E"/>
    <w:rsid w:val="00A32060"/>
    <w:rsid w:val="00AA49B3"/>
    <w:rsid w:val="00AB4AA2"/>
    <w:rsid w:val="00AC749A"/>
    <w:rsid w:val="00B420E9"/>
    <w:rsid w:val="00B56C03"/>
    <w:rsid w:val="00B83C60"/>
    <w:rsid w:val="00BF1CAB"/>
    <w:rsid w:val="00BF5ADE"/>
    <w:rsid w:val="00C625D0"/>
    <w:rsid w:val="00CF206D"/>
    <w:rsid w:val="00D13AFE"/>
    <w:rsid w:val="00D46FAB"/>
    <w:rsid w:val="00D47BB7"/>
    <w:rsid w:val="00D8010D"/>
    <w:rsid w:val="00DB290F"/>
    <w:rsid w:val="00E12543"/>
    <w:rsid w:val="00E458C5"/>
    <w:rsid w:val="00E67976"/>
    <w:rsid w:val="00E71126"/>
    <w:rsid w:val="00E902D0"/>
    <w:rsid w:val="00EB4BF6"/>
    <w:rsid w:val="00EC3034"/>
    <w:rsid w:val="00ED6128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CE29E-4556-447B-ACF7-9161024E8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21</Pages>
  <Words>7910</Words>
  <Characters>45088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 Александровна Шурова</cp:lastModifiedBy>
  <cp:revision>38</cp:revision>
  <cp:lastPrinted>2013-07-31T11:42:00Z</cp:lastPrinted>
  <dcterms:created xsi:type="dcterms:W3CDTF">2013-04-18T05:22:00Z</dcterms:created>
  <dcterms:modified xsi:type="dcterms:W3CDTF">2013-07-31T11:45:00Z</dcterms:modified>
</cp:coreProperties>
</file>