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0360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316E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316EF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316EF" w:rsidP="0080360E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8316EF">
              <w:rPr>
                <w:color w:val="000000"/>
                <w:sz w:val="28"/>
                <w:lang w:eastAsia="ru-RU"/>
              </w:rPr>
              <w:t>13-20.К/11503-ВК</w:t>
            </w:r>
            <w:r w:rsidR="00EF7921">
              <w:rPr>
                <w:color w:val="000000"/>
                <w:sz w:val="28"/>
                <w:lang w:eastAsia="ru-RU"/>
              </w:rPr>
              <w:t>_</w:t>
            </w:r>
            <w:r w:rsidR="0080360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E77C7">
        <w:rPr>
          <w:b/>
          <w:sz w:val="26"/>
          <w:szCs w:val="26"/>
        </w:rPr>
        <w:t>ЩИТОВОЕ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0360E">
        <w:rPr>
          <w:b/>
          <w:sz w:val="28"/>
          <w:szCs w:val="28"/>
        </w:rPr>
        <w:t>72 262,00</w:t>
      </w:r>
      <w:r w:rsidR="00EF7921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0360E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</w:t>
      </w:r>
      <w:r w:rsidR="0080360E">
        <w:rPr>
          <w:iCs/>
          <w:color w:val="0000FF"/>
          <w:spacing w:val="4"/>
          <w:sz w:val="28"/>
          <w:szCs w:val="28"/>
        </w:rPr>
        <w:t>л</w:t>
      </w:r>
      <w:r w:rsidR="00374EA2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E54942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851"/>
        <w:gridCol w:w="850"/>
        <w:gridCol w:w="1134"/>
        <w:gridCol w:w="1134"/>
      </w:tblGrid>
      <w:tr w:rsidR="00513D90" w:rsidTr="0080360E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0360E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495BA4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3 160,00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3 160,00</w:t>
            </w:r>
          </w:p>
        </w:tc>
      </w:tr>
      <w:tr w:rsidR="0080360E" w:rsidRPr="00F6304B" w:rsidTr="0080360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4 420,00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2 452,67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29 432,00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1 422,00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3 400,00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2 580,00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888,00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808,00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406,00</w:t>
            </w:r>
          </w:p>
        </w:tc>
      </w:tr>
      <w:tr w:rsidR="0080360E" w:rsidRPr="00F6304B" w:rsidTr="0080360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1 960,00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1 703,00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1 703,00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698,00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608,67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1 826,00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Pr="003826BB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484,89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4 364,00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922,00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1 882,00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1 882,00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788,00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1 116,00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1 116,00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1 770,00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1 046,00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3 216,00</w:t>
            </w:r>
          </w:p>
        </w:tc>
      </w:tr>
      <w:tr w:rsidR="0080360E" w:rsidRPr="00F6304B" w:rsidTr="0080360E">
        <w:trPr>
          <w:trHeight w:hRule="exact"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60E" w:rsidRDefault="0080360E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1 710,00</w:t>
            </w:r>
          </w:p>
        </w:tc>
      </w:tr>
      <w:tr w:rsidR="00EF7921" w:rsidRPr="00842835" w:rsidTr="0080360E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C6B71" w:rsidRDefault="00EF7921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D40F94" w:rsidRDefault="0080360E" w:rsidP="00954687">
            <w:pPr>
              <w:jc w:val="center"/>
              <w:rPr>
                <w:b/>
              </w:rPr>
            </w:pPr>
            <w:r>
              <w:rPr>
                <w:b/>
              </w:rPr>
              <w:t>72 262,00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E77C7">
              <w:rPr>
                <w:b/>
                <w:szCs w:val="24"/>
              </w:rPr>
              <w:t>ЩИТОВОЕ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80360E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72 262,00</w:t>
            </w:r>
            <w:r w:rsidR="00EF7921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1E7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</w:t>
            </w:r>
            <w:r w:rsidR="001E77C7">
              <w:rPr>
                <w:szCs w:val="24"/>
              </w:rPr>
              <w:t>7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0360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0360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7C7" w:rsidRPr="00495BA4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80360E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7C7" w:rsidRDefault="001E77C7" w:rsidP="008036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8036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0360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0360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E77C7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199E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0360E"/>
    <w:rsid w:val="0081028D"/>
    <w:rsid w:val="00810C10"/>
    <w:rsid w:val="0081429A"/>
    <w:rsid w:val="0082314B"/>
    <w:rsid w:val="00825629"/>
    <w:rsid w:val="008257A8"/>
    <w:rsid w:val="00826AF3"/>
    <w:rsid w:val="008316EF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43BC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54942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EF7921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999A1-6D81-45A5-81CD-7F1BF329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5350</Words>
  <Characters>30497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35776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2022-06-06T10:15:00Z</dcterms:created>
  <dcterms:modified xsi:type="dcterms:W3CDTF">2022-06-23T10:28:00Z</dcterms:modified>
</cp:coreProperties>
</file>