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449" w:rsidRPr="009C7449" w:rsidRDefault="006B2F20" w:rsidP="00E80DEB">
      <w:pPr>
        <w:shd w:val="clear" w:color="auto" w:fill="FFFFFF"/>
        <w:autoSpaceDE w:val="0"/>
        <w:autoSpaceDN w:val="0"/>
        <w:adjustRightInd w:val="0"/>
        <w:jc w:val="right"/>
        <w:rPr>
          <w:b/>
          <w:bCs/>
          <w:i/>
          <w:sz w:val="16"/>
          <w:szCs w:val="16"/>
          <w:u w:val="single"/>
        </w:rPr>
      </w:pPr>
      <w:r>
        <w:rPr>
          <w:b/>
          <w:bCs/>
          <w:i/>
          <w:sz w:val="16"/>
          <w:szCs w:val="16"/>
          <w:u w:val="single"/>
        </w:rPr>
        <w:t>ПРОЕКТ</w:t>
      </w:r>
    </w:p>
    <w:p w:rsidR="007C6056" w:rsidRPr="005F2038" w:rsidRDefault="007C6056" w:rsidP="00E80DEB">
      <w:pPr>
        <w:shd w:val="clear" w:color="auto" w:fill="FFFFFF"/>
        <w:autoSpaceDE w:val="0"/>
        <w:autoSpaceDN w:val="0"/>
        <w:adjustRightInd w:val="0"/>
        <w:jc w:val="right"/>
        <w:rPr>
          <w:b/>
          <w:i/>
          <w:color w:val="000000"/>
          <w:sz w:val="16"/>
          <w:szCs w:val="16"/>
          <w:u w:val="single"/>
        </w:rPr>
      </w:pPr>
    </w:p>
    <w:p w:rsidR="008E287F" w:rsidRPr="005F2038" w:rsidRDefault="008E287F" w:rsidP="00E80DEB">
      <w:pPr>
        <w:shd w:val="clear" w:color="auto" w:fill="FFFFFF"/>
        <w:autoSpaceDE w:val="0"/>
        <w:autoSpaceDN w:val="0"/>
        <w:adjustRightInd w:val="0"/>
        <w:jc w:val="center"/>
        <w:rPr>
          <w:b/>
          <w:color w:val="000000"/>
        </w:rPr>
      </w:pPr>
      <w:r w:rsidRPr="005F2038">
        <w:rPr>
          <w:b/>
          <w:color w:val="000000"/>
        </w:rPr>
        <w:t xml:space="preserve">Договор № </w:t>
      </w:r>
      <w:r w:rsidR="007C6056" w:rsidRPr="005F2038">
        <w:rPr>
          <w:b/>
          <w:color w:val="000000"/>
        </w:rPr>
        <w:t>________</w:t>
      </w:r>
    </w:p>
    <w:p w:rsidR="008E287F" w:rsidRPr="005F2038" w:rsidRDefault="008E287F" w:rsidP="00E80DEB">
      <w:pPr>
        <w:shd w:val="clear" w:color="auto" w:fill="FFFFFF"/>
        <w:autoSpaceDE w:val="0"/>
        <w:autoSpaceDN w:val="0"/>
        <w:adjustRightInd w:val="0"/>
        <w:jc w:val="center"/>
        <w:rPr>
          <w:b/>
          <w:color w:val="000000"/>
        </w:rPr>
      </w:pPr>
    </w:p>
    <w:p w:rsidR="008E287F" w:rsidRPr="005F2038" w:rsidRDefault="008E287F" w:rsidP="003A2ACF">
      <w:pPr>
        <w:shd w:val="clear" w:color="auto" w:fill="FFFFFF"/>
        <w:tabs>
          <w:tab w:val="left" w:pos="6804"/>
        </w:tabs>
        <w:autoSpaceDE w:val="0"/>
        <w:autoSpaceDN w:val="0"/>
        <w:adjustRightInd w:val="0"/>
        <w:rPr>
          <w:color w:val="000000"/>
        </w:rPr>
      </w:pPr>
      <w:r w:rsidRPr="005F2038">
        <w:rPr>
          <w:color w:val="000000"/>
        </w:rPr>
        <w:t xml:space="preserve">г. Мурманск                                                    </w:t>
      </w:r>
      <w:r w:rsidR="00ED7C0C" w:rsidRPr="005F2038">
        <w:rPr>
          <w:color w:val="000000"/>
        </w:rPr>
        <w:t xml:space="preserve">                          </w:t>
      </w:r>
      <w:r w:rsidR="003A2ACF">
        <w:rPr>
          <w:color w:val="000000"/>
        </w:rPr>
        <w:tab/>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E80DEB">
      <w:pPr>
        <w:shd w:val="clear" w:color="auto" w:fill="FFFFFF"/>
        <w:autoSpaceDE w:val="0"/>
        <w:autoSpaceDN w:val="0"/>
        <w:adjustRightInd w:val="0"/>
        <w:rPr>
          <w:color w:val="000000"/>
        </w:rPr>
      </w:pPr>
    </w:p>
    <w:p w:rsidR="008E287F" w:rsidRPr="005F2038" w:rsidRDefault="007C6056" w:rsidP="00E80DEB">
      <w:pPr>
        <w:shd w:val="clear" w:color="auto" w:fill="FFFFFF"/>
        <w:tabs>
          <w:tab w:val="left" w:pos="540"/>
        </w:tabs>
        <w:autoSpaceDE w:val="0"/>
        <w:autoSpaceDN w:val="0"/>
        <w:adjustRightInd w:val="0"/>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ПРЕДМЕТ ДОГОВОРА</w:t>
      </w:r>
    </w:p>
    <w:p w:rsidR="002F0E7B" w:rsidRPr="00136C29"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обязуется на условиях, предусмотренных настоящим </w:t>
      </w:r>
      <w:r w:rsidR="00266498" w:rsidRPr="005F2038">
        <w:rPr>
          <w:color w:val="000000"/>
        </w:rPr>
        <w:t>Договор</w:t>
      </w:r>
      <w:r w:rsidRPr="005F2038">
        <w:rPr>
          <w:color w:val="000000"/>
        </w:rPr>
        <w:t>ом, выполнить</w:t>
      </w:r>
      <w:r w:rsidR="009A20F9" w:rsidRPr="005F2038">
        <w:rPr>
          <w:color w:val="000000"/>
        </w:rPr>
        <w:t xml:space="preserve"> </w:t>
      </w:r>
      <w:r w:rsidRPr="005F2038">
        <w:rPr>
          <w:color w:val="000000"/>
        </w:rPr>
        <w:t xml:space="preserve">и сдать Заказчику, а Заказчик обязуется принять и оплатить работы по </w:t>
      </w:r>
      <w:r w:rsidR="00A41BAD" w:rsidRPr="00A2696D">
        <w:rPr>
          <w:color w:val="000000"/>
        </w:rPr>
        <w:t xml:space="preserve">ремонту </w:t>
      </w:r>
      <w:r w:rsidR="00B852B8" w:rsidRPr="00A2696D">
        <w:t xml:space="preserve">приборов и модулей </w:t>
      </w:r>
      <w:r w:rsidR="00085972">
        <w:t>СУ «</w:t>
      </w:r>
      <w:r w:rsidR="00A61ED7">
        <w:t>Бриз</w:t>
      </w:r>
      <w:r w:rsidR="00FC77D7">
        <w:t>-</w:t>
      </w:r>
      <w:r w:rsidR="00A61ED7">
        <w:t>Р</w:t>
      </w:r>
      <w:r w:rsidR="00085972">
        <w:t>»</w:t>
      </w:r>
      <w:r w:rsidR="00A41BAD" w:rsidRPr="00A2696D">
        <w:rPr>
          <w:color w:val="000000"/>
        </w:rPr>
        <w:t xml:space="preserve"> а</w:t>
      </w:r>
      <w:r w:rsidR="009A4BB9" w:rsidRPr="009A4BB9">
        <w:rPr>
          <w:color w:val="000000"/>
        </w:rPr>
        <w:t>/</w:t>
      </w:r>
      <w:r w:rsidR="00A41BAD" w:rsidRPr="00A2696D">
        <w:rPr>
          <w:color w:val="000000"/>
        </w:rPr>
        <w:t>л «</w:t>
      </w:r>
      <w:r w:rsidR="00A61ED7">
        <w:rPr>
          <w:color w:val="000000"/>
        </w:rPr>
        <w:t>Ямал</w:t>
      </w:r>
      <w:r w:rsidR="00A41BAD" w:rsidRPr="00A2696D">
        <w:rPr>
          <w:color w:val="000000"/>
        </w:rPr>
        <w:t>»</w:t>
      </w:r>
      <w:r w:rsidR="00A41BAD" w:rsidRPr="00A2696D">
        <w:t xml:space="preserve"> (номенклатурная группа № 2.30 - ремонт и замена судовых систем и узлов автоматики)</w:t>
      </w:r>
      <w:r w:rsidR="002F0E7B">
        <w:t>.</w:t>
      </w:r>
    </w:p>
    <w:p w:rsidR="007C6056" w:rsidRDefault="00F71CF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2F0E7B">
        <w:rPr>
          <w:color w:val="000000"/>
        </w:rPr>
        <w:t xml:space="preserve">в </w:t>
      </w:r>
      <w:r w:rsidR="00F718B4">
        <w:rPr>
          <w:color w:val="000000"/>
        </w:rPr>
        <w:t>соответствии</w:t>
      </w:r>
      <w:r w:rsidR="002F0E7B">
        <w:rPr>
          <w:color w:val="000000"/>
        </w:rPr>
        <w:t xml:space="preserve"> с требования</w:t>
      </w:r>
      <w:r w:rsidR="00B852B8">
        <w:rPr>
          <w:color w:val="000000"/>
        </w:rPr>
        <w:t>ми</w:t>
      </w:r>
      <w:r w:rsidR="002F0E7B">
        <w:rPr>
          <w:color w:val="000000"/>
        </w:rPr>
        <w:t xml:space="preserve"> Технического задания</w:t>
      </w:r>
      <w:r w:rsidR="00F05ABD">
        <w:rPr>
          <w:color w:val="000000"/>
        </w:rPr>
        <w:t xml:space="preserve"> </w:t>
      </w:r>
      <w:r w:rsidR="002F0E7B">
        <w:rPr>
          <w:color w:val="000000"/>
        </w:rPr>
        <w:t>(Приложение № 1), являющегося неотъемлемой частью настоящего договора</w:t>
      </w:r>
      <w:r w:rsidR="00CB5C3B" w:rsidRPr="005F2038">
        <w:rPr>
          <w:color w:val="000000"/>
        </w:rPr>
        <w:t>, из своих материалов</w:t>
      </w:r>
      <w:r w:rsidR="00983518" w:rsidRPr="005F2038">
        <w:rPr>
          <w:color w:val="000000"/>
        </w:rPr>
        <w:t>.</w:t>
      </w:r>
    </w:p>
    <w:p w:rsidR="00F718B4" w:rsidRDefault="00F718B4"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Полный объем работ, сроки выполнения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rsidR="00100FF4" w:rsidRPr="00100FF4" w:rsidRDefault="00100FF4" w:rsidP="00136C29">
      <w:pPr>
        <w:shd w:val="clear" w:color="auto" w:fill="FFFFFF"/>
        <w:tabs>
          <w:tab w:val="left" w:pos="540"/>
        </w:tabs>
        <w:autoSpaceDE w:val="0"/>
        <w:autoSpaceDN w:val="0"/>
        <w:adjustRightInd w:val="0"/>
        <w:jc w:val="both"/>
        <w:rPr>
          <w:color w:val="000000"/>
        </w:rPr>
      </w:pPr>
    </w:p>
    <w:p w:rsidR="00CA2638" w:rsidRPr="005F2038" w:rsidRDefault="000F76A2"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 xml:space="preserve">ПРАВА И </w:t>
      </w:r>
      <w:r w:rsidR="008E287F" w:rsidRPr="005F2038">
        <w:rPr>
          <w:b/>
          <w:color w:val="000000"/>
        </w:rPr>
        <w:t>ОБЯЗАННОСТИ СТОРОН</w:t>
      </w:r>
    </w:p>
    <w:p w:rsidR="000F76A2" w:rsidRDefault="000F76A2" w:rsidP="00E80DEB">
      <w:pPr>
        <w:numPr>
          <w:ilvl w:val="1"/>
          <w:numId w:val="1"/>
        </w:numPr>
        <w:shd w:val="clear" w:color="auto" w:fill="FFFFFF"/>
        <w:tabs>
          <w:tab w:val="left" w:pos="540"/>
        </w:tabs>
        <w:autoSpaceDE w:val="0"/>
        <w:autoSpaceDN w:val="0"/>
        <w:adjustRightInd w:val="0"/>
        <w:ind w:left="0" w:firstLine="0"/>
        <w:jc w:val="both"/>
        <w:rPr>
          <w:b/>
          <w:color w:val="000000"/>
        </w:rPr>
      </w:pPr>
      <w:r>
        <w:rPr>
          <w:b/>
          <w:color w:val="000000"/>
        </w:rPr>
        <w:t>Заказчик имеет право:</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течение 10 (десяти) дней с момента приемки результата работы</w:t>
      </w:r>
      <w:r w:rsidR="006B2F20">
        <w:rPr>
          <w:color w:val="000000"/>
        </w:rPr>
        <w:t xml:space="preserve"> (этапа работы)</w:t>
      </w:r>
      <w:r>
        <w:rPr>
          <w:color w:val="000000"/>
        </w:rPr>
        <w:t xml:space="preserve"> предъявлять Исполнителю обоснованные претензии по результатам выполненной работы</w:t>
      </w:r>
      <w:r w:rsidR="006B2F20">
        <w:rPr>
          <w:color w:val="000000"/>
        </w:rPr>
        <w:t xml:space="preserve"> (этапа работы)</w:t>
      </w:r>
      <w:r>
        <w:rPr>
          <w:color w:val="000000"/>
        </w:rPr>
        <w:t>.</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Полностью или частично отказаться от выполнения обязательств по настоящему договору с возмещением фактических затрат Исполнителя.</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Требовать возмещения в соответствии с настоящим договором убытков, причиненных по вине Исполнителя.</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Прекращать действие настоящего договора, если дальнейшее проведение работы стало неактуальным.</w:t>
      </w:r>
    </w:p>
    <w:p w:rsidR="00431A09" w:rsidRDefault="00431A09"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rsidR="009A4BB9" w:rsidRDefault="009A4BB9" w:rsidP="009A4BB9">
      <w:pPr>
        <w:pStyle w:val="ac"/>
        <w:numPr>
          <w:ilvl w:val="1"/>
          <w:numId w:val="1"/>
        </w:numPr>
        <w:shd w:val="clear" w:color="auto" w:fill="FFFFFF"/>
        <w:tabs>
          <w:tab w:val="left" w:pos="540"/>
        </w:tabs>
        <w:autoSpaceDE w:val="0"/>
        <w:autoSpaceDN w:val="0"/>
        <w:adjustRightInd w:val="0"/>
        <w:spacing w:after="0"/>
        <w:jc w:val="both"/>
        <w:rPr>
          <w:b/>
          <w:color w:val="000000"/>
        </w:rPr>
      </w:pPr>
      <w:r w:rsidRPr="009A4BB9">
        <w:rPr>
          <w:rFonts w:ascii="Times New Roman" w:hAnsi="Times New Roman"/>
          <w:b/>
          <w:color w:val="000000"/>
          <w:sz w:val="24"/>
          <w:szCs w:val="24"/>
        </w:rPr>
        <w:t>Исполнитель имеет право:</w:t>
      </w:r>
      <w:r w:rsidR="00B66A17">
        <w:rPr>
          <w:rFonts w:ascii="Times New Roman" w:hAnsi="Times New Roman"/>
          <w:b/>
          <w:color w:val="000000"/>
          <w:sz w:val="24"/>
          <w:szCs w:val="24"/>
        </w:rPr>
        <w:t xml:space="preserve">     </w:t>
      </w:r>
    </w:p>
    <w:p w:rsidR="009A4BB9" w:rsidRDefault="002A753F" w:rsidP="009A4BB9">
      <w:pPr>
        <w:widowControl w:val="0"/>
        <w:numPr>
          <w:ilvl w:val="2"/>
          <w:numId w:val="1"/>
        </w:numPr>
        <w:shd w:val="clear" w:color="auto" w:fill="FFFFFF"/>
        <w:tabs>
          <w:tab w:val="left" w:pos="709"/>
        </w:tabs>
        <w:autoSpaceDE w:val="0"/>
        <w:autoSpaceDN w:val="0"/>
        <w:adjustRightInd w:val="0"/>
        <w:spacing w:line="268" w:lineRule="exact"/>
        <w:ind w:left="0" w:firstLine="0"/>
        <w:jc w:val="both"/>
      </w:pPr>
      <w:r>
        <w:rPr>
          <w:color w:val="000000"/>
        </w:rPr>
        <w:t>П</w:t>
      </w:r>
      <w:r w:rsidRPr="00100FF4">
        <w:rPr>
          <w:color w:val="000000"/>
        </w:rPr>
        <w:t>ри необходимости привлекать для выполнения отдельных видов работ с</w:t>
      </w:r>
      <w:r>
        <w:rPr>
          <w:color w:val="000000"/>
        </w:rPr>
        <w:t xml:space="preserve">оисполнителей. </w:t>
      </w:r>
    </w:p>
    <w:p w:rsidR="009A4BB9" w:rsidRDefault="002A753F" w:rsidP="009A4BB9">
      <w:pPr>
        <w:widowControl w:val="0"/>
        <w:numPr>
          <w:ilvl w:val="2"/>
          <w:numId w:val="1"/>
        </w:numPr>
        <w:shd w:val="clear" w:color="auto" w:fill="FFFFFF"/>
        <w:tabs>
          <w:tab w:val="left" w:pos="709"/>
        </w:tabs>
        <w:autoSpaceDE w:val="0"/>
        <w:autoSpaceDN w:val="0"/>
        <w:adjustRightInd w:val="0"/>
        <w:spacing w:line="268" w:lineRule="exact"/>
        <w:ind w:left="0" w:firstLine="0"/>
        <w:jc w:val="both"/>
        <w:rPr>
          <w:color w:val="000000"/>
        </w:rPr>
      </w:pPr>
      <w:r>
        <w:rPr>
          <w:color w:val="000000"/>
        </w:rPr>
        <w:t>Запрашивать и получать от Заказчика необходимую для выполнения работы информацию, консультативную и иную помощь.</w:t>
      </w:r>
    </w:p>
    <w:p w:rsidR="009A4BB9" w:rsidRDefault="002A753F" w:rsidP="009A4BB9">
      <w:pPr>
        <w:widowControl w:val="0"/>
        <w:numPr>
          <w:ilvl w:val="2"/>
          <w:numId w:val="1"/>
        </w:numPr>
        <w:shd w:val="clear" w:color="auto" w:fill="FFFFFF"/>
        <w:tabs>
          <w:tab w:val="left" w:pos="709"/>
        </w:tabs>
        <w:autoSpaceDE w:val="0"/>
        <w:autoSpaceDN w:val="0"/>
        <w:adjustRightInd w:val="0"/>
        <w:spacing w:line="268" w:lineRule="exact"/>
        <w:ind w:left="0" w:firstLine="0"/>
        <w:jc w:val="both"/>
        <w:rPr>
          <w:color w:val="000000"/>
        </w:rPr>
      </w:pPr>
      <w:r>
        <w:rPr>
          <w:color w:val="000000"/>
        </w:rPr>
        <w:t>Приостановить работу по настоящему договору, незамедлительно поставив в известность Заказчика после приостановления работы, в случае:</w:t>
      </w:r>
    </w:p>
    <w:p w:rsidR="009A4BB9" w:rsidRDefault="002A753F" w:rsidP="009A4BB9">
      <w:pPr>
        <w:widowControl w:val="0"/>
        <w:numPr>
          <w:ilvl w:val="2"/>
          <w:numId w:val="18"/>
        </w:numPr>
        <w:shd w:val="clear" w:color="auto" w:fill="FFFFFF"/>
        <w:tabs>
          <w:tab w:val="clear" w:pos="876"/>
          <w:tab w:val="left" w:pos="426"/>
        </w:tabs>
        <w:autoSpaceDE w:val="0"/>
        <w:autoSpaceDN w:val="0"/>
        <w:adjustRightInd w:val="0"/>
        <w:ind w:left="0" w:firstLine="0"/>
        <w:jc w:val="both"/>
        <w:rPr>
          <w:color w:val="000000"/>
        </w:rPr>
      </w:pPr>
      <w:r>
        <w:rPr>
          <w:color w:val="000000"/>
        </w:rPr>
        <w:t>выявления невозможности достижения результатов работы, установленных требованиями Технического задания (Приложение № 1);</w:t>
      </w:r>
    </w:p>
    <w:p w:rsidR="009A4BB9" w:rsidRDefault="002A753F" w:rsidP="009A4BB9">
      <w:pPr>
        <w:widowControl w:val="0"/>
        <w:numPr>
          <w:ilvl w:val="2"/>
          <w:numId w:val="18"/>
        </w:numPr>
        <w:shd w:val="clear" w:color="auto" w:fill="FFFFFF"/>
        <w:tabs>
          <w:tab w:val="clear" w:pos="876"/>
          <w:tab w:val="left" w:pos="426"/>
        </w:tabs>
        <w:autoSpaceDE w:val="0"/>
        <w:autoSpaceDN w:val="0"/>
        <w:adjustRightInd w:val="0"/>
        <w:ind w:left="0" w:firstLine="0"/>
        <w:jc w:val="both"/>
        <w:rPr>
          <w:color w:val="000000"/>
        </w:rPr>
      </w:pPr>
      <w:r>
        <w:rPr>
          <w:color w:val="000000"/>
        </w:rPr>
        <w:t>выявления нецелесообразности дальнейшего выполнения работы.</w:t>
      </w:r>
    </w:p>
    <w:p w:rsidR="009A4BB9" w:rsidRPr="009A4BB9" w:rsidRDefault="009A4BB9" w:rsidP="009A4BB9">
      <w:pPr>
        <w:pStyle w:val="ac"/>
        <w:numPr>
          <w:ilvl w:val="1"/>
          <w:numId w:val="1"/>
        </w:numPr>
        <w:shd w:val="clear" w:color="auto" w:fill="FFFFFF"/>
        <w:tabs>
          <w:tab w:val="left" w:pos="540"/>
        </w:tabs>
        <w:autoSpaceDE w:val="0"/>
        <w:autoSpaceDN w:val="0"/>
        <w:adjustRightInd w:val="0"/>
        <w:spacing w:after="0" w:line="240" w:lineRule="auto"/>
        <w:jc w:val="both"/>
        <w:rPr>
          <w:b/>
          <w:color w:val="000000"/>
        </w:rPr>
      </w:pPr>
      <w:r w:rsidRPr="009A4BB9">
        <w:rPr>
          <w:rFonts w:ascii="Times New Roman" w:hAnsi="Times New Roman"/>
          <w:b/>
          <w:color w:val="000000"/>
          <w:sz w:val="24"/>
          <w:szCs w:val="24"/>
        </w:rPr>
        <w:t>Исполнитель обязуется:</w:t>
      </w:r>
    </w:p>
    <w:p w:rsidR="009A4BB9" w:rsidRDefault="009A4BB9" w:rsidP="009A4BB9">
      <w:pPr>
        <w:rPr>
          <w:b/>
        </w:rPr>
      </w:pPr>
    </w:p>
    <w:p w:rsidR="008E287F"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lastRenderedPageBreak/>
        <w:t>В</w:t>
      </w:r>
      <w:r w:rsidR="008E287F" w:rsidRPr="005F2038">
        <w:rPr>
          <w:color w:val="000000"/>
        </w:rPr>
        <w:t xml:space="preserve">ыполнить все </w:t>
      </w:r>
      <w:r w:rsidR="00961B3C">
        <w:rPr>
          <w:color w:val="000000"/>
        </w:rPr>
        <w:t>р</w:t>
      </w:r>
      <w:r w:rsidR="00961B3C" w:rsidRPr="005F2038">
        <w:rPr>
          <w:color w:val="000000"/>
        </w:rPr>
        <w:t>аботы</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A41BAD">
        <w:rPr>
          <w:color w:val="000000"/>
        </w:rPr>
        <w:t>,</w:t>
      </w:r>
      <w:r w:rsidR="00D035A0" w:rsidRPr="005F2038">
        <w:rPr>
          <w:color w:val="000000"/>
        </w:rPr>
        <w:t xml:space="preserve"> </w:t>
      </w:r>
      <w:r w:rsidR="00961B3C">
        <w:rPr>
          <w:color w:val="000000"/>
        </w:rPr>
        <w:t xml:space="preserve">в соответствии с утвержденным Заказчиком Техническим заданием (Приложение № 1) и Ведомостью исполнения (Приложение № 2) </w:t>
      </w:r>
      <w:r w:rsidR="008E287F" w:rsidRPr="005F2038">
        <w:rPr>
          <w:color w:val="000000"/>
        </w:rPr>
        <w:t xml:space="preserve">надлежащего качества в соответствии с действующими нормами и техническими условиями и сдать </w:t>
      </w:r>
      <w:r w:rsidR="00961B3C">
        <w:rPr>
          <w:color w:val="000000"/>
        </w:rPr>
        <w:t>результаты работ</w:t>
      </w:r>
      <w:r w:rsidR="00961B3C" w:rsidRPr="005F2038">
        <w:rPr>
          <w:color w:val="000000"/>
        </w:rPr>
        <w:t xml:space="preserve"> </w:t>
      </w:r>
      <w:r w:rsidR="008E287F" w:rsidRPr="005F2038">
        <w:rPr>
          <w:color w:val="000000"/>
        </w:rPr>
        <w:t>Заказчику в срок</w:t>
      </w:r>
      <w:r w:rsidRPr="005F2038">
        <w:rPr>
          <w:color w:val="000000"/>
        </w:rPr>
        <w:t>.</w:t>
      </w:r>
    </w:p>
    <w:p w:rsidR="00961B3C" w:rsidRDefault="00961B3C"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Представлять Заказчику для осуществления контроля за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rsidR="00961B3C" w:rsidRDefault="00961B3C"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Информировать Заказчика о приостановлении работы в десятидневный срок с соответствующими обоснованиями.</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Предоставлять Заказчику по его требованию документы, относящиеся к предмету настоящего договора.</w:t>
      </w:r>
    </w:p>
    <w:p w:rsidR="00CC1223" w:rsidRPr="005F2038"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Своими силами и за свой счет, не нарушая даты сдачи результатов работ</w:t>
      </w:r>
      <w:r w:rsidR="006B2F20">
        <w:rPr>
          <w:color w:val="000000"/>
        </w:rPr>
        <w:t xml:space="preserve"> (этапов работ)</w:t>
      </w:r>
      <w:r>
        <w:rPr>
          <w:color w:val="000000"/>
        </w:rPr>
        <w:t>, устранять допущенные по его вине недостатки в выполненной работе.</w:t>
      </w:r>
    </w:p>
    <w:p w:rsidR="004D54EC"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w:t>
      </w:r>
      <w:r w:rsidR="006B2F20">
        <w:rPr>
          <w:color w:val="000000"/>
        </w:rPr>
        <w:t xml:space="preserve"> (этапа работ)</w:t>
      </w:r>
      <w:r w:rsidR="004D54EC" w:rsidRPr="005F2038">
        <w:rPr>
          <w:color w:val="000000"/>
        </w:rPr>
        <w:t xml:space="preserve"> и счет-фактуру в течение 3 (трёх) рабочих дней с даты завершения работ</w:t>
      </w:r>
      <w:r w:rsidR="006B2F20">
        <w:rPr>
          <w:color w:val="000000"/>
        </w:rPr>
        <w:t xml:space="preserve"> (этапа работ)</w:t>
      </w:r>
      <w:r w:rsidR="004D54EC" w:rsidRPr="005F2038">
        <w:rPr>
          <w:color w:val="000000"/>
        </w:rPr>
        <w:t xml:space="preserve">. </w:t>
      </w:r>
    </w:p>
    <w:p w:rsidR="002346ED"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F05ABD">
        <w:rPr>
          <w:color w:val="000000"/>
        </w:rPr>
        <w:t>5</w:t>
      </w:r>
      <w:r w:rsidR="00F05ABD" w:rsidRPr="005F2038">
        <w:rPr>
          <w:color w:val="000000"/>
        </w:rPr>
        <w:t xml:space="preserve"> </w:t>
      </w:r>
      <w:r w:rsidR="002346ED" w:rsidRPr="005F2038">
        <w:rPr>
          <w:color w:val="000000"/>
        </w:rPr>
        <w:t xml:space="preserve">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F05ABD">
        <w:rPr>
          <w:color w:val="000000"/>
        </w:rPr>
        <w:t>6</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F05ABD">
        <w:rPr>
          <w:color w:val="000000"/>
        </w:rPr>
        <w:t>7</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w:t>
      </w:r>
      <w:r w:rsidR="006B2F20">
        <w:rPr>
          <w:color w:val="000000"/>
        </w:rPr>
        <w:t xml:space="preserve"> по последнему этапу работ</w:t>
      </w:r>
      <w:r w:rsidR="00AF797E" w:rsidRPr="005F2038">
        <w:rPr>
          <w:color w:val="000000"/>
        </w:rPr>
        <w:t xml:space="preserve">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Default="0036283A"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000000" w:rsidRDefault="00CB141B">
      <w:pPr>
        <w:shd w:val="clear" w:color="auto" w:fill="FFFFFF"/>
        <w:tabs>
          <w:tab w:val="left" w:pos="709"/>
        </w:tabs>
        <w:autoSpaceDE w:val="0"/>
        <w:autoSpaceDN w:val="0"/>
        <w:adjustRightInd w:val="0"/>
        <w:ind w:left="426"/>
        <w:jc w:val="both"/>
        <w:rPr>
          <w:color w:val="000000"/>
        </w:rPr>
      </w:pPr>
    </w:p>
    <w:p w:rsidR="008E287F"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000000" w:rsidRDefault="00CB141B">
      <w:pPr>
        <w:shd w:val="clear" w:color="auto" w:fill="FFFFFF"/>
        <w:tabs>
          <w:tab w:val="left" w:pos="540"/>
        </w:tabs>
        <w:autoSpaceDE w:val="0"/>
        <w:autoSpaceDN w:val="0"/>
        <w:adjustRightInd w:val="0"/>
        <w:jc w:val="both"/>
        <w:rPr>
          <w:b/>
          <w:color w:val="000000"/>
        </w:rPr>
      </w:pPr>
    </w:p>
    <w:p w:rsidR="00F62F41" w:rsidRPr="005F2038" w:rsidRDefault="00F62F41" w:rsidP="00F62F41">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 xml:space="preserve">Принять </w:t>
      </w:r>
      <w:r>
        <w:rPr>
          <w:color w:val="000000"/>
        </w:rPr>
        <w:t xml:space="preserve">и оплатить результаты работы </w:t>
      </w:r>
      <w:r w:rsidR="006B2F20">
        <w:rPr>
          <w:color w:val="000000"/>
        </w:rPr>
        <w:t xml:space="preserve">(этапов работы) </w:t>
      </w:r>
      <w:r>
        <w:rPr>
          <w:color w:val="000000"/>
        </w:rPr>
        <w:t xml:space="preserve">в соответствии с настоящим договором. </w:t>
      </w:r>
    </w:p>
    <w:p w:rsidR="00453E7F"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случае невозможности достигнуть результатов работы, установленных требования Технического задания (Приложение № 1), в тридца</w:t>
      </w:r>
      <w:r w:rsidR="001479ED">
        <w:rPr>
          <w:color w:val="000000"/>
        </w:rPr>
        <w:t>тидневный срок рассмотреть во</w:t>
      </w:r>
      <w:r>
        <w:rPr>
          <w:color w:val="000000"/>
        </w:rPr>
        <w:t xml:space="preserve">прос о целесообразности продолжения работы и внести по согласованию с Исполнителем изменения в </w:t>
      </w:r>
      <w:r w:rsidR="009D62D4">
        <w:rPr>
          <w:color w:val="000000"/>
        </w:rPr>
        <w:lastRenderedPageBreak/>
        <w:t xml:space="preserve">Техническое задание (Приложение </w:t>
      </w:r>
      <w:r w:rsidR="00F62F41">
        <w:rPr>
          <w:color w:val="000000"/>
        </w:rPr>
        <w:t>№</w:t>
      </w:r>
      <w:r w:rsidR="009D62D4">
        <w:rPr>
          <w:color w:val="000000"/>
        </w:rPr>
        <w:t xml:space="preserve"> 1) и </w:t>
      </w:r>
      <w:r w:rsidR="00F62F41">
        <w:rPr>
          <w:color w:val="000000"/>
        </w:rPr>
        <w:t>Ведомость исполнения (Приложение № 2), либо принять решение о ее прекращении.</w:t>
      </w:r>
    </w:p>
    <w:p w:rsidR="00F62F41" w:rsidRDefault="00F62F41"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Передавать Исполнителю необходимую для выполнения работы информацию, оказывать консультативную и иную помощь.</w:t>
      </w:r>
    </w:p>
    <w:p w:rsidR="00F718B4" w:rsidRDefault="00F718B4"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При выполнении работ и использовании</w:t>
      </w:r>
      <w:r>
        <w:rPr>
          <w:color w:val="000000"/>
        </w:rPr>
        <w:t xml:space="preserve">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t>
      </w:r>
    </w:p>
    <w:p w:rsidR="00000000" w:rsidRDefault="00CB141B">
      <w:pPr>
        <w:shd w:val="clear" w:color="auto" w:fill="FFFFFF"/>
        <w:tabs>
          <w:tab w:val="left" w:pos="540"/>
        </w:tabs>
        <w:autoSpaceDE w:val="0"/>
        <w:autoSpaceDN w:val="0"/>
        <w:adjustRightInd w:val="0"/>
        <w:jc w:val="both"/>
        <w:rPr>
          <w:color w:val="000000"/>
        </w:rPr>
      </w:pP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СТОИМОСТЬ РАБОТ И ПОРЯДОК РАСЧЕТОВ</w:t>
      </w:r>
    </w:p>
    <w:p w:rsidR="006B2F20" w:rsidRPr="00E92F4A" w:rsidRDefault="00227E4A" w:rsidP="006B2F20">
      <w:pPr>
        <w:numPr>
          <w:ilvl w:val="1"/>
          <w:numId w:val="1"/>
        </w:numPr>
        <w:shd w:val="clear" w:color="auto" w:fill="FFFFFF"/>
        <w:tabs>
          <w:tab w:val="left" w:pos="540"/>
        </w:tabs>
        <w:autoSpaceDE w:val="0"/>
        <w:autoSpaceDN w:val="0"/>
        <w:adjustRightInd w:val="0"/>
        <w:ind w:left="0" w:firstLine="0"/>
        <w:jc w:val="both"/>
        <w:rPr>
          <w:color w:val="000000"/>
        </w:rPr>
      </w:pPr>
      <w:r w:rsidRPr="006B2F20">
        <w:rPr>
          <w:color w:val="000000"/>
        </w:rPr>
        <w:t>Стоимость</w:t>
      </w:r>
      <w:r w:rsidR="00D035A0" w:rsidRPr="006B2F20">
        <w:rPr>
          <w:color w:val="000000"/>
        </w:rPr>
        <w:t xml:space="preserve"> </w:t>
      </w:r>
      <w:r w:rsidR="008618BF" w:rsidRPr="006B2F20">
        <w:rPr>
          <w:color w:val="000000"/>
        </w:rPr>
        <w:t xml:space="preserve">работ </w:t>
      </w:r>
      <w:r w:rsidR="008618BF" w:rsidRPr="00E92F4A">
        <w:rPr>
          <w:color w:val="000000"/>
        </w:rPr>
        <w:t>по</w:t>
      </w:r>
      <w:r w:rsidR="00D035A0" w:rsidRPr="00E92F4A">
        <w:rPr>
          <w:color w:val="000000"/>
        </w:rPr>
        <w:t xml:space="preserve"> </w:t>
      </w:r>
      <w:r w:rsidR="008618BF" w:rsidRPr="0041768E">
        <w:rPr>
          <w:color w:val="000000"/>
        </w:rPr>
        <w:t>настоящему Догов</w:t>
      </w:r>
      <w:r w:rsidR="008618BF" w:rsidRPr="001D6E59">
        <w:rPr>
          <w:color w:val="000000"/>
        </w:rPr>
        <w:t xml:space="preserve">ору </w:t>
      </w:r>
      <w:r w:rsidR="00416D58" w:rsidRPr="00A6333B">
        <w:rPr>
          <w:color w:val="000000"/>
        </w:rPr>
        <w:t xml:space="preserve">в соответствии с Протоколом согласования цены (Приложение № 3) </w:t>
      </w:r>
      <w:r w:rsidRPr="00A6333B">
        <w:rPr>
          <w:color w:val="000000"/>
        </w:rPr>
        <w:t xml:space="preserve">составляет _________ (_______________) руб. __ коп., </w:t>
      </w:r>
      <w:r w:rsidR="00F3518D">
        <w:t xml:space="preserve">кроме того </w:t>
      </w:r>
      <w:r w:rsidR="005500D3">
        <w:t>НДС 18% - __________ (________) руб.__ коп., всего с учётом НДС - ________ (_______) руб.__ коп.</w:t>
      </w:r>
      <w:r w:rsidR="006B2F20" w:rsidRPr="006B2F20">
        <w:rPr>
          <w:color w:val="000000"/>
        </w:rPr>
        <w:t xml:space="preserve">, </w:t>
      </w:r>
      <w:r w:rsidR="006B2F20" w:rsidRPr="00E92F4A">
        <w:rPr>
          <w:color w:val="000000"/>
        </w:rPr>
        <w:t xml:space="preserve">и включает в себя стоимость работ по этапам: </w:t>
      </w:r>
    </w:p>
    <w:p w:rsidR="006B2F20" w:rsidRDefault="00ED0F3C" w:rsidP="006B2F20">
      <w:pPr>
        <w:shd w:val="clear" w:color="auto" w:fill="FFFFFF"/>
        <w:tabs>
          <w:tab w:val="left" w:pos="540"/>
        </w:tabs>
        <w:autoSpaceDE w:val="0"/>
        <w:autoSpaceDN w:val="0"/>
        <w:adjustRightInd w:val="0"/>
        <w:jc w:val="both"/>
        <w:rPr>
          <w:color w:val="000000"/>
        </w:rPr>
      </w:pPr>
      <w:r>
        <w:rPr>
          <w:color w:val="000000"/>
        </w:rPr>
        <w:t xml:space="preserve">- </w:t>
      </w:r>
      <w:r w:rsidR="006B2F20">
        <w:rPr>
          <w:color w:val="000000"/>
        </w:rPr>
        <w:t xml:space="preserve">1 этап - </w:t>
      </w:r>
      <w:r w:rsidRPr="00A6333B">
        <w:rPr>
          <w:color w:val="000000"/>
        </w:rPr>
        <w:t xml:space="preserve">составляет _________ (_______________) руб. __ коп., </w:t>
      </w:r>
      <w:r>
        <w:t>кроме того НДС 18% - __________ (________) руб.__ коп., всего с учётом НДС - ________ (_______) руб.__ коп.</w:t>
      </w:r>
      <w:r w:rsidR="006B2F20" w:rsidRPr="00622942">
        <w:rPr>
          <w:color w:val="000000"/>
        </w:rPr>
        <w:t>,</w:t>
      </w:r>
    </w:p>
    <w:p w:rsidR="0023344C" w:rsidRDefault="00ED0F3C" w:rsidP="0023344C">
      <w:pPr>
        <w:shd w:val="clear" w:color="auto" w:fill="FFFFFF"/>
        <w:tabs>
          <w:tab w:val="left" w:pos="540"/>
        </w:tabs>
        <w:autoSpaceDE w:val="0"/>
        <w:autoSpaceDN w:val="0"/>
        <w:adjustRightInd w:val="0"/>
        <w:jc w:val="both"/>
        <w:rPr>
          <w:color w:val="000000"/>
        </w:rPr>
      </w:pPr>
      <w:r>
        <w:rPr>
          <w:color w:val="000000"/>
        </w:rPr>
        <w:t xml:space="preserve">- </w:t>
      </w:r>
      <w:r w:rsidR="006B2F20">
        <w:rPr>
          <w:color w:val="000000"/>
        </w:rPr>
        <w:t xml:space="preserve">2 этап </w:t>
      </w:r>
      <w:r w:rsidRPr="00A6333B">
        <w:rPr>
          <w:color w:val="000000"/>
        </w:rPr>
        <w:t xml:space="preserve">составляет _________ (_______________) руб. __ коп., </w:t>
      </w:r>
      <w:r>
        <w:t>кроме того НДС 18% - __________ (________) руб.__ коп., всего с учётом НДС - ________ (_______) руб.__ коп</w:t>
      </w:r>
      <w:r w:rsidR="006B2F20" w:rsidRPr="00622942">
        <w:rPr>
          <w:color w:val="000000"/>
        </w:rPr>
        <w:t>.</w:t>
      </w:r>
      <w:r w:rsidR="00416D58">
        <w:rPr>
          <w:color w:val="000000"/>
        </w:rPr>
        <w:tab/>
      </w:r>
    </w:p>
    <w:p w:rsidR="009A4BB9" w:rsidRDefault="006207CD" w:rsidP="009A4BB9">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Оплата выполненных работ (</w:t>
      </w:r>
      <w:r w:rsidR="00CD1F17">
        <w:rPr>
          <w:color w:val="000000"/>
        </w:rPr>
        <w:t>этапов работ</w:t>
      </w:r>
      <w:r>
        <w:rPr>
          <w:color w:val="000000"/>
        </w:rPr>
        <w:t>) производится после выполнения работ (</w:t>
      </w:r>
      <w:r w:rsidR="00D01179">
        <w:rPr>
          <w:color w:val="000000"/>
        </w:rPr>
        <w:t>этапа работ</w:t>
      </w:r>
      <w:r>
        <w:rPr>
          <w:color w:val="000000"/>
        </w:rPr>
        <w:t>) Исполнителем в течение 10 (десяти) банковских дней с момента получения счёта-фактуры и акта выполненных работ (</w:t>
      </w:r>
      <w:r w:rsidR="00CD1F17">
        <w:rPr>
          <w:color w:val="000000"/>
        </w:rPr>
        <w:t>этапа работ</w:t>
      </w:r>
      <w:r>
        <w:rPr>
          <w:color w:val="000000"/>
        </w:rPr>
        <w:t>) на факс Заказчика (8152)553-329 и</w:t>
      </w:r>
      <w:r w:rsidR="009A4BB9" w:rsidRPr="009A4BB9">
        <w:rPr>
          <w:color w:val="000000"/>
        </w:rPr>
        <w:t>/</w:t>
      </w:r>
      <w:r>
        <w:rPr>
          <w:color w:val="000000"/>
        </w:rPr>
        <w:t>или на электронный адрес</w:t>
      </w:r>
      <w:r w:rsidR="009A4BB9" w:rsidRPr="009A4BB9">
        <w:rPr>
          <w:color w:val="000000"/>
        </w:rPr>
        <w:t xml:space="preserve"> </w:t>
      </w:r>
      <w:hyperlink r:id="rId7" w:history="1">
        <w:r w:rsidRPr="00B74F20">
          <w:rPr>
            <w:rStyle w:val="af9"/>
            <w:lang w:val="en-US"/>
          </w:rPr>
          <w:t>KamenevaON</w:t>
        </w:r>
        <w:r w:rsidR="009A4BB9" w:rsidRPr="009A4BB9">
          <w:rPr>
            <w:rStyle w:val="af9"/>
          </w:rPr>
          <w:t>@</w:t>
        </w:r>
        <w:r w:rsidRPr="00B74F20">
          <w:rPr>
            <w:rStyle w:val="af9"/>
            <w:lang w:val="en-US"/>
          </w:rPr>
          <w:t>rosatomflot</w:t>
        </w:r>
        <w:r w:rsidRPr="00B74F20">
          <w:rPr>
            <w:rStyle w:val="af9"/>
          </w:rPr>
          <w:t>.</w:t>
        </w:r>
        <w:r w:rsidRPr="00B74F20">
          <w:rPr>
            <w:rStyle w:val="af9"/>
            <w:lang w:val="en-US"/>
          </w:rPr>
          <w:t>ru</w:t>
        </w:r>
      </w:hyperlink>
      <w:r w:rsidR="009A4BB9" w:rsidRPr="009A4BB9">
        <w:rPr>
          <w:color w:val="000000"/>
        </w:rPr>
        <w:t xml:space="preserve"> </w:t>
      </w:r>
      <w:r>
        <w:rPr>
          <w:color w:val="000000"/>
        </w:rPr>
        <w:t xml:space="preserve">или </w:t>
      </w:r>
      <w:hyperlink r:id="rId8" w:history="1">
        <w:r w:rsidRPr="00B74F20">
          <w:rPr>
            <w:rStyle w:val="af9"/>
            <w:lang w:val="en-US"/>
          </w:rPr>
          <w:t>MazurinaAK</w:t>
        </w:r>
        <w:r w:rsidR="009A4BB9" w:rsidRPr="009A4BB9">
          <w:rPr>
            <w:rStyle w:val="af9"/>
          </w:rPr>
          <w:t>@</w:t>
        </w:r>
        <w:r w:rsidRPr="00B74F20">
          <w:rPr>
            <w:rStyle w:val="af9"/>
            <w:lang w:val="en-US"/>
          </w:rPr>
          <w:t>rosatomflot</w:t>
        </w:r>
        <w:r w:rsidR="009A4BB9" w:rsidRPr="009A4BB9">
          <w:rPr>
            <w:rStyle w:val="af9"/>
          </w:rPr>
          <w:t>.</w:t>
        </w:r>
        <w:r w:rsidRPr="00B74F20">
          <w:rPr>
            <w:rStyle w:val="af9"/>
            <w:lang w:val="en-US"/>
          </w:rPr>
          <w:t>ru</w:t>
        </w:r>
      </w:hyperlink>
      <w:r w:rsidR="009A4BB9" w:rsidRPr="009A4BB9">
        <w:rPr>
          <w:color w:val="000000"/>
        </w:rPr>
        <w:t xml:space="preserve">. </w:t>
      </w:r>
      <w:r>
        <w:rPr>
          <w:color w:val="000000"/>
        </w:rPr>
        <w:t>В случае неполучения Заказчиком счёта-фактуры одновременно с актом на факс и</w:t>
      </w:r>
      <w:r w:rsidR="009A4BB9" w:rsidRPr="009A4BB9">
        <w:rPr>
          <w:color w:val="000000"/>
        </w:rPr>
        <w:t>/</w:t>
      </w:r>
      <w:r>
        <w:rPr>
          <w:color w:val="000000"/>
        </w:rPr>
        <w:t>или электронную почту Заказчика, срок для оплаты исчисляется с момента поступления оригинала счёта-фактуры в адрес Заказчика.</w:t>
      </w:r>
      <w:r w:rsidR="0057749E">
        <w:rPr>
          <w:color w:val="000000"/>
        </w:rPr>
        <w:t xml:space="preserve"> </w:t>
      </w:r>
    </w:p>
    <w:p w:rsidR="009A4BB9" w:rsidRDefault="001A6E52" w:rsidP="009A4BB9">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Датами выполнения обязательств по настоящему Договору Исполнителем считаются даты подписания двусторонних актов сдачи-приемки работ (этапов работ).</w:t>
      </w:r>
    </w:p>
    <w:p w:rsidR="00227E4A" w:rsidRPr="00D53044" w:rsidRDefault="001A6E52"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Датами оплаты по настоящему Договору считаются дни списания денежных средств с расчетного счета Заказчика.</w:t>
      </w:r>
    </w:p>
    <w:p w:rsidR="00E80DEB" w:rsidRPr="00BE1C17" w:rsidRDefault="001A6E52"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w:t>
      </w:r>
      <w:r w:rsidR="00E80DEB">
        <w:rPr>
          <w:color w:val="000000"/>
        </w:rPr>
        <w:t>олняемого договора.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Pr>
          <w:color w:val="000000"/>
        </w:rPr>
        <w:t xml:space="preserve">8 </w:t>
      </w:r>
      <w:r>
        <w:rPr>
          <w:color w:val="000000"/>
        </w:rPr>
        <w:t>к настоящему договору в 2 (двух) экземплярах.</w:t>
      </w:r>
    </w:p>
    <w:p w:rsidR="00E80DEB"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7749E" w:rsidRPr="00136C29"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Проверка фактических затрат в случае приостановки выполненной работы или прекращения работы проводится Заказчиком в </w:t>
      </w:r>
      <w:r w:rsidRPr="0057749E">
        <w:rPr>
          <w:color w:val="000000"/>
        </w:rPr>
        <w:t>сорока пятидневный</w:t>
      </w:r>
      <w:r w:rsidRPr="00136C29">
        <w:rPr>
          <w:color w:val="000000"/>
        </w:rPr>
        <w:t xml:space="preserve"> срок после получения от Исполнителя калькуляции фактических затрат с расшифровками.</w:t>
      </w:r>
    </w:p>
    <w:p w:rsidR="00AB0F72" w:rsidRDefault="0057749E" w:rsidP="00136C29">
      <w:pPr>
        <w:shd w:val="clear" w:color="auto" w:fill="FFFFFF"/>
        <w:tabs>
          <w:tab w:val="left" w:pos="540"/>
        </w:tabs>
        <w:autoSpaceDE w:val="0"/>
        <w:autoSpaceDN w:val="0"/>
        <w:adjustRightInd w:val="0"/>
        <w:jc w:val="both"/>
        <w:rPr>
          <w:color w:val="000000"/>
        </w:rPr>
      </w:pPr>
      <w:r>
        <w:rPr>
          <w:color w:val="000000"/>
        </w:rPr>
        <w:tab/>
      </w:r>
      <w:r w:rsidRPr="00136C29">
        <w:rPr>
          <w:color w:val="000000"/>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0564AF" w:rsidRPr="005F2038" w:rsidRDefault="000564AF" w:rsidP="000564AF">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СРОКИ ВЫПОЛНЕНИЯ</w:t>
      </w:r>
      <w:r w:rsidRPr="005F2038">
        <w:rPr>
          <w:b/>
          <w:color w:val="000000"/>
        </w:rPr>
        <w:t xml:space="preserve"> РАБОТ </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Работа выполняется </w:t>
      </w:r>
      <w:r w:rsidR="0041768E">
        <w:rPr>
          <w:color w:val="000000"/>
        </w:rPr>
        <w:t xml:space="preserve">в </w:t>
      </w:r>
      <w:r w:rsidR="00B852B8">
        <w:rPr>
          <w:color w:val="000000"/>
        </w:rPr>
        <w:t>два</w:t>
      </w:r>
      <w:r w:rsidR="0041768E">
        <w:rPr>
          <w:color w:val="000000"/>
        </w:rPr>
        <w:t xml:space="preserve"> этап</w:t>
      </w:r>
      <w:r w:rsidR="00A41BAD">
        <w:rPr>
          <w:color w:val="000000"/>
        </w:rPr>
        <w:t>а</w:t>
      </w:r>
      <w:r w:rsidR="0041768E">
        <w:rPr>
          <w:color w:val="000000"/>
        </w:rPr>
        <w:t xml:space="preserve"> </w:t>
      </w:r>
      <w:r w:rsidRPr="00136C29">
        <w:rPr>
          <w:color w:val="000000"/>
        </w:rPr>
        <w:t>в сроки</w:t>
      </w:r>
      <w:r w:rsidR="0057749E" w:rsidRPr="0057749E">
        <w:rPr>
          <w:color w:val="000000"/>
        </w:rPr>
        <w:t>, указанные в В</w:t>
      </w:r>
      <w:r w:rsidRPr="00136C29">
        <w:rPr>
          <w:color w:val="000000"/>
        </w:rPr>
        <w:t>едомости исполнения</w:t>
      </w:r>
      <w:r w:rsidR="0057749E">
        <w:rPr>
          <w:color w:val="000000"/>
        </w:rPr>
        <w:t xml:space="preserve"> (Приложение № 2)</w:t>
      </w:r>
      <w:r w:rsidRPr="00136C29">
        <w:rPr>
          <w:color w:val="000000"/>
        </w:rPr>
        <w:t>.</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В случае досрочного выполнения работы</w:t>
      </w:r>
      <w:r w:rsidR="0041768E">
        <w:rPr>
          <w:color w:val="000000"/>
        </w:rPr>
        <w:t xml:space="preserve"> (этапа работы)</w:t>
      </w:r>
      <w:r w:rsidRPr="00136C29">
        <w:rPr>
          <w:color w:val="000000"/>
        </w:rPr>
        <w:t xml:space="preserve"> Заказчик: вправе осуществить ее приемку. Оплата досрочно выполненной работы</w:t>
      </w:r>
      <w:r w:rsidR="0041768E">
        <w:rPr>
          <w:color w:val="000000"/>
        </w:rPr>
        <w:t xml:space="preserve"> (этапа работы)</w:t>
      </w:r>
      <w:r w:rsidRPr="00136C29">
        <w:rPr>
          <w:color w:val="000000"/>
        </w:rPr>
        <w:t xml:space="preserve"> производится в установленном настоящим договором порядке.</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Досрочное выполнение работы </w:t>
      </w:r>
      <w:r w:rsidR="0041768E">
        <w:rPr>
          <w:color w:val="000000"/>
        </w:rPr>
        <w:t xml:space="preserve">(этапа работы) </w:t>
      </w:r>
      <w:r w:rsidRPr="00136C29">
        <w:rPr>
          <w:color w:val="000000"/>
        </w:rPr>
        <w:t>по просьбе Заказчика осуществляется в соответствии с дополнительным соглашением о сроке выполнения работы, которое с момента его подписания Сторонами является неотъемлемой частью настоящего договора.</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lastRenderedPageBreak/>
        <w:t>Датой исполнения работы</w:t>
      </w:r>
      <w:r w:rsidR="0041768E">
        <w:rPr>
          <w:color w:val="000000"/>
        </w:rPr>
        <w:t xml:space="preserve"> (этапа работы)</w:t>
      </w:r>
      <w:r w:rsidRPr="00136C29">
        <w:rPr>
          <w:color w:val="000000"/>
        </w:rPr>
        <w:t xml:space="preserve"> по настоящему договору считается дата утверждения Заказчиком Акта сдачи-приемки работ</w:t>
      </w:r>
      <w:r w:rsidR="0041768E">
        <w:rPr>
          <w:color w:val="000000"/>
        </w:rPr>
        <w:t xml:space="preserve"> (этапа работ)</w:t>
      </w:r>
      <w:r>
        <w:rPr>
          <w:color w:val="000000"/>
        </w:rPr>
        <w:t>.</w:t>
      </w:r>
    </w:p>
    <w:p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Результаты работ</w:t>
      </w:r>
      <w:r w:rsidR="0041768E">
        <w:rPr>
          <w:color w:val="000000"/>
        </w:rPr>
        <w:t xml:space="preserve"> (этапов работ)</w:t>
      </w:r>
      <w:r>
        <w:rPr>
          <w:color w:val="000000"/>
        </w:rPr>
        <w:t xml:space="preserve">, подлежащие сдаче Исполнителем Заказчику, определяются Ведомостью исполнения (Приложение № </w:t>
      </w:r>
      <w:r w:rsidR="00F05ABD">
        <w:rPr>
          <w:color w:val="000000"/>
        </w:rPr>
        <w:t>2</w:t>
      </w:r>
      <w:r>
        <w:rPr>
          <w:color w:val="000000"/>
        </w:rPr>
        <w:t>).</w:t>
      </w:r>
    </w:p>
    <w:p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При завершении выполнения работы</w:t>
      </w:r>
      <w:r w:rsidR="0041768E">
        <w:rPr>
          <w:color w:val="000000"/>
        </w:rPr>
        <w:t xml:space="preserve"> (этапа работы)</w:t>
      </w:r>
      <w:r>
        <w:rPr>
          <w:color w:val="000000"/>
        </w:rPr>
        <w:t xml:space="preserve"> Исполнитель обязан в письменной форме уведомить Заказчика о готовности работы </w:t>
      </w:r>
      <w:r w:rsidR="0041768E">
        <w:rPr>
          <w:color w:val="000000"/>
        </w:rPr>
        <w:t xml:space="preserve">(этапа работы) </w:t>
      </w:r>
      <w:r>
        <w:rPr>
          <w:color w:val="000000"/>
        </w:rPr>
        <w:t>к сдаче.</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 10 дней до завершения работ</w:t>
      </w:r>
      <w:r w:rsidR="0041768E">
        <w:rPr>
          <w:color w:val="000000"/>
        </w:rPr>
        <w:t xml:space="preserve"> (этапа работ)</w:t>
      </w:r>
      <w:r w:rsidRPr="000B33D5">
        <w:rPr>
          <w:color w:val="000000"/>
        </w:rPr>
        <w:t xml:space="preserve"> Исполнитель представляет Заказчику Акт сдачи-приемки работ</w:t>
      </w:r>
      <w:r w:rsidR="0041768E">
        <w:rPr>
          <w:color w:val="000000"/>
        </w:rPr>
        <w:t xml:space="preserve"> (этапа работ)</w:t>
      </w:r>
      <w:r w:rsidRPr="000B33D5">
        <w:rPr>
          <w:color w:val="000000"/>
        </w:rPr>
        <w:t xml:space="preserve"> и результаты работ</w:t>
      </w:r>
      <w:r w:rsidR="0041768E">
        <w:rPr>
          <w:color w:val="000000"/>
        </w:rPr>
        <w:t xml:space="preserve"> (этапа работ)</w:t>
      </w:r>
      <w:r w:rsidRPr="000B33D5">
        <w:rPr>
          <w:color w:val="000000"/>
        </w:rPr>
        <w:t xml:space="preserve"> по договору.</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Заказчик в течение 10 дней со дня получения Акта сдачи-приемки работ </w:t>
      </w:r>
      <w:r w:rsidR="0041768E">
        <w:rPr>
          <w:color w:val="000000"/>
        </w:rPr>
        <w:t xml:space="preserve">(этапа работ) </w:t>
      </w:r>
      <w:r w:rsidRPr="000B33D5">
        <w:rPr>
          <w:color w:val="000000"/>
        </w:rPr>
        <w:t xml:space="preserve">и результатов работ </w:t>
      </w:r>
      <w:r w:rsidR="0041768E">
        <w:rPr>
          <w:color w:val="000000"/>
        </w:rPr>
        <w:t xml:space="preserve">(этапа работ) </w:t>
      </w:r>
      <w:r w:rsidRPr="000B33D5">
        <w:rPr>
          <w:color w:val="000000"/>
        </w:rPr>
        <w:t xml:space="preserve">обязан направить Исполнителю подписанный Акт сдачи-приемки работ </w:t>
      </w:r>
      <w:r w:rsidR="0041768E">
        <w:rPr>
          <w:color w:val="000000"/>
        </w:rPr>
        <w:t xml:space="preserve">(этапа работ) </w:t>
      </w:r>
      <w:r w:rsidRPr="000B33D5">
        <w:rPr>
          <w:color w:val="000000"/>
        </w:rPr>
        <w:t>или мотивированный отказ от приемки работ</w:t>
      </w:r>
      <w:r w:rsidR="0041768E">
        <w:rPr>
          <w:color w:val="000000"/>
        </w:rPr>
        <w:t xml:space="preserve"> (этапа работ)</w:t>
      </w:r>
      <w:r w:rsidRPr="000B33D5">
        <w:rPr>
          <w:color w:val="000000"/>
        </w:rPr>
        <w:t>.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w:t>
      </w:r>
      <w:r w:rsidR="0041768E">
        <w:rPr>
          <w:color w:val="000000"/>
        </w:rPr>
        <w:t xml:space="preserve">(этапа работы) </w:t>
      </w:r>
      <w:r w:rsidRPr="000B33D5">
        <w:rPr>
          <w:color w:val="000000"/>
        </w:rPr>
        <w:t>в случае отступления Исполнителем от условий настоящего договора и согласовать с Исполнителем срок для приведения результатов работы</w:t>
      </w:r>
      <w:r w:rsidR="0041768E">
        <w:rPr>
          <w:color w:val="000000"/>
        </w:rPr>
        <w:t xml:space="preserve"> (этапа работы)</w:t>
      </w:r>
      <w:r w:rsidRPr="000B33D5">
        <w:rPr>
          <w:color w:val="000000"/>
        </w:rPr>
        <w:t xml:space="preserve"> в соответствие с указанными условиями.</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Замечания и претензии устраняются Исполнителем за свой счет, если они не выходят за пределы условий настоящего договора.</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В случае, когда после оплаты работы Заказчик выявит несоответствие результатов выполнения </w:t>
      </w:r>
      <w:r>
        <w:rPr>
          <w:color w:val="000000"/>
        </w:rPr>
        <w:t>работы Техническому заданию (Приложение № 1)</w:t>
      </w:r>
      <w:r w:rsidRPr="000B33D5">
        <w:rPr>
          <w:color w:val="000000"/>
        </w:rPr>
        <w:t xml:space="preserve">, в том числе после получения </w:t>
      </w:r>
      <w:r>
        <w:rPr>
          <w:color w:val="000000"/>
        </w:rPr>
        <w:t>а</w:t>
      </w:r>
      <w:r w:rsidRPr="000B33D5">
        <w:rPr>
          <w:color w:val="000000"/>
        </w:rPr>
        <w:t xml:space="preserve">ктов сдачи-приемки, он вправе заявить об этом Исполнителю в течение 60 дней с момента подписания </w:t>
      </w:r>
      <w:r>
        <w:rPr>
          <w:color w:val="000000"/>
        </w:rPr>
        <w:t>а</w:t>
      </w:r>
      <w:r w:rsidRPr="000B33D5">
        <w:rPr>
          <w:color w:val="000000"/>
        </w:rPr>
        <w:t xml:space="preserve">кта сдачи-приемки. В этом случае Исполнитель обязан по требованию Заказчика осуществить необходимые исправления в выполненной </w:t>
      </w:r>
      <w:r w:rsidR="0041768E">
        <w:rPr>
          <w:color w:val="000000"/>
        </w:rPr>
        <w:t>р</w:t>
      </w:r>
      <w:r w:rsidRPr="000B33D5">
        <w:rPr>
          <w:color w:val="000000"/>
        </w:rPr>
        <w:t>аботе во взаимосогласованные сроки без дополнительной оплаты.</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досрочного выполнения </w:t>
      </w:r>
      <w:r w:rsidR="000B33D5">
        <w:rPr>
          <w:color w:val="000000"/>
        </w:rPr>
        <w:t>р</w:t>
      </w:r>
      <w:r w:rsidR="000B33D5" w:rsidRPr="005F2038">
        <w:rPr>
          <w:color w:val="000000"/>
        </w:rPr>
        <w:t>абот</w:t>
      </w:r>
      <w:r w:rsidR="0041768E">
        <w:rPr>
          <w:color w:val="000000"/>
        </w:rPr>
        <w:t xml:space="preserve"> (этапа работ)</w:t>
      </w:r>
      <w:r w:rsidR="000B33D5" w:rsidRPr="005F2038">
        <w:rPr>
          <w:color w:val="000000"/>
        </w:rPr>
        <w:t xml:space="preserve"> </w:t>
      </w:r>
      <w:r w:rsidRPr="005F2038">
        <w:rPr>
          <w:color w:val="000000"/>
        </w:rPr>
        <w:t>Заказчик вправе досрочно принять и</w:t>
      </w:r>
      <w:r w:rsidR="00D035A0" w:rsidRPr="005F2038">
        <w:rPr>
          <w:color w:val="000000"/>
        </w:rPr>
        <w:t xml:space="preserve"> </w:t>
      </w:r>
      <w:r w:rsidRPr="005F2038">
        <w:rPr>
          <w:color w:val="000000"/>
        </w:rPr>
        <w:t xml:space="preserve">оплатить </w:t>
      </w:r>
      <w:r w:rsidR="000B33D5">
        <w:rPr>
          <w:color w:val="000000"/>
        </w:rPr>
        <w:t>р</w:t>
      </w:r>
      <w:r w:rsidR="000B33D5" w:rsidRPr="005F2038">
        <w:rPr>
          <w:color w:val="000000"/>
        </w:rPr>
        <w:t xml:space="preserve">аботы </w:t>
      </w:r>
      <w:r w:rsidRPr="005F2038">
        <w:rPr>
          <w:color w:val="000000"/>
        </w:rPr>
        <w:t xml:space="preserve">по </w:t>
      </w:r>
      <w:r w:rsidR="00266498" w:rsidRPr="005F2038">
        <w:rPr>
          <w:color w:val="000000"/>
        </w:rPr>
        <w:t>договор</w:t>
      </w:r>
      <w:r w:rsidRPr="005F2038">
        <w:rPr>
          <w:color w:val="000000"/>
        </w:rPr>
        <w:t>ной цене.</w:t>
      </w:r>
    </w:p>
    <w:p w:rsidR="009A4BB9" w:rsidRDefault="00D53044" w:rsidP="009A4BB9">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Сроки</w:t>
      </w:r>
      <w:r w:rsidR="00867EB4">
        <w:rPr>
          <w:color w:val="000000"/>
        </w:rPr>
        <w:t xml:space="preserve">  </w:t>
      </w:r>
      <w:r>
        <w:rPr>
          <w:color w:val="000000"/>
        </w:rPr>
        <w:t xml:space="preserve"> выполнения</w:t>
      </w:r>
      <w:r w:rsidR="00867EB4">
        <w:rPr>
          <w:color w:val="000000"/>
        </w:rPr>
        <w:t xml:space="preserve"> </w:t>
      </w:r>
      <w:r>
        <w:rPr>
          <w:color w:val="000000"/>
        </w:rPr>
        <w:t xml:space="preserve"> </w:t>
      </w:r>
      <w:r w:rsidR="00867EB4">
        <w:rPr>
          <w:color w:val="000000"/>
        </w:rPr>
        <w:t xml:space="preserve"> </w:t>
      </w:r>
      <w:r>
        <w:rPr>
          <w:color w:val="000000"/>
        </w:rPr>
        <w:t>работ</w:t>
      </w:r>
      <w:r w:rsidR="00867EB4">
        <w:rPr>
          <w:color w:val="000000"/>
        </w:rPr>
        <w:t xml:space="preserve">  </w:t>
      </w:r>
      <w:r>
        <w:rPr>
          <w:color w:val="000000"/>
        </w:rPr>
        <w:t xml:space="preserve"> по </w:t>
      </w:r>
      <w:r w:rsidR="00867EB4">
        <w:rPr>
          <w:color w:val="000000"/>
        </w:rPr>
        <w:t xml:space="preserve"> </w:t>
      </w:r>
      <w:r>
        <w:rPr>
          <w:color w:val="000000"/>
        </w:rPr>
        <w:t xml:space="preserve">договору </w:t>
      </w:r>
      <w:r w:rsidR="00867EB4">
        <w:rPr>
          <w:color w:val="000000"/>
        </w:rPr>
        <w:t xml:space="preserve"> </w:t>
      </w:r>
      <w:r>
        <w:rPr>
          <w:color w:val="000000"/>
        </w:rPr>
        <w:t xml:space="preserve">(этапу), </w:t>
      </w:r>
      <w:r w:rsidR="00867EB4">
        <w:rPr>
          <w:color w:val="000000"/>
        </w:rPr>
        <w:t xml:space="preserve"> </w:t>
      </w:r>
      <w:r>
        <w:rPr>
          <w:color w:val="000000"/>
        </w:rPr>
        <w:t xml:space="preserve">приведённые </w:t>
      </w:r>
      <w:r w:rsidR="00867EB4">
        <w:rPr>
          <w:color w:val="000000"/>
        </w:rPr>
        <w:t xml:space="preserve">  </w:t>
      </w:r>
      <w:r>
        <w:rPr>
          <w:color w:val="000000"/>
        </w:rPr>
        <w:t xml:space="preserve">в </w:t>
      </w:r>
      <w:r w:rsidR="00867EB4">
        <w:rPr>
          <w:color w:val="000000"/>
        </w:rPr>
        <w:t xml:space="preserve"> </w:t>
      </w:r>
      <w:r>
        <w:rPr>
          <w:color w:val="000000"/>
        </w:rPr>
        <w:t xml:space="preserve">Ведомости </w:t>
      </w:r>
      <w:r w:rsidR="00867EB4">
        <w:rPr>
          <w:color w:val="000000"/>
        </w:rPr>
        <w:t xml:space="preserve"> </w:t>
      </w:r>
      <w:r>
        <w:rPr>
          <w:color w:val="000000"/>
        </w:rPr>
        <w:t>исполнения</w:t>
      </w:r>
    </w:p>
    <w:p w:rsidR="009A4BB9" w:rsidRDefault="00D53044" w:rsidP="009A4BB9">
      <w:pPr>
        <w:shd w:val="clear" w:color="auto" w:fill="FFFFFF"/>
        <w:tabs>
          <w:tab w:val="left" w:pos="540"/>
        </w:tabs>
        <w:autoSpaceDE w:val="0"/>
        <w:autoSpaceDN w:val="0"/>
        <w:adjustRightInd w:val="0"/>
        <w:jc w:val="both"/>
        <w:rPr>
          <w:color w:val="000000"/>
        </w:rPr>
      </w:pPr>
      <w:r>
        <w:rPr>
          <w:color w:val="000000"/>
        </w:rPr>
        <w:t>(Приложение № 2),  зависимы от  план-графика работы а</w:t>
      </w:r>
      <w:r w:rsidR="009A4BB9" w:rsidRPr="009A4BB9">
        <w:rPr>
          <w:color w:val="000000"/>
        </w:rPr>
        <w:t>/</w:t>
      </w:r>
      <w:r>
        <w:rPr>
          <w:color w:val="000000"/>
        </w:rPr>
        <w:t>л «</w:t>
      </w:r>
      <w:r w:rsidR="00DF6609">
        <w:rPr>
          <w:color w:val="000000"/>
        </w:rPr>
        <w:t>Ямал</w:t>
      </w:r>
      <w:r>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ГАРАНТИЙНЫЕ ОБЯЗАТЕЛЬСТВА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w:t>
      </w:r>
      <w:r w:rsidR="000B33D5">
        <w:rPr>
          <w:color w:val="000000"/>
        </w:rPr>
        <w:t>р</w:t>
      </w:r>
      <w:r w:rsidR="000B33D5" w:rsidRPr="005F2038">
        <w:rPr>
          <w:color w:val="000000"/>
        </w:rPr>
        <w:t xml:space="preserve">аботы </w:t>
      </w:r>
      <w:r w:rsidR="003A372E" w:rsidRPr="005F2038">
        <w:rPr>
          <w:color w:val="000000"/>
        </w:rPr>
        <w:t>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w:t>
      </w:r>
      <w:r w:rsidR="001D6E59">
        <w:rPr>
          <w:color w:val="000000"/>
        </w:rPr>
        <w:t xml:space="preserve"> (этапа работ)</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F0499A" w:rsidRDefault="00F0499A"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ДОПОЛНИТЕЛЬНЫЕ УСЛОВИЯ ДОГОВОРА</w:t>
      </w:r>
    </w:p>
    <w:p w:rsidR="009A4BB9" w:rsidRDefault="007E04D7" w:rsidP="009A4BB9">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 случае невозможности предоставления оригинала документов в установленном настоящим договором сроки,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w:t>
      </w:r>
      <w:r w:rsidRPr="007E04D7">
        <w:rPr>
          <w:color w:val="000000"/>
        </w:rPr>
        <w:t xml:space="preserve"> </w:t>
      </w:r>
      <w:r>
        <w:rPr>
          <w:color w:val="000000"/>
        </w:rPr>
        <w:t>факсимильной связи или по электронной почте.</w:t>
      </w:r>
    </w:p>
    <w:p w:rsidR="008E287F" w:rsidRPr="006207CD" w:rsidRDefault="009A4BB9"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ОТВЕТСТВЕННОСТЬ СТОРОН</w:t>
      </w:r>
    </w:p>
    <w:p w:rsidR="009A4BB9" w:rsidRDefault="009A4BB9" w:rsidP="009A4BB9">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 невыполнение или ненадлежащее выполнение обязательств по настоящему Дого</w:t>
      </w:r>
      <w:r w:rsidR="008E287F" w:rsidRPr="005F2038">
        <w:rPr>
          <w:color w:val="000000"/>
        </w:rPr>
        <w:t>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w:t>
      </w:r>
      <w:r w:rsidR="0057749E">
        <w:rPr>
          <w:color w:val="000000"/>
        </w:rPr>
        <w:t>р</w:t>
      </w:r>
      <w:r w:rsidRPr="005F2038">
        <w:rPr>
          <w:color w:val="000000"/>
        </w:rPr>
        <w:t>абот</w:t>
      </w:r>
      <w:r w:rsidR="001D6E59">
        <w:rPr>
          <w:color w:val="000000"/>
        </w:rPr>
        <w:t xml:space="preserve"> (этапа работ)</w:t>
      </w:r>
      <w:r w:rsidRPr="005F2038">
        <w:rPr>
          <w:color w:val="000000"/>
        </w:rPr>
        <w:t xml:space="preserve">, указанного в </w:t>
      </w:r>
      <w:r w:rsidR="0057749E">
        <w:rPr>
          <w:color w:val="000000"/>
        </w:rPr>
        <w:t xml:space="preserve">Ведомости исполнения (Приложение № </w:t>
      </w:r>
      <w:r w:rsidR="002B7F74">
        <w:rPr>
          <w:color w:val="000000"/>
        </w:rPr>
        <w:t>2</w:t>
      </w:r>
      <w:r w:rsidR="0057749E">
        <w:rPr>
          <w:color w:val="000000"/>
        </w:rPr>
        <w:t>)</w:t>
      </w:r>
      <w:r w:rsidR="00742A0F" w:rsidRPr="005F2038">
        <w:rPr>
          <w:color w:val="000000"/>
        </w:rPr>
        <w:t>,</w:t>
      </w:r>
      <w:r w:rsidRPr="005F2038">
        <w:rPr>
          <w:color w:val="000000"/>
        </w:rPr>
        <w:t xml:space="preserve"> Исполнитель обязан уплатить пени в размере 0,1 % от </w:t>
      </w:r>
      <w:r w:rsidRPr="005F2038">
        <w:rPr>
          <w:color w:val="000000"/>
        </w:rPr>
        <w:lastRenderedPageBreak/>
        <w:t xml:space="preserve">стоимости </w:t>
      </w:r>
      <w:r w:rsidR="001D6E59">
        <w:rPr>
          <w:color w:val="000000"/>
        </w:rPr>
        <w:t>не выполненных в срок работ</w:t>
      </w:r>
      <w:r w:rsidR="001D6E59" w:rsidRPr="005F2038">
        <w:rPr>
          <w:color w:val="000000"/>
        </w:rPr>
        <w:t xml:space="preserve"> </w:t>
      </w:r>
      <w:r w:rsidRPr="005F2038">
        <w:rPr>
          <w:color w:val="000000"/>
        </w:rPr>
        <w:t xml:space="preserve">за каждый день просрочки, но не более 10 % </w:t>
      </w:r>
      <w:r w:rsidR="008C5E99" w:rsidRPr="005F2038">
        <w:rPr>
          <w:color w:val="000000"/>
        </w:rPr>
        <w:t xml:space="preserve">от стоимости </w:t>
      </w:r>
      <w:r w:rsidR="001D6E59">
        <w:rPr>
          <w:color w:val="000000"/>
        </w:rPr>
        <w:t>этих работ</w:t>
      </w:r>
      <w:r w:rsidR="008C5E99" w:rsidRPr="005F2038">
        <w:rPr>
          <w:color w:val="000000"/>
        </w:rPr>
        <w:t>.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57749E">
        <w:rPr>
          <w:color w:val="000000"/>
        </w:rPr>
        <w:t>2</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5A53A3" w:rsidRPr="002418FA" w:rsidRDefault="005A53A3"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Default="005A53A3" w:rsidP="00E80DEB">
      <w:pPr>
        <w:tabs>
          <w:tab w:val="left" w:pos="567"/>
        </w:tabs>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Default="005A53A3" w:rsidP="00E80DEB">
      <w:pPr>
        <w:numPr>
          <w:ilvl w:val="0"/>
          <w:numId w:val="8"/>
        </w:numPr>
        <w:tabs>
          <w:tab w:val="left" w:pos="567"/>
        </w:tabs>
        <w:ind w:left="0" w:firstLine="0"/>
        <w:jc w:val="both"/>
      </w:pPr>
      <w:r>
        <w:t xml:space="preserve">за каждый случай установления факта заболевания персонала Исполнителя или </w:t>
      </w:r>
      <w:r w:rsidR="00F05ABD">
        <w:t xml:space="preserve">соисполнителя  </w:t>
      </w:r>
      <w:r>
        <w:t xml:space="preserve">на производстве – в размере 5 % от стоимости работ по </w:t>
      </w:r>
      <w:r w:rsidR="00427E80">
        <w:t>Д</w:t>
      </w:r>
      <w:r>
        <w:t>оговору;</w:t>
      </w:r>
    </w:p>
    <w:p w:rsidR="005A53A3" w:rsidRDefault="005A53A3" w:rsidP="00E80DEB">
      <w:pPr>
        <w:numPr>
          <w:ilvl w:val="0"/>
          <w:numId w:val="8"/>
        </w:numPr>
        <w:tabs>
          <w:tab w:val="left" w:pos="567"/>
        </w:tabs>
        <w:ind w:left="0" w:firstLine="0"/>
        <w:jc w:val="both"/>
      </w:pPr>
      <w:r>
        <w:t xml:space="preserve">за каждый  несчастный случай с персоналом Исполнителя или </w:t>
      </w:r>
      <w:r w:rsidR="00F05ABD">
        <w:t xml:space="preserve">соисполнителя  </w:t>
      </w:r>
      <w:r>
        <w:t xml:space="preserve">– в размере 10% от стоимости </w:t>
      </w:r>
      <w:r w:rsidR="00427E80">
        <w:t>Д</w:t>
      </w:r>
      <w:r>
        <w:t>оговора;</w:t>
      </w:r>
    </w:p>
    <w:p w:rsidR="005A53A3" w:rsidRPr="00B643FF" w:rsidRDefault="005A53A3" w:rsidP="00E80DEB">
      <w:pPr>
        <w:numPr>
          <w:ilvl w:val="0"/>
          <w:numId w:val="8"/>
        </w:numPr>
        <w:tabs>
          <w:tab w:val="left" w:pos="567"/>
        </w:tabs>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r w:rsidR="00F05ABD">
        <w:t xml:space="preserve">соисполнителя  </w:t>
      </w:r>
      <w:r w:rsidR="00427E80">
        <w:t>– в размере 10% от стоимости Д</w:t>
      </w:r>
      <w:r>
        <w:t>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w:t>
      </w:r>
      <w:r w:rsidRPr="005F2038">
        <w:rPr>
          <w:color w:val="000000"/>
        </w:rPr>
        <w:lastRenderedPageBreak/>
        <w:t>Исполнитель и Заказчик, в соответствии с действующими правилами (РД 31.52.18-87 и РД 31.21.44-88).</w:t>
      </w:r>
    </w:p>
    <w:p w:rsidR="007C6056" w:rsidRPr="005F2038" w:rsidRDefault="007C6056"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r w:rsidR="00622942" w:rsidRPr="005F2038">
        <w:rPr>
          <w:color w:val="000000"/>
        </w:rPr>
        <w:t>.</w:t>
      </w:r>
    </w:p>
    <w:p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9A4BB9" w:rsidRDefault="0057749E" w:rsidP="009A4BB9">
      <w:pPr>
        <w:widowControl w:val="0"/>
        <w:numPr>
          <w:ilvl w:val="0"/>
          <w:numId w:val="1"/>
        </w:numPr>
        <w:shd w:val="clear" w:color="auto" w:fill="FFFFFF"/>
        <w:tabs>
          <w:tab w:val="left" w:pos="426"/>
        </w:tabs>
        <w:spacing w:before="160" w:after="60"/>
        <w:ind w:left="873" w:hanging="873"/>
        <w:jc w:val="center"/>
        <w:rPr>
          <w:b/>
          <w:bCs/>
          <w:caps/>
          <w:color w:val="000000"/>
        </w:rPr>
      </w:pPr>
      <w:r>
        <w:rPr>
          <w:b/>
          <w:bCs/>
          <w:caps/>
          <w:color w:val="000000"/>
        </w:rPr>
        <w:t>Условия конфиденциальности</w:t>
      </w:r>
    </w:p>
    <w:p w:rsidR="0057749E" w:rsidRPr="007435AC"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7435AC">
        <w:rPr>
          <w:color w:val="000000"/>
        </w:rPr>
        <w:t>Стороны обязуются обеспечить конфиденциальность сведений, относящихся к предмету настоящего договора</w:t>
      </w:r>
      <w:r>
        <w:rPr>
          <w:color w:val="000000"/>
        </w:rPr>
        <w:t xml:space="preserve"> и</w:t>
      </w:r>
      <w:r w:rsidRPr="007435AC">
        <w:rPr>
          <w:color w:val="000000"/>
        </w:rPr>
        <w:t xml:space="preserve"> ходу его исполнения</w:t>
      </w:r>
      <w:r>
        <w:rPr>
          <w:color w:val="000000"/>
        </w:rPr>
        <w:t xml:space="preserve"> и полученным результатам.</w:t>
      </w:r>
    </w:p>
    <w:p w:rsidR="0057749E" w:rsidRPr="002F690D" w:rsidRDefault="0057749E" w:rsidP="00136C29">
      <w:pPr>
        <w:shd w:val="clear" w:color="auto" w:fill="FFFFFF"/>
        <w:tabs>
          <w:tab w:val="left" w:pos="540"/>
        </w:tabs>
        <w:autoSpaceDE w:val="0"/>
        <w:autoSpaceDN w:val="0"/>
        <w:adjustRightInd w:val="0"/>
        <w:jc w:val="both"/>
        <w:rPr>
          <w:color w:val="000000"/>
        </w:rPr>
      </w:pPr>
      <w:r>
        <w:rPr>
          <w:color w:val="000000"/>
        </w:rPr>
        <w:tab/>
      </w:r>
      <w:r w:rsidRPr="002F690D">
        <w:rPr>
          <w:color w:val="000000"/>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w:t>
      </w:r>
      <w:r>
        <w:rPr>
          <w:color w:val="000000"/>
        </w:rPr>
        <w:t xml:space="preserve"> иным способом с участием т</w:t>
      </w:r>
      <w:r w:rsidRPr="002F690D">
        <w:rPr>
          <w:color w:val="000000"/>
        </w:rPr>
        <w:t>ретьих</w:t>
      </w:r>
      <w:r>
        <w:rPr>
          <w:color w:val="000000"/>
        </w:rPr>
        <w:t xml:space="preserve"> </w:t>
      </w:r>
      <w:r w:rsidRPr="002F690D">
        <w:rPr>
          <w:color w:val="000000"/>
        </w:rPr>
        <w:t>лиц без согласия Сторон.</w:t>
      </w:r>
    </w:p>
    <w:p w:rsidR="0057749E" w:rsidRPr="002F690D"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2F690D">
        <w:rPr>
          <w:color w:val="000000"/>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8E287F" w:rsidRPr="005F2038" w:rsidRDefault="00F05ABD" w:rsidP="00136C29">
      <w:pPr>
        <w:shd w:val="clear" w:color="auto" w:fill="FFFFFF"/>
        <w:tabs>
          <w:tab w:val="left" w:pos="540"/>
        </w:tabs>
        <w:autoSpaceDE w:val="0"/>
        <w:autoSpaceDN w:val="0"/>
        <w:adjustRightInd w:val="0"/>
        <w:jc w:val="both"/>
        <w:rPr>
          <w:color w:val="000000"/>
        </w:rPr>
      </w:pPr>
      <w:r>
        <w:rPr>
          <w:color w:val="000000"/>
        </w:rPr>
        <w:tab/>
      </w:r>
      <w:r w:rsidR="0057749E" w:rsidRPr="002F690D">
        <w:rPr>
          <w:color w:val="000000"/>
        </w:rPr>
        <w:t xml:space="preserve">При выполнении работ </w:t>
      </w:r>
      <w:r w:rsidR="0057749E">
        <w:rPr>
          <w:color w:val="000000"/>
        </w:rPr>
        <w:t>п</w:t>
      </w:r>
      <w:r w:rsidR="0057749E" w:rsidRPr="002F690D">
        <w:rPr>
          <w:color w:val="000000"/>
        </w:rPr>
        <w:t>о настоящему договору стороны руководствуются Законом Российской Федерации от 21.07.1993</w:t>
      </w:r>
      <w:r w:rsidR="0057749E">
        <w:rPr>
          <w:color w:val="000000"/>
        </w:rPr>
        <w:t xml:space="preserve"> № 5485-1</w:t>
      </w:r>
      <w:r w:rsidR="0057749E" w:rsidRPr="002F690D">
        <w:rPr>
          <w:color w:val="000000"/>
        </w:rPr>
        <w:t xml:space="preserve"> (редакция от 22.08.2004) </w:t>
      </w:r>
      <w:r w:rsidR="0057749E">
        <w:rPr>
          <w:color w:val="000000"/>
        </w:rPr>
        <w:t>«О государственной тайне</w:t>
      </w:r>
      <w:r w:rsidR="00F64500">
        <w:rPr>
          <w:color w:val="000000"/>
        </w:rPr>
        <w:t>»</w:t>
      </w:r>
      <w:r w:rsidR="0057749E">
        <w:rPr>
          <w:color w:val="000000"/>
        </w:rPr>
        <w:t>.</w:t>
      </w:r>
    </w:p>
    <w:p w:rsidR="009A4BB9" w:rsidRDefault="009A4BB9" w:rsidP="009A4BB9">
      <w:pPr>
        <w:widowControl w:val="0"/>
        <w:numPr>
          <w:ilvl w:val="0"/>
          <w:numId w:val="1"/>
        </w:numPr>
        <w:shd w:val="clear" w:color="auto" w:fill="FFFFFF"/>
        <w:tabs>
          <w:tab w:val="left" w:pos="426"/>
        </w:tabs>
        <w:spacing w:before="160" w:after="60"/>
        <w:ind w:left="873" w:hanging="873"/>
        <w:jc w:val="center"/>
        <w:rPr>
          <w:b/>
          <w:color w:val="000000"/>
        </w:rPr>
      </w:pPr>
      <w:r w:rsidRPr="009A4BB9">
        <w:rPr>
          <w:b/>
          <w:bCs/>
          <w:caps/>
          <w:color w:val="000000"/>
        </w:rPr>
        <w:t>СРОК</w:t>
      </w:r>
      <w:r w:rsidR="008E287F" w:rsidRPr="005F2038">
        <w:rPr>
          <w:b/>
          <w:color w:val="000000"/>
        </w:rPr>
        <w:t xml:space="preserve"> ДЕЙСТВИЯ ДОГОВОРА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 Договор вступает в силу</w:t>
      </w:r>
      <w:r w:rsidR="00EF13B4">
        <w:rPr>
          <w:color w:val="000000"/>
        </w:rPr>
        <w:t xml:space="preserve"> </w:t>
      </w:r>
      <w:r w:rsidRPr="005F2038">
        <w:rPr>
          <w:color w:val="000000"/>
        </w:rPr>
        <w:t xml:space="preserve">с момента </w:t>
      </w:r>
      <w:r w:rsidR="00A41BAD">
        <w:rPr>
          <w:color w:val="000000"/>
        </w:rPr>
        <w:t xml:space="preserve">его </w:t>
      </w:r>
      <w:r w:rsidRPr="005F2038">
        <w:rPr>
          <w:color w:val="000000"/>
        </w:rPr>
        <w:t>подписания</w:t>
      </w:r>
      <w:r w:rsidR="001D6E59">
        <w:rPr>
          <w:color w:val="000000"/>
        </w:rPr>
        <w:t xml:space="preserve"> </w:t>
      </w:r>
      <w:r w:rsidRPr="005F2038">
        <w:rPr>
          <w:color w:val="000000"/>
        </w:rPr>
        <w:t>Сторонами</w:t>
      </w:r>
      <w:r w:rsidR="004C0D8C">
        <w:rPr>
          <w:color w:val="000000"/>
        </w:rPr>
        <w:t xml:space="preserve"> </w:t>
      </w:r>
      <w:r w:rsidRPr="005F2038">
        <w:rPr>
          <w:color w:val="000000"/>
        </w:rPr>
        <w:t>и действует до полного исполнения Сторонами своих обязательств по Договору.</w:t>
      </w:r>
    </w:p>
    <w:p w:rsidR="009A4BB9" w:rsidRDefault="009A4BB9" w:rsidP="009A4BB9">
      <w:pPr>
        <w:widowControl w:val="0"/>
        <w:numPr>
          <w:ilvl w:val="0"/>
          <w:numId w:val="1"/>
        </w:numPr>
        <w:shd w:val="clear" w:color="auto" w:fill="FFFFFF"/>
        <w:tabs>
          <w:tab w:val="left" w:pos="426"/>
        </w:tabs>
        <w:spacing w:before="160" w:after="60"/>
        <w:ind w:left="873" w:hanging="873"/>
        <w:jc w:val="center"/>
        <w:rPr>
          <w:b/>
          <w:color w:val="000000"/>
        </w:rPr>
      </w:pPr>
      <w:r w:rsidRPr="009A4BB9">
        <w:rPr>
          <w:b/>
          <w:bCs/>
          <w:caps/>
          <w:color w:val="000000"/>
        </w:rPr>
        <w:t>РАЗРЕШЕНИЕ</w:t>
      </w:r>
      <w:r w:rsidR="008E287F" w:rsidRPr="005F2038">
        <w:rPr>
          <w:b/>
          <w:color w:val="000000"/>
        </w:rPr>
        <w:t xml:space="preserve"> СПОРОВ</w:t>
      </w:r>
    </w:p>
    <w:p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9A4BB9" w:rsidRDefault="009A4BB9" w:rsidP="009A4BB9">
      <w:pPr>
        <w:widowControl w:val="0"/>
        <w:numPr>
          <w:ilvl w:val="0"/>
          <w:numId w:val="1"/>
        </w:numPr>
        <w:shd w:val="clear" w:color="auto" w:fill="FFFFFF"/>
        <w:tabs>
          <w:tab w:val="left" w:pos="426"/>
        </w:tabs>
        <w:spacing w:before="160" w:after="60"/>
        <w:ind w:left="873" w:hanging="873"/>
        <w:jc w:val="center"/>
        <w:rPr>
          <w:b/>
          <w:color w:val="000000"/>
        </w:rPr>
      </w:pPr>
      <w:r w:rsidRPr="009A4BB9">
        <w:rPr>
          <w:b/>
          <w:bCs/>
          <w:caps/>
          <w:color w:val="000000"/>
        </w:rPr>
        <w:t>ЗАКЛЮЧИТЕЛЬНЫЕ</w:t>
      </w:r>
      <w:r w:rsidR="008E287F" w:rsidRPr="005F2038">
        <w:rPr>
          <w:b/>
          <w:color w:val="000000"/>
        </w:rPr>
        <w:t xml:space="preserve"> ПОЛОЖЕНИЯ</w:t>
      </w:r>
    </w:p>
    <w:p w:rsidR="008E287F" w:rsidRPr="005F2038" w:rsidRDefault="00F718B4"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При заключении и реализации договора</w:t>
      </w:r>
      <w:r w:rsidR="00431A09">
        <w:rPr>
          <w:color w:val="000000"/>
        </w:rPr>
        <w:t>, а также в</w:t>
      </w:r>
      <w:r w:rsidR="008E287F" w:rsidRPr="005F2038">
        <w:rPr>
          <w:color w:val="000000"/>
        </w:rPr>
        <w:t>о</w:t>
      </w:r>
      <w:r w:rsidR="00D035A0" w:rsidRPr="005F2038">
        <w:rPr>
          <w:color w:val="000000"/>
        </w:rPr>
        <w:t xml:space="preserve"> </w:t>
      </w:r>
      <w:r w:rsidR="008E287F" w:rsidRPr="005F2038">
        <w:rPr>
          <w:color w:val="000000"/>
        </w:rPr>
        <w:t>всем</w:t>
      </w:r>
      <w:r w:rsidR="00D035A0" w:rsidRPr="005F2038">
        <w:rPr>
          <w:color w:val="000000"/>
        </w:rPr>
        <w:t xml:space="preserve"> </w:t>
      </w:r>
      <w:r w:rsidR="008E287F" w:rsidRPr="005F2038">
        <w:rPr>
          <w:color w:val="000000"/>
        </w:rPr>
        <w:t>остальном,</w:t>
      </w:r>
      <w:r w:rsidR="00D035A0" w:rsidRPr="005F2038">
        <w:rPr>
          <w:color w:val="000000"/>
        </w:rPr>
        <w:t xml:space="preserve"> </w:t>
      </w:r>
      <w:r w:rsidR="008E287F" w:rsidRPr="005F2038">
        <w:rPr>
          <w:color w:val="000000"/>
        </w:rPr>
        <w:t>что</w:t>
      </w:r>
      <w:r w:rsidR="00D035A0" w:rsidRPr="005F2038">
        <w:rPr>
          <w:color w:val="000000"/>
        </w:rPr>
        <w:t xml:space="preserve"> </w:t>
      </w:r>
      <w:r w:rsidR="008E287F" w:rsidRPr="005F2038">
        <w:rPr>
          <w:color w:val="000000"/>
        </w:rPr>
        <w:t>не</w:t>
      </w:r>
      <w:r w:rsidR="00D035A0" w:rsidRPr="005F2038">
        <w:rPr>
          <w:color w:val="000000"/>
        </w:rPr>
        <w:t xml:space="preserve"> </w:t>
      </w:r>
      <w:r w:rsidR="008E287F" w:rsidRPr="005F2038">
        <w:rPr>
          <w:color w:val="000000"/>
        </w:rPr>
        <w:t>предусмотрено</w:t>
      </w:r>
      <w:r w:rsidR="00D035A0" w:rsidRPr="005F2038">
        <w:rPr>
          <w:color w:val="000000"/>
        </w:rPr>
        <w:t xml:space="preserve"> </w:t>
      </w:r>
      <w:r w:rsidR="008E287F" w:rsidRPr="005F2038">
        <w:rPr>
          <w:color w:val="000000"/>
        </w:rPr>
        <w:t>настоящим</w:t>
      </w:r>
      <w:r w:rsidR="00D035A0" w:rsidRPr="005F2038">
        <w:rPr>
          <w:color w:val="000000"/>
        </w:rPr>
        <w:t xml:space="preserve"> </w:t>
      </w:r>
      <w:r w:rsidR="008E287F" w:rsidRPr="005F2038">
        <w:rPr>
          <w:color w:val="000000"/>
        </w:rPr>
        <w:t>Договором,</w:t>
      </w:r>
      <w:r w:rsidR="00D035A0" w:rsidRPr="005F2038">
        <w:rPr>
          <w:color w:val="000000"/>
        </w:rPr>
        <w:t xml:space="preserve"> </w:t>
      </w:r>
      <w:r w:rsidR="008E287F" w:rsidRPr="005F2038">
        <w:rPr>
          <w:color w:val="000000"/>
        </w:rPr>
        <w:t>Стороны руководствуются действующим законодательством Российской Федерации.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w:t>
      </w:r>
      <w:bookmarkStart w:id="0" w:name="_GoBack"/>
      <w:bookmarkEnd w:id="0"/>
      <w:r w:rsidR="009A20F9" w:rsidRPr="005F2038">
        <w:rPr>
          <w:color w:val="000000"/>
        </w:rPr>
        <w:t>ния) являются полными, точными и достоверными.</w:t>
      </w:r>
    </w:p>
    <w:p w:rsidR="009A20F9" w:rsidRPr="005F2038"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w:t>
      </w:r>
      <w:r w:rsidRPr="005F2038">
        <w:rPr>
          <w:rFonts w:ascii="Times New Roman" w:hAnsi="Times New Roman" w:cs="Times New Roman"/>
          <w:sz w:val="24"/>
          <w:szCs w:val="24"/>
        </w:rPr>
        <w:lastRenderedPageBreak/>
        <w:t xml:space="preserve">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AC6551" w:rsidRPr="00136C29" w:rsidRDefault="00427E80"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Подписанием настоящего Д</w:t>
      </w:r>
      <w:r w:rsidR="00AC6551" w:rsidRPr="00136C29">
        <w:rPr>
          <w:color w:val="000000"/>
        </w:rPr>
        <w:t xml:space="preserve">оговора, Исполнитель гарантирует, </w:t>
      </w:r>
      <w:bookmarkStart w:id="1" w:name="_Ref357679270"/>
      <w:bookmarkStart w:id="2" w:name="_Ref358050951"/>
      <w:r w:rsidR="00AC6551" w:rsidRPr="00136C29">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rsidRPr="00136C29">
        <w:rPr>
          <w:color w:val="000000"/>
        </w:rPr>
        <w:t>.</w:t>
      </w:r>
      <w:bookmarkEnd w:id="2"/>
    </w:p>
    <w:p w:rsidR="00427E80" w:rsidRPr="00136C29" w:rsidRDefault="00427E80"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w:t>
      </w:r>
      <w:r w:rsidR="00F0499A">
        <w:rPr>
          <w:color w:val="000000"/>
        </w:rPr>
        <w:t>2</w:t>
      </w:r>
      <w:r w:rsidRPr="00136C29">
        <w:rPr>
          <w:color w:val="000000"/>
        </w:rPr>
        <w:t>.6. настоящего Договора, а именно:</w:t>
      </w:r>
    </w:p>
    <w:p w:rsidR="00427E80" w:rsidRPr="00427E80" w:rsidRDefault="00427E80" w:rsidP="00427E80">
      <w:pPr>
        <w:pStyle w:val="ac"/>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w:t>
      </w:r>
      <w:r w:rsidR="00F0499A">
        <w:rPr>
          <w:rFonts w:ascii="Times New Roman" w:hAnsi="Times New Roman"/>
          <w:sz w:val="24"/>
          <w:szCs w:val="24"/>
        </w:rPr>
        <w:t>2</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rsidR="00427E80" w:rsidRPr="00427E80" w:rsidRDefault="00427E80" w:rsidP="00427E80">
      <w:pPr>
        <w:pStyle w:val="ac"/>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rsidR="00AC6551" w:rsidRP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Pr="00136C29" w:rsidRDefault="00AC6551" w:rsidP="00136C29">
      <w:pPr>
        <w:numPr>
          <w:ilvl w:val="1"/>
          <w:numId w:val="1"/>
        </w:numPr>
        <w:shd w:val="clear" w:color="auto" w:fill="FFFFFF"/>
        <w:tabs>
          <w:tab w:val="left" w:pos="540"/>
        </w:tabs>
        <w:autoSpaceDE w:val="0"/>
        <w:autoSpaceDN w:val="0"/>
        <w:adjustRightInd w:val="0"/>
        <w:ind w:left="0" w:firstLine="0"/>
        <w:jc w:val="both"/>
        <w:rPr>
          <w:color w:val="000000"/>
        </w:rPr>
      </w:pPr>
      <w:bookmarkStart w:id="3" w:name="_Ref362949641"/>
      <w:r w:rsidRPr="00136C29">
        <w:rPr>
          <w:color w:val="000000"/>
        </w:rPr>
        <w:t>В случае непредставления Исполнителем документов в соответстви</w:t>
      </w:r>
      <w:r w:rsidR="004021DD" w:rsidRPr="00136C29">
        <w:rPr>
          <w:color w:val="000000"/>
        </w:rPr>
        <w:t>и</w:t>
      </w:r>
      <w:r w:rsidRPr="00136C29">
        <w:rPr>
          <w:color w:val="000000"/>
        </w:rPr>
        <w:t xml:space="preserve"> с пунктом </w:t>
      </w:r>
      <w:r w:rsidR="002B7F74" w:rsidRPr="00136C29">
        <w:rPr>
          <w:color w:val="000000"/>
        </w:rPr>
        <w:t>1</w:t>
      </w:r>
      <w:r w:rsidR="002B7F74">
        <w:rPr>
          <w:color w:val="000000"/>
        </w:rPr>
        <w:t>2</w:t>
      </w:r>
      <w:r w:rsidRPr="00136C29">
        <w:rPr>
          <w:color w:val="000000"/>
        </w:rPr>
        <w:t>.7</w:t>
      </w:r>
      <w:r w:rsidR="00427E80" w:rsidRPr="00136C29">
        <w:rPr>
          <w:color w:val="000000"/>
        </w:rPr>
        <w:t>.</w:t>
      </w:r>
      <w:r w:rsidRPr="00136C29">
        <w:rPr>
          <w:color w:val="000000"/>
        </w:rPr>
        <w:t xml:space="preserve"> настоящего </w:t>
      </w:r>
      <w:r w:rsidR="00427E80" w:rsidRPr="00136C29">
        <w:rPr>
          <w:color w:val="000000"/>
        </w:rPr>
        <w:t>Д</w:t>
      </w:r>
      <w:r w:rsidRPr="00136C29">
        <w:rPr>
          <w:color w:val="000000"/>
        </w:rPr>
        <w:t>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w:t>
      </w:r>
      <w:r w:rsidR="002B7F74">
        <w:rPr>
          <w:color w:val="000000"/>
        </w:rPr>
        <w:t>2</w:t>
      </w:r>
      <w:r w:rsidRPr="00136C29">
        <w:rPr>
          <w:color w:val="000000"/>
        </w:rPr>
        <w:t>.6</w:t>
      </w:r>
      <w:r w:rsidR="00427E80" w:rsidRPr="00136C29">
        <w:rPr>
          <w:color w:val="000000"/>
        </w:rPr>
        <w:t>. настоящего Д</w:t>
      </w:r>
      <w:r w:rsidRPr="00136C29">
        <w:rPr>
          <w:color w:val="000000"/>
        </w:rPr>
        <w:t xml:space="preserve">оговора, Заказчик </w:t>
      </w:r>
      <w:r w:rsidR="00427E80" w:rsidRPr="00136C29">
        <w:rPr>
          <w:color w:val="000000"/>
        </w:rPr>
        <w:t>вправе расторгнуть заключенный Д</w:t>
      </w:r>
      <w:r w:rsidRPr="00136C29">
        <w:rPr>
          <w:color w:val="000000"/>
        </w:rPr>
        <w:t>оговор.</w:t>
      </w:r>
      <w:bookmarkEnd w:id="3"/>
    </w:p>
    <w:p w:rsidR="008E287F" w:rsidRPr="005F2038" w:rsidRDefault="008E287F" w:rsidP="00136C29">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lastRenderedPageBreak/>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8E287F" w:rsidP="00136C29">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rsidR="007C6056" w:rsidRPr="00AC6551" w:rsidRDefault="00426C44" w:rsidP="00136C29">
      <w:pPr>
        <w:numPr>
          <w:ilvl w:val="1"/>
          <w:numId w:val="1"/>
        </w:numPr>
        <w:shd w:val="clear" w:color="auto" w:fill="FFFFFF"/>
        <w:tabs>
          <w:tab w:val="left" w:pos="540"/>
        </w:tabs>
        <w:autoSpaceDE w:val="0"/>
        <w:autoSpaceDN w:val="0"/>
        <w:adjustRightInd w:val="0"/>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Техническое задание (Приложение №1).</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Ведомость исполнения (Приложение № 2).</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Протокол согласования цены (Приложение № 3).</w:t>
      </w:r>
    </w:p>
    <w:p w:rsidR="008E287F" w:rsidRPr="005F2038" w:rsidRDefault="007C6056"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p>
    <w:p w:rsidR="002346ED" w:rsidRPr="005F2038" w:rsidRDefault="002346ED"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Форма анкеты по охране труда (Приложение № </w:t>
      </w:r>
      <w:r w:rsidR="00F05ABD">
        <w:rPr>
          <w:color w:val="000000"/>
        </w:rPr>
        <w:t>5</w:t>
      </w:r>
      <w:r w:rsidRPr="005F2038">
        <w:rPr>
          <w:color w:val="000000"/>
        </w:rPr>
        <w:t>)</w:t>
      </w:r>
      <w:r w:rsidR="00440088" w:rsidRPr="005F2038">
        <w:rPr>
          <w:color w:val="000000"/>
        </w:rPr>
        <w:t>.</w:t>
      </w:r>
    </w:p>
    <w:p w:rsidR="00440088" w:rsidRPr="005F2038" w:rsidRDefault="00440088"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F05ABD">
        <w:rPr>
          <w:color w:val="000000"/>
        </w:rPr>
        <w:t>6</w:t>
      </w:r>
      <w:r w:rsidRPr="005F2038">
        <w:rPr>
          <w:color w:val="000000"/>
        </w:rPr>
        <w:t>).</w:t>
      </w:r>
    </w:p>
    <w:p w:rsidR="00E614D9" w:rsidRDefault="00440088"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F05ABD">
        <w:rPr>
          <w:color w:val="000000"/>
        </w:rPr>
        <w:t>7</w:t>
      </w:r>
      <w:r w:rsidRPr="005F2038">
        <w:rPr>
          <w:color w:val="000000"/>
        </w:rPr>
        <w:t>).</w:t>
      </w:r>
    </w:p>
    <w:p w:rsidR="00E80DEB" w:rsidRPr="005F2038" w:rsidRDefault="00E80DEB" w:rsidP="00136C29">
      <w:pPr>
        <w:numPr>
          <w:ilvl w:val="2"/>
          <w:numId w:val="1"/>
        </w:numPr>
        <w:shd w:val="clear" w:color="auto" w:fill="FFFFFF"/>
        <w:tabs>
          <w:tab w:val="left" w:pos="540"/>
        </w:tabs>
        <w:autoSpaceDE w:val="0"/>
        <w:autoSpaceDN w:val="0"/>
        <w:adjustRightInd w:val="0"/>
        <w:jc w:val="both"/>
        <w:rPr>
          <w:color w:val="000000"/>
        </w:rPr>
      </w:pPr>
      <w:r>
        <w:rPr>
          <w:color w:val="000000"/>
        </w:rPr>
        <w:t xml:space="preserve">Форма акта сверки (Приложение № </w:t>
      </w:r>
      <w:r w:rsidR="00F05ABD">
        <w:rPr>
          <w:color w:val="000000"/>
        </w:rPr>
        <w:t>8</w:t>
      </w:r>
      <w:r>
        <w:rPr>
          <w:color w:val="000000"/>
        </w:rPr>
        <w:t>)</w:t>
      </w:r>
    </w:p>
    <w:p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29"/>
        <w:gridCol w:w="5029"/>
      </w:tblGrid>
      <w:tr w:rsidR="00E614D9" w:rsidRPr="005F2038" w:rsidTr="00002AD3">
        <w:trPr>
          <w:trHeight w:val="4896"/>
        </w:trPr>
        <w:tc>
          <w:tcPr>
            <w:tcW w:w="5029" w:type="dxa"/>
          </w:tcPr>
          <w:p w:rsidR="00E614D9" w:rsidRPr="005F2038" w:rsidRDefault="00E614D9" w:rsidP="005A53A3">
            <w:pPr>
              <w:pStyle w:val="1"/>
              <w:spacing w:line="260" w:lineRule="exact"/>
              <w:ind w:left="0"/>
              <w:rPr>
                <w:b/>
                <w:sz w:val="24"/>
                <w:szCs w:val="24"/>
              </w:rPr>
            </w:pPr>
            <w:r w:rsidRPr="005F2038">
              <w:rPr>
                <w:b/>
                <w:sz w:val="24"/>
                <w:szCs w:val="24"/>
              </w:rPr>
              <w:t>ЗАКАЗЧИК</w:t>
            </w:r>
          </w:p>
          <w:p w:rsidR="00E614D9" w:rsidRPr="005F2038" w:rsidRDefault="00E614D9" w:rsidP="005A53A3">
            <w:pPr>
              <w:pStyle w:val="1"/>
              <w:spacing w:line="260" w:lineRule="exact"/>
              <w:ind w:left="0"/>
              <w:rPr>
                <w:sz w:val="24"/>
                <w:szCs w:val="24"/>
              </w:rPr>
            </w:pPr>
            <w:r w:rsidRPr="005F2038">
              <w:rPr>
                <w:sz w:val="24"/>
                <w:szCs w:val="24"/>
              </w:rPr>
              <w:t>ФГУП «Атомфлот»</w:t>
            </w:r>
          </w:p>
          <w:p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rsidR="00C71204" w:rsidRDefault="00C71204" w:rsidP="00C71204">
            <w:r>
              <w:t>Тел. (8152) 55-33-55, факс: (8152) 55-33-56</w:t>
            </w:r>
          </w:p>
          <w:p w:rsidR="00C71204" w:rsidRDefault="00C71204" w:rsidP="00C71204">
            <w:r>
              <w:rPr>
                <w:lang w:val="en-US"/>
              </w:rPr>
              <w:t>Email</w:t>
            </w:r>
            <w:r>
              <w:t xml:space="preserve">: </w:t>
            </w:r>
            <w:r>
              <w:rPr>
                <w:lang w:val="en-US"/>
              </w:rPr>
              <w:t>general</w:t>
            </w:r>
            <w:r>
              <w:t>@</w:t>
            </w:r>
            <w:r>
              <w:rPr>
                <w:lang w:val="en-US"/>
              </w:rPr>
              <w:t>rosatomflot</w:t>
            </w:r>
            <w:r>
              <w:t>.</w:t>
            </w:r>
            <w:r>
              <w:rPr>
                <w:lang w:val="en-US"/>
              </w:rPr>
              <w:t>ru</w:t>
            </w:r>
          </w:p>
          <w:p w:rsidR="00E614D9" w:rsidRPr="005F2038" w:rsidRDefault="00E614D9" w:rsidP="005A53A3">
            <w:pPr>
              <w:pStyle w:val="1"/>
              <w:spacing w:line="260" w:lineRule="exact"/>
              <w:ind w:left="0"/>
              <w:rPr>
                <w:sz w:val="24"/>
                <w:szCs w:val="24"/>
              </w:rPr>
            </w:pPr>
            <w:r w:rsidRPr="005F2038">
              <w:rPr>
                <w:sz w:val="24"/>
                <w:szCs w:val="24"/>
              </w:rPr>
              <w:t>ИНН/КПП 5192110268/519950001</w:t>
            </w:r>
          </w:p>
          <w:p w:rsidR="00E614D9" w:rsidRDefault="00E614D9" w:rsidP="005A53A3">
            <w:pPr>
              <w:pStyle w:val="1"/>
              <w:spacing w:line="260" w:lineRule="exact"/>
              <w:ind w:left="0"/>
              <w:rPr>
                <w:sz w:val="24"/>
                <w:szCs w:val="24"/>
              </w:rPr>
            </w:pPr>
            <w:r w:rsidRPr="005F2038">
              <w:rPr>
                <w:sz w:val="24"/>
                <w:szCs w:val="24"/>
              </w:rPr>
              <w:t>ОГРН: 1025100864117</w:t>
            </w:r>
          </w:p>
          <w:p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rsidR="00E614D9" w:rsidRPr="005F2038" w:rsidRDefault="00E614D9" w:rsidP="005A53A3">
            <w:pPr>
              <w:pStyle w:val="1"/>
              <w:spacing w:line="260" w:lineRule="exact"/>
              <w:ind w:left="0"/>
              <w:rPr>
                <w:sz w:val="24"/>
                <w:szCs w:val="24"/>
              </w:rPr>
            </w:pPr>
            <w:r w:rsidRPr="005F2038">
              <w:rPr>
                <w:sz w:val="24"/>
                <w:szCs w:val="24"/>
              </w:rPr>
              <w:t>р/с 40502810841000170001</w:t>
            </w:r>
          </w:p>
          <w:p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A53A3">
            <w:pPr>
              <w:pStyle w:val="1"/>
              <w:spacing w:line="260" w:lineRule="exact"/>
              <w:ind w:left="0"/>
              <w:rPr>
                <w:sz w:val="24"/>
                <w:szCs w:val="24"/>
              </w:rPr>
            </w:pPr>
            <w:r w:rsidRPr="005F2038">
              <w:rPr>
                <w:sz w:val="24"/>
                <w:szCs w:val="24"/>
              </w:rPr>
              <w:t>РОССИИ Г.МУРМАНСК</w:t>
            </w:r>
          </w:p>
          <w:p w:rsidR="00E614D9" w:rsidRPr="005F2038" w:rsidRDefault="00E614D9" w:rsidP="005A53A3">
            <w:pPr>
              <w:pStyle w:val="1"/>
              <w:spacing w:line="260" w:lineRule="exact"/>
              <w:ind w:left="0"/>
              <w:rPr>
                <w:sz w:val="24"/>
                <w:szCs w:val="24"/>
              </w:rPr>
            </w:pPr>
            <w:r w:rsidRPr="005F2038">
              <w:rPr>
                <w:sz w:val="24"/>
                <w:szCs w:val="24"/>
              </w:rPr>
              <w:t>Корр./с 30101810300000000615</w:t>
            </w:r>
          </w:p>
          <w:p w:rsidR="00E614D9" w:rsidRPr="005F2038" w:rsidRDefault="00E614D9" w:rsidP="005A53A3">
            <w:pPr>
              <w:pStyle w:val="1"/>
              <w:spacing w:line="260" w:lineRule="exact"/>
              <w:ind w:left="0"/>
              <w:rPr>
                <w:sz w:val="24"/>
                <w:szCs w:val="24"/>
              </w:rPr>
            </w:pPr>
            <w:r w:rsidRPr="005F2038">
              <w:rPr>
                <w:sz w:val="24"/>
                <w:szCs w:val="24"/>
              </w:rPr>
              <w:t>БИК 044 705 615</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Генеральный директор ФГУП «Атомфлот»</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___________________ В.В. Рукша</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A53A3">
            <w:pPr>
              <w:pStyle w:val="1"/>
              <w:spacing w:line="260" w:lineRule="exact"/>
              <w:ind w:left="34"/>
              <w:rPr>
                <w:b/>
                <w:sz w:val="24"/>
                <w:szCs w:val="24"/>
              </w:rPr>
            </w:pPr>
            <w:r w:rsidRPr="005F2038">
              <w:rPr>
                <w:b/>
                <w:sz w:val="24"/>
                <w:szCs w:val="24"/>
              </w:rPr>
              <w:t>ИСПОЛНИТЕЛЬ</w:t>
            </w: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307D1E" w:rsidRDefault="00307D1E" w:rsidP="005A53A3">
            <w:pPr>
              <w:pStyle w:val="1"/>
              <w:spacing w:line="260" w:lineRule="exact"/>
              <w:ind w:left="34"/>
              <w:rPr>
                <w:sz w:val="24"/>
                <w:szCs w:val="24"/>
              </w:rPr>
            </w:pPr>
          </w:p>
          <w:p w:rsidR="00307D1E" w:rsidRDefault="00307D1E" w:rsidP="005A53A3">
            <w:pPr>
              <w:pStyle w:val="1"/>
              <w:spacing w:line="260" w:lineRule="exact"/>
              <w:ind w:left="34"/>
              <w:rPr>
                <w:sz w:val="24"/>
                <w:szCs w:val="24"/>
              </w:rPr>
            </w:pPr>
          </w:p>
          <w:p w:rsidR="00E614D9" w:rsidRPr="005F2038" w:rsidRDefault="00E614D9" w:rsidP="005A53A3">
            <w:pPr>
              <w:pStyle w:val="1"/>
              <w:spacing w:line="260" w:lineRule="exact"/>
              <w:ind w:left="34"/>
              <w:rPr>
                <w:sz w:val="24"/>
                <w:szCs w:val="24"/>
              </w:rPr>
            </w:pPr>
            <w:r w:rsidRPr="005F2038">
              <w:rPr>
                <w:sz w:val="24"/>
                <w:szCs w:val="24"/>
              </w:rPr>
              <w:t>М.П.</w:t>
            </w:r>
          </w:p>
        </w:tc>
      </w:tr>
    </w:tbl>
    <w:p w:rsidR="005A53A3" w:rsidRDefault="005A53A3" w:rsidP="001F0C8B">
      <w:pPr>
        <w:pStyle w:val="1"/>
        <w:jc w:val="right"/>
        <w:rPr>
          <w:sz w:val="24"/>
          <w:szCs w:val="24"/>
        </w:rPr>
        <w:sectPr w:rsidR="005A53A3" w:rsidSect="006207CD">
          <w:footerReference w:type="default" r:id="rId9"/>
          <w:pgSz w:w="11906" w:h="16838" w:code="9"/>
          <w:pgMar w:top="993" w:right="567" w:bottom="993" w:left="1134" w:header="340" w:footer="510" w:gutter="0"/>
          <w:pgNumType w:start="1"/>
          <w:cols w:space="708"/>
          <w:titlePg/>
          <w:docGrid w:linePitch="360"/>
        </w:sectPr>
      </w:pPr>
    </w:p>
    <w:p w:rsidR="00996173" w:rsidRDefault="00AE49CE" w:rsidP="00996173">
      <w:pPr>
        <w:jc w:val="right"/>
      </w:pPr>
      <w:r w:rsidRPr="005F2038">
        <w:lastRenderedPageBreak/>
        <w:tab/>
      </w:r>
      <w:r w:rsidRPr="005F2038">
        <w:tab/>
      </w:r>
      <w:r w:rsidRPr="005F2038">
        <w:tab/>
      </w:r>
      <w:r w:rsidRPr="005F2038">
        <w:tab/>
      </w:r>
      <w:r w:rsidRPr="005F2038">
        <w:tab/>
      </w:r>
      <w:r w:rsidRPr="005F2038">
        <w:tab/>
      </w:r>
      <w:r w:rsidR="00996173">
        <w:t>Приложение № 1</w:t>
      </w:r>
    </w:p>
    <w:p w:rsidR="00996173" w:rsidRDefault="00996173" w:rsidP="00996173">
      <w:pPr>
        <w:jc w:val="right"/>
      </w:pPr>
      <w:r>
        <w:t>к договору № __________ от ___.___.201__ г.</w:t>
      </w:r>
    </w:p>
    <w:p w:rsidR="00996173" w:rsidRDefault="00AE49CE" w:rsidP="00136C29">
      <w:pPr>
        <w:jc w:val="both"/>
      </w:pPr>
      <w:r w:rsidRPr="005F2038">
        <w:tab/>
      </w:r>
    </w:p>
    <w:p w:rsidR="00996173" w:rsidRPr="00996173" w:rsidRDefault="00996173" w:rsidP="00996173">
      <w:pPr>
        <w:rPr>
          <w:b/>
          <w:bCs/>
        </w:rPr>
      </w:pPr>
      <w:r w:rsidRPr="00996173">
        <w:rPr>
          <w:b/>
          <w:bCs/>
        </w:rPr>
        <w:t xml:space="preserve">                                                                                                                     Утверждаю:</w:t>
      </w:r>
    </w:p>
    <w:p w:rsidR="00996173" w:rsidRPr="00996173" w:rsidRDefault="00996173" w:rsidP="00996173">
      <w:pPr>
        <w:jc w:val="right"/>
        <w:rPr>
          <w:b/>
          <w:bCs/>
        </w:rPr>
      </w:pPr>
      <w:r w:rsidRPr="00996173">
        <w:rPr>
          <w:b/>
          <w:bCs/>
        </w:rPr>
        <w:t xml:space="preserve">                                                                                   Генеральный директор ФГУП «Атомфлот»</w:t>
      </w:r>
    </w:p>
    <w:p w:rsidR="00996173" w:rsidRPr="00996173" w:rsidRDefault="00996173" w:rsidP="00996173">
      <w:pPr>
        <w:jc w:val="right"/>
        <w:rPr>
          <w:b/>
          <w:bCs/>
        </w:rPr>
      </w:pPr>
    </w:p>
    <w:p w:rsidR="00996173" w:rsidRDefault="00996173" w:rsidP="00996173">
      <w:pPr>
        <w:rPr>
          <w:b/>
          <w:bCs/>
        </w:rPr>
      </w:pPr>
      <w:r w:rsidRPr="00996173">
        <w:rPr>
          <w:b/>
          <w:bCs/>
        </w:rPr>
        <w:t xml:space="preserve">                                                                                           _____________________ В.В.Рукша</w:t>
      </w:r>
    </w:p>
    <w:p w:rsidR="00867EB4" w:rsidRPr="00996173" w:rsidRDefault="00867EB4" w:rsidP="00996173">
      <w:pPr>
        <w:rPr>
          <w:b/>
          <w:bCs/>
        </w:rPr>
      </w:pPr>
    </w:p>
    <w:p w:rsidR="00996173" w:rsidRPr="00996173" w:rsidRDefault="00996173" w:rsidP="00996173"/>
    <w:p w:rsidR="00A41BAD" w:rsidRPr="00996173" w:rsidRDefault="00A41BAD" w:rsidP="00A41BAD">
      <w:pPr>
        <w:jc w:val="center"/>
        <w:rPr>
          <w:b/>
          <w:bCs/>
        </w:rPr>
      </w:pPr>
      <w:r w:rsidRPr="00996173">
        <w:rPr>
          <w:b/>
          <w:bCs/>
        </w:rPr>
        <w:t>Техническое задание</w:t>
      </w:r>
    </w:p>
    <w:p w:rsidR="00A61ED7" w:rsidRDefault="00867EB4" w:rsidP="00867EB4">
      <w:pPr>
        <w:shd w:val="clear" w:color="auto" w:fill="FFFFFF"/>
        <w:tabs>
          <w:tab w:val="left" w:pos="540"/>
        </w:tabs>
        <w:autoSpaceDE w:val="0"/>
        <w:autoSpaceDN w:val="0"/>
        <w:adjustRightInd w:val="0"/>
        <w:jc w:val="center"/>
        <w:rPr>
          <w:color w:val="000000"/>
        </w:rPr>
      </w:pPr>
      <w:r w:rsidRPr="00A83AAE">
        <w:rPr>
          <w:bCs/>
        </w:rPr>
        <w:t xml:space="preserve">на выполнение работ по </w:t>
      </w:r>
      <w:r w:rsidRPr="00A83AAE">
        <w:rPr>
          <w:color w:val="000000"/>
        </w:rPr>
        <w:t xml:space="preserve">ремонту </w:t>
      </w:r>
      <w:r w:rsidRPr="00CE42F7">
        <w:t xml:space="preserve">приборов и модулей </w:t>
      </w:r>
      <w:r w:rsidR="00A61ED7">
        <w:t>СУ «Бриз-Р»</w:t>
      </w:r>
      <w:r w:rsidR="00A61ED7" w:rsidRPr="00A2696D">
        <w:rPr>
          <w:color w:val="000000"/>
        </w:rPr>
        <w:t xml:space="preserve"> а</w:t>
      </w:r>
      <w:r w:rsidR="00A61ED7" w:rsidRPr="00B75E1A">
        <w:rPr>
          <w:color w:val="000000"/>
        </w:rPr>
        <w:t>/</w:t>
      </w:r>
      <w:r w:rsidR="00A61ED7" w:rsidRPr="00A2696D">
        <w:rPr>
          <w:color w:val="000000"/>
        </w:rPr>
        <w:t>л «</w:t>
      </w:r>
      <w:r w:rsidR="00A61ED7">
        <w:rPr>
          <w:color w:val="000000"/>
        </w:rPr>
        <w:t>Ямал</w:t>
      </w:r>
      <w:r w:rsidR="00A61ED7" w:rsidRPr="00A2696D">
        <w:rPr>
          <w:color w:val="000000"/>
        </w:rPr>
        <w:t>»</w:t>
      </w:r>
    </w:p>
    <w:p w:rsidR="00867EB4" w:rsidRPr="00B81FFC" w:rsidRDefault="00867EB4" w:rsidP="00867EB4">
      <w:pPr>
        <w:shd w:val="clear" w:color="auto" w:fill="FFFFFF"/>
        <w:tabs>
          <w:tab w:val="left" w:pos="540"/>
        </w:tabs>
        <w:autoSpaceDE w:val="0"/>
        <w:autoSpaceDN w:val="0"/>
        <w:adjustRightInd w:val="0"/>
        <w:jc w:val="center"/>
        <w:rPr>
          <w:color w:val="000000"/>
        </w:rPr>
      </w:pPr>
      <w:r w:rsidRPr="00A83AAE">
        <w:t xml:space="preserve"> (номенклатурная группа № 2.30 </w:t>
      </w:r>
      <w:r>
        <w:t>–</w:t>
      </w:r>
      <w:r w:rsidRPr="00A83AAE">
        <w:t xml:space="preserve"> ремонт</w:t>
      </w:r>
      <w:r>
        <w:t xml:space="preserve"> </w:t>
      </w:r>
      <w:r w:rsidRPr="00A83AAE">
        <w:t>и замена судовых систем и узлов автоматики)</w:t>
      </w:r>
    </w:p>
    <w:p w:rsidR="00867EB4" w:rsidRPr="00996173" w:rsidRDefault="00867EB4" w:rsidP="00867EB4"/>
    <w:p w:rsidR="00867EB4" w:rsidRPr="00996173" w:rsidRDefault="00867EB4" w:rsidP="00867EB4">
      <w:r w:rsidRPr="00996173">
        <w:t xml:space="preserve">г. Мурманск </w:t>
      </w:r>
      <w:r>
        <w:tab/>
      </w:r>
      <w:r>
        <w:tab/>
      </w:r>
      <w:r>
        <w:tab/>
      </w:r>
      <w:r>
        <w:tab/>
      </w:r>
      <w:r>
        <w:tab/>
      </w:r>
      <w:r>
        <w:tab/>
      </w:r>
      <w:r>
        <w:tab/>
      </w:r>
      <w:r>
        <w:tab/>
        <w:t>«____» _</w:t>
      </w:r>
      <w:r w:rsidRPr="00996173">
        <w:t>______________ 20 __ г.</w:t>
      </w:r>
    </w:p>
    <w:p w:rsidR="00867EB4" w:rsidRDefault="00867EB4" w:rsidP="00867EB4">
      <w:pPr>
        <w:widowControl w:val="0"/>
        <w:tabs>
          <w:tab w:val="left" w:pos="993"/>
        </w:tabs>
        <w:spacing w:before="120"/>
        <w:ind w:left="91" w:firstLine="476"/>
        <w:jc w:val="both"/>
        <w:rPr>
          <w:b/>
          <w:sz w:val="22"/>
          <w:szCs w:val="22"/>
        </w:rPr>
      </w:pPr>
      <w:r w:rsidRPr="00085972">
        <w:rPr>
          <w:b/>
          <w:sz w:val="22"/>
          <w:szCs w:val="22"/>
        </w:rPr>
        <w:t>1. Задачи работы:</w:t>
      </w:r>
    </w:p>
    <w:p w:rsidR="00867EB4" w:rsidRPr="00085972" w:rsidRDefault="00867EB4" w:rsidP="00867EB4">
      <w:pPr>
        <w:widowControl w:val="0"/>
        <w:tabs>
          <w:tab w:val="left" w:pos="993"/>
        </w:tabs>
        <w:ind w:left="90" w:firstLine="477"/>
        <w:jc w:val="both"/>
        <w:rPr>
          <w:sz w:val="22"/>
          <w:szCs w:val="22"/>
        </w:rPr>
      </w:pPr>
      <w:r w:rsidRPr="00085972">
        <w:rPr>
          <w:sz w:val="22"/>
          <w:szCs w:val="22"/>
        </w:rPr>
        <w:t xml:space="preserve">Проверка работоспособности приборов и модулей </w:t>
      </w:r>
      <w:r w:rsidR="00A61ED7">
        <w:t>СУ «Бриз-Р»</w:t>
      </w:r>
      <w:r w:rsidRPr="00085972">
        <w:rPr>
          <w:sz w:val="22"/>
          <w:szCs w:val="22"/>
        </w:rPr>
        <w:t xml:space="preserve">, с помощью контрольно-проверочной аппаратуры (КПА), на соответствие ТУ. Выявление неработоспособных приборов и модулей. Определение причины неисправности. Определение неисправных </w:t>
      </w:r>
      <w:r w:rsidRPr="00E33304">
        <w:rPr>
          <w:color w:val="000000"/>
          <w:sz w:val="22"/>
          <w:szCs w:val="22"/>
        </w:rPr>
        <w:t>электрорадиоизделий</w:t>
      </w:r>
      <w:r>
        <w:rPr>
          <w:rFonts w:asciiTheme="minorHAnsi" w:hAnsiTheme="minorHAnsi" w:cs="Helv"/>
          <w:color w:val="000000"/>
          <w:sz w:val="20"/>
          <w:szCs w:val="20"/>
        </w:rPr>
        <w:t xml:space="preserve"> (</w:t>
      </w:r>
      <w:r w:rsidRPr="00085972">
        <w:rPr>
          <w:sz w:val="22"/>
          <w:szCs w:val="22"/>
        </w:rPr>
        <w:t>ЭРИ</w:t>
      </w:r>
      <w:r>
        <w:rPr>
          <w:sz w:val="22"/>
          <w:szCs w:val="22"/>
        </w:rPr>
        <w:t>)</w:t>
      </w:r>
      <w:r w:rsidRPr="00085972">
        <w:rPr>
          <w:sz w:val="22"/>
          <w:szCs w:val="22"/>
        </w:rPr>
        <w:t xml:space="preserve"> или критических ЭРИ многократно отработавших свой ресурс. Составление актов дефектации по каждому прибору и модулю, включающих в себя: название прибора или модуля, название планируемого к замене ЭРИ, обозначение ЭРИ на принципиальной электрической схеме прибора или модуля, наличие конструктивных особенностей ЭРИ, необходимость изменения конструктива прибора или модуля (в случае планируемой установки аналога ЭРИ, отличающегося от оригинала по размеру и геометрии), количество заменяемых ЭРИ в приборе или модуле, общее количество ремонтируемых приборов и модулей, общее количество заменяемых ЭРИ, количество ЭРИ каждого типа. Проверка электромонтажа приборов и модулей. Составление технологических карт ремонта по каждому прибору и модулю.</w:t>
      </w:r>
    </w:p>
    <w:p w:rsidR="00867EB4" w:rsidRPr="00085972" w:rsidRDefault="00867EB4" w:rsidP="00867EB4">
      <w:pPr>
        <w:widowControl w:val="0"/>
        <w:tabs>
          <w:tab w:val="left" w:pos="993"/>
        </w:tabs>
        <w:jc w:val="both"/>
        <w:rPr>
          <w:sz w:val="22"/>
          <w:szCs w:val="22"/>
        </w:rPr>
      </w:pPr>
      <w:r>
        <w:rPr>
          <w:bCs/>
          <w:sz w:val="22"/>
          <w:szCs w:val="22"/>
        </w:rPr>
        <w:t xml:space="preserve">  </w:t>
      </w:r>
      <w:r w:rsidRPr="00085972">
        <w:rPr>
          <w:bCs/>
          <w:sz w:val="22"/>
          <w:szCs w:val="22"/>
        </w:rPr>
        <w:t>Замена ЭРИ в приборах и модулях в соответствии с технологическими картами.</w:t>
      </w:r>
    </w:p>
    <w:p w:rsidR="00867EB4" w:rsidRDefault="00867EB4" w:rsidP="00867EB4">
      <w:pPr>
        <w:widowControl w:val="0"/>
        <w:tabs>
          <w:tab w:val="left" w:pos="993"/>
        </w:tabs>
        <w:ind w:left="90" w:firstLine="477"/>
        <w:jc w:val="both"/>
        <w:rPr>
          <w:b/>
          <w:sz w:val="22"/>
          <w:szCs w:val="22"/>
        </w:rPr>
      </w:pPr>
      <w:r w:rsidRPr="00085972">
        <w:rPr>
          <w:sz w:val="22"/>
          <w:szCs w:val="22"/>
        </w:rPr>
        <w:t>Проверка отремонтированных приборов и модулей с помощью КПА. Выявление недостатков ремонта. Устранение выявленных неисправностей. Проверка работы приборов и модулей в составе системы.</w:t>
      </w:r>
    </w:p>
    <w:p w:rsidR="00867EB4" w:rsidRPr="00085972" w:rsidRDefault="00867EB4" w:rsidP="00867EB4">
      <w:pPr>
        <w:widowControl w:val="0"/>
        <w:tabs>
          <w:tab w:val="left" w:pos="993"/>
        </w:tabs>
        <w:ind w:left="90" w:firstLine="477"/>
        <w:jc w:val="both"/>
        <w:rPr>
          <w:b/>
          <w:sz w:val="22"/>
          <w:szCs w:val="22"/>
        </w:rPr>
      </w:pPr>
      <w:r w:rsidRPr="00085972">
        <w:rPr>
          <w:b/>
          <w:sz w:val="22"/>
          <w:szCs w:val="22"/>
        </w:rPr>
        <w:t>2.</w:t>
      </w:r>
      <w:r w:rsidRPr="00085972">
        <w:rPr>
          <w:sz w:val="22"/>
          <w:szCs w:val="22"/>
        </w:rPr>
        <w:tab/>
      </w:r>
      <w:r w:rsidRPr="00085972">
        <w:rPr>
          <w:b/>
          <w:sz w:val="22"/>
          <w:szCs w:val="22"/>
        </w:rPr>
        <w:t>Ожидаемые результаты</w:t>
      </w:r>
    </w:p>
    <w:p w:rsidR="00867EB4" w:rsidRPr="00085972" w:rsidRDefault="00D01179" w:rsidP="00867EB4">
      <w:pPr>
        <w:widowControl w:val="0"/>
        <w:ind w:left="90" w:firstLine="477"/>
        <w:jc w:val="both"/>
        <w:rPr>
          <w:bCs/>
          <w:sz w:val="22"/>
          <w:szCs w:val="22"/>
        </w:rPr>
      </w:pPr>
      <w:r>
        <w:rPr>
          <w:sz w:val="22"/>
          <w:szCs w:val="22"/>
        </w:rPr>
        <w:t>Исполнитель</w:t>
      </w:r>
      <w:r w:rsidRPr="00085972">
        <w:rPr>
          <w:sz w:val="22"/>
          <w:szCs w:val="22"/>
        </w:rPr>
        <w:t xml:space="preserve"> </w:t>
      </w:r>
      <w:r w:rsidR="00867EB4" w:rsidRPr="00085972">
        <w:rPr>
          <w:sz w:val="22"/>
          <w:szCs w:val="22"/>
        </w:rPr>
        <w:t xml:space="preserve">предоставляет результаты работы в форме актов выполненных работ и прилагаемых к </w:t>
      </w:r>
      <w:r w:rsidRPr="00085972">
        <w:rPr>
          <w:sz w:val="22"/>
          <w:szCs w:val="22"/>
        </w:rPr>
        <w:t>н</w:t>
      </w:r>
      <w:r>
        <w:rPr>
          <w:sz w:val="22"/>
          <w:szCs w:val="22"/>
        </w:rPr>
        <w:t>и</w:t>
      </w:r>
      <w:r w:rsidRPr="00085972">
        <w:rPr>
          <w:sz w:val="22"/>
          <w:szCs w:val="22"/>
        </w:rPr>
        <w:t xml:space="preserve">м </w:t>
      </w:r>
      <w:r w:rsidR="00867EB4" w:rsidRPr="00085972">
        <w:rPr>
          <w:sz w:val="22"/>
          <w:szCs w:val="22"/>
        </w:rPr>
        <w:t xml:space="preserve">технологических карт ремонта, согласованных с заказчиком. На основании актов выполненных работ должно быть оформлено Техническое решение на разрешение использования  </w:t>
      </w:r>
      <w:r w:rsidR="00A61ED7">
        <w:t>СУ «Бриз-Р»</w:t>
      </w:r>
      <w:r w:rsidR="00A61ED7" w:rsidRPr="00A2696D">
        <w:rPr>
          <w:color w:val="000000"/>
        </w:rPr>
        <w:t xml:space="preserve"> </w:t>
      </w:r>
      <w:r w:rsidR="00867EB4" w:rsidRPr="00085972">
        <w:rPr>
          <w:sz w:val="22"/>
          <w:szCs w:val="22"/>
        </w:rPr>
        <w:t xml:space="preserve"> по прямому назначению, на срок не менее указанного в Положении о продлении ресурса систем автоматики после выработки назначенных показателей. Техническое решение должно быть согласовано с проектантом </w:t>
      </w:r>
      <w:r w:rsidR="00A61ED7">
        <w:t>СУ «Бриз-Р»</w:t>
      </w:r>
      <w:r w:rsidR="00A61ED7" w:rsidRPr="00A2696D">
        <w:rPr>
          <w:color w:val="000000"/>
        </w:rPr>
        <w:t xml:space="preserve"> </w:t>
      </w:r>
      <w:r w:rsidR="00867EB4">
        <w:rPr>
          <w:sz w:val="22"/>
          <w:szCs w:val="22"/>
        </w:rPr>
        <w:t xml:space="preserve">ОАО «Концерн НПО «Аврора» и </w:t>
      </w:r>
      <w:r w:rsidR="00867EB4" w:rsidRPr="00085972">
        <w:rPr>
          <w:sz w:val="22"/>
          <w:szCs w:val="22"/>
        </w:rPr>
        <w:t xml:space="preserve"> </w:t>
      </w:r>
      <w:r w:rsidR="00867EB4">
        <w:rPr>
          <w:sz w:val="22"/>
          <w:szCs w:val="22"/>
        </w:rPr>
        <w:t>ФАУ «Российский морской регистр судоходства».</w:t>
      </w:r>
    </w:p>
    <w:p w:rsidR="00867EB4" w:rsidRPr="00085972" w:rsidRDefault="00867EB4" w:rsidP="00867EB4">
      <w:pPr>
        <w:tabs>
          <w:tab w:val="left" w:pos="993"/>
        </w:tabs>
        <w:ind w:firstLine="567"/>
        <w:jc w:val="both"/>
        <w:rPr>
          <w:b/>
          <w:bCs/>
          <w:sz w:val="22"/>
          <w:szCs w:val="22"/>
        </w:rPr>
      </w:pPr>
      <w:r w:rsidRPr="00085972">
        <w:rPr>
          <w:b/>
          <w:bCs/>
          <w:sz w:val="22"/>
          <w:szCs w:val="22"/>
        </w:rPr>
        <w:t>3.</w:t>
      </w:r>
      <w:r w:rsidRPr="00085972">
        <w:rPr>
          <w:b/>
          <w:bCs/>
          <w:sz w:val="22"/>
          <w:szCs w:val="22"/>
        </w:rPr>
        <w:tab/>
        <w:t>Требования к выполнению работ</w:t>
      </w:r>
    </w:p>
    <w:p w:rsidR="00867EB4" w:rsidRPr="00085972" w:rsidRDefault="00867EB4" w:rsidP="00867EB4">
      <w:pPr>
        <w:ind w:left="142" w:firstLine="425"/>
        <w:jc w:val="both"/>
        <w:rPr>
          <w:color w:val="000000"/>
          <w:sz w:val="22"/>
          <w:szCs w:val="22"/>
        </w:rPr>
      </w:pPr>
      <w:r w:rsidRPr="00085972">
        <w:rPr>
          <w:color w:val="000000"/>
          <w:sz w:val="22"/>
          <w:szCs w:val="22"/>
        </w:rPr>
        <w:t xml:space="preserve">Выполняемая работа должна соответствовать её заявленным целям и задачам. Работа должна выполняться с соблюдением техники безопасности, охраны труда. Замена ЭРИ должна быть проведена с соблюдение соответствующих требований ГОСТ в области электрорадиомонтажа. </w:t>
      </w:r>
    </w:p>
    <w:p w:rsidR="00867EB4" w:rsidRPr="00085972" w:rsidRDefault="00867EB4" w:rsidP="00867EB4">
      <w:pPr>
        <w:tabs>
          <w:tab w:val="left" w:pos="993"/>
        </w:tabs>
        <w:ind w:firstLine="567"/>
        <w:jc w:val="both"/>
        <w:rPr>
          <w:b/>
          <w:color w:val="000000"/>
          <w:sz w:val="22"/>
          <w:szCs w:val="22"/>
        </w:rPr>
      </w:pPr>
      <w:r w:rsidRPr="00085972">
        <w:rPr>
          <w:b/>
          <w:color w:val="000000"/>
          <w:sz w:val="22"/>
          <w:szCs w:val="22"/>
        </w:rPr>
        <w:t>4.</w:t>
      </w:r>
      <w:r w:rsidRPr="00085972">
        <w:rPr>
          <w:b/>
          <w:color w:val="000000"/>
          <w:sz w:val="22"/>
          <w:szCs w:val="22"/>
        </w:rPr>
        <w:tab/>
        <w:t>Требования к результатам работ</w:t>
      </w:r>
    </w:p>
    <w:p w:rsidR="00867EB4" w:rsidRPr="00085972" w:rsidRDefault="00867EB4" w:rsidP="00867EB4">
      <w:pPr>
        <w:rPr>
          <w:color w:val="000000"/>
          <w:spacing w:val="1"/>
          <w:sz w:val="22"/>
          <w:szCs w:val="22"/>
        </w:rPr>
      </w:pPr>
      <w:r w:rsidRPr="00085972">
        <w:rPr>
          <w:color w:val="000000"/>
          <w:spacing w:val="1"/>
          <w:sz w:val="22"/>
          <w:szCs w:val="22"/>
        </w:rPr>
        <w:t xml:space="preserve">Результаты работ должны обеспечивать работу </w:t>
      </w:r>
      <w:r w:rsidR="00A61ED7">
        <w:t>СУ «Бриз-Р»</w:t>
      </w:r>
      <w:r w:rsidR="00A61ED7" w:rsidRPr="00A2696D">
        <w:rPr>
          <w:color w:val="000000"/>
        </w:rPr>
        <w:t xml:space="preserve"> </w:t>
      </w:r>
      <w:r w:rsidRPr="00085972">
        <w:rPr>
          <w:color w:val="000000"/>
          <w:spacing w:val="1"/>
          <w:sz w:val="22"/>
          <w:szCs w:val="22"/>
        </w:rPr>
        <w:t xml:space="preserve"> без отказов отремонтированных приборов и модулей, на весь период, устанавливаемый Техническим решением</w:t>
      </w:r>
      <w:r w:rsidR="00973590">
        <w:rPr>
          <w:color w:val="000000"/>
          <w:spacing w:val="1"/>
          <w:sz w:val="22"/>
          <w:szCs w:val="22"/>
        </w:rPr>
        <w:t xml:space="preserve">, допускающим </w:t>
      </w:r>
      <w:r w:rsidR="001B611C">
        <w:rPr>
          <w:color w:val="000000"/>
          <w:spacing w:val="1"/>
          <w:sz w:val="22"/>
          <w:szCs w:val="22"/>
        </w:rPr>
        <w:t xml:space="preserve"> эксплуатаци</w:t>
      </w:r>
      <w:r w:rsidR="00973590">
        <w:rPr>
          <w:color w:val="000000"/>
          <w:spacing w:val="1"/>
          <w:sz w:val="22"/>
          <w:szCs w:val="22"/>
        </w:rPr>
        <w:t xml:space="preserve">ю </w:t>
      </w:r>
      <w:r w:rsidR="00973590">
        <w:t>СУ «Бриз-Р».</w:t>
      </w:r>
    </w:p>
    <w:p w:rsidR="00867EB4" w:rsidRDefault="00867EB4" w:rsidP="00867EB4">
      <w:pPr>
        <w:rPr>
          <w:b/>
          <w:bCs/>
        </w:rPr>
      </w:pPr>
    </w:p>
    <w:p w:rsidR="00867EB4" w:rsidRDefault="00867EB4" w:rsidP="00867EB4">
      <w:pPr>
        <w:rPr>
          <w:b/>
          <w:bCs/>
        </w:rPr>
      </w:pPr>
      <w:r w:rsidRPr="00996173">
        <w:rPr>
          <w:b/>
          <w:bCs/>
        </w:rPr>
        <w:t>Составил:</w:t>
      </w:r>
    </w:p>
    <w:p w:rsidR="00867EB4" w:rsidRPr="00996173" w:rsidRDefault="00867EB4" w:rsidP="00867EB4">
      <w:pPr>
        <w:rPr>
          <w:b/>
          <w:bCs/>
        </w:rPr>
      </w:pPr>
    </w:p>
    <w:p w:rsidR="00867EB4" w:rsidRDefault="00867EB4" w:rsidP="00867EB4">
      <w:pPr>
        <w:keepNext/>
        <w:outlineLvl w:val="2"/>
      </w:pPr>
      <w:r>
        <w:t>Главный метролог-начальник ОКИПиА                                                                              И.В.Тулешов</w:t>
      </w:r>
    </w:p>
    <w:p w:rsidR="00867EB4" w:rsidRPr="00996173" w:rsidRDefault="00867EB4" w:rsidP="00867EB4">
      <w:pPr>
        <w:keepNext/>
        <w:outlineLvl w:val="2"/>
      </w:pPr>
    </w:p>
    <w:p w:rsidR="00867EB4" w:rsidRPr="00996173" w:rsidRDefault="00867EB4" w:rsidP="00867EB4">
      <w:pPr>
        <w:keepNext/>
        <w:outlineLvl w:val="2"/>
      </w:pPr>
    </w:p>
    <w:p w:rsidR="00867EB4" w:rsidRDefault="00867EB4" w:rsidP="00867EB4">
      <w:pPr>
        <w:keepNext/>
        <w:outlineLvl w:val="2"/>
      </w:pPr>
      <w:r w:rsidRPr="00996173">
        <w:t>СОГЛАСОВАНО:</w:t>
      </w:r>
    </w:p>
    <w:p w:rsidR="00867EB4" w:rsidRPr="00996173" w:rsidRDefault="00867EB4" w:rsidP="00867EB4">
      <w:pPr>
        <w:keepNext/>
        <w:outlineLvl w:val="2"/>
      </w:pPr>
    </w:p>
    <w:p w:rsidR="00867EB4" w:rsidRDefault="00867EB4" w:rsidP="00867EB4">
      <w:pPr>
        <w:jc w:val="both"/>
        <w:sectPr w:rsidR="00867EB4" w:rsidSect="00A61ED7">
          <w:footerReference w:type="default" r:id="rId10"/>
          <w:footerReference w:type="first" r:id="rId11"/>
          <w:pgSz w:w="11906" w:h="16838" w:code="9"/>
          <w:pgMar w:top="709" w:right="567" w:bottom="1134" w:left="1134" w:header="340" w:footer="510" w:gutter="0"/>
          <w:cols w:space="708"/>
          <w:docGrid w:linePitch="360"/>
        </w:sectPr>
      </w:pPr>
      <w:r>
        <w:t>Заместитель генерального директора по ТЭФ                                                                    О.Э.Дарбинян</w:t>
      </w:r>
    </w:p>
    <w:p w:rsidR="00996173" w:rsidRDefault="00996173" w:rsidP="00996173">
      <w:pPr>
        <w:jc w:val="right"/>
      </w:pPr>
      <w:r>
        <w:lastRenderedPageBreak/>
        <w:t>Приложение № 2</w:t>
      </w:r>
    </w:p>
    <w:p w:rsidR="00996173" w:rsidRDefault="00996173" w:rsidP="00996173">
      <w:pPr>
        <w:jc w:val="right"/>
      </w:pPr>
      <w:r>
        <w:t>к договору № __________ от ___.___.201__ г.</w:t>
      </w:r>
    </w:p>
    <w:p w:rsidR="00996173" w:rsidRDefault="00996173" w:rsidP="00996173">
      <w:pPr>
        <w:jc w:val="center"/>
        <w:rPr>
          <w:b/>
        </w:rPr>
      </w:pPr>
      <w:r w:rsidRPr="004B3FD9">
        <w:rPr>
          <w:b/>
        </w:rPr>
        <w:t>ВЕДОМОСТЬ ИСПОЛНЕНИЯ</w:t>
      </w:r>
    </w:p>
    <w:p w:rsidR="00B81FFC" w:rsidRPr="00B81FFC" w:rsidRDefault="00A83AAE" w:rsidP="00B81FFC">
      <w:pPr>
        <w:shd w:val="clear" w:color="auto" w:fill="FFFFFF"/>
        <w:tabs>
          <w:tab w:val="left" w:pos="540"/>
        </w:tabs>
        <w:autoSpaceDE w:val="0"/>
        <w:autoSpaceDN w:val="0"/>
        <w:adjustRightInd w:val="0"/>
        <w:jc w:val="center"/>
        <w:rPr>
          <w:color w:val="000000"/>
        </w:rPr>
      </w:pPr>
      <w:r w:rsidRPr="00A83AAE">
        <w:rPr>
          <w:bCs/>
        </w:rPr>
        <w:t xml:space="preserve">на выполнение работ по </w:t>
      </w:r>
      <w:r w:rsidRPr="00A83AAE">
        <w:rPr>
          <w:color w:val="000000"/>
        </w:rPr>
        <w:t xml:space="preserve">ремонту </w:t>
      </w:r>
      <w:r w:rsidR="00F93727">
        <w:t xml:space="preserve">приборов и модулей </w:t>
      </w:r>
      <w:r w:rsidR="00A61ED7">
        <w:t>СУ «Бриз-Р»</w:t>
      </w:r>
      <w:r w:rsidR="00A61ED7" w:rsidRPr="00A2696D">
        <w:rPr>
          <w:color w:val="000000"/>
        </w:rPr>
        <w:t xml:space="preserve"> а</w:t>
      </w:r>
      <w:r w:rsidR="00A61ED7" w:rsidRPr="00B75E1A">
        <w:rPr>
          <w:color w:val="000000"/>
        </w:rPr>
        <w:t>/</w:t>
      </w:r>
      <w:r w:rsidR="00A61ED7" w:rsidRPr="00A2696D">
        <w:rPr>
          <w:color w:val="000000"/>
        </w:rPr>
        <w:t>л «</w:t>
      </w:r>
      <w:r w:rsidR="00A61ED7">
        <w:rPr>
          <w:color w:val="000000"/>
        </w:rPr>
        <w:t>Ямал</w:t>
      </w:r>
      <w:r w:rsidR="00A61ED7" w:rsidRPr="00A2696D">
        <w:rPr>
          <w:color w:val="000000"/>
        </w:rPr>
        <w:t>»</w:t>
      </w:r>
      <w:r w:rsidRPr="00A83AAE">
        <w:t xml:space="preserve"> (номенклатурная группа № 2.30</w:t>
      </w:r>
      <w:r w:rsidR="00B81FFC">
        <w:t xml:space="preserve"> –</w:t>
      </w:r>
      <w:r w:rsidRPr="00A83AAE">
        <w:t xml:space="preserve"> ремонт</w:t>
      </w:r>
      <w:r w:rsidR="00B81FFC">
        <w:t xml:space="preserve"> </w:t>
      </w:r>
      <w:r w:rsidRPr="00A83AAE">
        <w:t>и замена судовых систем и узлов автоматики)</w:t>
      </w:r>
    </w:p>
    <w:p w:rsidR="00A41BAD" w:rsidRPr="006E58DB" w:rsidRDefault="00A41BAD" w:rsidP="00A41BAD">
      <w:pPr>
        <w:jc w:val="center"/>
        <w:rPr>
          <w:sz w:val="16"/>
          <w:szCs w:val="16"/>
        </w:rPr>
      </w:pPr>
    </w:p>
    <w:tbl>
      <w:tblPr>
        <w:tblStyle w:val="af5"/>
        <w:tblW w:w="15372" w:type="dxa"/>
        <w:tblInd w:w="-176" w:type="dxa"/>
        <w:tblLayout w:type="fixed"/>
        <w:tblLook w:val="04A0"/>
      </w:tblPr>
      <w:tblGrid>
        <w:gridCol w:w="710"/>
        <w:gridCol w:w="2755"/>
        <w:gridCol w:w="1559"/>
        <w:gridCol w:w="1701"/>
        <w:gridCol w:w="1984"/>
        <w:gridCol w:w="1985"/>
        <w:gridCol w:w="4678"/>
      </w:tblGrid>
      <w:tr w:rsidR="00A6520B" w:rsidRPr="000A532D" w:rsidTr="00A6520B">
        <w:tc>
          <w:tcPr>
            <w:tcW w:w="710"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 xml:space="preserve">№ </w:t>
            </w:r>
            <w:r>
              <w:rPr>
                <w:b/>
                <w:sz w:val="20"/>
                <w:szCs w:val="20"/>
              </w:rPr>
              <w:t>этапа</w:t>
            </w:r>
          </w:p>
        </w:tc>
        <w:tc>
          <w:tcPr>
            <w:tcW w:w="2755"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Наименование работ</w:t>
            </w:r>
          </w:p>
        </w:tc>
        <w:tc>
          <w:tcPr>
            <w:tcW w:w="1559"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Сроки выполнения работ</w:t>
            </w:r>
          </w:p>
        </w:tc>
        <w:tc>
          <w:tcPr>
            <w:tcW w:w="1701"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Стоимость без НДС, руб.</w:t>
            </w:r>
          </w:p>
        </w:tc>
        <w:tc>
          <w:tcPr>
            <w:tcW w:w="1984" w:type="dxa"/>
            <w:vAlign w:val="center"/>
          </w:tcPr>
          <w:p w:rsidR="00A6520B" w:rsidRPr="00A83AAE" w:rsidRDefault="00A6520B">
            <w:pPr>
              <w:spacing w:line="240" w:lineRule="exact"/>
              <w:jc w:val="center"/>
              <w:rPr>
                <w:b/>
                <w:sz w:val="20"/>
                <w:szCs w:val="20"/>
              </w:rPr>
            </w:pPr>
            <w:r w:rsidRPr="00A83AAE">
              <w:rPr>
                <w:b/>
                <w:sz w:val="20"/>
                <w:szCs w:val="20"/>
              </w:rPr>
              <w:t>НДС</w:t>
            </w:r>
            <w:r>
              <w:rPr>
                <w:b/>
                <w:sz w:val="20"/>
                <w:szCs w:val="20"/>
              </w:rPr>
              <w:t xml:space="preserve"> 18%</w:t>
            </w:r>
            <w:r w:rsidRPr="00A83AAE">
              <w:rPr>
                <w:b/>
                <w:sz w:val="20"/>
                <w:szCs w:val="20"/>
              </w:rPr>
              <w:t>, руб.</w:t>
            </w:r>
          </w:p>
        </w:tc>
        <w:tc>
          <w:tcPr>
            <w:tcW w:w="1985" w:type="dxa"/>
            <w:vAlign w:val="center"/>
          </w:tcPr>
          <w:p w:rsidR="00FC77D7" w:rsidRDefault="00A6520B">
            <w:pPr>
              <w:spacing w:line="240" w:lineRule="exact"/>
              <w:jc w:val="center"/>
              <w:rPr>
                <w:b/>
                <w:sz w:val="20"/>
                <w:szCs w:val="20"/>
              </w:rPr>
            </w:pPr>
            <w:r w:rsidRPr="00A83AAE">
              <w:rPr>
                <w:b/>
                <w:sz w:val="20"/>
                <w:szCs w:val="20"/>
              </w:rPr>
              <w:t xml:space="preserve">Стоимость </w:t>
            </w:r>
            <w:r>
              <w:rPr>
                <w:b/>
                <w:sz w:val="20"/>
                <w:szCs w:val="20"/>
              </w:rPr>
              <w:t>с</w:t>
            </w:r>
            <w:r w:rsidRPr="00A83AAE">
              <w:rPr>
                <w:b/>
                <w:sz w:val="20"/>
                <w:szCs w:val="20"/>
              </w:rPr>
              <w:t xml:space="preserve"> НДС, руб.</w:t>
            </w:r>
          </w:p>
        </w:tc>
        <w:tc>
          <w:tcPr>
            <w:tcW w:w="4678"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Перечень документов, предоставляемых Исполнителем по окончании выполнения работ</w:t>
            </w:r>
          </w:p>
        </w:tc>
      </w:tr>
      <w:tr w:rsidR="00A6520B" w:rsidRPr="004C5A97" w:rsidTr="00A6520B">
        <w:tc>
          <w:tcPr>
            <w:tcW w:w="710" w:type="dxa"/>
            <w:tcMar>
              <w:left w:w="28" w:type="dxa"/>
              <w:right w:w="28" w:type="dxa"/>
            </w:tcMar>
          </w:tcPr>
          <w:p w:rsidR="00A6520B" w:rsidRPr="004C5A97" w:rsidRDefault="00A6520B">
            <w:pPr>
              <w:pStyle w:val="ac"/>
              <w:numPr>
                <w:ilvl w:val="0"/>
                <w:numId w:val="22"/>
              </w:numPr>
              <w:spacing w:after="0" w:line="240" w:lineRule="exact"/>
              <w:ind w:left="0" w:firstLine="170"/>
              <w:rPr>
                <w:rFonts w:ascii="Times New Roman" w:hAnsi="Times New Roman"/>
              </w:rPr>
            </w:pPr>
          </w:p>
        </w:tc>
        <w:tc>
          <w:tcPr>
            <w:tcW w:w="2755" w:type="dxa"/>
            <w:tcMar>
              <w:left w:w="28" w:type="dxa"/>
              <w:right w:w="28" w:type="dxa"/>
            </w:tcMar>
          </w:tcPr>
          <w:p w:rsidR="00A6520B" w:rsidRPr="00F93727" w:rsidRDefault="00A6520B" w:rsidP="00F93727">
            <w:pPr>
              <w:jc w:val="both"/>
              <w:rPr>
                <w:sz w:val="22"/>
                <w:szCs w:val="22"/>
              </w:rPr>
            </w:pPr>
            <w:r w:rsidRPr="00F93727">
              <w:rPr>
                <w:sz w:val="22"/>
                <w:szCs w:val="22"/>
              </w:rPr>
              <w:t xml:space="preserve">Дефектация приборов и модулей по частным ТУ на соответствие параметров заданным (освидетельствование с целью определения фактического технического состояния) </w:t>
            </w:r>
            <w:r w:rsidR="00A61ED7">
              <w:t>СУ «Бриз-Р»</w:t>
            </w:r>
            <w:r w:rsidR="00A61ED7" w:rsidRPr="00A2696D">
              <w:rPr>
                <w:color w:val="000000"/>
              </w:rPr>
              <w:t xml:space="preserve"> а</w:t>
            </w:r>
            <w:r w:rsidR="00A61ED7" w:rsidRPr="00B75E1A">
              <w:rPr>
                <w:color w:val="000000"/>
              </w:rPr>
              <w:t>/</w:t>
            </w:r>
            <w:r w:rsidR="00A61ED7" w:rsidRPr="00A2696D">
              <w:rPr>
                <w:color w:val="000000"/>
              </w:rPr>
              <w:t>л «</w:t>
            </w:r>
            <w:r w:rsidR="00A61ED7">
              <w:rPr>
                <w:color w:val="000000"/>
              </w:rPr>
              <w:t>Ямал</w:t>
            </w:r>
            <w:r w:rsidR="00A61ED7" w:rsidRPr="00A2696D">
              <w:rPr>
                <w:color w:val="000000"/>
              </w:rPr>
              <w:t>»</w:t>
            </w:r>
            <w:r w:rsidRPr="00F93727">
              <w:rPr>
                <w:sz w:val="22"/>
                <w:szCs w:val="22"/>
              </w:rPr>
              <w:t>.</w:t>
            </w:r>
          </w:p>
          <w:p w:rsidR="009A4BB9" w:rsidRDefault="00A6520B" w:rsidP="009A4BB9">
            <w:r w:rsidRPr="00F93727">
              <w:rPr>
                <w:sz w:val="22"/>
                <w:szCs w:val="22"/>
              </w:rPr>
              <w:t xml:space="preserve">Ремонт модулей и секций </w:t>
            </w:r>
            <w:r w:rsidR="00A61ED7">
              <w:t>СУ «Бриз-Р»</w:t>
            </w:r>
          </w:p>
          <w:p w:rsidR="009A4BB9" w:rsidRDefault="00A61ED7" w:rsidP="009A4BB9">
            <w:pPr>
              <w:rPr>
                <w:sz w:val="22"/>
                <w:szCs w:val="22"/>
              </w:rPr>
            </w:pPr>
            <w:r w:rsidRPr="00A2696D">
              <w:rPr>
                <w:color w:val="000000"/>
              </w:rPr>
              <w:t xml:space="preserve"> а</w:t>
            </w:r>
            <w:r w:rsidRPr="00B75E1A">
              <w:rPr>
                <w:color w:val="000000"/>
              </w:rPr>
              <w:t>/</w:t>
            </w:r>
            <w:r w:rsidRPr="00A2696D">
              <w:rPr>
                <w:color w:val="000000"/>
              </w:rPr>
              <w:t>л «</w:t>
            </w:r>
            <w:r>
              <w:rPr>
                <w:color w:val="000000"/>
              </w:rPr>
              <w:t>Ямал</w:t>
            </w:r>
            <w:r w:rsidRPr="00A2696D">
              <w:rPr>
                <w:color w:val="000000"/>
              </w:rPr>
              <w:t>»</w:t>
            </w:r>
            <w:r w:rsidR="00A6520B" w:rsidRPr="00F93727">
              <w:rPr>
                <w:sz w:val="22"/>
                <w:szCs w:val="22"/>
              </w:rPr>
              <w:t>по согласованному перечню.</w:t>
            </w:r>
          </w:p>
        </w:tc>
        <w:tc>
          <w:tcPr>
            <w:tcW w:w="1559" w:type="dxa"/>
            <w:tcMar>
              <w:left w:w="28" w:type="dxa"/>
              <w:right w:w="28" w:type="dxa"/>
            </w:tcMar>
            <w:vAlign w:val="center"/>
          </w:tcPr>
          <w:p w:rsidR="00B75E1A" w:rsidRDefault="0053285C" w:rsidP="0053285C">
            <w:pPr>
              <w:spacing w:line="240" w:lineRule="exact"/>
              <w:jc w:val="center"/>
              <w:rPr>
                <w:sz w:val="22"/>
                <w:szCs w:val="22"/>
              </w:rPr>
            </w:pPr>
            <w:r>
              <w:rPr>
                <w:sz w:val="22"/>
                <w:szCs w:val="22"/>
              </w:rPr>
              <w:t>15</w:t>
            </w:r>
            <w:r w:rsidR="00A6520B" w:rsidRPr="004C5A97">
              <w:rPr>
                <w:sz w:val="22"/>
                <w:szCs w:val="22"/>
              </w:rPr>
              <w:t>.</w:t>
            </w:r>
            <w:r>
              <w:rPr>
                <w:sz w:val="22"/>
                <w:szCs w:val="22"/>
              </w:rPr>
              <w:t>07</w:t>
            </w:r>
            <w:r w:rsidR="00A6520B" w:rsidRPr="004C5A97">
              <w:rPr>
                <w:sz w:val="22"/>
                <w:szCs w:val="22"/>
              </w:rPr>
              <w:t>.</w:t>
            </w:r>
            <w:r w:rsidR="002C2466" w:rsidRPr="004C5A97">
              <w:rPr>
                <w:sz w:val="22"/>
                <w:szCs w:val="22"/>
              </w:rPr>
              <w:t>1</w:t>
            </w:r>
            <w:r w:rsidR="002C2466">
              <w:rPr>
                <w:sz w:val="22"/>
                <w:szCs w:val="22"/>
              </w:rPr>
              <w:t>5</w:t>
            </w:r>
            <w:r w:rsidR="00A6520B" w:rsidRPr="004C5A97">
              <w:rPr>
                <w:sz w:val="22"/>
                <w:szCs w:val="22"/>
              </w:rPr>
              <w:t xml:space="preserve">- </w:t>
            </w:r>
            <w:r w:rsidR="00A61ED7">
              <w:rPr>
                <w:sz w:val="22"/>
                <w:szCs w:val="22"/>
              </w:rPr>
              <w:t>15</w:t>
            </w:r>
            <w:r w:rsidR="00A6520B" w:rsidRPr="004C5A97">
              <w:rPr>
                <w:sz w:val="22"/>
                <w:szCs w:val="22"/>
              </w:rPr>
              <w:t>.</w:t>
            </w:r>
            <w:r>
              <w:rPr>
                <w:sz w:val="22"/>
                <w:szCs w:val="22"/>
              </w:rPr>
              <w:t>10</w:t>
            </w:r>
            <w:r w:rsidR="00A6520B" w:rsidRPr="004C5A97">
              <w:rPr>
                <w:sz w:val="22"/>
                <w:szCs w:val="22"/>
              </w:rPr>
              <w:t>.</w:t>
            </w:r>
            <w:r w:rsidR="002C2466" w:rsidRPr="004C5A97">
              <w:rPr>
                <w:sz w:val="22"/>
                <w:szCs w:val="22"/>
              </w:rPr>
              <w:t>1</w:t>
            </w:r>
            <w:r w:rsidR="002C2466">
              <w:rPr>
                <w:sz w:val="22"/>
                <w:szCs w:val="22"/>
              </w:rPr>
              <w:t>5</w:t>
            </w:r>
          </w:p>
        </w:tc>
        <w:tc>
          <w:tcPr>
            <w:tcW w:w="1701" w:type="dxa"/>
            <w:tcMar>
              <w:left w:w="28" w:type="dxa"/>
              <w:right w:w="28" w:type="dxa"/>
            </w:tcMar>
            <w:vAlign w:val="center"/>
          </w:tcPr>
          <w:p w:rsidR="00A6520B" w:rsidRPr="004C5A97" w:rsidRDefault="00A6520B">
            <w:pPr>
              <w:spacing w:line="240" w:lineRule="exact"/>
              <w:jc w:val="center"/>
              <w:rPr>
                <w:sz w:val="22"/>
                <w:szCs w:val="22"/>
              </w:rPr>
            </w:pPr>
          </w:p>
        </w:tc>
        <w:tc>
          <w:tcPr>
            <w:tcW w:w="1984" w:type="dxa"/>
          </w:tcPr>
          <w:p w:rsidR="00A6520B" w:rsidRPr="005368A6" w:rsidRDefault="00A6520B" w:rsidP="00A6520B">
            <w:pPr>
              <w:pStyle w:val="ac"/>
              <w:tabs>
                <w:tab w:val="left" w:pos="317"/>
              </w:tabs>
              <w:spacing w:after="0" w:line="240" w:lineRule="exact"/>
              <w:ind w:left="34"/>
              <w:jc w:val="both"/>
              <w:rPr>
                <w:rFonts w:ascii="Times New Roman" w:hAnsi="Times New Roman"/>
              </w:rPr>
            </w:pPr>
          </w:p>
        </w:tc>
        <w:tc>
          <w:tcPr>
            <w:tcW w:w="1985" w:type="dxa"/>
          </w:tcPr>
          <w:p w:rsidR="009A4BB9" w:rsidRDefault="009A4BB9" w:rsidP="009A4BB9">
            <w:pPr>
              <w:pStyle w:val="ac"/>
              <w:tabs>
                <w:tab w:val="left" w:pos="317"/>
              </w:tabs>
              <w:spacing w:after="0" w:line="240" w:lineRule="exact"/>
              <w:ind w:left="34"/>
              <w:jc w:val="both"/>
              <w:rPr>
                <w:rFonts w:ascii="Times New Roman" w:hAnsi="Times New Roman"/>
              </w:rPr>
            </w:pPr>
          </w:p>
        </w:tc>
        <w:tc>
          <w:tcPr>
            <w:tcW w:w="4678" w:type="dxa"/>
            <w:tcMar>
              <w:left w:w="28" w:type="dxa"/>
              <w:right w:w="28" w:type="dxa"/>
            </w:tcMar>
          </w:tcPr>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 xml:space="preserve">Перечень неисправных модулей и приборов, подлежащих ремонту; </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E33304">
              <w:rPr>
                <w:rFonts w:ascii="Times New Roman" w:hAnsi="Times New Roman"/>
              </w:rPr>
              <w:t>Перечень модулей и секций, в которых подлежат замене ЭРИ с низкой эксплуатационной надежностью;</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Перечень блоков,</w:t>
            </w:r>
            <w:r>
              <w:rPr>
                <w:rFonts w:ascii="Times New Roman" w:hAnsi="Times New Roman"/>
              </w:rPr>
              <w:t xml:space="preserve"> подлежащих изменению в случае установки ЭРИ другого конструктива;</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Спецификация работ по изменению конструктива;</w:t>
            </w:r>
          </w:p>
          <w:p w:rsidR="00A6520B" w:rsidRPr="005368A6" w:rsidRDefault="00A6520B" w:rsidP="006E58DB">
            <w:pPr>
              <w:pStyle w:val="ac"/>
              <w:numPr>
                <w:ilvl w:val="0"/>
                <w:numId w:val="27"/>
              </w:numPr>
              <w:tabs>
                <w:tab w:val="left" w:pos="317"/>
              </w:tabs>
              <w:spacing w:after="0" w:line="240" w:lineRule="exact"/>
              <w:ind w:left="34" w:firstLine="0"/>
              <w:rPr>
                <w:rFonts w:ascii="Times New Roman" w:hAnsi="Times New Roman"/>
              </w:rPr>
            </w:pPr>
            <w:r w:rsidRPr="005368A6">
              <w:rPr>
                <w:rFonts w:ascii="Times New Roman" w:hAnsi="Times New Roman"/>
              </w:rPr>
              <w:t xml:space="preserve"> Акты</w:t>
            </w:r>
            <w:r>
              <w:rPr>
                <w:rFonts w:ascii="Times New Roman" w:hAnsi="Times New Roman"/>
              </w:rPr>
              <w:t xml:space="preserve"> технического состояния отремонтированных модулей, приборов и секций; </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Акт сдачи-приемки работ по этапу;</w:t>
            </w:r>
          </w:p>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w:t>
            </w:r>
          </w:p>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Счет-фактура.</w:t>
            </w:r>
          </w:p>
        </w:tc>
      </w:tr>
      <w:tr w:rsidR="00A6520B" w:rsidRPr="004C5A97" w:rsidTr="00A6520B">
        <w:tc>
          <w:tcPr>
            <w:tcW w:w="710" w:type="dxa"/>
            <w:tcMar>
              <w:left w:w="28" w:type="dxa"/>
              <w:right w:w="28" w:type="dxa"/>
            </w:tcMar>
          </w:tcPr>
          <w:p w:rsidR="00A6520B" w:rsidRPr="004C5A97" w:rsidRDefault="00A6520B">
            <w:pPr>
              <w:pStyle w:val="ac"/>
              <w:numPr>
                <w:ilvl w:val="0"/>
                <w:numId w:val="22"/>
              </w:numPr>
              <w:spacing w:after="0" w:line="240" w:lineRule="exact"/>
              <w:ind w:left="0" w:firstLine="170"/>
              <w:rPr>
                <w:rFonts w:ascii="Times New Roman" w:hAnsi="Times New Roman"/>
              </w:rPr>
            </w:pPr>
          </w:p>
        </w:tc>
        <w:tc>
          <w:tcPr>
            <w:tcW w:w="2755" w:type="dxa"/>
            <w:tcMar>
              <w:left w:w="28" w:type="dxa"/>
              <w:right w:w="28" w:type="dxa"/>
            </w:tcMar>
          </w:tcPr>
          <w:p w:rsidR="00A6520B" w:rsidRPr="00F93727" w:rsidRDefault="00A6520B" w:rsidP="00350C5D">
            <w:pPr>
              <w:spacing w:line="240" w:lineRule="exact"/>
              <w:jc w:val="both"/>
              <w:rPr>
                <w:sz w:val="22"/>
                <w:szCs w:val="22"/>
              </w:rPr>
            </w:pPr>
            <w:r w:rsidRPr="00F93727">
              <w:rPr>
                <w:sz w:val="22"/>
                <w:szCs w:val="22"/>
              </w:rPr>
              <w:t xml:space="preserve">Проверка </w:t>
            </w:r>
            <w:r w:rsidR="00A61ED7">
              <w:t>СУ «Бриз-Р»</w:t>
            </w:r>
            <w:r w:rsidR="00A61ED7" w:rsidRPr="00A2696D">
              <w:rPr>
                <w:color w:val="000000"/>
              </w:rPr>
              <w:t xml:space="preserve"> а</w:t>
            </w:r>
            <w:r w:rsidR="00A61ED7" w:rsidRPr="00B75E1A">
              <w:rPr>
                <w:color w:val="000000"/>
              </w:rPr>
              <w:t>/</w:t>
            </w:r>
            <w:r w:rsidR="00A61ED7" w:rsidRPr="00A2696D">
              <w:rPr>
                <w:color w:val="000000"/>
              </w:rPr>
              <w:t>л «</w:t>
            </w:r>
            <w:r w:rsidR="00A61ED7">
              <w:rPr>
                <w:color w:val="000000"/>
              </w:rPr>
              <w:t>Ямал</w:t>
            </w:r>
            <w:r w:rsidR="00A61ED7" w:rsidRPr="00A2696D">
              <w:rPr>
                <w:color w:val="000000"/>
              </w:rPr>
              <w:t>»</w:t>
            </w:r>
            <w:r w:rsidRPr="00F93727">
              <w:rPr>
                <w:sz w:val="22"/>
                <w:szCs w:val="22"/>
              </w:rPr>
              <w:t xml:space="preserve">  в работе. Устранение выявленных дефектов.</w:t>
            </w:r>
          </w:p>
        </w:tc>
        <w:tc>
          <w:tcPr>
            <w:tcW w:w="1559" w:type="dxa"/>
            <w:tcMar>
              <w:left w:w="28" w:type="dxa"/>
              <w:right w:w="28" w:type="dxa"/>
            </w:tcMar>
            <w:vAlign w:val="center"/>
          </w:tcPr>
          <w:p w:rsidR="00CD1F17" w:rsidRDefault="00A61ED7">
            <w:pPr>
              <w:spacing w:line="240" w:lineRule="exact"/>
              <w:jc w:val="center"/>
              <w:rPr>
                <w:sz w:val="22"/>
                <w:szCs w:val="22"/>
              </w:rPr>
            </w:pPr>
            <w:r>
              <w:rPr>
                <w:sz w:val="22"/>
                <w:szCs w:val="22"/>
              </w:rPr>
              <w:t>15</w:t>
            </w:r>
            <w:r w:rsidRPr="004C5A97">
              <w:rPr>
                <w:sz w:val="22"/>
                <w:szCs w:val="22"/>
              </w:rPr>
              <w:t>.</w:t>
            </w:r>
            <w:r w:rsidR="0053285C">
              <w:rPr>
                <w:sz w:val="22"/>
                <w:szCs w:val="22"/>
              </w:rPr>
              <w:t>10</w:t>
            </w:r>
            <w:r w:rsidRPr="004C5A97">
              <w:rPr>
                <w:sz w:val="22"/>
                <w:szCs w:val="22"/>
              </w:rPr>
              <w:t>.1</w:t>
            </w:r>
            <w:r>
              <w:rPr>
                <w:sz w:val="22"/>
                <w:szCs w:val="22"/>
              </w:rPr>
              <w:t>5</w:t>
            </w:r>
            <w:r w:rsidR="00A6520B" w:rsidRPr="004C5A97">
              <w:rPr>
                <w:sz w:val="22"/>
                <w:szCs w:val="22"/>
              </w:rPr>
              <w:t>-</w:t>
            </w:r>
            <w:r w:rsidR="0053285C">
              <w:rPr>
                <w:sz w:val="22"/>
                <w:szCs w:val="22"/>
              </w:rPr>
              <w:t>20</w:t>
            </w:r>
            <w:r w:rsidR="00A6520B" w:rsidRPr="004C5A97">
              <w:rPr>
                <w:sz w:val="22"/>
                <w:szCs w:val="22"/>
              </w:rPr>
              <w:t>.</w:t>
            </w:r>
            <w:r w:rsidR="0053285C">
              <w:rPr>
                <w:sz w:val="22"/>
                <w:szCs w:val="22"/>
              </w:rPr>
              <w:t>12</w:t>
            </w:r>
            <w:r w:rsidR="00A6520B" w:rsidRPr="004C5A97">
              <w:rPr>
                <w:sz w:val="22"/>
                <w:szCs w:val="22"/>
              </w:rPr>
              <w:t>.</w:t>
            </w:r>
            <w:r w:rsidR="002C2466" w:rsidRPr="004C5A97">
              <w:rPr>
                <w:sz w:val="22"/>
                <w:szCs w:val="22"/>
              </w:rPr>
              <w:t>1</w:t>
            </w:r>
            <w:r w:rsidR="002C2466">
              <w:rPr>
                <w:sz w:val="22"/>
                <w:szCs w:val="22"/>
              </w:rPr>
              <w:t>5</w:t>
            </w:r>
          </w:p>
        </w:tc>
        <w:tc>
          <w:tcPr>
            <w:tcW w:w="1701" w:type="dxa"/>
            <w:tcMar>
              <w:left w:w="28" w:type="dxa"/>
              <w:right w:w="28" w:type="dxa"/>
            </w:tcMar>
            <w:vAlign w:val="center"/>
          </w:tcPr>
          <w:p w:rsidR="00A6520B" w:rsidRPr="004C5A97" w:rsidRDefault="00A6520B">
            <w:pPr>
              <w:spacing w:line="240" w:lineRule="exact"/>
              <w:jc w:val="center"/>
              <w:rPr>
                <w:sz w:val="22"/>
                <w:szCs w:val="22"/>
              </w:rPr>
            </w:pPr>
          </w:p>
        </w:tc>
        <w:tc>
          <w:tcPr>
            <w:tcW w:w="1984" w:type="dxa"/>
          </w:tcPr>
          <w:p w:rsidR="00A6520B" w:rsidRPr="005368A6" w:rsidRDefault="00A6520B" w:rsidP="00A6520B">
            <w:pPr>
              <w:pStyle w:val="ac"/>
              <w:tabs>
                <w:tab w:val="left" w:pos="317"/>
              </w:tabs>
              <w:spacing w:after="0" w:line="240" w:lineRule="exact"/>
              <w:ind w:left="34"/>
              <w:jc w:val="both"/>
              <w:rPr>
                <w:rFonts w:ascii="Times New Roman" w:hAnsi="Times New Roman"/>
              </w:rPr>
            </w:pPr>
          </w:p>
        </w:tc>
        <w:tc>
          <w:tcPr>
            <w:tcW w:w="1985" w:type="dxa"/>
          </w:tcPr>
          <w:p w:rsidR="009A4BB9" w:rsidRDefault="009A4BB9" w:rsidP="009A4BB9">
            <w:pPr>
              <w:pStyle w:val="ac"/>
              <w:tabs>
                <w:tab w:val="left" w:pos="317"/>
              </w:tabs>
              <w:spacing w:after="0" w:line="240" w:lineRule="exact"/>
              <w:ind w:left="34"/>
              <w:jc w:val="both"/>
              <w:rPr>
                <w:rFonts w:ascii="Times New Roman" w:hAnsi="Times New Roman"/>
              </w:rPr>
            </w:pPr>
          </w:p>
        </w:tc>
        <w:tc>
          <w:tcPr>
            <w:tcW w:w="4678" w:type="dxa"/>
            <w:tcMar>
              <w:left w:w="28" w:type="dxa"/>
              <w:right w:w="28" w:type="dxa"/>
            </w:tcMar>
          </w:tcPr>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Техническое решение (при необходимости), допускающ</w:t>
            </w:r>
            <w:r>
              <w:rPr>
                <w:rFonts w:ascii="Times New Roman" w:hAnsi="Times New Roman"/>
              </w:rPr>
              <w:t xml:space="preserve">ее эксплуатацию </w:t>
            </w:r>
            <w:r w:rsidR="009A4BB9" w:rsidRPr="009A4BB9">
              <w:rPr>
                <w:rFonts w:ascii="Times New Roman" w:hAnsi="Times New Roman"/>
                <w:sz w:val="24"/>
                <w:szCs w:val="24"/>
              </w:rPr>
              <w:t>СУ «Бриз-Р»</w:t>
            </w:r>
            <w:r w:rsidR="00A61ED7" w:rsidRPr="00A2696D">
              <w:rPr>
                <w:color w:val="000000"/>
              </w:rPr>
              <w:t xml:space="preserve"> </w:t>
            </w:r>
            <w:r w:rsidR="00A61ED7">
              <w:rPr>
                <w:rFonts w:ascii="Times New Roman" w:hAnsi="Times New Roman"/>
                <w:lang w:val="en-US"/>
              </w:rPr>
              <w:t>;</w:t>
            </w:r>
          </w:p>
          <w:p w:rsidR="00A6520B" w:rsidRPr="00BF6350" w:rsidRDefault="009A4BB9">
            <w:pPr>
              <w:pStyle w:val="ac"/>
              <w:numPr>
                <w:ilvl w:val="0"/>
                <w:numId w:val="27"/>
              </w:numPr>
              <w:tabs>
                <w:tab w:val="left" w:pos="317"/>
              </w:tabs>
              <w:spacing w:after="0" w:line="240" w:lineRule="exact"/>
              <w:ind w:left="34" w:firstLine="0"/>
              <w:jc w:val="both"/>
              <w:rPr>
                <w:rFonts w:ascii="Times New Roman" w:hAnsi="Times New Roman"/>
              </w:rPr>
            </w:pPr>
            <w:r w:rsidRPr="009A4BB9">
              <w:rPr>
                <w:rFonts w:ascii="Times New Roman" w:hAnsi="Times New Roman"/>
              </w:rPr>
              <w:t xml:space="preserve">Акт сдачи-приемки работ по этапу;  </w:t>
            </w:r>
          </w:p>
          <w:p w:rsidR="00A6520B"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w:t>
            </w:r>
          </w:p>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Счет-фактура.</w:t>
            </w:r>
          </w:p>
        </w:tc>
      </w:tr>
      <w:tr w:rsidR="00A6520B" w:rsidRPr="005F5E9B" w:rsidTr="00A6520B">
        <w:tc>
          <w:tcPr>
            <w:tcW w:w="5024" w:type="dxa"/>
            <w:gridSpan w:val="3"/>
            <w:tcMar>
              <w:left w:w="28" w:type="dxa"/>
              <w:right w:w="28" w:type="dxa"/>
            </w:tcMar>
          </w:tcPr>
          <w:p w:rsidR="00A6520B" w:rsidRDefault="00A6520B">
            <w:pPr>
              <w:spacing w:line="240" w:lineRule="exact"/>
              <w:jc w:val="center"/>
            </w:pPr>
            <w:r>
              <w:t>ИТОГО:</w:t>
            </w:r>
          </w:p>
        </w:tc>
        <w:tc>
          <w:tcPr>
            <w:tcW w:w="1701" w:type="dxa"/>
            <w:tcMar>
              <w:left w:w="28" w:type="dxa"/>
              <w:right w:w="28" w:type="dxa"/>
            </w:tcMar>
          </w:tcPr>
          <w:p w:rsidR="00A6520B" w:rsidRDefault="00A6520B">
            <w:pPr>
              <w:spacing w:line="240" w:lineRule="exact"/>
              <w:jc w:val="center"/>
            </w:pPr>
          </w:p>
        </w:tc>
        <w:tc>
          <w:tcPr>
            <w:tcW w:w="1984" w:type="dxa"/>
          </w:tcPr>
          <w:p w:rsidR="00A6520B" w:rsidRDefault="00A6520B">
            <w:pPr>
              <w:spacing w:line="240" w:lineRule="exact"/>
              <w:jc w:val="center"/>
            </w:pPr>
          </w:p>
        </w:tc>
        <w:tc>
          <w:tcPr>
            <w:tcW w:w="1985" w:type="dxa"/>
          </w:tcPr>
          <w:p w:rsidR="00A6520B" w:rsidRDefault="00A6520B">
            <w:pPr>
              <w:spacing w:line="240" w:lineRule="exact"/>
              <w:jc w:val="center"/>
            </w:pPr>
          </w:p>
        </w:tc>
        <w:tc>
          <w:tcPr>
            <w:tcW w:w="4678" w:type="dxa"/>
            <w:tcMar>
              <w:left w:w="28" w:type="dxa"/>
              <w:right w:w="28" w:type="dxa"/>
            </w:tcMar>
          </w:tcPr>
          <w:p w:rsidR="00A6520B" w:rsidRDefault="00A6520B">
            <w:pPr>
              <w:spacing w:line="240" w:lineRule="exact"/>
              <w:jc w:val="center"/>
            </w:pPr>
          </w:p>
        </w:tc>
      </w:tr>
    </w:tbl>
    <w:p w:rsidR="00A41BAD" w:rsidRPr="004B3FD9" w:rsidRDefault="00A41BAD" w:rsidP="00996173">
      <w:pPr>
        <w:jc w:val="center"/>
        <w:rPr>
          <w:b/>
        </w:rPr>
      </w:pPr>
    </w:p>
    <w:p w:rsidR="00996173" w:rsidRPr="005F2038" w:rsidRDefault="00996173" w:rsidP="00996173">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r>
      <w:r w:rsidR="009E7664">
        <w:rPr>
          <w:b/>
        </w:rPr>
        <w:tab/>
      </w:r>
      <w:r w:rsidR="009E7664">
        <w:rPr>
          <w:b/>
        </w:rPr>
        <w:tab/>
      </w:r>
      <w:r w:rsidR="009E7664">
        <w:rPr>
          <w:b/>
        </w:rPr>
        <w:tab/>
      </w:r>
      <w:r w:rsidR="009E7664">
        <w:rPr>
          <w:b/>
        </w:rPr>
        <w:tab/>
      </w:r>
      <w:r w:rsidR="009E7664">
        <w:rPr>
          <w:b/>
        </w:rPr>
        <w:tab/>
      </w:r>
      <w:r w:rsidRPr="005F2038">
        <w:rPr>
          <w:b/>
        </w:rPr>
        <w:t>ИСПОЛНИТЕЛЬ</w:t>
      </w:r>
    </w:p>
    <w:p w:rsidR="009A4BB9" w:rsidRDefault="00996173" w:rsidP="009A4BB9">
      <w:pPr>
        <w:spacing w:after="240"/>
        <w:jc w:val="both"/>
      </w:pPr>
      <w:r w:rsidRPr="005F2038">
        <w:t>Генеральный директор ФГУП «Атомфлот»</w:t>
      </w:r>
      <w:r w:rsidRPr="005F2038">
        <w:tab/>
      </w:r>
      <w:r w:rsidRPr="005F2038">
        <w:tab/>
      </w:r>
    </w:p>
    <w:p w:rsidR="009E7664" w:rsidRDefault="00996173" w:rsidP="009E7664">
      <w:pPr>
        <w:jc w:val="both"/>
        <w:rPr>
          <w:b/>
        </w:rPr>
        <w:sectPr w:rsidR="009E7664" w:rsidSect="00707A38">
          <w:footerReference w:type="default" r:id="rId12"/>
          <w:footerReference w:type="first" r:id="rId13"/>
          <w:pgSz w:w="16838" w:h="11906" w:orient="landscape" w:code="9"/>
          <w:pgMar w:top="1134" w:right="851" w:bottom="0" w:left="851" w:header="340" w:footer="510" w:gutter="0"/>
          <w:cols w:space="708"/>
          <w:docGrid w:linePitch="360"/>
        </w:sectPr>
      </w:pPr>
      <w:r w:rsidRPr="005F2038">
        <w:t>__________________  В.В. Рукша</w:t>
      </w:r>
      <w:r w:rsidRPr="005F2038">
        <w:tab/>
      </w:r>
      <w:r w:rsidR="009E7664">
        <w:tab/>
      </w:r>
      <w:r w:rsidR="00786947">
        <w:t xml:space="preserve">                                                                                         </w:t>
      </w:r>
      <w:r w:rsidR="009E7664">
        <w:t>________________________</w:t>
      </w:r>
    </w:p>
    <w:p w:rsidR="00996173" w:rsidRDefault="00996173" w:rsidP="00996173">
      <w:pPr>
        <w:jc w:val="right"/>
      </w:pPr>
      <w:r>
        <w:lastRenderedPageBreak/>
        <w:t>Приложение № 3</w:t>
      </w:r>
    </w:p>
    <w:p w:rsidR="00996173" w:rsidRDefault="00996173" w:rsidP="00996173">
      <w:pPr>
        <w:jc w:val="right"/>
      </w:pPr>
      <w:r>
        <w:t>к договору № __________ от ___.___.201__ г.</w:t>
      </w:r>
    </w:p>
    <w:p w:rsidR="009E7664" w:rsidRDefault="009E7664" w:rsidP="00996173">
      <w:pPr>
        <w:jc w:val="right"/>
      </w:pPr>
    </w:p>
    <w:p w:rsidR="009E7664" w:rsidRPr="000A532D" w:rsidRDefault="00A83AAE" w:rsidP="00136C29">
      <w:pPr>
        <w:jc w:val="center"/>
        <w:rPr>
          <w:b/>
        </w:rPr>
      </w:pPr>
      <w:r w:rsidRPr="00A83AAE">
        <w:rPr>
          <w:b/>
        </w:rPr>
        <w:t xml:space="preserve">Протокол согласования цены </w:t>
      </w:r>
    </w:p>
    <w:p w:rsidR="00B81FFC" w:rsidRPr="00FA2AC9" w:rsidRDefault="00B81FFC" w:rsidP="00B81FFC">
      <w:pPr>
        <w:shd w:val="clear" w:color="auto" w:fill="FFFFFF"/>
        <w:tabs>
          <w:tab w:val="left" w:pos="540"/>
        </w:tabs>
        <w:autoSpaceDE w:val="0"/>
        <w:autoSpaceDN w:val="0"/>
        <w:adjustRightInd w:val="0"/>
        <w:jc w:val="center"/>
        <w:rPr>
          <w:color w:val="000000"/>
        </w:rPr>
      </w:pPr>
      <w:r w:rsidRPr="00FA2AC9">
        <w:rPr>
          <w:bCs/>
        </w:rPr>
        <w:t xml:space="preserve">на выполнение работ по </w:t>
      </w:r>
      <w:r w:rsidRPr="00FA2AC9">
        <w:rPr>
          <w:color w:val="000000"/>
        </w:rPr>
        <w:t xml:space="preserve">ремонту </w:t>
      </w:r>
      <w:r w:rsidR="00A2696D" w:rsidRPr="00CE42F7">
        <w:t xml:space="preserve">приборов и модулей </w:t>
      </w:r>
      <w:r w:rsidR="00A61ED7">
        <w:t>СУ «Бриз-Р»</w:t>
      </w:r>
      <w:r w:rsidR="00A61ED7" w:rsidRPr="00A2696D">
        <w:rPr>
          <w:color w:val="000000"/>
        </w:rPr>
        <w:t xml:space="preserve"> а</w:t>
      </w:r>
      <w:r w:rsidR="00A61ED7" w:rsidRPr="00B75E1A">
        <w:rPr>
          <w:color w:val="000000"/>
        </w:rPr>
        <w:t>/</w:t>
      </w:r>
      <w:r w:rsidR="00A61ED7" w:rsidRPr="00A2696D">
        <w:rPr>
          <w:color w:val="000000"/>
        </w:rPr>
        <w:t>л «</w:t>
      </w:r>
      <w:r w:rsidR="00A61ED7">
        <w:rPr>
          <w:color w:val="000000"/>
        </w:rPr>
        <w:t>Ямал</w:t>
      </w:r>
      <w:r w:rsidR="00A61ED7" w:rsidRPr="00A2696D">
        <w:rPr>
          <w:color w:val="000000"/>
        </w:rPr>
        <w:t>»</w:t>
      </w:r>
      <w:r w:rsidRPr="00FA2AC9">
        <w:t xml:space="preserve"> (номенклатурная группа № 2.30</w:t>
      </w:r>
      <w:r>
        <w:t xml:space="preserve"> –</w:t>
      </w:r>
      <w:r w:rsidRPr="00FA2AC9">
        <w:t xml:space="preserve"> ремонт</w:t>
      </w:r>
      <w:r>
        <w:t xml:space="preserve"> </w:t>
      </w:r>
      <w:r w:rsidRPr="00FA2AC9">
        <w:t>и замена судовых систем и узлов автоматики)</w:t>
      </w:r>
    </w:p>
    <w:p w:rsidR="009E7664" w:rsidRDefault="009E7664" w:rsidP="00136C29">
      <w:pPr>
        <w:jc w:val="center"/>
      </w:pPr>
    </w:p>
    <w:p w:rsidR="009E7664" w:rsidRDefault="009E7664" w:rsidP="00136C29">
      <w:pPr>
        <w:jc w:val="center"/>
      </w:pPr>
    </w:p>
    <w:p w:rsidR="00A017C4" w:rsidRDefault="00A17401">
      <w:pPr>
        <w:shd w:val="clear" w:color="auto" w:fill="FFFFFF"/>
        <w:tabs>
          <w:tab w:val="left" w:pos="540"/>
        </w:tabs>
        <w:autoSpaceDE w:val="0"/>
        <w:autoSpaceDN w:val="0"/>
        <w:adjustRightInd w:val="0"/>
        <w:jc w:val="both"/>
        <w:rPr>
          <w:color w:val="000000"/>
        </w:rPr>
      </w:pPr>
      <w:r>
        <w:rPr>
          <w:color w:val="000000"/>
        </w:rPr>
        <w:tab/>
      </w:r>
      <w:r w:rsidR="009E7664" w:rsidRPr="005F2038">
        <w:rPr>
          <w:color w:val="000000"/>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w:t>
      </w:r>
      <w:r w:rsidR="009E7664">
        <w:rPr>
          <w:color w:val="000000"/>
        </w:rPr>
        <w:t>согласовали стоимость</w:t>
      </w:r>
      <w:r w:rsidR="00B81FFC">
        <w:rPr>
          <w:color w:val="000000"/>
        </w:rPr>
        <w:t xml:space="preserve"> </w:t>
      </w:r>
      <w:r w:rsidR="00B81FFC" w:rsidRPr="00FA2AC9">
        <w:rPr>
          <w:bCs/>
        </w:rPr>
        <w:t>выполнени</w:t>
      </w:r>
      <w:r w:rsidR="00B81FFC">
        <w:rPr>
          <w:bCs/>
        </w:rPr>
        <w:t>я</w:t>
      </w:r>
      <w:r w:rsidR="00B81FFC" w:rsidRPr="00FA2AC9">
        <w:rPr>
          <w:bCs/>
        </w:rPr>
        <w:t xml:space="preserve"> работ по </w:t>
      </w:r>
      <w:r w:rsidR="00B81FFC" w:rsidRPr="00FA2AC9">
        <w:rPr>
          <w:color w:val="000000"/>
        </w:rPr>
        <w:t xml:space="preserve">ремонту </w:t>
      </w:r>
      <w:r w:rsidR="00A2696D" w:rsidRPr="00CE42F7">
        <w:t xml:space="preserve">приборов и модулей </w:t>
      </w:r>
      <w:r w:rsidR="00BC2F7A">
        <w:t xml:space="preserve">СУ «Ветер-80» </w:t>
      </w:r>
      <w:r w:rsidR="00BC2F7A" w:rsidRPr="00A83AAE">
        <w:rPr>
          <w:color w:val="000000"/>
        </w:rPr>
        <w:t xml:space="preserve"> а</w:t>
      </w:r>
      <w:r w:rsidR="00BC2F7A" w:rsidRPr="00867EB4">
        <w:rPr>
          <w:color w:val="000000"/>
        </w:rPr>
        <w:t>/</w:t>
      </w:r>
      <w:r w:rsidR="00BC2F7A" w:rsidRPr="00A83AAE">
        <w:rPr>
          <w:color w:val="000000"/>
        </w:rPr>
        <w:t>л «</w:t>
      </w:r>
      <w:r w:rsidR="00BC2F7A" w:rsidRPr="00867EB4">
        <w:rPr>
          <w:color w:val="000000"/>
        </w:rPr>
        <w:t>Таймыр</w:t>
      </w:r>
      <w:r w:rsidR="00BC2F7A" w:rsidRPr="00A83AAE">
        <w:rPr>
          <w:color w:val="000000"/>
        </w:rPr>
        <w:t>»</w:t>
      </w:r>
      <w:r w:rsidR="00B81FFC" w:rsidRPr="00FA2AC9">
        <w:t xml:space="preserve"> (номенклатурная группа № 2.30</w:t>
      </w:r>
      <w:r w:rsidR="00B81FFC">
        <w:t xml:space="preserve"> –</w:t>
      </w:r>
      <w:r w:rsidR="00B81FFC" w:rsidRPr="00FA2AC9">
        <w:t xml:space="preserve"> ремонт</w:t>
      </w:r>
      <w:r w:rsidR="00B81FFC">
        <w:t xml:space="preserve"> </w:t>
      </w:r>
      <w:r w:rsidR="00B81FFC" w:rsidRPr="00FA2AC9">
        <w:t>и замена судовых систем и узлов автоматики)</w:t>
      </w:r>
      <w:r w:rsidR="00B81FFC">
        <w:t xml:space="preserve"> </w:t>
      </w:r>
      <w:r w:rsidR="009E7664">
        <w:rPr>
          <w:color w:val="000000"/>
        </w:rPr>
        <w:t xml:space="preserve">в сумме </w:t>
      </w:r>
      <w:r w:rsidR="00CF3C2E" w:rsidRPr="00A6333B">
        <w:rPr>
          <w:color w:val="000000"/>
        </w:rPr>
        <w:t xml:space="preserve">_________ (_______________) руб. __ коп., </w:t>
      </w:r>
      <w:r w:rsidR="00CF3C2E">
        <w:t>кроме того НДС 18% - __________ (________) руб.__ коп., всего с учётом НДС - ________ (_______) руб.__ коп.</w:t>
      </w:r>
      <w:r w:rsidR="00CF3C2E" w:rsidRPr="005F2038" w:rsidDel="00CF3C2E">
        <w:rPr>
          <w:color w:val="000000"/>
        </w:rPr>
        <w:t xml:space="preserve"> </w:t>
      </w:r>
      <w:r w:rsidR="002A4395">
        <w:rPr>
          <w:color w:val="000000"/>
        </w:rPr>
        <w:t xml:space="preserve">, </w:t>
      </w:r>
      <w:r w:rsidR="00B81FFC">
        <w:rPr>
          <w:color w:val="000000"/>
        </w:rPr>
        <w:t>в том числе стоимость</w:t>
      </w:r>
      <w:r w:rsidR="002A4395" w:rsidRPr="00E92F4A">
        <w:rPr>
          <w:color w:val="000000"/>
        </w:rPr>
        <w:t xml:space="preserve"> работ по этапам: </w:t>
      </w:r>
    </w:p>
    <w:p w:rsidR="002A4395" w:rsidRDefault="002A4395" w:rsidP="002A4395">
      <w:pPr>
        <w:shd w:val="clear" w:color="auto" w:fill="FFFFFF"/>
        <w:tabs>
          <w:tab w:val="left" w:pos="540"/>
        </w:tabs>
        <w:autoSpaceDE w:val="0"/>
        <w:autoSpaceDN w:val="0"/>
        <w:adjustRightInd w:val="0"/>
        <w:jc w:val="both"/>
        <w:rPr>
          <w:color w:val="000000"/>
        </w:rPr>
      </w:pPr>
      <w:r>
        <w:rPr>
          <w:color w:val="000000"/>
        </w:rPr>
        <w:t xml:space="preserve">1 этап - </w:t>
      </w:r>
      <w:r w:rsidR="00CF3C2E" w:rsidRPr="00A6333B">
        <w:rPr>
          <w:color w:val="000000"/>
        </w:rPr>
        <w:t xml:space="preserve">_________ (_______________) руб. __ коп., </w:t>
      </w:r>
      <w:r w:rsidR="00CF3C2E">
        <w:t>кроме того НДС 18% - __________ (________) руб.__ коп., всего с учётом НДС - ________ (_______) руб.__ коп.</w:t>
      </w:r>
      <w:r w:rsidRPr="00622942">
        <w:rPr>
          <w:color w:val="000000"/>
        </w:rPr>
        <w:t>,</w:t>
      </w:r>
    </w:p>
    <w:p w:rsidR="002A4395" w:rsidRDefault="002A4395" w:rsidP="002A4395">
      <w:pPr>
        <w:shd w:val="clear" w:color="auto" w:fill="FFFFFF"/>
        <w:tabs>
          <w:tab w:val="left" w:pos="540"/>
        </w:tabs>
        <w:autoSpaceDE w:val="0"/>
        <w:autoSpaceDN w:val="0"/>
        <w:adjustRightInd w:val="0"/>
        <w:jc w:val="both"/>
        <w:rPr>
          <w:color w:val="000000"/>
        </w:rPr>
      </w:pPr>
      <w:r>
        <w:rPr>
          <w:color w:val="000000"/>
        </w:rPr>
        <w:t xml:space="preserve">2 этап - </w:t>
      </w:r>
      <w:r w:rsidR="00CF3C2E" w:rsidRPr="00A6333B">
        <w:rPr>
          <w:color w:val="000000"/>
        </w:rPr>
        <w:t xml:space="preserve">_________ (_______________) руб. __ коп., </w:t>
      </w:r>
      <w:r w:rsidR="00CF3C2E">
        <w:t>кроме того НДС 18% - __________ (________) руб.__ коп., всего с учётом НДС - ________ (_______) руб.__ коп</w:t>
      </w:r>
      <w:r w:rsidRPr="00622942">
        <w:rPr>
          <w:color w:val="000000"/>
        </w:rPr>
        <w:t>.</w:t>
      </w:r>
    </w:p>
    <w:p w:rsidR="009E7664" w:rsidRDefault="009E7664" w:rsidP="00136C29">
      <w:pPr>
        <w:shd w:val="clear" w:color="auto" w:fill="FFFFFF"/>
        <w:tabs>
          <w:tab w:val="left" w:pos="540"/>
        </w:tabs>
        <w:autoSpaceDE w:val="0"/>
        <w:autoSpaceDN w:val="0"/>
        <w:adjustRightInd w:val="0"/>
        <w:jc w:val="both"/>
        <w:rPr>
          <w:color w:val="000000"/>
        </w:rPr>
      </w:pPr>
    </w:p>
    <w:p w:rsidR="009E7664" w:rsidRDefault="009E7664" w:rsidP="009E7664">
      <w:pPr>
        <w:shd w:val="clear" w:color="auto" w:fill="FFFFFF"/>
        <w:tabs>
          <w:tab w:val="left" w:pos="1843"/>
        </w:tabs>
        <w:spacing w:before="120"/>
        <w:rPr>
          <w:color w:val="000000"/>
        </w:rPr>
      </w:pPr>
    </w:p>
    <w:p w:rsidR="009E7664" w:rsidRDefault="009E7664" w:rsidP="009E7664">
      <w:pPr>
        <w:shd w:val="clear" w:color="auto" w:fill="FFFFFF"/>
        <w:tabs>
          <w:tab w:val="left" w:pos="1843"/>
        </w:tabs>
        <w:spacing w:before="120"/>
        <w:ind w:left="1560"/>
        <w:rPr>
          <w:color w:val="000000"/>
        </w:rPr>
      </w:pPr>
    </w:p>
    <w:tbl>
      <w:tblPr>
        <w:tblpPr w:leftFromText="180" w:rightFromText="180" w:vertAnchor="text" w:horzAnchor="margin" w:tblpY="7"/>
        <w:tblW w:w="10087" w:type="dxa"/>
        <w:tblLayout w:type="fixed"/>
        <w:tblLook w:val="04A0"/>
      </w:tblPr>
      <w:tblGrid>
        <w:gridCol w:w="5211"/>
        <w:gridCol w:w="4876"/>
      </w:tblGrid>
      <w:tr w:rsidR="009E7664" w:rsidRPr="001753E1" w:rsidTr="009E7664">
        <w:tc>
          <w:tcPr>
            <w:tcW w:w="5211" w:type="dxa"/>
            <w:hideMark/>
          </w:tcPr>
          <w:p w:rsidR="009E7664" w:rsidRPr="001753E1" w:rsidRDefault="009E7664" w:rsidP="00B81FFC">
            <w:pPr>
              <w:snapToGrid w:val="0"/>
              <w:rPr>
                <w:b/>
                <w:color w:val="000000"/>
              </w:rPr>
            </w:pPr>
            <w:r>
              <w:rPr>
                <w:b/>
                <w:color w:val="000000"/>
              </w:rPr>
              <w:t>ЗАКАЗЧИК</w:t>
            </w:r>
          </w:p>
        </w:tc>
        <w:tc>
          <w:tcPr>
            <w:tcW w:w="4876" w:type="dxa"/>
            <w:hideMark/>
          </w:tcPr>
          <w:p w:rsidR="00A017C4" w:rsidRDefault="009E7664">
            <w:pPr>
              <w:snapToGrid w:val="0"/>
              <w:rPr>
                <w:b/>
                <w:color w:val="000000"/>
              </w:rPr>
            </w:pPr>
            <w:r>
              <w:rPr>
                <w:b/>
                <w:color w:val="000000"/>
              </w:rPr>
              <w:t>ИСПОЛНИТЕЛЬ</w:t>
            </w:r>
          </w:p>
        </w:tc>
      </w:tr>
      <w:tr w:rsidR="009E7664" w:rsidRPr="001753E1" w:rsidTr="009E7664">
        <w:tc>
          <w:tcPr>
            <w:tcW w:w="5211" w:type="dxa"/>
          </w:tcPr>
          <w:p w:rsidR="009E7664" w:rsidRPr="001753E1" w:rsidRDefault="009E7664" w:rsidP="00B81FFC">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rsidR="00A017C4" w:rsidRDefault="00A017C4">
            <w:pPr>
              <w:snapToGrid w:val="0"/>
              <w:rPr>
                <w:bCs/>
                <w:color w:val="000000"/>
              </w:rPr>
            </w:pPr>
          </w:p>
          <w:p w:rsidR="00A017C4" w:rsidRDefault="009E7664">
            <w:pPr>
              <w:rPr>
                <w:bCs/>
              </w:rPr>
            </w:pPr>
            <w:r w:rsidRPr="001753E1">
              <w:rPr>
                <w:bCs/>
              </w:rPr>
              <w:t>_____________</w:t>
            </w:r>
            <w:r>
              <w:rPr>
                <w:bCs/>
              </w:rPr>
              <w:t xml:space="preserve"> </w:t>
            </w:r>
            <w:r w:rsidRPr="001753E1">
              <w:rPr>
                <w:bCs/>
              </w:rPr>
              <w:t xml:space="preserve">В.В.Рукша      </w:t>
            </w:r>
          </w:p>
          <w:p w:rsidR="00A017C4" w:rsidRDefault="00A017C4">
            <w:pPr>
              <w:rPr>
                <w:color w:val="000000"/>
              </w:rPr>
            </w:pPr>
          </w:p>
          <w:p w:rsidR="00A017C4" w:rsidRDefault="009E7664">
            <w:pPr>
              <w:rPr>
                <w:color w:val="000000"/>
              </w:rPr>
            </w:pPr>
            <w:r w:rsidRPr="001753E1">
              <w:rPr>
                <w:color w:val="000000"/>
              </w:rPr>
              <w:t>М.П.</w:t>
            </w:r>
          </w:p>
        </w:tc>
        <w:tc>
          <w:tcPr>
            <w:tcW w:w="4876" w:type="dxa"/>
          </w:tcPr>
          <w:p w:rsidR="00A017C4" w:rsidRDefault="00A017C4">
            <w:pPr>
              <w:snapToGrid w:val="0"/>
              <w:rPr>
                <w:bCs/>
                <w:color w:val="000000"/>
              </w:rPr>
            </w:pPr>
          </w:p>
          <w:p w:rsidR="00A017C4" w:rsidRDefault="00A017C4">
            <w:pPr>
              <w:rPr>
                <w:bCs/>
              </w:rPr>
            </w:pPr>
          </w:p>
          <w:p w:rsidR="00A017C4" w:rsidRDefault="009E7664">
            <w:pPr>
              <w:rPr>
                <w:bCs/>
              </w:rPr>
            </w:pPr>
            <w:r w:rsidRPr="001753E1">
              <w:rPr>
                <w:bCs/>
              </w:rPr>
              <w:t>_____________</w:t>
            </w:r>
          </w:p>
          <w:p w:rsidR="009A4BB9" w:rsidRDefault="009A4BB9" w:rsidP="009A4BB9">
            <w:pPr>
              <w:jc w:val="center"/>
              <w:rPr>
                <w:color w:val="000000"/>
              </w:rPr>
            </w:pPr>
          </w:p>
          <w:p w:rsidR="00B75E1A" w:rsidRDefault="009E7664">
            <w:pPr>
              <w:rPr>
                <w:color w:val="000000"/>
              </w:rPr>
            </w:pPr>
            <w:r w:rsidRPr="001753E1">
              <w:rPr>
                <w:color w:val="000000"/>
              </w:rPr>
              <w:t xml:space="preserve"> М.П.</w:t>
            </w:r>
          </w:p>
        </w:tc>
      </w:tr>
    </w:tbl>
    <w:p w:rsidR="009E7664" w:rsidRDefault="009E7664" w:rsidP="009E7664">
      <w:pPr>
        <w:shd w:val="clear" w:color="auto" w:fill="FFFFFF"/>
        <w:tabs>
          <w:tab w:val="left" w:pos="1843"/>
        </w:tabs>
        <w:spacing w:before="120"/>
        <w:ind w:left="1560"/>
        <w:rPr>
          <w:color w:val="000000"/>
        </w:rPr>
        <w:sectPr w:rsidR="009E7664" w:rsidSect="00764BBD">
          <w:pgSz w:w="11906" w:h="16838" w:code="9"/>
          <w:pgMar w:top="1134" w:right="851" w:bottom="1134" w:left="1418" w:header="709" w:footer="709" w:gutter="0"/>
          <w:cols w:space="708"/>
          <w:docGrid w:linePitch="360"/>
        </w:sectPr>
      </w:pPr>
    </w:p>
    <w:p w:rsidR="009E7664" w:rsidRDefault="009E7664" w:rsidP="00136C29">
      <w:pPr>
        <w:shd w:val="clear" w:color="auto" w:fill="FFFFFF"/>
        <w:spacing w:before="120"/>
        <w:ind w:left="5954"/>
        <w:jc w:val="both"/>
        <w:rPr>
          <w:color w:val="000000"/>
        </w:rPr>
      </w:pPr>
    </w:p>
    <w:p w:rsidR="00C060A2" w:rsidRDefault="00C060A2" w:rsidP="00A17401">
      <w:pPr>
        <w:jc w:val="right"/>
      </w:pPr>
      <w:r>
        <w:t xml:space="preserve">Приложение № </w:t>
      </w:r>
      <w:r w:rsidR="00F0499A">
        <w:t>4</w:t>
      </w:r>
    </w:p>
    <w:p w:rsidR="00C060A2" w:rsidRDefault="00C060A2" w:rsidP="00C060A2">
      <w:pPr>
        <w:jc w:val="right"/>
      </w:pPr>
      <w:r>
        <w:t>к договору № __________ от ___.___.201__ г.</w:t>
      </w:r>
    </w:p>
    <w:p w:rsidR="00AE49CE" w:rsidRPr="005F2038" w:rsidRDefault="00AE49CE" w:rsidP="00C060A2">
      <w:pPr>
        <w:pStyle w:val="1"/>
        <w:jc w:val="right"/>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взаимодействия с Исполнителем  по обеспечению безопасных условий труда при выполнении работ на территории и объектах ФГУП «Атомфлот»</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в  положении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«Атомфлот»</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__________________  В.В.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5A53A3" w:rsidRDefault="005A53A3" w:rsidP="00003746">
      <w:pPr>
        <w:pStyle w:val="1"/>
        <w:ind w:left="-284"/>
        <w:jc w:val="right"/>
        <w:rPr>
          <w:b/>
          <w:sz w:val="24"/>
          <w:szCs w:val="24"/>
        </w:rPr>
        <w:sectPr w:rsidR="005A53A3" w:rsidSect="00E80DEB">
          <w:headerReference w:type="default" r:id="rId14"/>
          <w:footerReference w:type="default" r:id="rId15"/>
          <w:headerReference w:type="first" r:id="rId16"/>
          <w:pgSz w:w="11906" w:h="16838" w:code="9"/>
          <w:pgMar w:top="1134" w:right="567" w:bottom="1134" w:left="1134" w:header="340" w:footer="510" w:gutter="0"/>
          <w:cols w:space="708"/>
          <w:docGrid w:linePitch="360"/>
        </w:sectPr>
      </w:pPr>
    </w:p>
    <w:p w:rsidR="00C060A2" w:rsidRDefault="00C060A2" w:rsidP="00C060A2">
      <w:pPr>
        <w:jc w:val="right"/>
      </w:pPr>
      <w:r>
        <w:lastRenderedPageBreak/>
        <w:t xml:space="preserve">Приложение № </w:t>
      </w:r>
      <w:r w:rsidR="00F0499A">
        <w:t>5</w:t>
      </w:r>
    </w:p>
    <w:p w:rsidR="00C060A2" w:rsidRDefault="00C060A2" w:rsidP="00C060A2">
      <w:pPr>
        <w:jc w:val="right"/>
      </w:pPr>
      <w:r>
        <w:t>к договору № __________ от ___.___.201__ г.</w:t>
      </w: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rsidR="002F6EDC" w:rsidRPr="005F2038" w:rsidRDefault="002F6EDC" w:rsidP="002F6EDC">
      <w:pPr>
        <w:tabs>
          <w:tab w:val="left" w:pos="0"/>
        </w:tabs>
        <w:ind w:left="-284"/>
        <w:jc w:val="right"/>
        <w:rPr>
          <w:bCs/>
          <w:i/>
        </w:rPr>
      </w:pPr>
      <w:r w:rsidRPr="005F2038">
        <w:rPr>
          <w:bCs/>
          <w:i/>
        </w:rPr>
        <w:t>директора ФГУП «Атомфлот»</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для организаций, выполняющих строительно-монтажные и  ремонтные работы на территории(объектах)  ФГУП «Атомфлот»</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e-mail: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 ли ваша компания эти лицензии? (Да/Нет)(если Да,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учебной организации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листы?: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беруши, средства защиты глаз, специальная одежда, обувь, каски и.т.д.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труда?: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комитете?: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помощи?: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«Атомфлот»</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__________________  В.В. Рукша</w:t>
      </w:r>
      <w:r w:rsidRPr="005F2038">
        <w:tab/>
        <w:t xml:space="preserve">            </w:t>
      </w:r>
      <w:r w:rsidRPr="005F2038">
        <w:tab/>
      </w:r>
      <w:r w:rsidRPr="005F2038">
        <w:tab/>
        <w:t>_________________  ______________</w:t>
      </w:r>
    </w:p>
    <w:p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rsidR="00C060A2" w:rsidRDefault="00C060A2" w:rsidP="00C060A2">
      <w:pPr>
        <w:jc w:val="right"/>
      </w:pPr>
      <w:r>
        <w:lastRenderedPageBreak/>
        <w:t xml:space="preserve">Приложение № </w:t>
      </w:r>
      <w:r w:rsidR="00F0499A">
        <w:t>6</w:t>
      </w:r>
    </w:p>
    <w:p w:rsidR="00C060A2" w:rsidRDefault="00C060A2" w:rsidP="00C060A2">
      <w:pPr>
        <w:jc w:val="right"/>
      </w:pPr>
      <w:r>
        <w:t>к договору № __________ от ___.___.201__ г.</w:t>
      </w:r>
    </w:p>
    <w:p w:rsidR="00C060A2" w:rsidRDefault="00C060A2" w:rsidP="00C060A2">
      <w:pPr>
        <w:jc w:val="right"/>
      </w:pP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«Атомфлот»</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с ____________ 20_____г.  по  ____________20_____г.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r w:rsidRPr="005F2038">
        <w:tab/>
      </w:r>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М.П</w:t>
      </w:r>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«Атомфлот»</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__________________  В.В. Рукша</w:t>
      </w:r>
      <w:r w:rsidRPr="005F2038">
        <w:tab/>
        <w:t xml:space="preserve">            </w:t>
      </w:r>
      <w:r w:rsidRPr="005F2038">
        <w:tab/>
      </w:r>
      <w:r w:rsidRPr="005F2038">
        <w:tab/>
        <w:t>_________________  _____</w:t>
      </w:r>
    </w:p>
    <w:p w:rsidR="00B94349" w:rsidRPr="005F2038" w:rsidRDefault="00B94349" w:rsidP="00E51DC4">
      <w:pPr>
        <w:jc w:val="both"/>
      </w:pPr>
    </w:p>
    <w:p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tblPr>
      <w:tblGrid>
        <w:gridCol w:w="36"/>
        <w:gridCol w:w="1392"/>
        <w:gridCol w:w="558"/>
        <w:gridCol w:w="1407"/>
        <w:gridCol w:w="1766"/>
        <w:gridCol w:w="2742"/>
        <w:gridCol w:w="556"/>
        <w:gridCol w:w="1679"/>
        <w:gridCol w:w="329"/>
        <w:gridCol w:w="236"/>
      </w:tblGrid>
      <w:tr w:rsidR="00B158EC" w:rsidRPr="00C060A2" w:rsidTr="00136C29">
        <w:trPr>
          <w:gridAfter w:val="1"/>
          <w:wAfter w:w="236" w:type="dxa"/>
        </w:trPr>
        <w:tc>
          <w:tcPr>
            <w:tcW w:w="10465" w:type="dxa"/>
            <w:gridSpan w:val="9"/>
            <w:vAlign w:val="center"/>
          </w:tcPr>
          <w:p w:rsidR="00B158EC" w:rsidRPr="00C060A2" w:rsidRDefault="00B158EC" w:rsidP="00B158EC">
            <w:pPr>
              <w:jc w:val="right"/>
            </w:pPr>
            <w:r w:rsidRPr="00C060A2">
              <w:lastRenderedPageBreak/>
              <w:t xml:space="preserve">Приложение № </w:t>
            </w:r>
            <w:r w:rsidR="00F0499A">
              <w:t>7</w:t>
            </w:r>
          </w:p>
          <w:p w:rsidR="00C060A2" w:rsidRPr="00C060A2" w:rsidRDefault="00C060A2" w:rsidP="00C060A2">
            <w:pPr>
              <w:jc w:val="right"/>
            </w:pPr>
            <w:r w:rsidRPr="00C060A2">
              <w:t>к договору № __________ от ___.___.201__ г.</w:t>
            </w:r>
          </w:p>
          <w:p w:rsidR="00B158EC" w:rsidRPr="00C060A2" w:rsidRDefault="00B158EC" w:rsidP="00B158EC">
            <w:pPr>
              <w:jc w:val="right"/>
            </w:pPr>
          </w:p>
        </w:tc>
      </w:tr>
      <w:tr w:rsidR="00B158EC" w:rsidRPr="005F2038" w:rsidTr="00136C29">
        <w:trPr>
          <w:gridAfter w:val="1"/>
          <w:wAfter w:w="236" w:type="dxa"/>
        </w:trPr>
        <w:tc>
          <w:tcPr>
            <w:tcW w:w="10465" w:type="dxa"/>
            <w:gridSpan w:val="9"/>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136C29">
        <w:trPr>
          <w:gridAfter w:val="1"/>
          <w:wAfter w:w="236" w:type="dxa"/>
        </w:trPr>
        <w:tc>
          <w:tcPr>
            <w:tcW w:w="10465" w:type="dxa"/>
            <w:gridSpan w:val="9"/>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136C29">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183480">
            <w:pPr>
              <w:jc w:val="center"/>
              <w:rPr>
                <w:sz w:val="20"/>
                <w:szCs w:val="20"/>
              </w:rPr>
            </w:pPr>
            <w:r w:rsidRPr="005F2038">
              <w:rPr>
                <w:sz w:val="20"/>
                <w:szCs w:val="20"/>
              </w:rPr>
              <w:t>Место для фотографии</w:t>
            </w:r>
          </w:p>
          <w:p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183480">
            <w:pPr>
              <w:jc w:val="center"/>
              <w:rPr>
                <w:sz w:val="20"/>
                <w:szCs w:val="20"/>
              </w:rPr>
            </w:pPr>
          </w:p>
          <w:p w:rsidR="00AF797E" w:rsidRPr="005F2038" w:rsidRDefault="00AF797E" w:rsidP="00183480">
            <w:pPr>
              <w:jc w:val="center"/>
              <w:rPr>
                <w:sz w:val="20"/>
                <w:szCs w:val="20"/>
              </w:rPr>
            </w:pPr>
          </w:p>
          <w:p w:rsidR="00AF797E" w:rsidRPr="005F2038" w:rsidRDefault="00AF797E" w:rsidP="00183480">
            <w:pPr>
              <w:jc w:val="center"/>
              <w:rPr>
                <w:sz w:val="20"/>
                <w:szCs w:val="20"/>
                <w:u w:val="single"/>
              </w:rPr>
            </w:pPr>
            <w:r w:rsidRPr="005F2038">
              <w:rPr>
                <w:sz w:val="20"/>
                <w:szCs w:val="20"/>
                <w:u w:val="single"/>
              </w:rPr>
              <w:t>Примечание:</w:t>
            </w:r>
          </w:p>
          <w:p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rsidR="00AF797E" w:rsidRPr="005F2038" w:rsidRDefault="00AF797E" w:rsidP="00960E55"/>
        </w:tc>
      </w:tr>
      <w:tr w:rsidR="00AF797E" w:rsidRPr="005F2038" w:rsidTr="00136C29">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AF797E" w:rsidP="00960E55"/>
          <w:p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rPr>
          <w:gridBefore w:val="9"/>
          <w:wBefore w:w="10465" w:type="dxa"/>
          <w:trHeight w:val="396"/>
        </w:trPr>
        <w:tc>
          <w:tcPr>
            <w:tcW w:w="236" w:type="dxa"/>
            <w:vMerge/>
            <w:tcBorders>
              <w:lef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rsidR="00AF797E" w:rsidRPr="005F2038" w:rsidRDefault="00AF797E" w:rsidP="00960E55">
            <w:pPr>
              <w:ind w:left="142" w:hanging="142"/>
              <w:jc w:val="both"/>
            </w:pPr>
          </w:p>
          <w:p w:rsidR="00AF797E" w:rsidRPr="005F2038" w:rsidRDefault="00AF797E" w:rsidP="00960E55">
            <w:pPr>
              <w:ind w:left="284" w:hanging="284"/>
              <w:jc w:val="both"/>
            </w:pPr>
            <w:r w:rsidRPr="005F2038">
              <w:t>16.   С правилами пропускного и внутриобъектового режима ФГУП «Атомфлот» ознакомлен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rsidR="00E80DEB" w:rsidRPr="005F2038" w:rsidRDefault="00E80DEB" w:rsidP="00E80DEB">
      <w:pPr>
        <w:jc w:val="both"/>
      </w:pPr>
    </w:p>
    <w:p w:rsidR="00E80DEB" w:rsidRPr="005F2038" w:rsidRDefault="00E80DEB" w:rsidP="00E80DEB">
      <w:pPr>
        <w:jc w:val="both"/>
      </w:pPr>
      <w:r w:rsidRPr="005F2038">
        <w:t>Генеральный директор ФГУП «Атомфлот»</w:t>
      </w:r>
      <w:r w:rsidRPr="005F2038">
        <w:tab/>
      </w:r>
      <w:r w:rsidRPr="005F2038">
        <w:tab/>
      </w:r>
    </w:p>
    <w:p w:rsidR="00E80DEB" w:rsidRPr="005F2038" w:rsidRDefault="00E80DEB" w:rsidP="00E80DEB">
      <w:pPr>
        <w:jc w:val="both"/>
      </w:pPr>
    </w:p>
    <w:p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rsidR="00440088" w:rsidRDefault="00440088" w:rsidP="00440088">
      <w:pPr>
        <w:tabs>
          <w:tab w:val="left" w:pos="426"/>
        </w:tabs>
        <w:ind w:left="-284"/>
        <w:jc w:val="both"/>
      </w:pPr>
    </w:p>
    <w:p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rsidR="00E80DEB" w:rsidRDefault="00E80DEB" w:rsidP="00E80DEB">
      <w:pPr>
        <w:jc w:val="right"/>
      </w:pPr>
      <w:r>
        <w:lastRenderedPageBreak/>
        <w:t xml:space="preserve">Приложение № </w:t>
      </w:r>
      <w:r w:rsidR="00996173">
        <w:t>8</w:t>
      </w:r>
    </w:p>
    <w:p w:rsidR="00E80DEB" w:rsidRDefault="00E80DEB" w:rsidP="00E80DEB">
      <w:pPr>
        <w:jc w:val="right"/>
      </w:pPr>
      <w:r>
        <w:t>к договору № __________ от ___.___.201__ г.</w:t>
      </w:r>
    </w:p>
    <w:tbl>
      <w:tblPr>
        <w:tblW w:w="11033" w:type="dxa"/>
        <w:tblInd w:w="108" w:type="dxa"/>
        <w:tblLayout w:type="fixed"/>
        <w:tblLook w:val="04A0"/>
      </w:tblPr>
      <w:tblGrid>
        <w:gridCol w:w="108"/>
        <w:gridCol w:w="211"/>
        <w:gridCol w:w="109"/>
        <w:gridCol w:w="210"/>
        <w:gridCol w:w="110"/>
        <w:gridCol w:w="210"/>
        <w:gridCol w:w="110"/>
        <w:gridCol w:w="210"/>
        <w:gridCol w:w="110"/>
        <w:gridCol w:w="210"/>
        <w:gridCol w:w="110"/>
        <w:gridCol w:w="210"/>
        <w:gridCol w:w="110"/>
        <w:gridCol w:w="209"/>
        <w:gridCol w:w="110"/>
        <w:gridCol w:w="209"/>
        <w:gridCol w:w="110"/>
        <w:gridCol w:w="206"/>
        <w:gridCol w:w="110"/>
        <w:gridCol w:w="126"/>
        <w:gridCol w:w="110"/>
        <w:gridCol w:w="9"/>
        <w:gridCol w:w="182"/>
        <w:gridCol w:w="110"/>
        <w:gridCol w:w="486"/>
        <w:gridCol w:w="292"/>
        <w:gridCol w:w="27"/>
        <w:gridCol w:w="83"/>
        <w:gridCol w:w="96"/>
        <w:gridCol w:w="30"/>
        <w:gridCol w:w="83"/>
        <w:gridCol w:w="27"/>
        <w:gridCol w:w="69"/>
        <w:gridCol w:w="14"/>
        <w:gridCol w:w="43"/>
        <w:gridCol w:w="53"/>
        <w:gridCol w:w="30"/>
        <w:gridCol w:w="27"/>
        <w:gridCol w:w="83"/>
        <w:gridCol w:w="69"/>
        <w:gridCol w:w="57"/>
        <w:gridCol w:w="53"/>
        <w:gridCol w:w="30"/>
        <w:gridCol w:w="27"/>
        <w:gridCol w:w="83"/>
        <w:gridCol w:w="69"/>
        <w:gridCol w:w="57"/>
        <w:gridCol w:w="83"/>
        <w:gridCol w:w="27"/>
        <w:gridCol w:w="83"/>
        <w:gridCol w:w="69"/>
        <w:gridCol w:w="57"/>
        <w:gridCol w:w="19"/>
        <w:gridCol w:w="64"/>
        <w:gridCol w:w="27"/>
        <w:gridCol w:w="69"/>
        <w:gridCol w:w="14"/>
        <w:gridCol w:w="126"/>
        <w:gridCol w:w="83"/>
        <w:gridCol w:w="27"/>
        <w:gridCol w:w="69"/>
        <w:gridCol w:w="14"/>
        <w:gridCol w:w="43"/>
        <w:gridCol w:w="83"/>
        <w:gridCol w:w="27"/>
        <w:gridCol w:w="83"/>
        <w:gridCol w:w="69"/>
        <w:gridCol w:w="57"/>
        <w:gridCol w:w="83"/>
        <w:gridCol w:w="27"/>
        <w:gridCol w:w="83"/>
        <w:gridCol w:w="69"/>
        <w:gridCol w:w="57"/>
        <w:gridCol w:w="83"/>
        <w:gridCol w:w="27"/>
        <w:gridCol w:w="83"/>
        <w:gridCol w:w="69"/>
        <w:gridCol w:w="49"/>
        <w:gridCol w:w="8"/>
        <w:gridCol w:w="83"/>
        <w:gridCol w:w="27"/>
        <w:gridCol w:w="22"/>
        <w:gridCol w:w="29"/>
        <w:gridCol w:w="32"/>
        <w:gridCol w:w="35"/>
        <w:gridCol w:w="34"/>
        <w:gridCol w:w="57"/>
        <w:gridCol w:w="83"/>
        <w:gridCol w:w="27"/>
        <w:gridCol w:w="22"/>
        <w:gridCol w:w="47"/>
        <w:gridCol w:w="14"/>
        <w:gridCol w:w="126"/>
        <w:gridCol w:w="83"/>
        <w:gridCol w:w="27"/>
        <w:gridCol w:w="22"/>
        <w:gridCol w:w="47"/>
        <w:gridCol w:w="14"/>
        <w:gridCol w:w="43"/>
        <w:gridCol w:w="110"/>
        <w:gridCol w:w="22"/>
        <w:gridCol w:w="34"/>
        <w:gridCol w:w="96"/>
        <w:gridCol w:w="14"/>
        <w:gridCol w:w="43"/>
        <w:gridCol w:w="83"/>
        <w:gridCol w:w="27"/>
        <w:gridCol w:w="16"/>
        <w:gridCol w:w="6"/>
        <w:gridCol w:w="61"/>
        <w:gridCol w:w="69"/>
        <w:gridCol w:w="57"/>
        <w:gridCol w:w="83"/>
        <w:gridCol w:w="27"/>
        <w:gridCol w:w="22"/>
        <w:gridCol w:w="47"/>
        <w:gridCol w:w="14"/>
        <w:gridCol w:w="126"/>
        <w:gridCol w:w="83"/>
        <w:gridCol w:w="27"/>
        <w:gridCol w:w="22"/>
        <w:gridCol w:w="47"/>
        <w:gridCol w:w="14"/>
        <w:gridCol w:w="43"/>
        <w:gridCol w:w="110"/>
        <w:gridCol w:w="56"/>
        <w:gridCol w:w="96"/>
        <w:gridCol w:w="14"/>
        <w:gridCol w:w="43"/>
        <w:gridCol w:w="14"/>
        <w:gridCol w:w="96"/>
        <w:gridCol w:w="13"/>
        <w:gridCol w:w="43"/>
        <w:gridCol w:w="27"/>
        <w:gridCol w:w="83"/>
        <w:gridCol w:w="43"/>
        <w:gridCol w:w="14"/>
        <w:gridCol w:w="96"/>
        <w:gridCol w:w="56"/>
        <w:gridCol w:w="85"/>
        <w:gridCol w:w="25"/>
        <w:gridCol w:w="58"/>
        <w:gridCol w:w="26"/>
        <w:gridCol w:w="409"/>
        <w:gridCol w:w="321"/>
        <w:gridCol w:w="108"/>
      </w:tblGrid>
      <w:tr w:rsidR="00E80DEB" w:rsidRPr="005B50EC" w:rsidTr="00D66DAD">
        <w:trPr>
          <w:gridBefore w:val="1"/>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E80DEB" w:rsidRPr="00C060A2" w:rsidRDefault="00C060A2" w:rsidP="00D66DAD">
            <w:pPr>
              <w:jc w:val="center"/>
              <w:rPr>
                <w:rFonts w:ascii="Arial" w:hAnsi="Arial" w:cs="Arial"/>
                <w:b/>
                <w:sz w:val="20"/>
              </w:rPr>
            </w:pPr>
            <w:r>
              <w:rPr>
                <w:rFonts w:ascii="Arial" w:hAnsi="Arial" w:cs="Arial"/>
                <w:b/>
                <w:sz w:val="20"/>
              </w:rPr>
              <w:t>ФОРМА</w:t>
            </w:r>
          </w:p>
        </w:tc>
        <w:tc>
          <w:tcPr>
            <w:tcW w:w="319" w:type="dxa"/>
            <w:gridSpan w:val="2"/>
            <w:tcBorders>
              <w:top w:val="nil"/>
              <w:left w:val="nil"/>
              <w:bottom w:val="single" w:sz="4" w:space="0" w:color="auto"/>
              <w:right w:val="nil"/>
            </w:tcBorders>
            <w:shd w:val="clear" w:color="auto" w:fill="auto"/>
            <w:noWrap/>
            <w:vAlign w:val="bottom"/>
          </w:tcPr>
          <w:p w:rsidR="00E80DEB" w:rsidRPr="005B50EC" w:rsidRDefault="00E80DEB" w:rsidP="00D66DAD">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tcPr>
          <w:p w:rsidR="00E80DEB" w:rsidRPr="005B50EC" w:rsidRDefault="00E80DEB" w:rsidP="00D66DAD">
            <w:pPr>
              <w:rPr>
                <w:sz w:val="20"/>
              </w:rPr>
            </w:pPr>
          </w:p>
        </w:tc>
        <w:tc>
          <w:tcPr>
            <w:tcW w:w="250" w:type="dxa"/>
            <w:gridSpan w:val="5"/>
            <w:tcBorders>
              <w:top w:val="nil"/>
              <w:left w:val="nil"/>
              <w:bottom w:val="nil"/>
              <w:right w:val="nil"/>
            </w:tcBorders>
            <w:shd w:val="clear" w:color="auto" w:fill="auto"/>
            <w:noWrap/>
            <w:vAlign w:val="bottom"/>
          </w:tcPr>
          <w:p w:rsidR="00E80DEB" w:rsidRPr="005B50EC" w:rsidRDefault="00E80DEB" w:rsidP="00D66DAD">
            <w:pPr>
              <w:rPr>
                <w:sz w:val="20"/>
              </w:rPr>
            </w:pPr>
          </w:p>
        </w:tc>
      </w:tr>
      <w:tr w:rsidR="00E80DEB" w:rsidRPr="005B50EC" w:rsidTr="00D66DAD">
        <w:trPr>
          <w:gridBefore w:val="1"/>
          <w:gridAfter w:val="14"/>
          <w:wAfter w:w="1394" w:type="dxa"/>
          <w:trHeight w:val="35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rPr>
                <w:sz w:val="20"/>
              </w:rPr>
            </w:pPr>
          </w:p>
        </w:tc>
        <w:tc>
          <w:tcPr>
            <w:tcW w:w="5742" w:type="dxa"/>
            <w:gridSpan w:val="107"/>
            <w:tcBorders>
              <w:top w:val="nil"/>
              <w:left w:val="nil"/>
              <w:bottom w:val="nil"/>
              <w:right w:val="nil"/>
            </w:tcBorders>
            <w:shd w:val="clear" w:color="auto" w:fill="auto"/>
            <w:vAlign w:val="center"/>
            <w:hideMark/>
          </w:tcPr>
          <w:p w:rsidR="00E80DEB" w:rsidRPr="005B50EC" w:rsidRDefault="00E80DEB" w:rsidP="00D66DAD">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rsidTr="00D66DAD">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7"/>
            <w:tcBorders>
              <w:top w:val="nil"/>
              <w:left w:val="nil"/>
              <w:bottom w:val="nil"/>
              <w:right w:val="nil"/>
            </w:tcBorders>
            <w:shd w:val="clear" w:color="auto" w:fill="auto"/>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E80DEB" w:rsidRPr="005B50EC" w:rsidTr="00D66DAD">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jc w:val="center"/>
              <w:rPr>
                <w:rFonts w:ascii="Arial" w:hAnsi="Arial" w:cs="Arial"/>
                <w:b/>
                <w:bCs/>
                <w:sz w:val="20"/>
              </w:rPr>
            </w:pPr>
          </w:p>
        </w:tc>
        <w:tc>
          <w:tcPr>
            <w:tcW w:w="5742" w:type="dxa"/>
            <w:gridSpan w:val="107"/>
            <w:tcBorders>
              <w:top w:val="nil"/>
              <w:left w:val="nil"/>
              <w:bottom w:val="nil"/>
              <w:right w:val="nil"/>
            </w:tcBorders>
            <w:shd w:val="clear" w:color="auto" w:fill="auto"/>
            <w:vAlign w:val="center"/>
            <w:hideMark/>
          </w:tcPr>
          <w:p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rsidTr="00D66DAD">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rPr>
                <w:sz w:val="20"/>
              </w:rPr>
            </w:pPr>
          </w:p>
        </w:tc>
        <w:tc>
          <w:tcPr>
            <w:tcW w:w="5742" w:type="dxa"/>
            <w:gridSpan w:val="107"/>
            <w:tcBorders>
              <w:top w:val="nil"/>
              <w:left w:val="nil"/>
              <w:bottom w:val="nil"/>
              <w:right w:val="nil"/>
            </w:tcBorders>
            <w:shd w:val="clear" w:color="auto" w:fill="auto"/>
            <w:vAlign w:val="center"/>
            <w:hideMark/>
          </w:tcPr>
          <w:p w:rsidR="00E80DEB" w:rsidRPr="005B50EC" w:rsidRDefault="00E80DEB" w:rsidP="00D66DAD">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rsidTr="00D66DAD">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tcPr>
          <w:p w:rsidR="00E80DEB" w:rsidRPr="005B50EC" w:rsidRDefault="00E80DEB" w:rsidP="00D66DAD">
            <w:pPr>
              <w:rPr>
                <w:sz w:val="20"/>
              </w:rPr>
            </w:pPr>
          </w:p>
        </w:tc>
        <w:tc>
          <w:tcPr>
            <w:tcW w:w="5742" w:type="dxa"/>
            <w:gridSpan w:val="107"/>
            <w:tcBorders>
              <w:top w:val="nil"/>
              <w:left w:val="nil"/>
              <w:bottom w:val="nil"/>
              <w:right w:val="nil"/>
            </w:tcBorders>
            <w:shd w:val="clear" w:color="auto" w:fill="auto"/>
            <w:vAlign w:val="center"/>
          </w:tcPr>
          <w:p w:rsidR="00E80DEB" w:rsidRPr="005B50EC" w:rsidRDefault="00E80DEB" w:rsidP="00D66DAD">
            <w:pPr>
              <w:jc w:val="center"/>
              <w:rPr>
                <w:rFonts w:ascii="Arial" w:hAnsi="Arial" w:cs="Arial"/>
                <w:b/>
                <w:bCs/>
                <w:sz w:val="20"/>
              </w:rPr>
            </w:pPr>
          </w:p>
        </w:tc>
      </w:tr>
      <w:tr w:rsidR="00E80DEB" w:rsidRPr="005B50EC" w:rsidTr="00D66DAD">
        <w:trPr>
          <w:gridBefore w:val="1"/>
          <w:gridAfter w:val="14"/>
          <w:wAfter w:w="1394" w:type="dxa"/>
          <w:trHeight w:val="720"/>
        </w:trPr>
        <w:tc>
          <w:tcPr>
            <w:tcW w:w="9639" w:type="dxa"/>
            <w:gridSpan w:val="131"/>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rsidTr="00D66DAD">
        <w:trPr>
          <w:gridBefore w:val="1"/>
          <w:trHeight w:val="225"/>
        </w:trPr>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Before w:val="1"/>
          <w:gridAfter w:val="14"/>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518" w:type="dxa"/>
            <w:gridSpan w:val="31"/>
            <w:tcBorders>
              <w:top w:val="single" w:sz="4" w:space="0" w:color="auto"/>
              <w:left w:val="single" w:sz="4" w:space="0" w:color="auto"/>
              <w:bottom w:val="nil"/>
              <w:right w:val="nil"/>
            </w:tcBorders>
            <w:shd w:val="clear" w:color="auto" w:fill="auto"/>
            <w:vAlign w:val="center"/>
            <w:hideMark/>
          </w:tcPr>
          <w:p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348" w:type="dxa"/>
            <w:gridSpan w:val="49"/>
            <w:tcBorders>
              <w:top w:val="single" w:sz="4" w:space="0" w:color="auto"/>
              <w:left w:val="single" w:sz="4" w:space="0" w:color="auto"/>
              <w:bottom w:val="nil"/>
              <w:right w:val="single" w:sz="4" w:space="0" w:color="auto"/>
            </w:tcBorders>
            <w:shd w:val="clear" w:color="auto" w:fill="auto"/>
            <w:vAlign w:val="center"/>
            <w:hideMark/>
          </w:tcPr>
          <w:p w:rsidR="00E80DEB"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w:t>
            </w:r>
          </w:p>
          <w:p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ФГУП "Атомфлот"</w:t>
            </w:r>
          </w:p>
        </w:tc>
      </w:tr>
      <w:tr w:rsidR="00E80DEB" w:rsidRPr="005B50EC" w:rsidTr="00D66DAD">
        <w:trPr>
          <w:gridBefore w:val="1"/>
          <w:gridAfter w:val="14"/>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2518" w:type="dxa"/>
            <w:gridSpan w:val="31"/>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2348" w:type="dxa"/>
            <w:gridSpan w:val="4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Обороты</w:t>
            </w:r>
          </w:p>
        </w:tc>
      </w:tr>
      <w:tr w:rsidR="00E80DEB" w:rsidRPr="005B50EC" w:rsidTr="00D66DAD">
        <w:trPr>
          <w:gridBefore w:val="1"/>
          <w:gridAfter w:val="14"/>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242" w:type="dxa"/>
            <w:gridSpan w:val="24"/>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1158" w:type="dxa"/>
            <w:gridSpan w:val="25"/>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190" w:type="dxa"/>
            <w:gridSpan w:val="24"/>
            <w:tcBorders>
              <w:top w:val="nil"/>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Кредит</w:t>
            </w:r>
          </w:p>
        </w:tc>
      </w:tr>
      <w:tr w:rsidR="00E80DEB" w:rsidRPr="005B50EC" w:rsidTr="00D66DAD">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rsidTr="00D66DAD">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rsidTr="00D66DAD">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4"/>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Before w:val="1"/>
          <w:gridAfter w:val="14"/>
          <w:wAfter w:w="1394" w:type="dxa"/>
          <w:trHeight w:val="840"/>
        </w:trPr>
        <w:tc>
          <w:tcPr>
            <w:tcW w:w="4714" w:type="dxa"/>
            <w:gridSpan w:val="35"/>
            <w:tcBorders>
              <w:top w:val="nil"/>
              <w:left w:val="nil"/>
              <w:bottom w:val="nil"/>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0"/>
            <w:tcBorders>
              <w:top w:val="nil"/>
              <w:left w:val="nil"/>
              <w:bottom w:val="nil"/>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rsidTr="00D66DAD">
        <w:trPr>
          <w:gridAfter w:val="12"/>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8"/>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50" w:type="dxa"/>
            <w:gridSpan w:val="7"/>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r>
      <w:tr w:rsidR="00E80DEB" w:rsidRPr="005B50EC" w:rsidTr="00D66DAD">
        <w:trPr>
          <w:gridAfter w:val="12"/>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6"/>
          <w:wAfter w:w="1394" w:type="dxa"/>
          <w:trHeight w:val="267"/>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r>
              <w:rPr>
                <w:rFonts w:ascii="Arial" w:hAnsi="Arial" w:cs="Arial"/>
                <w:b/>
                <w:bCs/>
                <w:sz w:val="20"/>
              </w:rPr>
              <w:t>НАИМЕНОВАНИЕ КОНТРАГЕНТА</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b/>
                <w:bCs/>
                <w:sz w:val="20"/>
              </w:rPr>
            </w:pPr>
          </w:p>
        </w:tc>
        <w:tc>
          <w:tcPr>
            <w:tcW w:w="4606" w:type="dxa"/>
            <w:gridSpan w:val="90"/>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r w:rsidRPr="005B50EC">
              <w:rPr>
                <w:rFonts w:ascii="Arial" w:hAnsi="Arial" w:cs="Arial"/>
                <w:b/>
                <w:bCs/>
                <w:sz w:val="20"/>
              </w:rPr>
              <w:t>ФГУП "Атомфлот"</w:t>
            </w:r>
          </w:p>
        </w:tc>
      </w:tr>
      <w:tr w:rsidR="00E80DEB" w:rsidRPr="005B50EC" w:rsidTr="00D66DAD">
        <w:trPr>
          <w:gridAfter w:val="2"/>
          <w:wAfter w:w="319" w:type="dxa"/>
          <w:trHeight w:val="267"/>
        </w:trPr>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vAlign w:val="bottom"/>
            <w:hideMark/>
          </w:tcPr>
          <w:p w:rsidR="00E80DEB" w:rsidRPr="005B50EC" w:rsidRDefault="00E80DEB" w:rsidP="00D66DAD">
            <w:pPr>
              <w:rPr>
                <w:sz w:val="20"/>
              </w:rPr>
            </w:pPr>
          </w:p>
        </w:tc>
        <w:tc>
          <w:tcPr>
            <w:tcW w:w="888" w:type="dxa"/>
            <w:gridSpan w:val="3"/>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4"/>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r>
      <w:tr w:rsidR="00E80DEB" w:rsidRPr="005B50EC" w:rsidTr="00D66DAD">
        <w:trPr>
          <w:gridAfter w:val="16"/>
          <w:wAfter w:w="1394" w:type="dxa"/>
          <w:trHeight w:val="229"/>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Pr>
                <w:rFonts w:ascii="Arial" w:hAnsi="Arial" w:cs="Arial"/>
                <w:sz w:val="18"/>
                <w:szCs w:val="18"/>
              </w:rPr>
              <w:t>Руководитель</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0"/>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Pr>
                <w:rFonts w:ascii="Arial" w:hAnsi="Arial" w:cs="Arial"/>
                <w:sz w:val="18"/>
                <w:szCs w:val="18"/>
              </w:rPr>
              <w:t>Руководитель</w:t>
            </w:r>
          </w:p>
        </w:tc>
      </w:tr>
      <w:tr w:rsidR="00E80DEB" w:rsidRPr="005B50EC" w:rsidTr="00D66DAD">
        <w:trPr>
          <w:gridAfter w:val="16"/>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4606" w:type="dxa"/>
            <w:gridSpan w:val="90"/>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rsidTr="00D66DAD">
        <w:trPr>
          <w:gridAfter w:val="12"/>
          <w:wAfter w:w="1214" w:type="dxa"/>
          <w:trHeight w:val="240"/>
        </w:trPr>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5"/>
            <w:tcBorders>
              <w:top w:val="nil"/>
              <w:left w:val="nil"/>
              <w:bottom w:val="nil"/>
              <w:right w:val="nil"/>
            </w:tcBorders>
            <w:shd w:val="clear" w:color="auto" w:fill="auto"/>
            <w:vAlign w:val="bottom"/>
            <w:hideMark/>
          </w:tcPr>
          <w:p w:rsidR="00E80DEB" w:rsidRPr="005B50EC" w:rsidRDefault="00E80DEB" w:rsidP="00D66DAD">
            <w:pPr>
              <w:rPr>
                <w:sz w:val="20"/>
              </w:rPr>
            </w:pPr>
            <w:r w:rsidRPr="005B50EC">
              <w:rPr>
                <w:rFonts w:ascii="Arial" w:hAnsi="Arial" w:cs="Arial"/>
                <w:sz w:val="16"/>
                <w:szCs w:val="16"/>
              </w:rPr>
              <w:t> </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8"/>
          <w:wAfter w:w="1450" w:type="dxa"/>
          <w:trHeight w:val="225"/>
        </w:trPr>
        <w:tc>
          <w:tcPr>
            <w:tcW w:w="2558" w:type="dxa"/>
            <w:gridSpan w:val="16"/>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1840" w:type="dxa"/>
            <w:gridSpan w:val="15"/>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15" w:type="dxa"/>
            <w:gridSpan w:val="4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D66DAD">
        <w:trPr>
          <w:gridAfter w:val="2"/>
          <w:wAfter w:w="319" w:type="dxa"/>
          <w:trHeight w:val="225"/>
        </w:trPr>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6"/>
          <w:wAfter w:w="1394" w:type="dxa"/>
          <w:trHeight w:val="240"/>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0"/>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r>
      <w:tr w:rsidR="00E80DEB" w:rsidRPr="005B50EC" w:rsidTr="00D66DAD">
        <w:trPr>
          <w:gridAfter w:val="16"/>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4606" w:type="dxa"/>
            <w:gridSpan w:val="90"/>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rsidTr="00D66DAD">
        <w:trPr>
          <w:gridAfter w:val="12"/>
          <w:wAfter w:w="1214" w:type="dxa"/>
          <w:trHeight w:val="240"/>
        </w:trPr>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5"/>
            <w:tcBorders>
              <w:top w:val="nil"/>
              <w:left w:val="nil"/>
              <w:bottom w:val="nil"/>
              <w:right w:val="nil"/>
            </w:tcBorders>
            <w:shd w:val="clear" w:color="auto" w:fill="auto"/>
            <w:vAlign w:val="bottom"/>
            <w:hideMark/>
          </w:tcPr>
          <w:p w:rsidR="00E80DEB" w:rsidRPr="005B50EC" w:rsidRDefault="00E80DEB" w:rsidP="00D66DAD">
            <w:pPr>
              <w:rPr>
                <w:sz w:val="20"/>
              </w:rPr>
            </w:pPr>
            <w:r w:rsidRPr="005B50EC">
              <w:rPr>
                <w:rFonts w:ascii="Arial" w:hAnsi="Arial" w:cs="Arial"/>
                <w:sz w:val="16"/>
                <w:szCs w:val="16"/>
              </w:rPr>
              <w:t> </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8"/>
          <w:wAfter w:w="1450" w:type="dxa"/>
          <w:trHeight w:val="225"/>
        </w:trPr>
        <w:tc>
          <w:tcPr>
            <w:tcW w:w="2558" w:type="dxa"/>
            <w:gridSpan w:val="16"/>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1840" w:type="dxa"/>
            <w:gridSpan w:val="15"/>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15" w:type="dxa"/>
            <w:gridSpan w:val="4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D66DAD">
        <w:trPr>
          <w:gridAfter w:val="1"/>
          <w:trHeight w:val="252"/>
        </w:trPr>
        <w:tc>
          <w:tcPr>
            <w:tcW w:w="638" w:type="dxa"/>
            <w:gridSpan w:val="4"/>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199" w:type="dxa"/>
            <w:gridSpan w:val="39"/>
            <w:tcBorders>
              <w:top w:val="nil"/>
              <w:left w:val="nil"/>
              <w:bottom w:val="nil"/>
              <w:right w:val="nil"/>
            </w:tcBorders>
            <w:shd w:val="clear" w:color="auto" w:fill="auto"/>
            <w:noWrap/>
            <w:vAlign w:val="bottom"/>
            <w:hideMark/>
          </w:tcPr>
          <w:p w:rsidR="00E80DEB" w:rsidRPr="005B50EC" w:rsidRDefault="00E80DEB" w:rsidP="00D66DAD">
            <w:pPr>
              <w:rPr>
                <w:sz w:val="20"/>
              </w:rPr>
            </w:pPr>
            <w:r>
              <w:rPr>
                <w:sz w:val="20"/>
              </w:rPr>
              <w:t>М.П.</w:t>
            </w: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437" w:type="dxa"/>
            <w:gridSpan w:val="9"/>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756"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
          <w:trHeight w:val="240"/>
        </w:trPr>
        <w:tc>
          <w:tcPr>
            <w:tcW w:w="4533" w:type="dxa"/>
            <w:gridSpan w:val="30"/>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1"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6"/>
          <w:wAfter w:w="1395" w:type="dxa"/>
          <w:trHeight w:val="240"/>
        </w:trPr>
        <w:tc>
          <w:tcPr>
            <w:tcW w:w="9638" w:type="dxa"/>
            <w:gridSpan w:val="130"/>
            <w:tcBorders>
              <w:top w:val="single" w:sz="4" w:space="0" w:color="auto"/>
              <w:left w:val="single" w:sz="4" w:space="0" w:color="auto"/>
              <w:right w:val="single" w:sz="4" w:space="0" w:color="auto"/>
            </w:tcBorders>
            <w:shd w:val="clear" w:color="auto" w:fill="auto"/>
            <w:vAlign w:val="bottom"/>
            <w:hideMark/>
          </w:tcPr>
          <w:p w:rsidR="00E80DEB" w:rsidRPr="005B50EC" w:rsidRDefault="00E80DEB" w:rsidP="00D66DAD">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rsidTr="00D66DAD">
        <w:trPr>
          <w:gridAfter w:val="16"/>
          <w:wAfter w:w="1395" w:type="dxa"/>
          <w:trHeight w:val="240"/>
        </w:trPr>
        <w:tc>
          <w:tcPr>
            <w:tcW w:w="9638" w:type="dxa"/>
            <w:gridSpan w:val="130"/>
            <w:tcBorders>
              <w:left w:val="single" w:sz="4" w:space="0" w:color="auto"/>
              <w:bottom w:val="single" w:sz="4" w:space="0" w:color="auto"/>
              <w:right w:val="single" w:sz="4" w:space="0" w:color="auto"/>
            </w:tcBorders>
            <w:shd w:val="clear" w:color="auto" w:fill="auto"/>
            <w:vAlign w:val="bottom"/>
            <w:hideMark/>
          </w:tcPr>
          <w:p w:rsidR="00E80DEB" w:rsidRPr="005B50EC" w:rsidRDefault="00E80DEB" w:rsidP="00D66DAD">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rsidTr="00D66DAD">
        <w:trPr>
          <w:gridAfter w:val="16"/>
          <w:wAfter w:w="1395" w:type="dxa"/>
          <w:trHeight w:val="225"/>
        </w:trPr>
        <w:tc>
          <w:tcPr>
            <w:tcW w:w="9638" w:type="dxa"/>
            <w:gridSpan w:val="130"/>
            <w:tcBorders>
              <w:top w:val="single" w:sz="4" w:space="0" w:color="auto"/>
            </w:tcBorders>
            <w:shd w:val="clear" w:color="auto" w:fill="auto"/>
            <w:vAlign w:val="bottom"/>
            <w:hideMark/>
          </w:tcPr>
          <w:p w:rsidR="00E80DEB" w:rsidRPr="005B50EC" w:rsidRDefault="00E80DEB" w:rsidP="00D66DAD">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tblPr>
      <w:tblGrid>
        <w:gridCol w:w="5365"/>
        <w:gridCol w:w="4488"/>
      </w:tblGrid>
      <w:tr w:rsidR="00E80DEB" w:rsidRPr="00192772" w:rsidTr="00D66DAD">
        <w:tc>
          <w:tcPr>
            <w:tcW w:w="5365" w:type="dxa"/>
          </w:tcPr>
          <w:p w:rsidR="00E80DEB" w:rsidRDefault="00E80DEB" w:rsidP="00D66DAD">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rsidR="00E80DEB" w:rsidRPr="00192772" w:rsidRDefault="00E80DEB" w:rsidP="00D66DAD">
            <w:pPr>
              <w:pStyle w:val="aa"/>
              <w:rPr>
                <w:rFonts w:ascii="Times New Roman" w:hAnsi="Times New Roman" w:cs="Times New Roman"/>
                <w:b/>
                <w:sz w:val="24"/>
                <w:szCs w:val="24"/>
              </w:rPr>
            </w:pPr>
          </w:p>
          <w:p w:rsidR="00E80DEB" w:rsidRPr="00192772"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rsidR="00E80DEB" w:rsidRPr="00192772" w:rsidRDefault="00E80DEB" w:rsidP="00D66DAD">
            <w:pPr>
              <w:pStyle w:val="aa"/>
              <w:rPr>
                <w:rFonts w:ascii="Times New Roman" w:hAnsi="Times New Roman" w:cs="Times New Roman"/>
                <w:sz w:val="24"/>
                <w:szCs w:val="24"/>
              </w:rPr>
            </w:pPr>
          </w:p>
          <w:p w:rsidR="00E80DEB" w:rsidRPr="00153015"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rsidR="00E80DEB" w:rsidRPr="00192772" w:rsidRDefault="001204EF" w:rsidP="00D66DAD">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rsidR="00E80DEB" w:rsidRDefault="00E80DEB" w:rsidP="00D66DAD">
            <w:pPr>
              <w:snapToGrid w:val="0"/>
              <w:ind w:left="-21"/>
              <w:rPr>
                <w:color w:val="000000"/>
              </w:rPr>
            </w:pPr>
          </w:p>
          <w:p w:rsidR="00E80DEB" w:rsidRDefault="00E80DEB" w:rsidP="00D66DAD">
            <w:pPr>
              <w:snapToGrid w:val="0"/>
              <w:ind w:left="-21"/>
              <w:rPr>
                <w:color w:val="000000"/>
              </w:rPr>
            </w:pPr>
          </w:p>
          <w:p w:rsidR="00E80DEB" w:rsidRDefault="00E80DEB" w:rsidP="00D66DAD">
            <w:pPr>
              <w:snapToGrid w:val="0"/>
              <w:ind w:left="-21"/>
              <w:rPr>
                <w:color w:val="000000"/>
              </w:rPr>
            </w:pPr>
          </w:p>
          <w:p w:rsidR="00E80DEB" w:rsidRPr="00A97932" w:rsidRDefault="001204EF" w:rsidP="00D66DAD">
            <w:pPr>
              <w:rPr>
                <w:color w:val="000000"/>
              </w:rPr>
            </w:pPr>
            <w:r>
              <w:t>___________________</w:t>
            </w:r>
          </w:p>
        </w:tc>
      </w:tr>
    </w:tbl>
    <w:p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41B" w:rsidRDefault="00CB141B">
      <w:r>
        <w:separator/>
      </w:r>
    </w:p>
  </w:endnote>
  <w:endnote w:type="continuationSeparator" w:id="0">
    <w:p w:rsidR="00CB141B" w:rsidRDefault="00CB14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24297"/>
      <w:docPartObj>
        <w:docPartGallery w:val="Page Numbers (Bottom of Page)"/>
        <w:docPartUnique/>
      </w:docPartObj>
    </w:sdtPr>
    <w:sdtContent>
      <w:p w:rsidR="00CD1F17" w:rsidRDefault="001B611C">
        <w:pPr>
          <w:pStyle w:val="a8"/>
          <w:jc w:val="right"/>
        </w:pPr>
        <w:fldSimple w:instr="PAGE   \* MERGEFORMAT">
          <w:r w:rsidR="004162B4">
            <w:rPr>
              <w:noProof/>
            </w:rPr>
            <w:t>8</w:t>
          </w:r>
        </w:fldSimple>
      </w:p>
    </w:sdtContent>
  </w:sdt>
  <w:p w:rsidR="00CD1F17" w:rsidRDefault="00CD1F17" w:rsidP="00C53BEB">
    <w:pPr>
      <w:pStyle w:val="a8"/>
      <w:ind w:right="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F17" w:rsidRDefault="00CD1F17">
    <w:pPr>
      <w:pStyle w:val="a8"/>
      <w:jc w:val="right"/>
    </w:pPr>
  </w:p>
  <w:p w:rsidR="00CD1F17" w:rsidRDefault="00CD1F17" w:rsidP="005A53A3">
    <w:pPr>
      <w:pStyle w:val="a8"/>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F17" w:rsidRDefault="00CD1F17" w:rsidP="00E80DEB">
    <w:pPr>
      <w:pStyle w:val="a8"/>
      <w:tabs>
        <w:tab w:val="clear" w:pos="4677"/>
        <w:tab w:val="clear" w:pos="9355"/>
        <w:tab w:val="left" w:pos="1245"/>
      </w:tabs>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F17" w:rsidRDefault="00CD1F17">
    <w:pPr>
      <w:pStyle w:val="a8"/>
      <w:jc w:val="right"/>
    </w:pPr>
  </w:p>
  <w:p w:rsidR="00CD1F17" w:rsidRDefault="00CD1F17" w:rsidP="005A53A3">
    <w:pPr>
      <w:pStyle w:val="a8"/>
      <w:ind w:right="360"/>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F17" w:rsidRDefault="00CD1F17" w:rsidP="00E80DEB">
    <w:pPr>
      <w:pStyle w:val="a8"/>
      <w:tabs>
        <w:tab w:val="clear" w:pos="4677"/>
        <w:tab w:val="clear" w:pos="9355"/>
        <w:tab w:val="left" w:pos="1245"/>
      </w:tabs>
    </w:pPr>
    <w:r>
      <w:tab/>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F17" w:rsidRDefault="00CD1F17">
    <w:pPr>
      <w:pStyle w:val="a8"/>
      <w:jc w:val="right"/>
    </w:pPr>
  </w:p>
  <w:p w:rsidR="00CD1F17" w:rsidRDefault="00CD1F1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41B" w:rsidRDefault="00CB141B">
      <w:r>
        <w:separator/>
      </w:r>
    </w:p>
  </w:footnote>
  <w:footnote w:type="continuationSeparator" w:id="0">
    <w:p w:rsidR="00CB141B" w:rsidRDefault="00CB14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F17" w:rsidRDefault="00CD1F17">
    <w:pPr>
      <w:pStyle w:val="a5"/>
      <w:jc w:val="right"/>
    </w:pPr>
  </w:p>
  <w:p w:rsidR="00CD1F17" w:rsidRDefault="00CD1F1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F17" w:rsidRDefault="00CD1F1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076616"/>
    <w:multiLevelType w:val="hybridMultilevel"/>
    <w:tmpl w:val="326CAF1A"/>
    <w:lvl w:ilvl="0" w:tplc="5E344D00">
      <w:start w:val="1"/>
      <w:numFmt w:val="decimal"/>
      <w:lvlText w:val="%1."/>
      <w:lvlJc w:val="left"/>
      <w:pPr>
        <w:ind w:left="405"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E7478ED"/>
    <w:multiLevelType w:val="multilevel"/>
    <w:tmpl w:val="0E0C3A98"/>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ascii="Times New Roman" w:hAnsi="Times New Roman" w:cs="Times New Roman" w:hint="default"/>
        <w:b/>
        <w:sz w:val="24"/>
        <w:szCs w:val="24"/>
      </w:rPr>
    </w:lvl>
    <w:lvl w:ilvl="2">
      <w:start w:val="1"/>
      <w:numFmt w:val="decimal"/>
      <w:lvlText w:val="%1.%2.%3."/>
      <w:lvlJc w:val="left"/>
      <w:pPr>
        <w:tabs>
          <w:tab w:val="num" w:pos="1302"/>
        </w:tabs>
        <w:ind w:left="1302"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2AA13E2"/>
    <w:multiLevelType w:val="singleLevel"/>
    <w:tmpl w:val="FAF89770"/>
    <w:lvl w:ilvl="0">
      <w:start w:val="25"/>
      <w:numFmt w:val="bullet"/>
      <w:lvlText w:val="-"/>
      <w:lvlJc w:val="left"/>
      <w:pPr>
        <w:tabs>
          <w:tab w:val="num" w:pos="360"/>
        </w:tabs>
        <w:ind w:left="360" w:hanging="360"/>
      </w:pPr>
      <w:rPr>
        <w:rFonts w:hint="default"/>
      </w:rPr>
    </w:lvl>
  </w:abstractNum>
  <w:abstractNum w:abstractNumId="17">
    <w:nsid w:val="55642305"/>
    <w:multiLevelType w:val="hybridMultilevel"/>
    <w:tmpl w:val="5CBAE0D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571C19"/>
    <w:multiLevelType w:val="hybridMultilevel"/>
    <w:tmpl w:val="8548ADD8"/>
    <w:lvl w:ilvl="0" w:tplc="5E344D0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0">
    <w:nsid w:val="616A6A07"/>
    <w:multiLevelType w:val="hybridMultilevel"/>
    <w:tmpl w:val="968879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3">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
  </w:num>
  <w:num w:numId="4">
    <w:abstractNumId w:val="2"/>
  </w:num>
  <w:num w:numId="5">
    <w:abstractNumId w:val="21"/>
  </w:num>
  <w:num w:numId="6">
    <w:abstractNumId w:val="24"/>
  </w:num>
  <w:num w:numId="7">
    <w:abstractNumId w:val="4"/>
  </w:num>
  <w:num w:numId="8">
    <w:abstractNumId w:val="2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3"/>
  </w:num>
  <w:num w:numId="13">
    <w:abstractNumId w:val="10"/>
  </w:num>
  <w:num w:numId="14">
    <w:abstractNumId w:val="6"/>
  </w:num>
  <w:num w:numId="15">
    <w:abstractNumId w:val="22"/>
  </w:num>
  <w:num w:numId="16">
    <w:abstractNumId w:val="5"/>
  </w:num>
  <w:num w:numId="17">
    <w:abstractNumId w:val="28"/>
  </w:num>
  <w:num w:numId="18">
    <w:abstractNumId w:val="9"/>
  </w:num>
  <w:num w:numId="19">
    <w:abstractNumId w:val="14"/>
  </w:num>
  <w:num w:numId="20">
    <w:abstractNumId w:val="26"/>
  </w:num>
  <w:num w:numId="21">
    <w:abstractNumId w:val="3"/>
  </w:num>
  <w:num w:numId="22">
    <w:abstractNumId w:val="11"/>
  </w:num>
  <w:num w:numId="23">
    <w:abstractNumId w:val="12"/>
  </w:num>
  <w:num w:numId="24">
    <w:abstractNumId w:val="18"/>
  </w:num>
  <w:num w:numId="25">
    <w:abstractNumId w:val="7"/>
  </w:num>
  <w:num w:numId="26">
    <w:abstractNumId w:val="23"/>
  </w:num>
  <w:num w:numId="27">
    <w:abstractNumId w:val="17"/>
  </w:num>
  <w:num w:numId="28">
    <w:abstractNumId w:val="16"/>
  </w:num>
  <w:num w:numId="29">
    <w:abstractNumId w:val="20"/>
  </w:num>
  <w:num w:numId="30">
    <w:abstractNumId w:val="19"/>
  </w:num>
  <w:num w:numId="3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Илона М. Воробьева">
    <w15:presenceInfo w15:providerId="AD" w15:userId="S-1-5-21-463297088-11807277-117268590-126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trackRevisions/>
  <w:defaultTabStop w:val="708"/>
  <w:drawingGridHorizontalSpacing w:val="120"/>
  <w:displayHorizontalDrawingGridEvery w:val="2"/>
  <w:noPunctuationKerning/>
  <w:characterSpacingControl w:val="doNotCompress"/>
  <w:hdrShapeDefaults>
    <o:shapedefaults v:ext="edit" spidmax="17410"/>
  </w:hdrShapeDefaults>
  <w:footnotePr>
    <w:footnote w:id="-1"/>
    <w:footnote w:id="0"/>
  </w:footnotePr>
  <w:endnotePr>
    <w:endnote w:id="-1"/>
    <w:endnote w:id="0"/>
  </w:endnotePr>
  <w:compat/>
  <w:rsids>
    <w:rsidRoot w:val="00ED7C0C"/>
    <w:rsid w:val="00000D00"/>
    <w:rsid w:val="00002AD3"/>
    <w:rsid w:val="0000373B"/>
    <w:rsid w:val="00003746"/>
    <w:rsid w:val="0000450C"/>
    <w:rsid w:val="00023C27"/>
    <w:rsid w:val="000249D9"/>
    <w:rsid w:val="0002753A"/>
    <w:rsid w:val="0003007A"/>
    <w:rsid w:val="000306E5"/>
    <w:rsid w:val="00030A05"/>
    <w:rsid w:val="00030FD0"/>
    <w:rsid w:val="000346BE"/>
    <w:rsid w:val="0003558D"/>
    <w:rsid w:val="000564AF"/>
    <w:rsid w:val="00061D83"/>
    <w:rsid w:val="000653F2"/>
    <w:rsid w:val="000667D1"/>
    <w:rsid w:val="00072EBF"/>
    <w:rsid w:val="00085972"/>
    <w:rsid w:val="000A0D56"/>
    <w:rsid w:val="000A532D"/>
    <w:rsid w:val="000B33D5"/>
    <w:rsid w:val="000C552D"/>
    <w:rsid w:val="000E6451"/>
    <w:rsid w:val="000F1809"/>
    <w:rsid w:val="000F76A2"/>
    <w:rsid w:val="00100FF4"/>
    <w:rsid w:val="00101846"/>
    <w:rsid w:val="00105EBA"/>
    <w:rsid w:val="001204EF"/>
    <w:rsid w:val="00123667"/>
    <w:rsid w:val="00123E06"/>
    <w:rsid w:val="00132AF0"/>
    <w:rsid w:val="001335C0"/>
    <w:rsid w:val="00136C29"/>
    <w:rsid w:val="00140B83"/>
    <w:rsid w:val="00141F18"/>
    <w:rsid w:val="00143A06"/>
    <w:rsid w:val="001479ED"/>
    <w:rsid w:val="00157254"/>
    <w:rsid w:val="0015764B"/>
    <w:rsid w:val="001613BE"/>
    <w:rsid w:val="001671C1"/>
    <w:rsid w:val="00183480"/>
    <w:rsid w:val="001A6715"/>
    <w:rsid w:val="001A6E52"/>
    <w:rsid w:val="001B27AF"/>
    <w:rsid w:val="001B3F97"/>
    <w:rsid w:val="001B611C"/>
    <w:rsid w:val="001C5396"/>
    <w:rsid w:val="001D2564"/>
    <w:rsid w:val="001D6E59"/>
    <w:rsid w:val="001E1F64"/>
    <w:rsid w:val="001E365C"/>
    <w:rsid w:val="001E4A13"/>
    <w:rsid w:val="001F0C8B"/>
    <w:rsid w:val="001F1A8C"/>
    <w:rsid w:val="00212509"/>
    <w:rsid w:val="00215536"/>
    <w:rsid w:val="00220497"/>
    <w:rsid w:val="00220B94"/>
    <w:rsid w:val="002271AF"/>
    <w:rsid w:val="00227E4A"/>
    <w:rsid w:val="0023344C"/>
    <w:rsid w:val="002346ED"/>
    <w:rsid w:val="00247212"/>
    <w:rsid w:val="0025209F"/>
    <w:rsid w:val="002564A8"/>
    <w:rsid w:val="00256E9F"/>
    <w:rsid w:val="00264C16"/>
    <w:rsid w:val="00266498"/>
    <w:rsid w:val="0027466F"/>
    <w:rsid w:val="00293F11"/>
    <w:rsid w:val="002A4395"/>
    <w:rsid w:val="002A4B88"/>
    <w:rsid w:val="002A753F"/>
    <w:rsid w:val="002B4A8C"/>
    <w:rsid w:val="002B5175"/>
    <w:rsid w:val="002B5255"/>
    <w:rsid w:val="002B574C"/>
    <w:rsid w:val="002B7F74"/>
    <w:rsid w:val="002C2466"/>
    <w:rsid w:val="002C268B"/>
    <w:rsid w:val="002C6BEF"/>
    <w:rsid w:val="002D17ED"/>
    <w:rsid w:val="002D615F"/>
    <w:rsid w:val="002F0E7B"/>
    <w:rsid w:val="002F6232"/>
    <w:rsid w:val="002F67A4"/>
    <w:rsid w:val="002F6EDC"/>
    <w:rsid w:val="00307D1E"/>
    <w:rsid w:val="003169DE"/>
    <w:rsid w:val="0033352C"/>
    <w:rsid w:val="00333CB0"/>
    <w:rsid w:val="00333EC2"/>
    <w:rsid w:val="00334E2C"/>
    <w:rsid w:val="00343A9B"/>
    <w:rsid w:val="00345AB8"/>
    <w:rsid w:val="00350C5D"/>
    <w:rsid w:val="003513CB"/>
    <w:rsid w:val="0036283A"/>
    <w:rsid w:val="003649D9"/>
    <w:rsid w:val="00370D2D"/>
    <w:rsid w:val="00373701"/>
    <w:rsid w:val="00381DF4"/>
    <w:rsid w:val="00394AFC"/>
    <w:rsid w:val="00395BB3"/>
    <w:rsid w:val="003A2ACF"/>
    <w:rsid w:val="003A372E"/>
    <w:rsid w:val="003B2ADE"/>
    <w:rsid w:val="003B4F85"/>
    <w:rsid w:val="003B5A0D"/>
    <w:rsid w:val="003C2113"/>
    <w:rsid w:val="003C3271"/>
    <w:rsid w:val="003C6DAA"/>
    <w:rsid w:val="003D709D"/>
    <w:rsid w:val="003F1CE5"/>
    <w:rsid w:val="004021DD"/>
    <w:rsid w:val="004024DB"/>
    <w:rsid w:val="00411CFA"/>
    <w:rsid w:val="004162B4"/>
    <w:rsid w:val="00416D58"/>
    <w:rsid w:val="0041768E"/>
    <w:rsid w:val="004219CC"/>
    <w:rsid w:val="00426C44"/>
    <w:rsid w:val="00427E80"/>
    <w:rsid w:val="00431A09"/>
    <w:rsid w:val="00432531"/>
    <w:rsid w:val="00440088"/>
    <w:rsid w:val="004519F0"/>
    <w:rsid w:val="00452C8A"/>
    <w:rsid w:val="00452FD0"/>
    <w:rsid w:val="00453E7F"/>
    <w:rsid w:val="0046220E"/>
    <w:rsid w:val="00470A98"/>
    <w:rsid w:val="0047594C"/>
    <w:rsid w:val="0048003B"/>
    <w:rsid w:val="004814CE"/>
    <w:rsid w:val="00491452"/>
    <w:rsid w:val="0049207F"/>
    <w:rsid w:val="00497BDE"/>
    <w:rsid w:val="004A27EC"/>
    <w:rsid w:val="004A635C"/>
    <w:rsid w:val="004B2409"/>
    <w:rsid w:val="004B6BE5"/>
    <w:rsid w:val="004C078F"/>
    <w:rsid w:val="004C0BAF"/>
    <w:rsid w:val="004C0D8C"/>
    <w:rsid w:val="004C5A97"/>
    <w:rsid w:val="004D18AD"/>
    <w:rsid w:val="004D29E8"/>
    <w:rsid w:val="004D3FB9"/>
    <w:rsid w:val="004D4956"/>
    <w:rsid w:val="004D54EC"/>
    <w:rsid w:val="004E10EC"/>
    <w:rsid w:val="004E591F"/>
    <w:rsid w:val="004F24E6"/>
    <w:rsid w:val="004F3127"/>
    <w:rsid w:val="004F43A4"/>
    <w:rsid w:val="00501644"/>
    <w:rsid w:val="00502AA4"/>
    <w:rsid w:val="00517419"/>
    <w:rsid w:val="00517FD5"/>
    <w:rsid w:val="00521DF1"/>
    <w:rsid w:val="0053285C"/>
    <w:rsid w:val="005368A6"/>
    <w:rsid w:val="00546561"/>
    <w:rsid w:val="005500D3"/>
    <w:rsid w:val="0055128F"/>
    <w:rsid w:val="0057749E"/>
    <w:rsid w:val="00582243"/>
    <w:rsid w:val="00591B31"/>
    <w:rsid w:val="005948E1"/>
    <w:rsid w:val="0059690A"/>
    <w:rsid w:val="005A53A3"/>
    <w:rsid w:val="005B2BF3"/>
    <w:rsid w:val="005B4891"/>
    <w:rsid w:val="005C4D08"/>
    <w:rsid w:val="005D185E"/>
    <w:rsid w:val="005D2DC9"/>
    <w:rsid w:val="005E02A1"/>
    <w:rsid w:val="005E2AD9"/>
    <w:rsid w:val="005F2038"/>
    <w:rsid w:val="005F4B61"/>
    <w:rsid w:val="005F56CE"/>
    <w:rsid w:val="00612BFA"/>
    <w:rsid w:val="006207CD"/>
    <w:rsid w:val="00622942"/>
    <w:rsid w:val="0065502B"/>
    <w:rsid w:val="0065682C"/>
    <w:rsid w:val="00663FC9"/>
    <w:rsid w:val="0067062E"/>
    <w:rsid w:val="00672703"/>
    <w:rsid w:val="0069203E"/>
    <w:rsid w:val="006A50A9"/>
    <w:rsid w:val="006A7882"/>
    <w:rsid w:val="006B2F20"/>
    <w:rsid w:val="006E58DB"/>
    <w:rsid w:val="006F5536"/>
    <w:rsid w:val="00703EBC"/>
    <w:rsid w:val="00707A38"/>
    <w:rsid w:val="00707AC5"/>
    <w:rsid w:val="00714EF9"/>
    <w:rsid w:val="0071729E"/>
    <w:rsid w:val="00721567"/>
    <w:rsid w:val="007223CF"/>
    <w:rsid w:val="00733CFC"/>
    <w:rsid w:val="00742A0F"/>
    <w:rsid w:val="00753A8B"/>
    <w:rsid w:val="00754EBA"/>
    <w:rsid w:val="00756D32"/>
    <w:rsid w:val="00764BBD"/>
    <w:rsid w:val="00766E03"/>
    <w:rsid w:val="007674A1"/>
    <w:rsid w:val="0077132A"/>
    <w:rsid w:val="007744EC"/>
    <w:rsid w:val="00783A65"/>
    <w:rsid w:val="00786947"/>
    <w:rsid w:val="007A39F4"/>
    <w:rsid w:val="007A61B4"/>
    <w:rsid w:val="007B14FF"/>
    <w:rsid w:val="007C028B"/>
    <w:rsid w:val="007C05DC"/>
    <w:rsid w:val="007C5AB8"/>
    <w:rsid w:val="007C6056"/>
    <w:rsid w:val="007C6970"/>
    <w:rsid w:val="007E04D7"/>
    <w:rsid w:val="007E419C"/>
    <w:rsid w:val="00806708"/>
    <w:rsid w:val="00811A85"/>
    <w:rsid w:val="0084065D"/>
    <w:rsid w:val="00850B40"/>
    <w:rsid w:val="0085376A"/>
    <w:rsid w:val="00857589"/>
    <w:rsid w:val="00857EDB"/>
    <w:rsid w:val="008618BF"/>
    <w:rsid w:val="00867EB4"/>
    <w:rsid w:val="00882B88"/>
    <w:rsid w:val="00895C23"/>
    <w:rsid w:val="00895C44"/>
    <w:rsid w:val="008B38BC"/>
    <w:rsid w:val="008B71B7"/>
    <w:rsid w:val="008C5E99"/>
    <w:rsid w:val="008D42D5"/>
    <w:rsid w:val="008E287F"/>
    <w:rsid w:val="008E67D4"/>
    <w:rsid w:val="009026E0"/>
    <w:rsid w:val="0090708F"/>
    <w:rsid w:val="00914182"/>
    <w:rsid w:val="009173F2"/>
    <w:rsid w:val="00926235"/>
    <w:rsid w:val="009333FE"/>
    <w:rsid w:val="009510C1"/>
    <w:rsid w:val="00954938"/>
    <w:rsid w:val="00960E55"/>
    <w:rsid w:val="00961B3C"/>
    <w:rsid w:val="0096337E"/>
    <w:rsid w:val="00967708"/>
    <w:rsid w:val="00973590"/>
    <w:rsid w:val="00983518"/>
    <w:rsid w:val="00993AA7"/>
    <w:rsid w:val="00996173"/>
    <w:rsid w:val="00997575"/>
    <w:rsid w:val="00997B39"/>
    <w:rsid w:val="009A20F9"/>
    <w:rsid w:val="009A4BB9"/>
    <w:rsid w:val="009A4FAB"/>
    <w:rsid w:val="009C7449"/>
    <w:rsid w:val="009D1ADF"/>
    <w:rsid w:val="009D62D4"/>
    <w:rsid w:val="009E63A3"/>
    <w:rsid w:val="009E7664"/>
    <w:rsid w:val="009E7728"/>
    <w:rsid w:val="009F08B3"/>
    <w:rsid w:val="009F5416"/>
    <w:rsid w:val="009F7F9D"/>
    <w:rsid w:val="00A017C4"/>
    <w:rsid w:val="00A10221"/>
    <w:rsid w:val="00A125C3"/>
    <w:rsid w:val="00A149CD"/>
    <w:rsid w:val="00A14B25"/>
    <w:rsid w:val="00A17401"/>
    <w:rsid w:val="00A20C1A"/>
    <w:rsid w:val="00A2696D"/>
    <w:rsid w:val="00A31E20"/>
    <w:rsid w:val="00A41BAD"/>
    <w:rsid w:val="00A42114"/>
    <w:rsid w:val="00A51E48"/>
    <w:rsid w:val="00A5340D"/>
    <w:rsid w:val="00A53B67"/>
    <w:rsid w:val="00A548B4"/>
    <w:rsid w:val="00A60EEB"/>
    <w:rsid w:val="00A61ED7"/>
    <w:rsid w:val="00A6333B"/>
    <w:rsid w:val="00A6520B"/>
    <w:rsid w:val="00A8063F"/>
    <w:rsid w:val="00A81A89"/>
    <w:rsid w:val="00A83AAE"/>
    <w:rsid w:val="00A93944"/>
    <w:rsid w:val="00AA37E1"/>
    <w:rsid w:val="00AB0F72"/>
    <w:rsid w:val="00AB5713"/>
    <w:rsid w:val="00AC6551"/>
    <w:rsid w:val="00AE0B0D"/>
    <w:rsid w:val="00AE33F0"/>
    <w:rsid w:val="00AE49CE"/>
    <w:rsid w:val="00AF11A3"/>
    <w:rsid w:val="00AF797E"/>
    <w:rsid w:val="00B0286F"/>
    <w:rsid w:val="00B06996"/>
    <w:rsid w:val="00B11701"/>
    <w:rsid w:val="00B158EC"/>
    <w:rsid w:val="00B25460"/>
    <w:rsid w:val="00B277A3"/>
    <w:rsid w:val="00B3520A"/>
    <w:rsid w:val="00B457FB"/>
    <w:rsid w:val="00B53980"/>
    <w:rsid w:val="00B64E34"/>
    <w:rsid w:val="00B66A17"/>
    <w:rsid w:val="00B729B3"/>
    <w:rsid w:val="00B75A0A"/>
    <w:rsid w:val="00B75E1A"/>
    <w:rsid w:val="00B7652F"/>
    <w:rsid w:val="00B81DCE"/>
    <w:rsid w:val="00B81FFC"/>
    <w:rsid w:val="00B852B8"/>
    <w:rsid w:val="00B8794F"/>
    <w:rsid w:val="00B930A9"/>
    <w:rsid w:val="00B94349"/>
    <w:rsid w:val="00BB02C8"/>
    <w:rsid w:val="00BB5157"/>
    <w:rsid w:val="00BB5581"/>
    <w:rsid w:val="00BC0501"/>
    <w:rsid w:val="00BC2F7A"/>
    <w:rsid w:val="00BC54F8"/>
    <w:rsid w:val="00BD41C4"/>
    <w:rsid w:val="00BF2BD6"/>
    <w:rsid w:val="00BF3C07"/>
    <w:rsid w:val="00BF6350"/>
    <w:rsid w:val="00C008C5"/>
    <w:rsid w:val="00C05315"/>
    <w:rsid w:val="00C060A2"/>
    <w:rsid w:val="00C064E4"/>
    <w:rsid w:val="00C12B11"/>
    <w:rsid w:val="00C20DFA"/>
    <w:rsid w:val="00C234B3"/>
    <w:rsid w:val="00C268E0"/>
    <w:rsid w:val="00C3606B"/>
    <w:rsid w:val="00C36376"/>
    <w:rsid w:val="00C426E3"/>
    <w:rsid w:val="00C46542"/>
    <w:rsid w:val="00C535BF"/>
    <w:rsid w:val="00C53BEB"/>
    <w:rsid w:val="00C61830"/>
    <w:rsid w:val="00C71204"/>
    <w:rsid w:val="00C75A30"/>
    <w:rsid w:val="00C82BEC"/>
    <w:rsid w:val="00C861A4"/>
    <w:rsid w:val="00C91DA0"/>
    <w:rsid w:val="00C94695"/>
    <w:rsid w:val="00C94E00"/>
    <w:rsid w:val="00CA2638"/>
    <w:rsid w:val="00CB141B"/>
    <w:rsid w:val="00CB5C3B"/>
    <w:rsid w:val="00CC1223"/>
    <w:rsid w:val="00CC5B08"/>
    <w:rsid w:val="00CC6FBA"/>
    <w:rsid w:val="00CD1F17"/>
    <w:rsid w:val="00CD23BE"/>
    <w:rsid w:val="00CD40B4"/>
    <w:rsid w:val="00CD4C7C"/>
    <w:rsid w:val="00CD4E14"/>
    <w:rsid w:val="00CE42F7"/>
    <w:rsid w:val="00CF3C2E"/>
    <w:rsid w:val="00CF44D6"/>
    <w:rsid w:val="00D01179"/>
    <w:rsid w:val="00D035A0"/>
    <w:rsid w:val="00D1315E"/>
    <w:rsid w:val="00D17E8A"/>
    <w:rsid w:val="00D35747"/>
    <w:rsid w:val="00D423E8"/>
    <w:rsid w:val="00D4463D"/>
    <w:rsid w:val="00D50433"/>
    <w:rsid w:val="00D53044"/>
    <w:rsid w:val="00D658F4"/>
    <w:rsid w:val="00D66DAD"/>
    <w:rsid w:val="00D66F5A"/>
    <w:rsid w:val="00D7263C"/>
    <w:rsid w:val="00D82C1E"/>
    <w:rsid w:val="00D83103"/>
    <w:rsid w:val="00D90BBE"/>
    <w:rsid w:val="00DB3EE7"/>
    <w:rsid w:val="00DE5837"/>
    <w:rsid w:val="00DF6609"/>
    <w:rsid w:val="00E06252"/>
    <w:rsid w:val="00E27FEB"/>
    <w:rsid w:val="00E30E82"/>
    <w:rsid w:val="00E33304"/>
    <w:rsid w:val="00E333AF"/>
    <w:rsid w:val="00E445FC"/>
    <w:rsid w:val="00E4480D"/>
    <w:rsid w:val="00E44E36"/>
    <w:rsid w:val="00E51DC4"/>
    <w:rsid w:val="00E52AE0"/>
    <w:rsid w:val="00E55115"/>
    <w:rsid w:val="00E614D9"/>
    <w:rsid w:val="00E66121"/>
    <w:rsid w:val="00E66C3B"/>
    <w:rsid w:val="00E751E0"/>
    <w:rsid w:val="00E80DEB"/>
    <w:rsid w:val="00E85AE4"/>
    <w:rsid w:val="00E92F4A"/>
    <w:rsid w:val="00EA34DA"/>
    <w:rsid w:val="00EA39F3"/>
    <w:rsid w:val="00EA4103"/>
    <w:rsid w:val="00EB02DB"/>
    <w:rsid w:val="00EB59D2"/>
    <w:rsid w:val="00EB6868"/>
    <w:rsid w:val="00EB6F31"/>
    <w:rsid w:val="00EC708C"/>
    <w:rsid w:val="00ED0F3C"/>
    <w:rsid w:val="00ED7C0C"/>
    <w:rsid w:val="00EE191D"/>
    <w:rsid w:val="00EF00F1"/>
    <w:rsid w:val="00EF13B4"/>
    <w:rsid w:val="00F0499A"/>
    <w:rsid w:val="00F05ABD"/>
    <w:rsid w:val="00F24C16"/>
    <w:rsid w:val="00F309E5"/>
    <w:rsid w:val="00F32A0F"/>
    <w:rsid w:val="00F3518D"/>
    <w:rsid w:val="00F40B46"/>
    <w:rsid w:val="00F47888"/>
    <w:rsid w:val="00F544AA"/>
    <w:rsid w:val="00F62F41"/>
    <w:rsid w:val="00F64500"/>
    <w:rsid w:val="00F67E40"/>
    <w:rsid w:val="00F718B4"/>
    <w:rsid w:val="00F71CF7"/>
    <w:rsid w:val="00F82031"/>
    <w:rsid w:val="00F83BEC"/>
    <w:rsid w:val="00F93727"/>
    <w:rsid w:val="00FB18F5"/>
    <w:rsid w:val="00FB5C19"/>
    <w:rsid w:val="00FC77D7"/>
    <w:rsid w:val="00FD3062"/>
    <w:rsid w:val="00FE5C55"/>
    <w:rsid w:val="00FF0BEB"/>
    <w:rsid w:val="00FF3C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iPriority w:val="99"/>
    <w:semiHidden/>
    <w:unhideWhenUsed/>
    <w:rsid w:val="002F0E7B"/>
    <w:rPr>
      <w:sz w:val="16"/>
      <w:szCs w:val="16"/>
    </w:rPr>
  </w:style>
  <w:style w:type="paragraph" w:styleId="af0">
    <w:name w:val="annotation text"/>
    <w:basedOn w:val="a"/>
    <w:link w:val="af1"/>
    <w:uiPriority w:val="99"/>
    <w:semiHidden/>
    <w:unhideWhenUsed/>
    <w:rsid w:val="002F0E7B"/>
    <w:rPr>
      <w:sz w:val="20"/>
      <w:szCs w:val="20"/>
    </w:rPr>
  </w:style>
  <w:style w:type="character" w:customStyle="1" w:styleId="af1">
    <w:name w:val="Текст примечания Знак"/>
    <w:basedOn w:val="a0"/>
    <w:link w:val="af0"/>
    <w:uiPriority w:val="99"/>
    <w:semiHidden/>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 w:type="paragraph" w:customStyle="1" w:styleId="af7">
    <w:name w:val="Адресат"/>
    <w:basedOn w:val="a"/>
    <w:autoRedefine/>
    <w:rsid w:val="00A41BAD"/>
    <w:pPr>
      <w:widowControl w:val="0"/>
      <w:tabs>
        <w:tab w:val="left" w:pos="0"/>
      </w:tabs>
      <w:ind w:right="-1"/>
      <w:jc w:val="both"/>
    </w:pPr>
    <w:rPr>
      <w:rFonts w:ascii="Arial" w:hAnsi="Arial" w:cs="Arial"/>
      <w:szCs w:val="20"/>
    </w:rPr>
  </w:style>
  <w:style w:type="paragraph" w:styleId="af8">
    <w:name w:val="No Spacing"/>
    <w:uiPriority w:val="1"/>
    <w:qFormat/>
    <w:rsid w:val="00CE42F7"/>
    <w:rPr>
      <w:rFonts w:ascii="Calibri" w:eastAsia="Calibri" w:hAnsi="Calibri"/>
      <w:sz w:val="22"/>
      <w:szCs w:val="22"/>
      <w:lang w:eastAsia="en-US"/>
    </w:rPr>
  </w:style>
  <w:style w:type="character" w:styleId="af9">
    <w:name w:val="Hyperlink"/>
    <w:basedOn w:val="a0"/>
    <w:uiPriority w:val="99"/>
    <w:unhideWhenUsed/>
    <w:rsid w:val="006207C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zurinaAK@rosatomflot.ru" TargetMode="Externa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amenevaON@rosatomflot.ru" TargetMode="Externa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20</Pages>
  <Words>7910</Words>
  <Characters>45088</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52893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Zhivulin_IA</cp:lastModifiedBy>
  <cp:revision>8</cp:revision>
  <cp:lastPrinted>2015-04-27T11:35:00Z</cp:lastPrinted>
  <dcterms:created xsi:type="dcterms:W3CDTF">2015-03-02T12:02:00Z</dcterms:created>
  <dcterms:modified xsi:type="dcterms:W3CDTF">2015-05-27T11:43:00Z</dcterms:modified>
</cp:coreProperties>
</file>