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79486E">
        <w:rPr>
          <w:b/>
          <w:bCs/>
          <w:sz w:val="28"/>
          <w:szCs w:val="28"/>
        </w:rPr>
        <w:t>кабеля КПГСН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8472FD">
        <w:rPr>
          <w:sz w:val="28"/>
          <w:szCs w:val="28"/>
        </w:rPr>
        <w:t>08</w:t>
      </w:r>
      <w:r w:rsidR="00BB64FC" w:rsidRPr="00E65139">
        <w:rPr>
          <w:sz w:val="28"/>
          <w:szCs w:val="28"/>
        </w:rPr>
        <w:t xml:space="preserve">» </w:t>
      </w:r>
      <w:r w:rsidR="008472FD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79486E" w:rsidRPr="0079486E">
        <w:rPr>
          <w:sz w:val="28"/>
          <w:szCs w:val="28"/>
        </w:rPr>
        <w:t>кабеля КПГСН</w:t>
      </w:r>
      <w:r w:rsidR="005E7C3D" w:rsidRPr="00E65139">
        <w:rPr>
          <w:sz w:val="28"/>
          <w:szCs w:val="28"/>
        </w:rPr>
        <w:t>.</w:t>
      </w:r>
    </w:p>
    <w:p w:rsidR="00B96608" w:rsidRPr="008472FD" w:rsidRDefault="0079486E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9948A8">
        <w:rPr>
          <w:sz w:val="28"/>
          <w:szCs w:val="28"/>
        </w:rPr>
        <w:t xml:space="preserve">Извещение о проведении аукциона и аукционная документация опубликованы 24.03.2014 в информационно-телекоммуникационной сети «Интернет» на официальном сайте </w:t>
      </w:r>
      <w:proofErr w:type="spellStart"/>
      <w:r w:rsidRPr="009948A8">
        <w:rPr>
          <w:sz w:val="28"/>
          <w:szCs w:val="28"/>
        </w:rPr>
        <w:t>www.zakupki.gov.ru</w:t>
      </w:r>
      <w:proofErr w:type="spellEnd"/>
      <w:r w:rsidRPr="009948A8">
        <w:rPr>
          <w:sz w:val="28"/>
          <w:szCs w:val="28"/>
        </w:rPr>
        <w:t xml:space="preserve"> – 31401004682,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948A8">
          <w:rPr>
            <w:rStyle w:val="a3"/>
            <w:sz w:val="28"/>
            <w:szCs w:val="28"/>
          </w:rPr>
          <w:t>http://zakupki.rosatom.ru/</w:t>
        </w:r>
      </w:hyperlink>
      <w:r w:rsidRPr="009948A8">
        <w:rPr>
          <w:sz w:val="28"/>
          <w:szCs w:val="28"/>
        </w:rPr>
        <w:t>, закупка № 140324/4645/046, на ЭТП http://www.a-k-d.ru</w:t>
      </w:r>
      <w:r w:rsidRPr="009948A8">
        <w:rPr>
          <w:rStyle w:val="a3"/>
          <w:sz w:val="28"/>
          <w:szCs w:val="28"/>
        </w:rPr>
        <w:t>,</w:t>
      </w:r>
      <w:r w:rsidRPr="009948A8">
        <w:rPr>
          <w:sz w:val="28"/>
          <w:szCs w:val="28"/>
        </w:rPr>
        <w:t xml:space="preserve"> закупка № AC20197</w:t>
      </w:r>
      <w:r w:rsidR="00E65139" w:rsidRPr="008472FD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79486E" w:rsidRPr="0079486E">
        <w:rPr>
          <w:sz w:val="28"/>
          <w:szCs w:val="28"/>
        </w:rPr>
        <w:t>кабеля КПГСН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79486E" w:rsidRPr="009948A8">
        <w:rPr>
          <w:sz w:val="28"/>
          <w:szCs w:val="28"/>
        </w:rPr>
        <w:t>8 378 744 (восемь миллионов триста семьдесят восемь тысяч семьсот сорок четыре) рубля 82 копейки, с учетом НДС 18%</w:t>
      </w:r>
      <w:r w:rsidR="00E65139" w:rsidRPr="007A05C0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8472FD">
        <w:rPr>
          <w:sz w:val="28"/>
          <w:szCs w:val="28"/>
        </w:rPr>
        <w:t>0</w:t>
      </w:r>
      <w:r w:rsidR="00FB294C">
        <w:rPr>
          <w:sz w:val="28"/>
          <w:szCs w:val="28"/>
        </w:rPr>
        <w:t>8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8472FD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</w:t>
      </w:r>
      <w:r w:rsidR="0079486E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</w:t>
      </w:r>
      <w:r w:rsidR="008472FD">
        <w:rPr>
          <w:sz w:val="28"/>
          <w:szCs w:val="28"/>
        </w:rPr>
        <w:t>5</w:t>
      </w:r>
      <w:r w:rsidR="0079486E">
        <w:rPr>
          <w:sz w:val="28"/>
          <w:szCs w:val="28"/>
        </w:rPr>
        <w:t>8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79486E">
        <w:rPr>
          <w:b/>
          <w:sz w:val="28"/>
          <w:szCs w:val="28"/>
        </w:rPr>
        <w:t>7</w:t>
      </w:r>
      <w:r w:rsidRPr="00FB294C">
        <w:rPr>
          <w:sz w:val="28"/>
          <w:szCs w:val="28"/>
        </w:rPr>
        <w:t>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79486E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79486E" w:rsidRPr="00E65139" w:rsidRDefault="0079486E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>1854_AC20197</w:t>
            </w:r>
          </w:p>
        </w:tc>
        <w:tc>
          <w:tcPr>
            <w:tcW w:w="2126" w:type="dxa"/>
            <w:vAlign w:val="center"/>
            <w:hideMark/>
          </w:tcPr>
          <w:p w:rsidR="0079486E" w:rsidRPr="0079486E" w:rsidRDefault="0079486E" w:rsidP="0079486E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5 531 062,76 </w:t>
            </w:r>
          </w:p>
        </w:tc>
        <w:tc>
          <w:tcPr>
            <w:tcW w:w="3143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 мая 2014 г. 10:28 </w:t>
            </w:r>
          </w:p>
        </w:tc>
      </w:tr>
      <w:tr w:rsidR="0079486E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79486E" w:rsidRPr="00E65139" w:rsidRDefault="0079486E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>4957_AC20197</w:t>
            </w:r>
          </w:p>
        </w:tc>
        <w:tc>
          <w:tcPr>
            <w:tcW w:w="2126" w:type="dxa"/>
            <w:vAlign w:val="center"/>
            <w:hideMark/>
          </w:tcPr>
          <w:p w:rsidR="0079486E" w:rsidRPr="0079486E" w:rsidRDefault="0079486E" w:rsidP="0079486E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5 950 000,00 </w:t>
            </w:r>
          </w:p>
        </w:tc>
        <w:tc>
          <w:tcPr>
            <w:tcW w:w="3143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 мая 2014 г. 10:25 </w:t>
            </w:r>
          </w:p>
        </w:tc>
      </w:tr>
      <w:tr w:rsidR="0079486E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79486E" w:rsidRDefault="0079486E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2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>1747_AC20197</w:t>
            </w:r>
          </w:p>
        </w:tc>
        <w:tc>
          <w:tcPr>
            <w:tcW w:w="2126" w:type="dxa"/>
            <w:vAlign w:val="center"/>
            <w:hideMark/>
          </w:tcPr>
          <w:p w:rsidR="0079486E" w:rsidRPr="0079486E" w:rsidRDefault="0079486E" w:rsidP="0079486E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7 916 212,56 </w:t>
            </w:r>
          </w:p>
        </w:tc>
        <w:tc>
          <w:tcPr>
            <w:tcW w:w="3143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 мая 2014 г. 10:12 </w:t>
            </w:r>
          </w:p>
        </w:tc>
      </w:tr>
      <w:tr w:rsidR="0079486E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79486E" w:rsidRDefault="0079486E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32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>9908_AC20197</w:t>
            </w:r>
          </w:p>
        </w:tc>
        <w:tc>
          <w:tcPr>
            <w:tcW w:w="2126" w:type="dxa"/>
            <w:vAlign w:val="center"/>
            <w:hideMark/>
          </w:tcPr>
          <w:p w:rsidR="0079486E" w:rsidRPr="0079486E" w:rsidRDefault="0079486E" w:rsidP="0079486E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8 083 986,61 </w:t>
            </w:r>
          </w:p>
        </w:tc>
        <w:tc>
          <w:tcPr>
            <w:tcW w:w="3143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 мая 2014 г. 10:04 </w:t>
            </w:r>
          </w:p>
        </w:tc>
      </w:tr>
      <w:tr w:rsidR="0079486E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79486E" w:rsidRDefault="0079486E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32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>9896_AC20197</w:t>
            </w:r>
          </w:p>
        </w:tc>
        <w:tc>
          <w:tcPr>
            <w:tcW w:w="2126" w:type="dxa"/>
            <w:vAlign w:val="center"/>
            <w:hideMark/>
          </w:tcPr>
          <w:p w:rsidR="0079486E" w:rsidRPr="0079486E" w:rsidRDefault="0079486E" w:rsidP="0079486E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8 125 880,33 </w:t>
            </w:r>
          </w:p>
        </w:tc>
        <w:tc>
          <w:tcPr>
            <w:tcW w:w="3143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 мая 2014 г. 10:04 </w:t>
            </w:r>
          </w:p>
        </w:tc>
      </w:tr>
      <w:tr w:rsidR="0079486E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79486E" w:rsidRDefault="0079486E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32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>9534_AC20197</w:t>
            </w:r>
          </w:p>
        </w:tc>
        <w:tc>
          <w:tcPr>
            <w:tcW w:w="2126" w:type="dxa"/>
            <w:vAlign w:val="center"/>
            <w:hideMark/>
          </w:tcPr>
          <w:p w:rsidR="0079486E" w:rsidRPr="0079486E" w:rsidRDefault="0079486E" w:rsidP="0079486E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8 336 851,10 </w:t>
            </w:r>
          </w:p>
        </w:tc>
        <w:tc>
          <w:tcPr>
            <w:tcW w:w="3143" w:type="dxa"/>
            <w:vAlign w:val="center"/>
            <w:hideMark/>
          </w:tcPr>
          <w:p w:rsidR="0079486E" w:rsidRPr="0079486E" w:rsidRDefault="0079486E" w:rsidP="00FC3243">
            <w:pPr>
              <w:rPr>
                <w:sz w:val="28"/>
                <w:szCs w:val="28"/>
              </w:rPr>
            </w:pPr>
            <w:r w:rsidRPr="0079486E">
              <w:rPr>
                <w:sz w:val="28"/>
                <w:szCs w:val="28"/>
              </w:rPr>
              <w:t xml:space="preserve">8 мая 2014 г. 10:00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79486E" w:rsidRPr="009948A8">
        <w:rPr>
          <w:sz w:val="28"/>
          <w:szCs w:val="28"/>
        </w:rPr>
        <w:t>31401004682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79486E" w:rsidRPr="009948A8">
        <w:rPr>
          <w:sz w:val="28"/>
          <w:szCs w:val="28"/>
        </w:rPr>
        <w:t>140324/4645/046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</w:t>
      </w:r>
      <w:r w:rsidR="0079486E" w:rsidRPr="009948A8">
        <w:rPr>
          <w:sz w:val="28"/>
          <w:szCs w:val="28"/>
        </w:rPr>
        <w:t>AC20197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2E5C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9486E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37D53-233A-42E6-9753-D382E25A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2712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12</cp:revision>
  <cp:lastPrinted>2014-04-10T13:33:00Z</cp:lastPrinted>
  <dcterms:created xsi:type="dcterms:W3CDTF">2014-01-30T07:49:00Z</dcterms:created>
  <dcterms:modified xsi:type="dcterms:W3CDTF">2014-05-11T09:05:00Z</dcterms:modified>
</cp:coreProperties>
</file>