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760A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D83A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D2278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D2278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bookmarkStart w:id="19" w:name="_GoBack"/>
            <w:bookmarkEnd w:id="19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Default="00D83AF6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199175,00 (сто девяносто девять тысяч сто семьдесят пять рублей)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 копеек,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83A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2013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83A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сентября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F260D6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76F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26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26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26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3AF6" w:rsidRDefault="00D83AF6" w:rsidP="00D83AF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83AF6" w:rsidRDefault="00D83AF6" w:rsidP="00D83AF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D83AF6" w:rsidRDefault="00D83AF6" w:rsidP="00D83AF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83AF6" w:rsidRPr="00D83AF6" w:rsidRDefault="00D83AF6" w:rsidP="00D83AF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83AF6" w:rsidRPr="00D83AF6" w:rsidRDefault="00D83AF6" w:rsidP="00D83AF6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83AF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16.09.2013 г.</w:t>
      </w:r>
    </w:p>
    <w:tbl>
      <w:tblPr>
        <w:tblW w:w="10421" w:type="dxa"/>
        <w:jc w:val="center"/>
        <w:tblLayout w:type="fixed"/>
        <w:tblLook w:val="00A0" w:firstRow="1" w:lastRow="0" w:firstColumn="1" w:lastColumn="0" w:noHBand="0" w:noVBand="0"/>
      </w:tblPr>
      <w:tblGrid>
        <w:gridCol w:w="536"/>
        <w:gridCol w:w="6991"/>
        <w:gridCol w:w="640"/>
        <w:gridCol w:w="1013"/>
        <w:gridCol w:w="1241"/>
      </w:tblGrid>
      <w:tr w:rsidR="00D83AF6" w:rsidRPr="00D83AF6" w:rsidTr="00D83AF6">
        <w:trPr>
          <w:trHeight w:val="11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83AF6" w:rsidRPr="00D83AF6" w:rsidRDefault="00D83AF6" w:rsidP="00D83AF6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AF6" w:rsidRPr="00D83AF6" w:rsidRDefault="00D83AF6" w:rsidP="00D83A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3AF6" w:rsidRPr="00D83AF6" w:rsidRDefault="00D83AF6" w:rsidP="00D83A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83AF6" w:rsidRPr="00D83AF6" w:rsidRDefault="00D83AF6" w:rsidP="00D83A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3A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83AF6" w:rsidRPr="00D83AF6" w:rsidTr="00D83AF6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Процессор</w:t>
            </w:r>
            <w:proofErr w:type="spellEnd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 xml:space="preserve"> Intel Celeron G1610 - S1155, 2 </w:t>
            </w:r>
            <w:proofErr w:type="spellStart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ядра</w:t>
            </w:r>
            <w:proofErr w:type="spellEnd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 xml:space="preserve">/2 </w:t>
            </w:r>
            <w:proofErr w:type="spellStart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потока</w:t>
            </w:r>
            <w:proofErr w:type="spellEnd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 xml:space="preserve">, 2.6GHz, 2Мб </w:t>
            </w:r>
            <w:proofErr w:type="spellStart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кэш</w:t>
            </w:r>
            <w:proofErr w:type="spellEnd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, HD Graphics, TDP 55Вт, OEM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1500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4500</w:t>
            </w:r>
          </w:p>
        </w:tc>
      </w:tr>
      <w:tr w:rsidR="00D83AF6" w:rsidRPr="00D83AF6" w:rsidTr="00D83AF6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Процессор</w:t>
            </w:r>
            <w:proofErr w:type="spellEnd"/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 xml:space="preserve"> Socket 1155 Intel Core i3 3250 (3.5/3Mb) OEM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</w:tr>
      <w:tr w:rsidR="00D83AF6" w:rsidRPr="00D83AF6" w:rsidTr="00D83AF6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Процессор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Socket 1155 Intel Core i3 3225 (3.3/3Mb) OEM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</w:tr>
      <w:tr w:rsidR="00D83AF6" w:rsidRPr="00D83AF6" w:rsidTr="00D83AF6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Мат. плата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ASRock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</w:t>
            </w:r>
            <w:r w:rsidRPr="00D83AF6">
              <w:rPr>
                <w:rFonts w:ascii="Times New Roman" w:hAnsi="Times New Roman" w:cs="Times New Roman"/>
                <w:lang w:val="en-US"/>
              </w:rPr>
              <w:t>B</w:t>
            </w:r>
            <w:r w:rsidRPr="00D83AF6">
              <w:rPr>
                <w:rFonts w:ascii="Times New Roman" w:hAnsi="Times New Roman" w:cs="Times New Roman"/>
              </w:rPr>
              <w:t>75</w:t>
            </w:r>
            <w:r w:rsidRPr="00D83AF6">
              <w:rPr>
                <w:rFonts w:ascii="Times New Roman" w:hAnsi="Times New Roman" w:cs="Times New Roman"/>
                <w:lang w:val="en-US"/>
              </w:rPr>
              <w:t>M</w:t>
            </w:r>
            <w:r w:rsidRPr="00D83AF6">
              <w:rPr>
                <w:rFonts w:ascii="Times New Roman" w:hAnsi="Times New Roman" w:cs="Times New Roman"/>
              </w:rPr>
              <w:t>-</w:t>
            </w:r>
            <w:r w:rsidRPr="00D83AF6">
              <w:rPr>
                <w:rFonts w:ascii="Times New Roman" w:hAnsi="Times New Roman" w:cs="Times New Roman"/>
                <w:lang w:val="en-US"/>
              </w:rPr>
              <w:t>GL</w:t>
            </w:r>
            <w:r w:rsidRPr="00D83AF6">
              <w:rPr>
                <w:rFonts w:ascii="Times New Roman" w:hAnsi="Times New Roman" w:cs="Times New Roman"/>
              </w:rPr>
              <w:t xml:space="preserve"> - </w:t>
            </w:r>
            <w:r w:rsidRPr="00D83AF6">
              <w:rPr>
                <w:rFonts w:ascii="Times New Roman" w:hAnsi="Times New Roman" w:cs="Times New Roman"/>
                <w:lang w:val="en-US"/>
              </w:rPr>
              <w:t>s</w:t>
            </w:r>
            <w:r w:rsidRPr="00D83AF6">
              <w:rPr>
                <w:rFonts w:ascii="Times New Roman" w:hAnsi="Times New Roman" w:cs="Times New Roman"/>
              </w:rPr>
              <w:t xml:space="preserve">1155, </w:t>
            </w:r>
            <w:r w:rsidRPr="00D83AF6">
              <w:rPr>
                <w:rFonts w:ascii="Times New Roman" w:hAnsi="Times New Roman" w:cs="Times New Roman"/>
                <w:lang w:val="en-US"/>
              </w:rPr>
              <w:t>B</w:t>
            </w:r>
            <w:r w:rsidRPr="00D83AF6">
              <w:rPr>
                <w:rFonts w:ascii="Times New Roman" w:hAnsi="Times New Roman" w:cs="Times New Roman"/>
              </w:rPr>
              <w:t>75, 2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xDDR</w:t>
            </w:r>
            <w:proofErr w:type="spellEnd"/>
            <w:r w:rsidRPr="00D83AF6">
              <w:rPr>
                <w:rFonts w:ascii="Times New Roman" w:hAnsi="Times New Roman" w:cs="Times New Roman"/>
              </w:rPr>
              <w:t>3, 2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xPCI</w:t>
            </w:r>
            <w:proofErr w:type="spellEnd"/>
            <w:r w:rsidRPr="00D83AF6">
              <w:rPr>
                <w:rFonts w:ascii="Times New Roman" w:hAnsi="Times New Roman" w:cs="Times New Roman"/>
              </w:rPr>
              <w:t>-</w:t>
            </w:r>
            <w:r w:rsidRPr="00D83AF6">
              <w:rPr>
                <w:rFonts w:ascii="Times New Roman" w:hAnsi="Times New Roman" w:cs="Times New Roman"/>
                <w:lang w:val="en-US"/>
              </w:rPr>
              <w:t>Ex</w:t>
            </w:r>
            <w:r w:rsidRPr="00D83AF6">
              <w:rPr>
                <w:rFonts w:ascii="Times New Roman" w:hAnsi="Times New Roman" w:cs="Times New Roman"/>
              </w:rPr>
              <w:t xml:space="preserve">16, </w:t>
            </w:r>
            <w:r w:rsidRPr="00D83AF6">
              <w:rPr>
                <w:rFonts w:ascii="Times New Roman" w:hAnsi="Times New Roman" w:cs="Times New Roman"/>
                <w:lang w:val="en-US"/>
              </w:rPr>
              <w:t>VGA</w:t>
            </w:r>
            <w:r w:rsidRPr="00D83AF6">
              <w:rPr>
                <w:rFonts w:ascii="Times New Roman" w:hAnsi="Times New Roman" w:cs="Times New Roman"/>
              </w:rPr>
              <w:t>/</w:t>
            </w:r>
            <w:r w:rsidRPr="00D83AF6">
              <w:rPr>
                <w:rFonts w:ascii="Times New Roman" w:hAnsi="Times New Roman" w:cs="Times New Roman"/>
                <w:lang w:val="en-US"/>
              </w:rPr>
              <w:t>DVI</w:t>
            </w:r>
            <w:r w:rsidRPr="00D83AF6">
              <w:rPr>
                <w:rFonts w:ascii="Times New Roman" w:hAnsi="Times New Roman" w:cs="Times New Roman"/>
              </w:rPr>
              <w:t>, 6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chHDA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GbLan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, </w:t>
            </w:r>
            <w:r w:rsidRPr="00D83AF6">
              <w:rPr>
                <w:rFonts w:ascii="Times New Roman" w:hAnsi="Times New Roman" w:cs="Times New Roman"/>
                <w:lang w:val="en-US"/>
              </w:rPr>
              <w:t>SATAIII</w:t>
            </w:r>
            <w:r w:rsidRPr="00D83AF6">
              <w:rPr>
                <w:rFonts w:ascii="Times New Roman" w:hAnsi="Times New Roman" w:cs="Times New Roman"/>
              </w:rPr>
              <w:t>/</w:t>
            </w:r>
            <w:r w:rsidRPr="00D83AF6">
              <w:rPr>
                <w:rFonts w:ascii="Times New Roman" w:hAnsi="Times New Roman" w:cs="Times New Roman"/>
                <w:lang w:val="en-US"/>
              </w:rPr>
              <w:t>SATAII</w:t>
            </w:r>
            <w:r w:rsidRPr="00D83AF6">
              <w:rPr>
                <w:rFonts w:ascii="Times New Roman" w:hAnsi="Times New Roman" w:cs="Times New Roman"/>
              </w:rPr>
              <w:t xml:space="preserve">, </w:t>
            </w:r>
            <w:r w:rsidRPr="00D83AF6">
              <w:rPr>
                <w:rFonts w:ascii="Times New Roman" w:hAnsi="Times New Roman" w:cs="Times New Roman"/>
                <w:lang w:val="en-US"/>
              </w:rPr>
              <w:t>USB</w:t>
            </w:r>
            <w:r w:rsidRPr="00D83AF6">
              <w:rPr>
                <w:rFonts w:ascii="Times New Roman" w:hAnsi="Times New Roman" w:cs="Times New Roman"/>
              </w:rPr>
              <w:t xml:space="preserve">3.0/2.0, </w:t>
            </w:r>
            <w:r w:rsidRPr="00D83AF6">
              <w:rPr>
                <w:rFonts w:ascii="Times New Roman" w:hAnsi="Times New Roman" w:cs="Times New Roman"/>
                <w:lang w:val="en-US"/>
              </w:rPr>
              <w:t>CCO</w:t>
            </w:r>
            <w:r w:rsidRPr="00D83AF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mATX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12000</w:t>
            </w:r>
          </w:p>
        </w:tc>
      </w:tr>
      <w:tr w:rsidR="00D83AF6" w:rsidRPr="00D83AF6" w:rsidTr="00D83AF6">
        <w:trPr>
          <w:trHeight w:val="38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Модуль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памяти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 xml:space="preserve"> DDR3 PC-12800/1600 4Gb Samsung original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1500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9000</w:t>
            </w:r>
          </w:p>
        </w:tc>
      </w:tr>
      <w:tr w:rsidR="00D83AF6" w:rsidRPr="00D83AF6" w:rsidTr="00D83AF6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Кулер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DEEPCOOL Theta 16 PWM LGA1155/1156 (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Al+Cu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>, 900-2400 rpm, 17-26 dB(A))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D83AF6" w:rsidRPr="00D83AF6" w:rsidTr="00D83AF6">
        <w:trPr>
          <w:trHeight w:val="27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Жесткий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83AF6">
              <w:rPr>
                <w:rFonts w:ascii="Times New Roman" w:hAnsi="Times New Roman" w:cs="Times New Roman"/>
              </w:rPr>
              <w:t>диск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250 Gb Seagate ST250DM000 16Mb 7200rpm SATA 6Gb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12000</w:t>
            </w:r>
          </w:p>
        </w:tc>
      </w:tr>
      <w:tr w:rsidR="00D83AF6" w:rsidRPr="00D83AF6" w:rsidTr="00D83AF6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Корпус ATX 500W </w:t>
            </w:r>
            <w:proofErr w:type="spellStart"/>
            <w:r w:rsidRPr="00D83AF6">
              <w:rPr>
                <w:rFonts w:ascii="Times New Roman" w:hAnsi="Times New Roman" w:cs="Times New Roman"/>
              </w:rPr>
              <w:t>Winard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3010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11200</w:t>
            </w:r>
          </w:p>
        </w:tc>
      </w:tr>
      <w:tr w:rsidR="00D83AF6" w:rsidRPr="00D83AF6" w:rsidTr="00D83AF6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Монитор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 xml:space="preserve"> 19'' TFT LG E1910S-BN LED, 5ms, 250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кд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>/м2, 5000000:1, 176/170, 1280х1024, black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45000</w:t>
            </w:r>
          </w:p>
        </w:tc>
      </w:tr>
      <w:tr w:rsidR="00D83AF6" w:rsidRPr="00D83AF6" w:rsidTr="00D83AF6">
        <w:trPr>
          <w:trHeight w:val="26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Клавиатура </w:t>
            </w:r>
            <w:r w:rsidRPr="00D83AF6">
              <w:rPr>
                <w:rFonts w:ascii="Times New Roman" w:hAnsi="Times New Roman" w:cs="Times New Roman"/>
                <w:lang w:val="en-US"/>
              </w:rPr>
              <w:t>A</w:t>
            </w:r>
            <w:r w:rsidRPr="00D83AF6">
              <w:rPr>
                <w:rFonts w:ascii="Times New Roman" w:hAnsi="Times New Roman" w:cs="Times New Roman"/>
              </w:rPr>
              <w:t>4</w:t>
            </w:r>
            <w:r w:rsidRPr="00D83AF6">
              <w:rPr>
                <w:rFonts w:ascii="Times New Roman" w:hAnsi="Times New Roman" w:cs="Times New Roman"/>
                <w:lang w:val="en-US"/>
              </w:rPr>
              <w:t>Tech</w:t>
            </w:r>
            <w:r w:rsidRPr="00D83AF6">
              <w:rPr>
                <w:rFonts w:ascii="Times New Roman" w:hAnsi="Times New Roman" w:cs="Times New Roman"/>
              </w:rPr>
              <w:t xml:space="preserve"> </w:t>
            </w:r>
            <w:r w:rsidRPr="00D83AF6">
              <w:rPr>
                <w:rFonts w:ascii="Times New Roman" w:hAnsi="Times New Roman" w:cs="Times New Roman"/>
                <w:lang w:val="en-US"/>
              </w:rPr>
              <w:t>KBS</w:t>
            </w:r>
            <w:r w:rsidRPr="00D83AF6">
              <w:rPr>
                <w:rFonts w:ascii="Times New Roman" w:hAnsi="Times New Roman" w:cs="Times New Roman"/>
              </w:rPr>
              <w:t xml:space="preserve">-750 (черная, </w:t>
            </w:r>
            <w:r w:rsidRPr="00D83AF6">
              <w:rPr>
                <w:rFonts w:ascii="Times New Roman" w:hAnsi="Times New Roman" w:cs="Times New Roman"/>
                <w:lang w:val="en-US"/>
              </w:rPr>
              <w:t>PS</w:t>
            </w:r>
            <w:r w:rsidRPr="00D83AF6">
              <w:rPr>
                <w:rFonts w:ascii="Times New Roman" w:hAnsi="Times New Roman" w:cs="Times New Roman"/>
              </w:rPr>
              <w:t>/2)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</w:tr>
      <w:tr w:rsidR="00D83AF6" w:rsidRPr="00D83AF6" w:rsidTr="00D83AF6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Мышь A4Tech OP-620D оптическая 2xClick черная USB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</w:tr>
      <w:tr w:rsidR="00D83AF6" w:rsidRPr="00D83AF6" w:rsidTr="00D83AF6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proofErr w:type="spellStart"/>
            <w:r w:rsidRPr="00D83AF6">
              <w:rPr>
                <w:rFonts w:ascii="Times New Roman" w:hAnsi="Times New Roman" w:cs="Times New Roman"/>
              </w:rPr>
              <w:t>Флеш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диск </w:t>
            </w:r>
            <w:r w:rsidRPr="00D83AF6">
              <w:rPr>
                <w:rFonts w:ascii="Times New Roman" w:hAnsi="Times New Roman" w:cs="Times New Roman"/>
                <w:lang w:val="en-US"/>
              </w:rPr>
              <w:t>USB</w:t>
            </w:r>
            <w:r w:rsidRPr="00D83AF6">
              <w:rPr>
                <w:rFonts w:ascii="Times New Roman" w:hAnsi="Times New Roman" w:cs="Times New Roman"/>
              </w:rPr>
              <w:t xml:space="preserve"> 4</w:t>
            </w:r>
            <w:r w:rsidRPr="00D83AF6">
              <w:rPr>
                <w:rFonts w:ascii="Times New Roman" w:hAnsi="Times New Roman" w:cs="Times New Roman"/>
                <w:lang w:val="en-US"/>
              </w:rPr>
              <w:t>Gb</w:t>
            </w:r>
            <w:r w:rsidRPr="00D83AF6">
              <w:rPr>
                <w:rFonts w:ascii="Times New Roman" w:hAnsi="Times New Roman" w:cs="Times New Roman"/>
              </w:rPr>
              <w:t xml:space="preserve"> </w:t>
            </w:r>
            <w:r w:rsidRPr="00D83AF6">
              <w:rPr>
                <w:rFonts w:ascii="Times New Roman" w:hAnsi="Times New Roman" w:cs="Times New Roman"/>
                <w:lang w:val="en-US"/>
              </w:rPr>
              <w:t>Silicon</w:t>
            </w:r>
            <w:r w:rsidRPr="00D83AF6">
              <w:rPr>
                <w:rFonts w:ascii="Times New Roman" w:hAnsi="Times New Roman" w:cs="Times New Roman"/>
              </w:rPr>
              <w:t xml:space="preserve"> </w:t>
            </w:r>
            <w:r w:rsidRPr="00D83AF6">
              <w:rPr>
                <w:rFonts w:ascii="Times New Roman" w:hAnsi="Times New Roman" w:cs="Times New Roman"/>
                <w:lang w:val="en-US"/>
              </w:rPr>
              <w:t>Power</w:t>
            </w:r>
            <w:r w:rsidRPr="00D83A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LuxMini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720 </w:t>
            </w:r>
            <w:r w:rsidRPr="00D83AF6">
              <w:rPr>
                <w:rFonts w:ascii="Times New Roman" w:hAnsi="Times New Roman" w:cs="Times New Roman"/>
                <w:lang w:val="en-US"/>
              </w:rPr>
              <w:t>Deep</w:t>
            </w:r>
            <w:r w:rsidRPr="00D83AF6">
              <w:rPr>
                <w:rFonts w:ascii="Times New Roman" w:hAnsi="Times New Roman" w:cs="Times New Roman"/>
              </w:rPr>
              <w:t xml:space="preserve"> </w:t>
            </w:r>
            <w:r w:rsidRPr="00D83AF6">
              <w:rPr>
                <w:rFonts w:ascii="Times New Roman" w:hAnsi="Times New Roman" w:cs="Times New Roman"/>
                <w:lang w:val="en-US"/>
              </w:rPr>
              <w:t>Blue</w:t>
            </w:r>
            <w:r w:rsidRPr="00D83AF6">
              <w:rPr>
                <w:rFonts w:ascii="Times New Roman" w:hAnsi="Times New Roman" w:cs="Times New Roman"/>
              </w:rPr>
              <w:t xml:space="preserve">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5250</w:t>
            </w:r>
          </w:p>
        </w:tc>
      </w:tr>
      <w:tr w:rsidR="00D83AF6" w:rsidRPr="00D83AF6" w:rsidTr="00D83AF6">
        <w:trPr>
          <w:trHeight w:val="30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Модуль памяти DDR PC-3200 / 400 1Gb QUMO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</w:tr>
      <w:tr w:rsidR="00D83AF6" w:rsidRPr="00D83AF6" w:rsidTr="00D83AF6">
        <w:trPr>
          <w:trHeight w:val="26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Кабель USB 2.0 AM/AF 5м экранированный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</w:tr>
      <w:tr w:rsidR="00D83AF6" w:rsidRPr="00D83AF6" w:rsidTr="00D83AF6">
        <w:trPr>
          <w:trHeight w:val="26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МФУ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HP LaserJet M1132 18ppm 600*600dpi USB 2.0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30000</w:t>
            </w:r>
          </w:p>
        </w:tc>
      </w:tr>
      <w:tr w:rsidR="00D83AF6" w:rsidRPr="00D83AF6" w:rsidTr="00D83AF6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Принтер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HP LaserJet Pro P1102 (CE651A) - A4, 600*600dpi, 18 </w:t>
            </w:r>
            <w:proofErr w:type="spellStart"/>
            <w:proofErr w:type="gramStart"/>
            <w:r w:rsidRPr="00D83AF6">
              <w:rPr>
                <w:rFonts w:ascii="Times New Roman" w:hAnsi="Times New Roman" w:cs="Times New Roman"/>
              </w:rPr>
              <w:t>стр</w:t>
            </w:r>
            <w:proofErr w:type="spellEnd"/>
            <w:proofErr w:type="gramEnd"/>
            <w:r w:rsidRPr="00D83AF6">
              <w:rPr>
                <w:rFonts w:ascii="Times New Roman" w:hAnsi="Times New Roman" w:cs="Times New Roman"/>
                <w:lang w:val="en-US"/>
              </w:rPr>
              <w:t>, 2</w:t>
            </w:r>
            <w:r w:rsidRPr="00D83AF6">
              <w:rPr>
                <w:rFonts w:ascii="Times New Roman" w:hAnsi="Times New Roman" w:cs="Times New Roman"/>
              </w:rPr>
              <w:t>Мб</w:t>
            </w:r>
            <w:r w:rsidRPr="00D83AF6">
              <w:rPr>
                <w:rFonts w:ascii="Times New Roman" w:hAnsi="Times New Roman" w:cs="Times New Roman"/>
                <w:lang w:val="en-US"/>
              </w:rPr>
              <w:t>, USB2.0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4100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8200</w:t>
            </w:r>
          </w:p>
        </w:tc>
      </w:tr>
      <w:tr w:rsidR="00D83AF6" w:rsidRPr="00D83AF6" w:rsidTr="00D83AF6">
        <w:trPr>
          <w:trHeight w:val="276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Кабель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USB 2.0 AM/BM </w:t>
            </w:r>
            <w:smartTag w:uri="urn:schemas-microsoft-com:office:smarttags" w:element="metricconverter">
              <w:smartTagPr>
                <w:attr w:name="ProductID" w:val="1.8 м"/>
              </w:smartTagPr>
              <w:r w:rsidRPr="00D83AF6">
                <w:rPr>
                  <w:rFonts w:ascii="Times New Roman" w:hAnsi="Times New Roman" w:cs="Times New Roman"/>
                  <w:lang w:val="en-US"/>
                </w:rPr>
                <w:t xml:space="preserve">1.8 </w:t>
              </w:r>
              <w:r w:rsidRPr="00D83AF6">
                <w:rPr>
                  <w:rFonts w:ascii="Times New Roman" w:hAnsi="Times New Roman" w:cs="Times New Roman"/>
                </w:rPr>
                <w:t>м</w:t>
              </w:r>
            </w:smartTag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18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Диск BD-RE (перезаписываемый) </w:t>
            </w:r>
            <w:proofErr w:type="spellStart"/>
            <w:r w:rsidRPr="00D83AF6">
              <w:rPr>
                <w:rFonts w:ascii="Times New Roman" w:hAnsi="Times New Roman" w:cs="Times New Roman"/>
              </w:rPr>
              <w:t>Verbatim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 25Гб (или аналог от TDK, </w:t>
            </w:r>
            <w:r w:rsidRPr="00D83AF6">
              <w:rPr>
                <w:rFonts w:ascii="Times New Roman" w:hAnsi="Times New Roman" w:cs="Times New Roman"/>
              </w:rPr>
              <w:lastRenderedPageBreak/>
              <w:t>SONY, PHILIPS)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320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3200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lastRenderedPageBreak/>
              <w:t>19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Коннектор RJ-45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Кабель витая пара UTP 4pair cat.5e медь 305m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3000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Батарея аккумуляторная 12-7,2 (аналог RBC2)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1700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>Батарея аккумуляторная CR 2032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Сетевой фильтр </w:t>
            </w:r>
            <w:proofErr w:type="spellStart"/>
            <w:r w:rsidRPr="00D83AF6">
              <w:rPr>
                <w:rFonts w:ascii="Times New Roman" w:hAnsi="Times New Roman" w:cs="Times New Roman"/>
              </w:rPr>
              <w:t>Gembird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SPG3-B-10 (3м,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Сетевой фильтр </w:t>
            </w:r>
            <w:proofErr w:type="spellStart"/>
            <w:r w:rsidRPr="00D83AF6">
              <w:rPr>
                <w:rFonts w:ascii="Times New Roman" w:hAnsi="Times New Roman" w:cs="Times New Roman"/>
              </w:rPr>
              <w:t>Krauler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KR-5-7,5M (7.5м,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Диск CD-R </w:t>
            </w:r>
            <w:proofErr w:type="spellStart"/>
            <w:r w:rsidRPr="00D83AF6">
              <w:rPr>
                <w:rFonts w:ascii="Times New Roman" w:hAnsi="Times New Roman" w:cs="Times New Roman"/>
              </w:rPr>
              <w:t>Verbatim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700Mb 52x </w:t>
            </w:r>
            <w:proofErr w:type="spellStart"/>
            <w:r w:rsidRPr="00D83AF6">
              <w:rPr>
                <w:rFonts w:ascii="Times New Roman" w:hAnsi="Times New Roman" w:cs="Times New Roman"/>
              </w:rPr>
              <w:t>LightScribe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83AF6">
              <w:rPr>
                <w:rFonts w:ascii="Times New Roman" w:hAnsi="Times New Roman" w:cs="Times New Roman"/>
              </w:rPr>
              <w:t>Cake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AF6">
              <w:rPr>
                <w:rFonts w:ascii="Times New Roman" w:hAnsi="Times New Roman" w:cs="Times New Roman"/>
              </w:rPr>
              <w:t>Box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, 10 </w:t>
            </w:r>
            <w:proofErr w:type="spellStart"/>
            <w:proofErr w:type="gramStart"/>
            <w:r w:rsidRPr="00D83AF6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D83AF6">
              <w:rPr>
                <w:rFonts w:ascii="Times New Roman" w:hAnsi="Times New Roman" w:cs="Times New Roman"/>
              </w:rPr>
              <w:t>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</w:rPr>
            </w:pPr>
            <w:r w:rsidRPr="00D83AF6">
              <w:rPr>
                <w:rFonts w:ascii="Times New Roman" w:hAnsi="Times New Roman" w:cs="Times New Roman"/>
              </w:rPr>
              <w:t xml:space="preserve">Модуль памяти DDR2 PC-6400 / 800 2Gb </w:t>
            </w:r>
            <w:proofErr w:type="spellStart"/>
            <w:r w:rsidRPr="00D83AF6">
              <w:rPr>
                <w:rFonts w:ascii="Times New Roman" w:hAnsi="Times New Roman" w:cs="Times New Roman"/>
              </w:rPr>
              <w:t>Kingston</w:t>
            </w:r>
            <w:proofErr w:type="spellEnd"/>
            <w:r w:rsidRPr="00D83AF6">
              <w:rPr>
                <w:rFonts w:ascii="Times New Roman" w:hAnsi="Times New Roman" w:cs="Times New Roman"/>
              </w:rPr>
              <w:t xml:space="preserve"> KVR800D2N6 / 2G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83AF6">
              <w:rPr>
                <w:rFonts w:ascii="Times New Roman" w:hAnsi="Times New Roman" w:cs="Times New Roman"/>
              </w:rPr>
              <w:t>Картридер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83AF6">
              <w:rPr>
                <w:rFonts w:ascii="Times New Roman" w:hAnsi="Times New Roman" w:cs="Times New Roman"/>
              </w:rPr>
              <w:t>внешний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USB 2.0 Transcend TS-RDP8K Support SDHC All-in-1 Black (</w:t>
            </w:r>
            <w:r w:rsidRPr="00D83AF6">
              <w:rPr>
                <w:rFonts w:ascii="Times New Roman" w:hAnsi="Times New Roman" w:cs="Times New Roman"/>
              </w:rPr>
              <w:t>или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83AF6">
              <w:rPr>
                <w:rFonts w:ascii="Times New Roman" w:hAnsi="Times New Roman" w:cs="Times New Roman"/>
              </w:rPr>
              <w:t>аналог</w:t>
            </w:r>
            <w:r w:rsidRPr="00D83AF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28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Привод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DVD-RW LITE-ON IHAS124-04 SATA </w:t>
            </w:r>
            <w:r w:rsidRPr="00D83AF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  <w:lang w:val="en-US"/>
              </w:rPr>
              <w:t>29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Коммутатор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83AF6">
              <w:rPr>
                <w:rFonts w:ascii="Times New Roman" w:hAnsi="Times New Roman" w:cs="Times New Roman"/>
              </w:rPr>
              <w:t>гигабитный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D-Link DGS-1024D 24-port 10/100/1000 Mbit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4500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4500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  <w:lang w:val="en-US"/>
              </w:rPr>
              <w:t>30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Ноутбук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Lenovo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IdeaPad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 xml:space="preserve"> G580 i3 3120M(2,5)/4Gb/500Gb/DVDRW/GF710M 1Gb/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WiFi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>/BT/15,6''/W8/Cam/brown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18 000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18000</w:t>
            </w:r>
          </w:p>
        </w:tc>
      </w:tr>
      <w:tr w:rsidR="00D83AF6" w:rsidRPr="00D83AF6" w:rsidTr="00D83AF6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D83AF6">
              <w:rPr>
                <w:rFonts w:ascii="Times New Roman" w:hAnsi="Times New Roman" w:cs="Times New Roman"/>
                <w:bCs/>
                <w:color w:val="000000"/>
              </w:rPr>
              <w:t>3</w:t>
            </w:r>
            <w:r w:rsidRPr="00D83AF6">
              <w:rPr>
                <w:rFonts w:ascii="Times New Roman" w:hAnsi="Times New Roman" w:cs="Times New Roman"/>
                <w:bCs/>
                <w:color w:val="000000"/>
                <w:lang w:val="en-US"/>
              </w:rPr>
              <w:t>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83AF6" w:rsidRPr="00D83AF6" w:rsidRDefault="00D83AF6" w:rsidP="00D83AF6">
            <w:pPr>
              <w:rPr>
                <w:rFonts w:ascii="Times New Roman" w:hAnsi="Times New Roman" w:cs="Times New Roman"/>
                <w:lang w:val="en-US"/>
              </w:rPr>
            </w:pPr>
            <w:r w:rsidRPr="00D83AF6">
              <w:rPr>
                <w:rFonts w:ascii="Times New Roman" w:hAnsi="Times New Roman" w:cs="Times New Roman"/>
              </w:rPr>
              <w:t>Блок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83AF6">
              <w:rPr>
                <w:rFonts w:ascii="Times New Roman" w:hAnsi="Times New Roman" w:cs="Times New Roman"/>
              </w:rPr>
              <w:t>питания</w:t>
            </w:r>
            <w:r w:rsidRPr="00D83AF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3AF6">
              <w:rPr>
                <w:rFonts w:ascii="Times New Roman" w:hAnsi="Times New Roman" w:cs="Times New Roman"/>
                <w:lang w:val="en-US"/>
              </w:rPr>
              <w:t>Chieftec</w:t>
            </w:r>
            <w:proofErr w:type="spellEnd"/>
            <w:r w:rsidRPr="00D83AF6">
              <w:rPr>
                <w:rFonts w:ascii="Times New Roman" w:hAnsi="Times New Roman" w:cs="Times New Roman"/>
                <w:lang w:val="en-US"/>
              </w:rPr>
              <w:t xml:space="preserve"> BPS-500S2 500W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2 200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</w:tr>
      <w:tr w:rsidR="00D83AF6" w:rsidRPr="00D83AF6" w:rsidTr="00D83AF6">
        <w:trPr>
          <w:trHeight w:val="268"/>
          <w:jc w:val="center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83AF6">
              <w:rPr>
                <w:rFonts w:ascii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AF6" w:rsidRPr="00D83AF6" w:rsidRDefault="00D83AF6" w:rsidP="00D83AF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83AF6">
              <w:rPr>
                <w:rFonts w:ascii="Times New Roman" w:hAnsi="Times New Roman" w:cs="Times New Roman"/>
                <w:color w:val="000000"/>
                <w:lang w:val="en-US"/>
              </w:rPr>
              <w:t>199175</w:t>
            </w:r>
          </w:p>
        </w:tc>
      </w:tr>
    </w:tbl>
    <w:p w:rsidR="00D83AF6" w:rsidRPr="00D83AF6" w:rsidRDefault="00D83AF6" w:rsidP="00D83AF6">
      <w:pPr>
        <w:rPr>
          <w:rFonts w:ascii="Times New Roman" w:hAnsi="Times New Roman" w:cs="Times New Roman"/>
          <w:b/>
        </w:rPr>
      </w:pPr>
    </w:p>
    <w:p w:rsidR="00D83AF6" w:rsidRPr="00D83AF6" w:rsidRDefault="00D83AF6" w:rsidP="00D83AF6">
      <w:pPr>
        <w:rPr>
          <w:rFonts w:ascii="Times New Roman" w:hAnsi="Times New Roman" w:cs="Times New Roman"/>
          <w:b/>
        </w:rPr>
      </w:pPr>
    </w:p>
    <w:p w:rsidR="00D83AF6" w:rsidRPr="00D83AF6" w:rsidRDefault="00D83AF6" w:rsidP="00D83AF6">
      <w:pPr>
        <w:rPr>
          <w:rFonts w:ascii="Times New Roman" w:hAnsi="Times New Roman" w:cs="Times New Roman"/>
        </w:rPr>
      </w:pPr>
      <w:r w:rsidRPr="00D83AF6">
        <w:rPr>
          <w:rFonts w:ascii="Times New Roman" w:hAnsi="Times New Roman" w:cs="Times New Roman"/>
          <w:b/>
        </w:rPr>
        <w:t>Источник финансирования закупки:</w:t>
      </w:r>
      <w:r w:rsidRPr="00D83AF6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D83AF6" w:rsidRPr="00D83AF6" w:rsidRDefault="00D83AF6" w:rsidP="00D83AF6">
      <w:pPr>
        <w:autoSpaceDE w:val="0"/>
        <w:autoSpaceDN w:val="0"/>
        <w:jc w:val="both"/>
        <w:rPr>
          <w:rFonts w:ascii="Times New Roman" w:hAnsi="Times New Roman" w:cs="Times New Roman"/>
          <w:color w:val="FF0000"/>
          <w:szCs w:val="24"/>
          <w:lang w:eastAsia="ru-RU"/>
        </w:rPr>
      </w:pPr>
      <w:r w:rsidRPr="00D83AF6">
        <w:rPr>
          <w:rFonts w:ascii="Times New Roman" w:hAnsi="Times New Roman" w:cs="Times New Roman"/>
          <w:b/>
          <w:szCs w:val="24"/>
          <w:lang w:eastAsia="ru-RU"/>
        </w:rPr>
        <w:t>Поставка товара</w:t>
      </w:r>
      <w:r w:rsidRPr="00D83AF6">
        <w:rPr>
          <w:rFonts w:ascii="Times New Roman" w:hAnsi="Times New Roman" w:cs="Times New Roman"/>
          <w:szCs w:val="24"/>
          <w:lang w:eastAsia="ru-RU"/>
        </w:rPr>
        <w:t xml:space="preserve"> осуществляется в течение  </w:t>
      </w:r>
      <w:r w:rsidRPr="00D83AF6">
        <w:rPr>
          <w:rFonts w:ascii="Times New Roman" w:hAnsi="Times New Roman" w:cs="Times New Roman"/>
          <w:sz w:val="24"/>
          <w:szCs w:val="24"/>
          <w:lang w:eastAsia="ru-RU"/>
        </w:rPr>
        <w:t>10 (Десяти) рабочих дней с момента заключения договора</w:t>
      </w:r>
      <w:r w:rsidRPr="00D83AF6">
        <w:rPr>
          <w:rFonts w:ascii="Times New Roman" w:hAnsi="Times New Roman" w:cs="Times New Roman"/>
          <w:szCs w:val="24"/>
          <w:lang w:eastAsia="ru-RU"/>
        </w:rPr>
        <w:t xml:space="preserve">. 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D83AF6">
        <w:rPr>
          <w:rFonts w:ascii="Times New Roman" w:hAnsi="Times New Roman" w:cs="Times New Roman"/>
          <w:szCs w:val="24"/>
          <w:lang w:eastAsia="ru-RU"/>
        </w:rPr>
        <w:t>Самарская</w:t>
      </w:r>
      <w:proofErr w:type="gramEnd"/>
      <w:r w:rsidRPr="00D83AF6">
        <w:rPr>
          <w:rFonts w:ascii="Times New Roman" w:hAnsi="Times New Roman" w:cs="Times New Roman"/>
          <w:szCs w:val="24"/>
          <w:lang w:eastAsia="ru-RU"/>
        </w:rPr>
        <w:t xml:space="preserve"> обл., г. Чапаевск, ул. </w:t>
      </w:r>
      <w:proofErr w:type="spellStart"/>
      <w:r w:rsidRPr="00D83AF6">
        <w:rPr>
          <w:rFonts w:ascii="Times New Roman" w:hAnsi="Times New Roman" w:cs="Times New Roman"/>
          <w:szCs w:val="24"/>
          <w:lang w:eastAsia="ru-RU"/>
        </w:rPr>
        <w:t>Мячина</w:t>
      </w:r>
      <w:proofErr w:type="spellEnd"/>
      <w:r w:rsidRPr="00D83AF6">
        <w:rPr>
          <w:rFonts w:ascii="Times New Roman" w:hAnsi="Times New Roman" w:cs="Times New Roman"/>
          <w:szCs w:val="24"/>
          <w:lang w:eastAsia="ru-RU"/>
        </w:rPr>
        <w:t>, д. 14. Доставка и разгрузка производится силами Поставщика.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D83AF6">
        <w:rPr>
          <w:rFonts w:ascii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D83AF6">
        <w:rPr>
          <w:rFonts w:ascii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 w:rsidRPr="00D83AF6">
        <w:rPr>
          <w:rFonts w:ascii="Times New Roman" w:hAnsi="Times New Roman" w:cs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D83AF6">
        <w:rPr>
          <w:rFonts w:ascii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D83AF6">
        <w:rPr>
          <w:rFonts w:ascii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D83AF6">
        <w:rPr>
          <w:rFonts w:ascii="Times New Roman" w:hAnsi="Times New Roman" w:cs="Times New Roman"/>
          <w:szCs w:val="24"/>
          <w:lang w:eastAsia="ru-RU"/>
        </w:rPr>
        <w:t xml:space="preserve"> № </w:t>
      </w:r>
      <w:proofErr w:type="gramStart"/>
      <w:r w:rsidRPr="00D83AF6">
        <w:rPr>
          <w:rFonts w:ascii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D83AF6">
        <w:rPr>
          <w:rFonts w:ascii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b/>
          <w:szCs w:val="24"/>
          <w:lang w:eastAsia="ru-RU"/>
        </w:rPr>
        <w:t>Оплата</w:t>
      </w:r>
      <w:r w:rsidRPr="00D83AF6">
        <w:rPr>
          <w:rFonts w:ascii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D83AF6">
        <w:rPr>
          <w:rFonts w:ascii="Times New Roman" w:hAnsi="Times New Roman" w:cs="Times New Roman"/>
          <w:iCs/>
          <w:szCs w:val="24"/>
          <w:lang w:eastAsia="ru-RU"/>
        </w:rPr>
        <w:t>Заказчика</w:t>
      </w:r>
      <w:r w:rsidRPr="00D83AF6">
        <w:rPr>
          <w:rFonts w:ascii="Times New Roman" w:hAnsi="Times New Roman" w:cs="Times New Roman"/>
          <w:szCs w:val="24"/>
          <w:lang w:eastAsia="ru-RU"/>
        </w:rPr>
        <w:t>.</w:t>
      </w:r>
    </w:p>
    <w:p w:rsidR="00D83AF6" w:rsidRPr="00D83AF6" w:rsidRDefault="00D83AF6" w:rsidP="00D83AF6">
      <w:pPr>
        <w:jc w:val="both"/>
        <w:rPr>
          <w:rFonts w:ascii="Times New Roman" w:hAnsi="Times New Roman" w:cs="Times New Roman"/>
          <w:szCs w:val="24"/>
          <w:lang w:eastAsia="ru-RU"/>
        </w:rPr>
      </w:pPr>
      <w:r w:rsidRPr="00D83AF6">
        <w:rPr>
          <w:rFonts w:ascii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83AF6" w:rsidRPr="00D83AF6" w:rsidRDefault="00D83AF6" w:rsidP="00D83AF6">
      <w:pPr>
        <w:rPr>
          <w:rFonts w:ascii="Times New Roman" w:hAnsi="Times New Roman" w:cs="Times New Roman"/>
          <w:sz w:val="24"/>
          <w:szCs w:val="24"/>
        </w:rPr>
      </w:pPr>
    </w:p>
    <w:p w:rsidR="00D83AF6" w:rsidRPr="00D83AF6" w:rsidRDefault="00D83AF6" w:rsidP="00D83AF6">
      <w:pPr>
        <w:rPr>
          <w:rFonts w:ascii="Times New Roman" w:hAnsi="Times New Roman" w:cs="Times New Roman"/>
          <w:sz w:val="24"/>
          <w:szCs w:val="24"/>
        </w:rPr>
      </w:pPr>
    </w:p>
    <w:p w:rsidR="00D83AF6" w:rsidRPr="00D83AF6" w:rsidRDefault="00D83AF6" w:rsidP="00D83AF6">
      <w:pPr>
        <w:rPr>
          <w:rFonts w:ascii="Times New Roman" w:hAnsi="Times New Roman" w:cs="Times New Roman"/>
          <w:sz w:val="24"/>
          <w:szCs w:val="24"/>
        </w:rPr>
      </w:pPr>
    </w:p>
    <w:p w:rsidR="00D83AF6" w:rsidRPr="00D83AF6" w:rsidRDefault="00D83AF6" w:rsidP="00D83AF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83AF6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proofErr w:type="gramStart"/>
      <w:r w:rsidRPr="00D83AF6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  <w:t>М.В. Краснов</w:t>
      </w:r>
    </w:p>
    <w:p w:rsidR="00D83AF6" w:rsidRPr="00D83AF6" w:rsidRDefault="00D83AF6" w:rsidP="00D83AF6">
      <w:pPr>
        <w:rPr>
          <w:rFonts w:ascii="Times New Roman" w:hAnsi="Times New Roman" w:cs="Times New Roman"/>
          <w:sz w:val="24"/>
          <w:szCs w:val="24"/>
        </w:rPr>
      </w:pPr>
    </w:p>
    <w:p w:rsidR="00D83AF6" w:rsidRPr="00D83AF6" w:rsidRDefault="00D83AF6" w:rsidP="00D83AF6">
      <w:pPr>
        <w:rPr>
          <w:rFonts w:ascii="Times New Roman" w:hAnsi="Times New Roman" w:cs="Times New Roman"/>
          <w:sz w:val="24"/>
          <w:szCs w:val="24"/>
        </w:rPr>
      </w:pPr>
      <w:r w:rsidRPr="00D83AF6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D83AF6" w:rsidRPr="00D83AF6" w:rsidRDefault="00D83AF6" w:rsidP="00D83AF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83AF6">
        <w:rPr>
          <w:rFonts w:ascii="Times New Roman" w:hAnsi="Times New Roman" w:cs="Times New Roman"/>
          <w:sz w:val="24"/>
          <w:szCs w:val="24"/>
        </w:rPr>
        <w:t>Главный экономист</w:t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</w:r>
      <w:r w:rsidRPr="00D83AF6">
        <w:rPr>
          <w:rFonts w:ascii="Times New Roman" w:hAnsi="Times New Roman" w:cs="Times New Roman"/>
          <w:sz w:val="24"/>
          <w:szCs w:val="24"/>
        </w:rPr>
        <w:tab/>
        <w:t>С.А. Вдовин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__.__.2013г.),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1.12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BE4BEC" w:rsidRDefault="00BE4BE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278" w:rsidRDefault="000D2278">
      <w:pPr>
        <w:spacing w:after="0" w:line="240" w:lineRule="auto"/>
      </w:pPr>
      <w:r>
        <w:separator/>
      </w:r>
    </w:p>
  </w:endnote>
  <w:endnote w:type="continuationSeparator" w:id="0">
    <w:p w:rsidR="000D2278" w:rsidRDefault="000D2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278" w:rsidRDefault="000D227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D2278" w:rsidRDefault="000D227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278" w:rsidRDefault="000D227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90E4C">
      <w:rPr>
        <w:rStyle w:val="af4"/>
        <w:noProof/>
      </w:rPr>
      <w:t>22</w:t>
    </w:r>
    <w:r>
      <w:rPr>
        <w:rStyle w:val="af4"/>
      </w:rPr>
      <w:fldChar w:fldCharType="end"/>
    </w:r>
  </w:p>
  <w:p w:rsidR="000D2278" w:rsidRDefault="000D227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278" w:rsidRDefault="000D2278">
      <w:pPr>
        <w:spacing w:after="0" w:line="240" w:lineRule="auto"/>
      </w:pPr>
      <w:r>
        <w:separator/>
      </w:r>
    </w:p>
  </w:footnote>
  <w:footnote w:type="continuationSeparator" w:id="0">
    <w:p w:rsidR="000D2278" w:rsidRDefault="000D2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4451A"/>
    <w:rsid w:val="00551BFC"/>
    <w:rsid w:val="005715D1"/>
    <w:rsid w:val="005964C8"/>
    <w:rsid w:val="00596E64"/>
    <w:rsid w:val="005C36B7"/>
    <w:rsid w:val="005D1AB0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36280"/>
    <w:rsid w:val="00760AA3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902142"/>
    <w:rsid w:val="00927324"/>
    <w:rsid w:val="00990E4C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83C60"/>
    <w:rsid w:val="00BC6C75"/>
    <w:rsid w:val="00BE4BEC"/>
    <w:rsid w:val="00C625D0"/>
    <w:rsid w:val="00C839B4"/>
    <w:rsid w:val="00CD3B57"/>
    <w:rsid w:val="00CF206D"/>
    <w:rsid w:val="00D46FAB"/>
    <w:rsid w:val="00D47BB7"/>
    <w:rsid w:val="00D51C0B"/>
    <w:rsid w:val="00D83AF6"/>
    <w:rsid w:val="00D92FEB"/>
    <w:rsid w:val="00DB290F"/>
    <w:rsid w:val="00DE0009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22</Pages>
  <Words>8235</Words>
  <Characters>46941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7</cp:revision>
  <cp:lastPrinted>2013-09-19T10:54:00Z</cp:lastPrinted>
  <dcterms:created xsi:type="dcterms:W3CDTF">2013-09-18T06:58:00Z</dcterms:created>
  <dcterms:modified xsi:type="dcterms:W3CDTF">2013-09-19T10:55:00Z</dcterms:modified>
</cp:coreProperties>
</file>