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0660F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481A44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6B29F1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46D0D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6B29F1">
              <w:rPr>
                <w:color w:val="000000"/>
                <w:sz w:val="28"/>
                <w:lang w:eastAsia="ru-RU"/>
              </w:rPr>
              <w:t>140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481A44">
              <w:rPr>
                <w:color w:val="000000"/>
                <w:sz w:val="28"/>
                <w:lang w:eastAsia="ru-RU"/>
              </w:rPr>
              <w:t>_</w:t>
            </w:r>
            <w:r w:rsidR="00946D0D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1352C">
        <w:rPr>
          <w:b/>
          <w:sz w:val="26"/>
          <w:szCs w:val="26"/>
        </w:rPr>
        <w:t>Пожарная автоцистерна ЗИЛ-130 ПМЗ-63А х954то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11352C">
        <w:rPr>
          <w:b/>
          <w:sz w:val="28"/>
          <w:szCs w:val="28"/>
        </w:rPr>
        <w:t>Пожарная автоцистерна ЗИЛ-130 ПМЗ-63А х954то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11352C">
        <w:rPr>
          <w:b/>
          <w:sz w:val="28"/>
          <w:szCs w:val="28"/>
        </w:rPr>
        <w:t>Пожарная автоцистерна ЗИЛ-130 ПМЗ-63А х954то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1352C">
        <w:rPr>
          <w:b/>
          <w:sz w:val="28"/>
          <w:szCs w:val="28"/>
        </w:rPr>
        <w:t>Пожарная автоцистерна ЗИЛ-130 ПМЗ-63А х954то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11352C">
        <w:rPr>
          <w:sz w:val="28"/>
          <w:szCs w:val="28"/>
        </w:rPr>
        <w:t>1974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11352C">
        <w:rPr>
          <w:sz w:val="28"/>
          <w:szCs w:val="28"/>
        </w:rPr>
        <w:t>58</w:t>
      </w:r>
      <w:r w:rsidR="00C55A8A">
        <w:rPr>
          <w:sz w:val="28"/>
          <w:szCs w:val="28"/>
        </w:rPr>
        <w:t> </w:t>
      </w:r>
      <w:r w:rsidR="0011352C">
        <w:rPr>
          <w:sz w:val="28"/>
          <w:szCs w:val="28"/>
        </w:rPr>
        <w:t>15</w:t>
      </w:r>
      <w:r w:rsidR="00C55A8A">
        <w:rPr>
          <w:sz w:val="28"/>
          <w:szCs w:val="28"/>
        </w:rPr>
        <w:t xml:space="preserve">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946D0D">
        <w:rPr>
          <w:b/>
          <w:sz w:val="28"/>
          <w:szCs w:val="28"/>
        </w:rPr>
        <w:t>109 500,00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946D0D">
        <w:rPr>
          <w:iCs/>
          <w:color w:val="0000FF"/>
          <w:spacing w:val="4"/>
          <w:sz w:val="28"/>
          <w:szCs w:val="28"/>
        </w:rPr>
        <w:t>21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481A44">
        <w:rPr>
          <w:iCs/>
          <w:color w:val="0000FF"/>
          <w:spacing w:val="4"/>
          <w:sz w:val="28"/>
          <w:szCs w:val="28"/>
        </w:rPr>
        <w:t>февраля</w:t>
      </w:r>
      <w:r w:rsidRPr="00E02E40">
        <w:rPr>
          <w:iCs/>
          <w:color w:val="0000FF"/>
          <w:spacing w:val="4"/>
          <w:sz w:val="28"/>
          <w:szCs w:val="28"/>
        </w:rPr>
        <w:t xml:space="preserve">    202</w:t>
      </w:r>
      <w:r w:rsidR="0011352C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11352C">
        <w:rPr>
          <w:b/>
          <w:sz w:val="28"/>
          <w:szCs w:val="28"/>
        </w:rPr>
        <w:t>Пожарная автоцистерна ЗИЛ-130 ПМЗ-63А х954то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1352C">
        <w:rPr>
          <w:b/>
          <w:sz w:val="28"/>
          <w:szCs w:val="28"/>
        </w:rPr>
        <w:t>Пожарная автоцистерна ЗИЛ-130 ПМЗ-63А х954то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11352C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1801283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11352C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Пожарная автоцистерна ЗИЛ-130 ПМЗ-63А х954то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1974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46D0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46D0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109 500,00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946D0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109 500,00</w:t>
            </w:r>
          </w:p>
        </w:tc>
      </w:tr>
    </w:tbl>
    <w:p w:rsidR="002167C7" w:rsidRDefault="0011352C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23B8CE5" wp14:editId="719923F3">
            <wp:simplePos x="0" y="0"/>
            <wp:positionH relativeFrom="column">
              <wp:posOffset>3318488</wp:posOffset>
            </wp:positionH>
            <wp:positionV relativeFrom="paragraph">
              <wp:posOffset>27823</wp:posOffset>
            </wp:positionV>
            <wp:extent cx="3154553" cy="4125432"/>
            <wp:effectExtent l="0" t="0" r="8255" b="8890"/>
            <wp:wrapNone/>
            <wp:docPr id="3" name="Рисунок 3" descr="H:\73\ИЗВЕЩЕНИЯ ОС\АВТОМОБИЛИ\Декабрь 2021_Автобусы и грузовики\Извещения\ФОТО\х954то 1801283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\х954то 1801283_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699" cy="413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B051DBC" wp14:editId="2E5283E6">
            <wp:simplePos x="0" y="0"/>
            <wp:positionH relativeFrom="column">
              <wp:posOffset>-55747</wp:posOffset>
            </wp:positionH>
            <wp:positionV relativeFrom="paragraph">
              <wp:posOffset>184150</wp:posOffset>
            </wp:positionV>
            <wp:extent cx="3320415" cy="3189605"/>
            <wp:effectExtent l="0" t="0" r="0" b="0"/>
            <wp:wrapNone/>
            <wp:docPr id="2" name="Рисунок 2" descr="H:\73\ИЗВЕЩЕНИЯ ОС\АВТОМОБИЛИ\Декабрь 2021_Автобусы и грузовики\Извещения\ФОТО\х954то 1801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\х954то 180128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415" cy="318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2E9AD6C9" wp14:editId="052EBAC2">
            <wp:simplePos x="0" y="0"/>
            <wp:positionH relativeFrom="column">
              <wp:posOffset>284761</wp:posOffset>
            </wp:positionH>
            <wp:positionV relativeFrom="paragraph">
              <wp:posOffset>96387</wp:posOffset>
            </wp:positionV>
            <wp:extent cx="5680710" cy="3391535"/>
            <wp:effectExtent l="0" t="0" r="0" b="0"/>
            <wp:wrapNone/>
            <wp:docPr id="10" name="Рисунок 10" descr="H:\73\ИЗВЕЩЕНИЯ ОС\АВТОМОБИЛИ\Декабрь 2021_Автобусы и грузовики\Извещения\ФОТО\х954то 1801283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73\ИЗВЕЩЕНИЯ ОС\АВТОМОБИЛИ\Декабрь 2021_Автобусы и грузовики\Извещения\ФОТО\х954то 1801283_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710" cy="339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CBF60DE" wp14:editId="04F40DED">
            <wp:simplePos x="0" y="0"/>
            <wp:positionH relativeFrom="column">
              <wp:posOffset>-291569</wp:posOffset>
            </wp:positionH>
            <wp:positionV relativeFrom="paragraph">
              <wp:posOffset>-156210</wp:posOffset>
            </wp:positionV>
            <wp:extent cx="4307205" cy="2785110"/>
            <wp:effectExtent l="0" t="0" r="0" b="0"/>
            <wp:wrapNone/>
            <wp:docPr id="5" name="Рисунок 5" descr="H:\73\ИЗВЕЩЕНИЯ ОС\АВТОМОБИЛИ\Декабрь 2021_Автобусы и грузовики\Извещения\ФОТО\х954то 180128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\х954то 1801283_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7205" cy="278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46D0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6EF9DABD" wp14:editId="024987F0">
            <wp:simplePos x="0" y="0"/>
            <wp:positionH relativeFrom="column">
              <wp:posOffset>3552884</wp:posOffset>
            </wp:positionH>
            <wp:positionV relativeFrom="paragraph">
              <wp:posOffset>190012</wp:posOffset>
            </wp:positionV>
            <wp:extent cx="3037116" cy="3965123"/>
            <wp:effectExtent l="0" t="0" r="0" b="0"/>
            <wp:wrapNone/>
            <wp:docPr id="6" name="Рисунок 6" descr="H:\73\ИЗВЕЩЕНИЯ ОС\АВТОМОБИЛИ\Декабрь 2021_Автобусы и грузовики\Извещения\ФОТО\х954то 1801283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\х954то 1801283_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087" cy="3971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4078CFB4" wp14:editId="75C4FBF6">
            <wp:simplePos x="0" y="0"/>
            <wp:positionH relativeFrom="column">
              <wp:posOffset>-426514</wp:posOffset>
            </wp:positionH>
            <wp:positionV relativeFrom="paragraph">
              <wp:posOffset>54610</wp:posOffset>
            </wp:positionV>
            <wp:extent cx="4050423" cy="4550735"/>
            <wp:effectExtent l="0" t="0" r="7620" b="2540"/>
            <wp:wrapNone/>
            <wp:docPr id="9" name="Рисунок 9" descr="H:\73\ИЗВЕЩЕНИЯ ОС\АВТОМОБИЛИ\Декабрь 2021_Автобусы и грузовики\Извещения\ФОТО\х954то 1801283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73\ИЗВЕЩЕНИЯ ОС\АВТОМОБИЛИ\Декабрь 2021_Автобусы и грузовики\Извещения\ФОТО\х954то 1801283_5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423" cy="455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E87A1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bookmarkStart w:id="0" w:name="_GoBack"/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210308D3" wp14:editId="0C765541">
            <wp:simplePos x="0" y="0"/>
            <wp:positionH relativeFrom="column">
              <wp:posOffset>2919597</wp:posOffset>
            </wp:positionH>
            <wp:positionV relativeFrom="paragraph">
              <wp:posOffset>25931</wp:posOffset>
            </wp:positionV>
            <wp:extent cx="3485515" cy="3210560"/>
            <wp:effectExtent l="0" t="0" r="635" b="8890"/>
            <wp:wrapNone/>
            <wp:docPr id="17" name="Рисунок 17" descr="H:\73\ИЗВЕЩЕНИЯ ОС\АВТОМОБИЛИ\Декабрь 2021_Автобусы и грузовики\Извещения\ФОТО\х954то 1801283_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73\ИЗВЕЩЕНИЯ ОС\АВТОМОБИЛИ\Декабрь 2021_Автобусы и грузовики\Извещения\ФОТО\х954то 1801283_6_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515" cy="321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1352C">
        <w:rPr>
          <w:b/>
          <w:sz w:val="28"/>
          <w:szCs w:val="28"/>
        </w:rPr>
        <w:t>Пожарная автоцистерна ЗИЛ-130 ПМЗ-63А х954то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11352C">
        <w:rPr>
          <w:b/>
          <w:sz w:val="28"/>
          <w:szCs w:val="28"/>
        </w:rPr>
        <w:t>Пожарная автоцистерна ЗИЛ-130 ПМЗ-63А х954то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1352C">
              <w:rPr>
                <w:b/>
                <w:szCs w:val="24"/>
              </w:rPr>
              <w:t>Пожарная автоцистерна ЗИЛ-130 ПМЗ-63А х954то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946D0D">
              <w:rPr>
                <w:b/>
                <w:szCs w:val="24"/>
              </w:rPr>
              <w:t>109 500,00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11352C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11352C" w:rsidRPr="0011352C">
            <w:rPr>
              <w:sz w:val="28"/>
            </w:rPr>
            <w:t xml:space="preserve">имущество: Пожарная </w:t>
          </w:r>
          <w:r w:rsidR="0011352C">
            <w:rPr>
              <w:sz w:val="28"/>
            </w:rPr>
            <w:t>автоцистерна</w:t>
          </w:r>
          <w:r w:rsidR="0011352C" w:rsidRPr="0011352C">
            <w:rPr>
              <w:sz w:val="28"/>
            </w:rPr>
            <w:t xml:space="preserve"> ЗИЛ-130 ПМЗ-63"А", 1974 </w:t>
          </w:r>
          <w:proofErr w:type="spellStart"/>
          <w:r w:rsidR="0011352C" w:rsidRPr="0011352C">
            <w:rPr>
              <w:sz w:val="28"/>
            </w:rPr>
            <w:t>г.в</w:t>
          </w:r>
          <w:proofErr w:type="spellEnd"/>
          <w:r w:rsidR="0011352C" w:rsidRPr="0011352C">
            <w:rPr>
              <w:sz w:val="28"/>
            </w:rPr>
            <w:t xml:space="preserve">., инв.№ 1801283, VIN №          , модель, номер двигателя </w:t>
          </w:r>
          <w:r w:rsidR="0011352C" w:rsidRPr="0011352C">
            <w:rPr>
              <w:sz w:val="28"/>
            </w:rPr>
            <w:tab/>
            <w:t>, шасси (рама)</w:t>
          </w:r>
          <w:proofErr w:type="gramStart"/>
          <w:r w:rsidR="0011352C" w:rsidRPr="0011352C">
            <w:rPr>
              <w:sz w:val="28"/>
            </w:rPr>
            <w:t xml:space="preserve">         ,</w:t>
          </w:r>
          <w:proofErr w:type="gramEnd"/>
          <w:r w:rsidR="0011352C" w:rsidRPr="0011352C">
            <w:rPr>
              <w:sz w:val="28"/>
            </w:rPr>
            <w:t xml:space="preserve"> кузов №         , цвет «     »,  государственный регистрационный номер х954то,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0660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46D0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9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20"/>
      <w:footerReference w:type="first" r:id="rId21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0660F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0660F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660F"/>
    <w:rsid w:val="000070F0"/>
    <w:rsid w:val="00021C05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81A44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9F1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41E8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46D0D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mailto:Elependina@ecp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29308-A5EF-45AE-8E45-0CEF8830F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16</Pages>
  <Words>4802</Words>
  <Characters>27372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32110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2021-12-29T09:11:00Z</dcterms:created>
  <dcterms:modified xsi:type="dcterms:W3CDTF">2022-02-10T07:14:00Z</dcterms:modified>
</cp:coreProperties>
</file>