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3A50D7">
        <w:rPr>
          <w:b/>
          <w:sz w:val="28"/>
          <w:szCs w:val="24"/>
        </w:rPr>
        <w:t>Автомобиль ГАЗ-310</w:t>
      </w:r>
      <w:r w:rsidR="009B7033">
        <w:rPr>
          <w:b/>
          <w:sz w:val="28"/>
          <w:szCs w:val="24"/>
        </w:rPr>
        <w:t>29</w:t>
      </w:r>
      <w:r w:rsidR="003A50D7">
        <w:rPr>
          <w:b/>
          <w:sz w:val="28"/>
          <w:szCs w:val="24"/>
        </w:rPr>
        <w:t xml:space="preserve"> гос.№ р134то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A37D6C" w:rsidRPr="00A37D6C">
        <w:rPr>
          <w:b/>
          <w:sz w:val="28"/>
          <w:szCs w:val="28"/>
          <w:lang w:eastAsia="ru-RU"/>
        </w:rPr>
        <w:t>27924</w:t>
      </w:r>
      <w:r w:rsidRPr="00F5554D">
        <w:rPr>
          <w:b/>
          <w:sz w:val="28"/>
          <w:szCs w:val="28"/>
          <w:lang w:eastAsia="ru-RU"/>
        </w:rPr>
        <w:t>-ВК</w:t>
      </w:r>
      <w:r w:rsidR="00A87061">
        <w:rPr>
          <w:b/>
          <w:sz w:val="28"/>
          <w:szCs w:val="28"/>
          <w:lang w:eastAsia="ru-RU"/>
        </w:rPr>
        <w:t>_</w:t>
      </w:r>
      <w:r w:rsidR="000B6E10" w:rsidRPr="000B6E10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3A50D7">
        <w:rPr>
          <w:b/>
          <w:sz w:val="28"/>
          <w:szCs w:val="28"/>
          <w:lang w:eastAsia="ru-RU"/>
        </w:rPr>
        <w:t>2</w:t>
      </w:r>
      <w:r w:rsidR="00A37D6C">
        <w:rPr>
          <w:b/>
          <w:sz w:val="28"/>
          <w:szCs w:val="28"/>
          <w:lang w:eastAsia="ru-RU"/>
        </w:rPr>
        <w:t>7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9B7033">
        <w:rPr>
          <w:b/>
          <w:sz w:val="28"/>
          <w:szCs w:val="28"/>
          <w:lang w:eastAsia="ru-RU"/>
        </w:rPr>
        <w:t>0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34EB6">
        <w:rPr>
          <w:b/>
          <w:sz w:val="28"/>
          <w:szCs w:val="24"/>
        </w:rPr>
        <w:t>Автомобиль ГАЗ-31029 гос.№ р134то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A87061" w:rsidRPr="00822653">
          <w:rPr>
            <w:rStyle w:val="a3"/>
            <w:sz w:val="28"/>
            <w:szCs w:val="28"/>
            <w:lang w:val="en-US" w:eastAsia="ru-RU"/>
          </w:rPr>
          <w:t>EVLependina</w:t>
        </w:r>
        <w:r w:rsidR="00A87061" w:rsidRPr="00822653">
          <w:rPr>
            <w:rStyle w:val="a3"/>
            <w:sz w:val="28"/>
            <w:szCs w:val="28"/>
            <w:lang w:eastAsia="ru-RU"/>
          </w:rPr>
          <w:t>@</w:t>
        </w:r>
        <w:r w:rsidR="00A87061" w:rsidRPr="00822653">
          <w:rPr>
            <w:rStyle w:val="a3"/>
            <w:sz w:val="28"/>
            <w:szCs w:val="28"/>
            <w:lang w:val="en-US" w:eastAsia="ru-RU"/>
          </w:rPr>
          <w:t>rosatom</w:t>
        </w:r>
        <w:r w:rsidR="00A87061" w:rsidRPr="00822653">
          <w:rPr>
            <w:rStyle w:val="a3"/>
            <w:sz w:val="28"/>
            <w:szCs w:val="28"/>
            <w:lang w:eastAsia="ru-RU"/>
          </w:rPr>
          <w:t>.</w:t>
        </w:r>
        <w:r w:rsidR="00A87061" w:rsidRPr="00822653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C4A19">
        <w:rPr>
          <w:b/>
          <w:sz w:val="28"/>
          <w:szCs w:val="28"/>
        </w:rPr>
        <w:t>Автомобиль ГАЗ-31029 гос.№ р134то</w:t>
      </w:r>
      <w:r w:rsidR="00513D90" w:rsidRPr="00F5554D">
        <w:rPr>
          <w:b/>
          <w:sz w:val="28"/>
          <w:szCs w:val="28"/>
        </w:rPr>
        <w:t>»</w:t>
      </w:r>
    </w:p>
    <w:p w:rsidR="00E22475" w:rsidRPr="00A97605" w:rsidRDefault="00E22475">
      <w:pPr>
        <w:widowControl/>
        <w:autoSpaceDE/>
        <w:jc w:val="both"/>
        <w:rPr>
          <w:b/>
          <w:sz w:val="28"/>
          <w:szCs w:val="28"/>
          <w:u w:val="single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C4A19">
        <w:rPr>
          <w:b/>
          <w:sz w:val="28"/>
          <w:szCs w:val="28"/>
        </w:rPr>
        <w:t>Автомобиль ГАЗ-31029 гос.№ р134то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677722">
        <w:rPr>
          <w:sz w:val="28"/>
          <w:szCs w:val="28"/>
        </w:rPr>
        <w:t>199</w:t>
      </w:r>
      <w:r w:rsidR="003A50D7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пробег </w:t>
      </w:r>
      <w:r w:rsidR="009B7033">
        <w:rPr>
          <w:sz w:val="28"/>
          <w:szCs w:val="28"/>
        </w:rPr>
        <w:t>582 820</w:t>
      </w:r>
      <w:r w:rsidR="005F16A6" w:rsidRPr="0083190F">
        <w:rPr>
          <w:sz w:val="28"/>
          <w:szCs w:val="28"/>
        </w:rPr>
        <w:t xml:space="preserve"> км</w:t>
      </w:r>
      <w:r w:rsidR="00513D90" w:rsidRPr="00F5554D">
        <w:rPr>
          <w:sz w:val="28"/>
          <w:szCs w:val="28"/>
        </w:rPr>
        <w:t>,</w:t>
      </w:r>
      <w:r w:rsidR="00677722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9B7033">
        <w:rPr>
          <w:sz w:val="28"/>
          <w:szCs w:val="28"/>
        </w:rPr>
        <w:t xml:space="preserve">, в 2009 г. произведена замена кузова на </w:t>
      </w:r>
      <w:r w:rsidR="009B7033" w:rsidRPr="002C4A19">
        <w:rPr>
          <w:b/>
          <w:sz w:val="28"/>
          <w:szCs w:val="28"/>
        </w:rPr>
        <w:t>ГАЗ-3110</w:t>
      </w:r>
      <w:r w:rsidR="00513D90" w:rsidRPr="00F5554D">
        <w:rPr>
          <w:sz w:val="28"/>
          <w:szCs w:val="28"/>
        </w:rPr>
        <w:t>.</w:t>
      </w:r>
      <w:r w:rsidR="005C0499" w:rsidRPr="005C0499">
        <w:rPr>
          <w:sz w:val="28"/>
          <w:szCs w:val="28"/>
        </w:rPr>
        <w:t xml:space="preserve"> </w:t>
      </w:r>
      <w:r w:rsidR="00B95617" w:rsidRPr="00B95617">
        <w:rPr>
          <w:sz w:val="28"/>
          <w:szCs w:val="28"/>
        </w:rPr>
        <w:t xml:space="preserve"> </w:t>
      </w:r>
      <w:proofErr w:type="gramStart"/>
      <w:r w:rsidR="005C0499" w:rsidRPr="005C0499">
        <w:rPr>
          <w:b/>
          <w:sz w:val="28"/>
          <w:szCs w:val="28"/>
          <w:u w:val="single"/>
          <w:lang w:val="en-US"/>
        </w:rPr>
        <w:t>VIN</w:t>
      </w:r>
      <w:r w:rsidR="005C0499" w:rsidRPr="00A97605">
        <w:rPr>
          <w:b/>
          <w:sz w:val="28"/>
          <w:szCs w:val="28"/>
          <w:u w:val="single"/>
        </w:rPr>
        <w:t xml:space="preserve"> </w:t>
      </w:r>
      <w:r w:rsidR="005C0499">
        <w:rPr>
          <w:b/>
          <w:sz w:val="28"/>
          <w:szCs w:val="28"/>
          <w:u w:val="single"/>
        </w:rPr>
        <w:t>№</w:t>
      </w:r>
      <w:r w:rsidR="005C0499" w:rsidRPr="00A97605">
        <w:rPr>
          <w:b/>
          <w:sz w:val="28"/>
          <w:szCs w:val="28"/>
          <w:u w:val="single"/>
        </w:rPr>
        <w:t xml:space="preserve"> </w:t>
      </w:r>
      <w:r w:rsidR="00DB09CB">
        <w:rPr>
          <w:b/>
          <w:sz w:val="28"/>
          <w:szCs w:val="28"/>
          <w:u w:val="single"/>
        </w:rPr>
        <w:t>ХТН310290Р0064368</w:t>
      </w:r>
      <w:r w:rsidR="005C0499" w:rsidRPr="00A97605">
        <w:rPr>
          <w:b/>
          <w:sz w:val="28"/>
          <w:szCs w:val="28"/>
          <w:u w:val="single"/>
        </w:rPr>
        <w:t>.</w:t>
      </w:r>
      <w:proofErr w:type="gramEnd"/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B6E10">
        <w:rPr>
          <w:b/>
          <w:sz w:val="28"/>
          <w:szCs w:val="28"/>
        </w:rPr>
        <w:t>29 000,00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B6E10" w:rsidRDefault="000B6E10" w:rsidP="000B6E10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B6E10" w:rsidRDefault="000B6E10" w:rsidP="000B6E10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B6E10" w:rsidRPr="00E02E40" w:rsidRDefault="000B6E10" w:rsidP="000B6E10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B6E10" w:rsidRPr="00E02E40" w:rsidRDefault="000B6E10" w:rsidP="000B6E1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B6E10" w:rsidRPr="00E02E40" w:rsidRDefault="000B6E10" w:rsidP="000B6E1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  <w:bookmarkStart w:id="0" w:name="_GoBack"/>
      <w:bookmarkEnd w:id="0"/>
    </w:p>
    <w:p w:rsidR="000B6E10" w:rsidRPr="00E02E40" w:rsidRDefault="000B6E10" w:rsidP="000B6E1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0B6E10" w:rsidRPr="00E02E40" w:rsidRDefault="000B6E10" w:rsidP="000B6E10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0B6E10" w:rsidRPr="00E02E40" w:rsidRDefault="000B6E10" w:rsidP="000B6E10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7F4B5D" w:rsidRPr="009F1554" w:rsidRDefault="007F4B5D" w:rsidP="007F4B5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="000B6E10" w:rsidRPr="000B6E10">
        <w:rPr>
          <w:iCs/>
          <w:color w:val="0000FF"/>
          <w:spacing w:val="4"/>
          <w:sz w:val="28"/>
          <w:szCs w:val="28"/>
        </w:rPr>
        <w:t>0</w:t>
      </w:r>
      <w:r w:rsidR="00C61DA8"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 w:rsidR="000B6E10">
        <w:rPr>
          <w:iCs/>
          <w:color w:val="0000FF"/>
          <w:spacing w:val="4"/>
          <w:sz w:val="28"/>
          <w:szCs w:val="28"/>
        </w:rPr>
        <w:t>декаб</w:t>
      </w:r>
      <w:r w:rsidR="00654291">
        <w:rPr>
          <w:iCs/>
          <w:color w:val="0000FF"/>
          <w:spacing w:val="4"/>
          <w:sz w:val="28"/>
          <w:szCs w:val="28"/>
        </w:rPr>
        <w:t>ря</w:t>
      </w:r>
      <w:r>
        <w:rPr>
          <w:iCs/>
          <w:color w:val="0000FF"/>
          <w:spacing w:val="4"/>
          <w:sz w:val="28"/>
          <w:szCs w:val="28"/>
        </w:rPr>
        <w:t xml:space="preserve">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 w:rsidR="00C61DA8"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Pr="000751B1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0751B1" w:rsidRPr="002E2719" w:rsidRDefault="000751B1" w:rsidP="000751B1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0751B1" w:rsidRPr="009F1554" w:rsidRDefault="000751B1" w:rsidP="000751B1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B6E10" w:rsidRDefault="000B6E10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A50D7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16111F" w:rsidRDefault="00F34EB6" w:rsidP="003A50D7">
            <w:pPr>
              <w:rPr>
                <w:sz w:val="22"/>
                <w:szCs w:val="22"/>
              </w:rPr>
            </w:pPr>
            <w:r w:rsidRPr="00F34EB6">
              <w:rPr>
                <w:sz w:val="22"/>
                <w:szCs w:val="22"/>
              </w:rPr>
              <w:t>Автомобиль ГАЗ-31029 гос.№ р134то</w:t>
            </w:r>
            <w:r w:rsidR="005F16A6">
              <w:rPr>
                <w:sz w:val="22"/>
                <w:szCs w:val="22"/>
              </w:rPr>
              <w:t xml:space="preserve">, </w:t>
            </w:r>
            <w:r w:rsidR="007F4B5D">
              <w:rPr>
                <w:sz w:val="22"/>
                <w:szCs w:val="22"/>
              </w:rPr>
              <w:t>199</w:t>
            </w:r>
            <w:r w:rsidR="003A50D7">
              <w:rPr>
                <w:sz w:val="22"/>
                <w:szCs w:val="22"/>
              </w:rPr>
              <w:t>3</w:t>
            </w:r>
            <w:r w:rsidR="007F4B5D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B6E1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B6E1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B6E1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29 000,00</w:t>
            </w:r>
          </w:p>
        </w:tc>
      </w:tr>
    </w:tbl>
    <w:p w:rsidR="002167C7" w:rsidRDefault="003A50D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166D64C" wp14:editId="5137EC03">
            <wp:simplePos x="0" y="0"/>
            <wp:positionH relativeFrom="column">
              <wp:posOffset>-2187</wp:posOffset>
            </wp:positionH>
            <wp:positionV relativeFrom="paragraph">
              <wp:posOffset>43357</wp:posOffset>
            </wp:positionV>
            <wp:extent cx="5688419" cy="3642382"/>
            <wp:effectExtent l="0" t="0" r="7620" b="0"/>
            <wp:wrapNone/>
            <wp:docPr id="3" name="Рисунок 3" descr="D:\Документы Лепендина\73_ОМТО\Неликвиды на оценку\Автомобили\7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Лепендина\73_ОМТО\Неликвиды на оценку\Автомобили\700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886" cy="364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3A50D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9661717" wp14:editId="0C90ABB2">
            <wp:simplePos x="0" y="0"/>
            <wp:positionH relativeFrom="column">
              <wp:posOffset>762000</wp:posOffset>
            </wp:positionH>
            <wp:positionV relativeFrom="paragraph">
              <wp:posOffset>9525</wp:posOffset>
            </wp:positionV>
            <wp:extent cx="4189095" cy="4329430"/>
            <wp:effectExtent l="0" t="0" r="1905" b="0"/>
            <wp:wrapNone/>
            <wp:docPr id="5" name="Рисунок 5" descr="D:\Документы Лепендина\73_ОМТО\Неликвиды на оценку\Автомобили\700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Лепендина\73_ОМТО\Неликвиды на оценку\Автомобили\7009_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095" cy="432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0B56F9" w:rsidRDefault="000B56F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3A50D7">
        <w:rPr>
          <w:b/>
          <w:sz w:val="28"/>
          <w:szCs w:val="24"/>
        </w:rPr>
        <w:t>Автомобиль ГАЗ- 3110 гос.№ р134то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2C4A19">
        <w:rPr>
          <w:b/>
          <w:sz w:val="28"/>
          <w:szCs w:val="24"/>
        </w:rPr>
        <w:t>Автомобиль ГАЗ-31029 гос.№ р134то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2C4A19">
        <w:rPr>
          <w:b/>
          <w:sz w:val="28"/>
          <w:szCs w:val="24"/>
        </w:rPr>
        <w:t>Автомобиль ГАЗ-31029 гос.№ р134то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0B6E10">
        <w:rPr>
          <w:b/>
          <w:sz w:val="28"/>
          <w:szCs w:val="24"/>
        </w:rPr>
        <w:t>29 000,00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3A50D7">
        <w:rPr>
          <w:b/>
          <w:sz w:val="24"/>
          <w:szCs w:val="24"/>
        </w:rPr>
        <w:t>Автомобиль ГАЗ- 3110 гос.№ р134то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3A50D7">
        <w:rPr>
          <w:b/>
          <w:szCs w:val="24"/>
        </w:rPr>
        <w:t>Автомобиль ГАЗ- 3110 гос.№ р134то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B95617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A50D7">
              <w:rPr>
                <w:b/>
                <w:szCs w:val="24"/>
              </w:rPr>
              <w:t>Автомобиль ГАЗ- 3110 гос.№ р134то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B6E10">
              <w:rPr>
                <w:b/>
                <w:szCs w:val="24"/>
              </w:rPr>
              <w:t>29 000,00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3A50D7" w:rsidRDefault="003A50D7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C4A1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2C4A19" w:rsidRPr="002C4A19">
            <w:rPr>
              <w:sz w:val="28"/>
              <w:szCs w:val="28"/>
            </w:rPr>
            <w:t xml:space="preserve">имущество: Автомобиль ГАЗ-3110, 1993 </w:t>
          </w:r>
          <w:proofErr w:type="spellStart"/>
          <w:r w:rsidR="002C4A19" w:rsidRPr="002C4A19">
            <w:rPr>
              <w:sz w:val="28"/>
              <w:szCs w:val="28"/>
            </w:rPr>
            <w:t>г.в</w:t>
          </w:r>
          <w:proofErr w:type="spellEnd"/>
          <w:r w:rsidR="002C4A19" w:rsidRPr="002C4A19">
            <w:rPr>
              <w:sz w:val="28"/>
              <w:szCs w:val="28"/>
            </w:rPr>
            <w:t xml:space="preserve">., инв.№ 7009, VIN № ХТН310290Р0064368, модель, номер двигателя </w:t>
          </w:r>
          <w:r w:rsidR="002C4A19" w:rsidRPr="002C4A19">
            <w:rPr>
              <w:sz w:val="28"/>
              <w:szCs w:val="28"/>
            </w:rPr>
            <w:tab/>
            <w:t>Х0025829, шасси (рама)</w:t>
          </w:r>
          <w:proofErr w:type="gramStart"/>
          <w:r w:rsidR="002C4A19" w:rsidRPr="002C4A19">
            <w:rPr>
              <w:sz w:val="28"/>
              <w:szCs w:val="28"/>
            </w:rPr>
            <w:t xml:space="preserve">         ,</w:t>
          </w:r>
          <w:proofErr w:type="gramEnd"/>
          <w:r w:rsidR="002C4A19" w:rsidRPr="002C4A19">
            <w:rPr>
              <w:sz w:val="28"/>
              <w:szCs w:val="28"/>
            </w:rPr>
            <w:t xml:space="preserve"> кузов № 0064368, цвет «светло-серый»,  государственный регистрационный номер р134то 24, паспорт транспортного средства 24 ВТ 767528 от 21.05.1998, свидетельство о регистрации 24 СХ № 717181 от 23.09.2009,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61DA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B6E1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B6E10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998F4B3" wp14:editId="6BF0449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61DA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61DA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751B1"/>
    <w:rsid w:val="00083196"/>
    <w:rsid w:val="00087BFC"/>
    <w:rsid w:val="000905CA"/>
    <w:rsid w:val="00096702"/>
    <w:rsid w:val="000A51ED"/>
    <w:rsid w:val="000A56DB"/>
    <w:rsid w:val="000B4A5B"/>
    <w:rsid w:val="000B56F9"/>
    <w:rsid w:val="000B6E10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1B2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8FA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033"/>
    <w:rsid w:val="009B77DF"/>
    <w:rsid w:val="009C7EAF"/>
    <w:rsid w:val="009D1B96"/>
    <w:rsid w:val="009E14E4"/>
    <w:rsid w:val="009E161F"/>
    <w:rsid w:val="00A14FCA"/>
    <w:rsid w:val="00A15B7F"/>
    <w:rsid w:val="00A1785F"/>
    <w:rsid w:val="00A226F9"/>
    <w:rsid w:val="00A36D84"/>
    <w:rsid w:val="00A37D6C"/>
    <w:rsid w:val="00A451D2"/>
    <w:rsid w:val="00A46499"/>
    <w:rsid w:val="00A51544"/>
    <w:rsid w:val="00A55554"/>
    <w:rsid w:val="00A6131F"/>
    <w:rsid w:val="00A67E10"/>
    <w:rsid w:val="00A743C0"/>
    <w:rsid w:val="00A857A5"/>
    <w:rsid w:val="00A87061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1DA8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76EB7"/>
    <w:rsid w:val="00D77118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34EB6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0592E-0FE1-448B-8E06-F822A3323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5239</Words>
  <Characters>29863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2021-11-26T03:13:00Z</dcterms:created>
  <dcterms:modified xsi:type="dcterms:W3CDTF">2021-11-26T03:18:00Z</dcterms:modified>
</cp:coreProperties>
</file>