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37427E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1C3DF2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01561D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  </w:t>
            </w:r>
            <w:r w:rsidR="009C330A">
              <w:rPr>
                <w:sz w:val="28"/>
                <w:lang w:eastAsia="ru-RU"/>
              </w:rPr>
              <w:t>30</w:t>
            </w:r>
            <w:r w:rsidR="00676CEB">
              <w:rPr>
                <w:sz w:val="28"/>
                <w:lang w:eastAsia="ru-RU"/>
              </w:rPr>
              <w:t>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37427E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9C330A" w:rsidRPr="009C330A">
              <w:rPr>
                <w:color w:val="000000"/>
                <w:sz w:val="28"/>
                <w:lang w:eastAsia="ru-RU"/>
              </w:rPr>
              <w:t>12187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1C3DF2">
              <w:rPr>
                <w:color w:val="000000"/>
                <w:sz w:val="28"/>
                <w:lang w:eastAsia="ru-RU"/>
              </w:rPr>
              <w:t>_</w:t>
            </w:r>
            <w:r w:rsidR="0037427E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AE7158">
        <w:rPr>
          <w:b/>
          <w:sz w:val="26"/>
          <w:szCs w:val="26"/>
        </w:rPr>
        <w:t>Автомобиль ГАЗ 2705-014 у178от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AE7158">
        <w:rPr>
          <w:b/>
          <w:sz w:val="28"/>
          <w:szCs w:val="28"/>
        </w:rPr>
        <w:t>Автомобиль ГАЗ 2705-014 у178от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AE7158">
        <w:rPr>
          <w:b/>
          <w:sz w:val="28"/>
          <w:szCs w:val="28"/>
        </w:rPr>
        <w:t>Автомобиль ГАЗ 2705-014 у178от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AE7158">
        <w:rPr>
          <w:b/>
          <w:sz w:val="28"/>
          <w:szCs w:val="28"/>
        </w:rPr>
        <w:t>Автомобиль ГАЗ 2705-014 у178от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52539D">
        <w:rPr>
          <w:sz w:val="28"/>
          <w:szCs w:val="28"/>
        </w:rPr>
        <w:t>2002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52539D">
        <w:rPr>
          <w:sz w:val="28"/>
          <w:szCs w:val="28"/>
        </w:rPr>
        <w:t>ХТН27050020041452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950C24" w:rsidRPr="00950C24">
        <w:rPr>
          <w:sz w:val="28"/>
          <w:szCs w:val="28"/>
        </w:rPr>
        <w:t>297 300</w:t>
      </w:r>
      <w:r w:rsidR="001E612C" w:rsidRPr="001E612C">
        <w:rPr>
          <w:sz w:val="28"/>
          <w:szCs w:val="28"/>
        </w:rPr>
        <w:t xml:space="preserve"> </w:t>
      </w:r>
      <w:r w:rsidR="00C55A8A" w:rsidRPr="004D021B">
        <w:rPr>
          <w:sz w:val="28"/>
          <w:szCs w:val="28"/>
        </w:rPr>
        <w:t xml:space="preserve">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37427E">
        <w:rPr>
          <w:b/>
          <w:sz w:val="28"/>
          <w:szCs w:val="28"/>
        </w:rPr>
        <w:t>114 600,00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37427E">
        <w:rPr>
          <w:iCs/>
          <w:color w:val="0000FF"/>
          <w:spacing w:val="4"/>
          <w:sz w:val="28"/>
          <w:szCs w:val="28"/>
        </w:rPr>
        <w:t>05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</w:t>
      </w:r>
      <w:r w:rsidR="0037427E">
        <w:rPr>
          <w:iCs/>
          <w:color w:val="0000FF"/>
          <w:spacing w:val="4"/>
          <w:sz w:val="28"/>
          <w:szCs w:val="28"/>
        </w:rPr>
        <w:t>л</w:t>
      </w:r>
      <w:bookmarkStart w:id="0" w:name="_GoBack"/>
      <w:bookmarkEnd w:id="0"/>
      <w:r w:rsidR="008221D0">
        <w:rPr>
          <w:iCs/>
          <w:color w:val="0000FF"/>
          <w:spacing w:val="4"/>
          <w:sz w:val="28"/>
          <w:szCs w:val="28"/>
        </w:rPr>
        <w:t>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F946EC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AE7158">
        <w:rPr>
          <w:b/>
          <w:sz w:val="28"/>
          <w:szCs w:val="28"/>
        </w:rPr>
        <w:t>Автомобиль ГАЗ 2705-014 у178от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AE7158">
        <w:rPr>
          <w:b/>
          <w:sz w:val="28"/>
          <w:szCs w:val="28"/>
        </w:rPr>
        <w:t>Автомобиль ГАЗ 2705-014 у178от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52539D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9053044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AE7158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ГАЗ 2705-014 у178от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52539D">
              <w:rPr>
                <w:sz w:val="22"/>
                <w:szCs w:val="22"/>
              </w:rPr>
              <w:t>2002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37427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114 600,00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37427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114 600,00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7427E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114 600,00</w:t>
            </w:r>
          </w:p>
        </w:tc>
      </w:tr>
    </w:tbl>
    <w:p w:rsidR="002167C7" w:rsidRDefault="0052539D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01A1BA75" wp14:editId="347AD194">
            <wp:simplePos x="0" y="0"/>
            <wp:positionH relativeFrom="column">
              <wp:posOffset>1050438</wp:posOffset>
            </wp:positionH>
            <wp:positionV relativeFrom="paragraph">
              <wp:posOffset>51538</wp:posOffset>
            </wp:positionV>
            <wp:extent cx="4167962" cy="4451497"/>
            <wp:effectExtent l="0" t="0" r="4445" b="635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3906" cy="4457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52539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66C6E1A6" wp14:editId="76CB7C33">
            <wp:simplePos x="0" y="0"/>
            <wp:positionH relativeFrom="column">
              <wp:posOffset>699563</wp:posOffset>
            </wp:positionH>
            <wp:positionV relativeFrom="paragraph">
              <wp:posOffset>-1757</wp:posOffset>
            </wp:positionV>
            <wp:extent cx="5120453" cy="3306629"/>
            <wp:effectExtent l="0" t="0" r="4445" b="825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0084" cy="33063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52539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7689F6B" wp14:editId="03B8C57C">
            <wp:simplePos x="0" y="0"/>
            <wp:positionH relativeFrom="column">
              <wp:posOffset>306159</wp:posOffset>
            </wp:positionH>
            <wp:positionV relativeFrom="paragraph">
              <wp:posOffset>-8757</wp:posOffset>
            </wp:positionV>
            <wp:extent cx="3530009" cy="4663206"/>
            <wp:effectExtent l="0" t="0" r="0" b="444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1235" cy="466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52539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627CD207" wp14:editId="69924848">
            <wp:simplePos x="0" y="0"/>
            <wp:positionH relativeFrom="column">
              <wp:posOffset>2538730</wp:posOffset>
            </wp:positionH>
            <wp:positionV relativeFrom="paragraph">
              <wp:posOffset>117475</wp:posOffset>
            </wp:positionV>
            <wp:extent cx="3640455" cy="4881245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0455" cy="4881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AE7158">
        <w:rPr>
          <w:b/>
          <w:sz w:val="28"/>
          <w:szCs w:val="28"/>
        </w:rPr>
        <w:t>Автомобиль ГАЗ 2705-014 у178от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AE7158">
        <w:rPr>
          <w:b/>
          <w:sz w:val="28"/>
          <w:szCs w:val="28"/>
        </w:rPr>
        <w:t>Автомобиль ГАЗ 2705-014 у178от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AE7158">
              <w:rPr>
                <w:b/>
                <w:szCs w:val="24"/>
              </w:rPr>
              <w:t>Автомобиль ГАЗ 2705-014 у178от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37427E">
              <w:rPr>
                <w:b/>
                <w:szCs w:val="24"/>
              </w:rPr>
              <w:t>114 600,00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52539D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2539D" w:rsidRPr="0052539D">
            <w:rPr>
              <w:sz w:val="28"/>
            </w:rPr>
            <w:t xml:space="preserve">имущество: Автомобиль ГАЗ 2705-014, </w:t>
          </w:r>
          <w:r w:rsidR="0052539D">
            <w:rPr>
              <w:sz w:val="28"/>
            </w:rPr>
            <w:t>2002</w:t>
          </w:r>
          <w:r w:rsidR="0052539D" w:rsidRPr="0052539D">
            <w:rPr>
              <w:sz w:val="28"/>
            </w:rPr>
            <w:t xml:space="preserve"> </w:t>
          </w:r>
          <w:proofErr w:type="spellStart"/>
          <w:r w:rsidR="0052539D" w:rsidRPr="0052539D">
            <w:rPr>
              <w:sz w:val="28"/>
            </w:rPr>
            <w:t>г.в</w:t>
          </w:r>
          <w:proofErr w:type="spellEnd"/>
          <w:r w:rsidR="0052539D" w:rsidRPr="0052539D">
            <w:rPr>
              <w:sz w:val="28"/>
            </w:rPr>
            <w:t xml:space="preserve">., инв.№ </w:t>
          </w:r>
          <w:r w:rsidR="0052539D">
            <w:rPr>
              <w:sz w:val="28"/>
            </w:rPr>
            <w:t>9053044</w:t>
          </w:r>
          <w:r w:rsidR="0052539D" w:rsidRPr="0052539D">
            <w:rPr>
              <w:sz w:val="28"/>
            </w:rPr>
            <w:t xml:space="preserve">, VIN № </w:t>
          </w:r>
          <w:r w:rsidR="0052539D">
            <w:rPr>
              <w:sz w:val="28"/>
            </w:rPr>
            <w:t>ХТН27050020041452</w:t>
          </w:r>
          <w:r w:rsidR="0052539D" w:rsidRPr="0052539D">
            <w:rPr>
              <w:sz w:val="28"/>
            </w:rPr>
            <w:t xml:space="preserve">, модель, номер двигателя </w:t>
          </w:r>
          <w:r w:rsidR="0052539D" w:rsidRPr="0052539D">
            <w:rPr>
              <w:sz w:val="28"/>
            </w:rPr>
            <w:tab/>
            <w:t>, шасси (рама)</w:t>
          </w:r>
          <w:proofErr w:type="gramStart"/>
          <w:r w:rsidR="0052539D" w:rsidRPr="0052539D">
            <w:rPr>
              <w:sz w:val="28"/>
            </w:rPr>
            <w:t xml:space="preserve">            ,</w:t>
          </w:r>
          <w:proofErr w:type="gramEnd"/>
          <w:r w:rsidR="0052539D" w:rsidRPr="0052539D">
            <w:rPr>
              <w:sz w:val="28"/>
            </w:rPr>
            <w:t xml:space="preserve"> кузов №       , цвет «     »,  государственный регистрационный номер </w:t>
          </w:r>
          <w:r w:rsidR="0052539D" w:rsidRPr="00E2241D">
            <w:rPr>
              <w:sz w:val="28"/>
            </w:rPr>
            <w:t>у178от</w:t>
          </w:r>
          <w:r w:rsidR="0052539D" w:rsidRPr="0052539D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37427E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37427E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7427E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7427E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C3DF2"/>
    <w:rsid w:val="001D22DF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427E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946EC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61983-7CEC-4E72-8A35-3E1023F6F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16</Pages>
  <Words>4855</Words>
  <Characters>27674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32465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2022-05-26T09:49:00Z</dcterms:created>
  <dcterms:modified xsi:type="dcterms:W3CDTF">2022-06-24T10:19:00Z</dcterms:modified>
</cp:coreProperties>
</file>