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26A0D" w:rsidRPr="00E27590" w:rsidRDefault="00C26A0D" w:rsidP="00E27590">
      <w:pPr>
        <w:jc w:val="center"/>
        <w:rPr>
          <w:szCs w:val="20"/>
        </w:rPr>
      </w:pPr>
    </w:p>
    <w:p w:rsidR="00C26A0D" w:rsidRPr="00E27590" w:rsidRDefault="00C26A0D" w:rsidP="00E57893">
      <w:pPr>
        <w:rPr>
          <w:kern w:val="20"/>
          <w:szCs w:val="20"/>
        </w:rPr>
      </w:pPr>
    </w:p>
    <w:p w:rsidR="00C26A0D" w:rsidRPr="00E27590" w:rsidRDefault="00DD1F0B" w:rsidP="00E27590">
      <w:pPr>
        <w:jc w:val="center"/>
        <w:rPr>
          <w:b/>
          <w:kern w:val="20"/>
          <w:szCs w:val="20"/>
        </w:rPr>
      </w:pPr>
      <w:r>
        <w:rPr>
          <w:b/>
          <w:kern w:val="20"/>
          <w:szCs w:val="20"/>
        </w:rPr>
        <w:t>Приложение № 1</w:t>
      </w:r>
    </w:p>
    <w:p w:rsidR="00B8041E" w:rsidRPr="00E27590" w:rsidRDefault="00B8041E" w:rsidP="00B8041E">
      <w:pPr>
        <w:jc w:val="center"/>
        <w:rPr>
          <w:kern w:val="20"/>
          <w:szCs w:val="20"/>
        </w:rPr>
      </w:pPr>
      <w:r>
        <w:rPr>
          <w:kern w:val="20"/>
          <w:szCs w:val="20"/>
        </w:rPr>
        <w:t xml:space="preserve">к договору подряда </w:t>
      </w:r>
      <w:r w:rsidRPr="00E27590">
        <w:rPr>
          <w:kern w:val="20"/>
          <w:szCs w:val="20"/>
        </w:rPr>
        <w:t>№</w:t>
      </w:r>
      <w:r w:rsidR="001F55EA">
        <w:rPr>
          <w:kern w:val="20"/>
          <w:szCs w:val="20"/>
        </w:rPr>
        <w:t xml:space="preserve"> 197-64-19/______</w:t>
      </w:r>
      <w:r w:rsidRPr="00A179B7">
        <w:rPr>
          <w:kern w:val="20"/>
          <w:szCs w:val="20"/>
        </w:rPr>
        <w:t xml:space="preserve"> </w:t>
      </w:r>
      <w:r w:rsidRPr="00E27590">
        <w:rPr>
          <w:kern w:val="20"/>
          <w:szCs w:val="20"/>
        </w:rPr>
        <w:t xml:space="preserve">от </w:t>
      </w:r>
      <w:r w:rsidR="001F55EA">
        <w:rPr>
          <w:kern w:val="20"/>
          <w:szCs w:val="20"/>
        </w:rPr>
        <w:t>__.__.</w:t>
      </w:r>
      <w:r w:rsidRPr="00E27590">
        <w:rPr>
          <w:kern w:val="20"/>
          <w:szCs w:val="20"/>
        </w:rPr>
        <w:t>20</w:t>
      </w:r>
      <w:r w:rsidR="00F67854">
        <w:rPr>
          <w:kern w:val="20"/>
          <w:szCs w:val="20"/>
        </w:rPr>
        <w:t>15</w:t>
      </w:r>
      <w:r w:rsidRPr="00E27590">
        <w:rPr>
          <w:kern w:val="20"/>
          <w:szCs w:val="20"/>
        </w:rPr>
        <w:t xml:space="preserve"> г.</w:t>
      </w:r>
    </w:p>
    <w:p w:rsidR="00C26A0D" w:rsidRPr="00E27590" w:rsidRDefault="00C26A0D" w:rsidP="00E27590">
      <w:pPr>
        <w:jc w:val="center"/>
        <w:rPr>
          <w:kern w:val="20"/>
          <w:szCs w:val="20"/>
        </w:rPr>
      </w:pPr>
    </w:p>
    <w:p w:rsidR="00C26A0D" w:rsidRPr="00E27590" w:rsidRDefault="00C26A0D" w:rsidP="00E27590">
      <w:pPr>
        <w:jc w:val="center"/>
        <w:rPr>
          <w:kern w:val="20"/>
          <w:szCs w:val="20"/>
        </w:rPr>
      </w:pPr>
    </w:p>
    <w:p w:rsidR="00C26A0D" w:rsidRPr="00E27590" w:rsidRDefault="00C26A0D" w:rsidP="000A5A85">
      <w:pPr>
        <w:ind w:firstLine="567"/>
        <w:jc w:val="both"/>
        <w:rPr>
          <w:b/>
          <w:kern w:val="20"/>
          <w:szCs w:val="20"/>
        </w:rPr>
      </w:pPr>
      <w:r w:rsidRPr="00E27590">
        <w:rPr>
          <w:b/>
          <w:kern w:val="20"/>
          <w:szCs w:val="20"/>
        </w:rPr>
        <w:t>Ответственность и обязанности сторон по организации безопасного производства работ</w:t>
      </w:r>
      <w:r w:rsidR="000A5A85">
        <w:rPr>
          <w:b/>
          <w:kern w:val="20"/>
          <w:szCs w:val="20"/>
        </w:rPr>
        <w:t>:</w:t>
      </w:r>
    </w:p>
    <w:p w:rsidR="00C26A0D" w:rsidRDefault="000A5A85" w:rsidP="000A5A85">
      <w:pPr>
        <w:ind w:firstLine="567"/>
        <w:jc w:val="both"/>
        <w:rPr>
          <w:kern w:val="20"/>
          <w:szCs w:val="20"/>
        </w:rPr>
      </w:pPr>
      <w:r>
        <w:rPr>
          <w:kern w:val="20"/>
          <w:szCs w:val="20"/>
        </w:rPr>
        <w:t xml:space="preserve">- </w:t>
      </w:r>
      <w:r w:rsidR="00DB4208">
        <w:rPr>
          <w:kern w:val="20"/>
          <w:szCs w:val="20"/>
        </w:rPr>
        <w:t>р</w:t>
      </w:r>
      <w:r w:rsidR="00C26A0D" w:rsidRPr="00E27590">
        <w:rPr>
          <w:kern w:val="20"/>
          <w:szCs w:val="20"/>
        </w:rPr>
        <w:t xml:space="preserve">уководитель подрядной организации (далее </w:t>
      </w:r>
      <w:r w:rsidR="00C26A0D"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 w:rsidR="00C26A0D">
        <w:rPr>
          <w:b/>
          <w:kern w:val="20"/>
          <w:szCs w:val="20"/>
        </w:rPr>
        <w:t>РЯДЧИК</w:t>
      </w:r>
      <w:r w:rsidR="00C26A0D" w:rsidRPr="00E27590">
        <w:rPr>
          <w:kern w:val="20"/>
          <w:szCs w:val="20"/>
        </w:rPr>
        <w:t>) несет полную ответственность за соблюдение мер и правил безопасного производства всех проводимых (выполняемых) видов работ на территории (площадях) ФГУП ПО «Север». Для обеспеч</w:t>
      </w:r>
      <w:r>
        <w:rPr>
          <w:kern w:val="20"/>
          <w:szCs w:val="20"/>
        </w:rPr>
        <w:t>ения требуемых мер безопасности;</w:t>
      </w:r>
    </w:p>
    <w:p w:rsidR="000A5A85" w:rsidRDefault="000A5A85" w:rsidP="000A5A85">
      <w:pPr>
        <w:pStyle w:val="Style3"/>
        <w:widowControl/>
        <w:tabs>
          <w:tab w:val="left" w:pos="1728"/>
        </w:tabs>
        <w:spacing w:line="240" w:lineRule="auto"/>
        <w:ind w:firstLine="567"/>
        <w:rPr>
          <w:rStyle w:val="FontStyle14"/>
          <w:rFonts w:ascii="Arial" w:hAnsi="Arial" w:cs="Arial"/>
          <w:sz w:val="20"/>
          <w:szCs w:val="20"/>
        </w:rPr>
      </w:pPr>
      <w:proofErr w:type="gramStart"/>
      <w:r w:rsidRPr="000A5A85">
        <w:rPr>
          <w:rFonts w:ascii="Arial" w:hAnsi="Arial" w:cs="Arial"/>
          <w:kern w:val="20"/>
          <w:sz w:val="20"/>
          <w:szCs w:val="20"/>
        </w:rPr>
        <w:t xml:space="preserve">- </w:t>
      </w:r>
      <w:r w:rsidRPr="000A5A85">
        <w:rPr>
          <w:rStyle w:val="FontStyle14"/>
          <w:rFonts w:ascii="Arial" w:hAnsi="Arial" w:cs="Arial"/>
          <w:sz w:val="20"/>
          <w:szCs w:val="20"/>
        </w:rPr>
        <w:t>при не</w:t>
      </w:r>
      <w:r w:rsidR="00DB4208"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0A5A85">
        <w:rPr>
          <w:rStyle w:val="FontStyle14"/>
          <w:rFonts w:ascii="Arial" w:hAnsi="Arial" w:cs="Arial"/>
          <w:sz w:val="20"/>
          <w:szCs w:val="20"/>
        </w:rPr>
        <w:t xml:space="preserve">устранении </w:t>
      </w:r>
      <w:r w:rsidR="00DB4208" w:rsidRPr="00DB4208">
        <w:rPr>
          <w:rStyle w:val="FontStyle14"/>
          <w:rFonts w:ascii="Arial" w:hAnsi="Arial" w:cs="Arial"/>
          <w:b/>
          <w:sz w:val="20"/>
          <w:szCs w:val="20"/>
        </w:rPr>
        <w:t>ПОДРЯДЧИКОМ</w:t>
      </w:r>
      <w:r w:rsidRPr="00DB4208">
        <w:rPr>
          <w:rStyle w:val="FontStyle14"/>
          <w:rFonts w:ascii="Arial" w:hAnsi="Arial" w:cs="Arial"/>
          <w:b/>
          <w:sz w:val="20"/>
          <w:szCs w:val="20"/>
        </w:rPr>
        <w:t xml:space="preserve"> </w:t>
      </w:r>
      <w:r w:rsidRPr="000A5A85">
        <w:rPr>
          <w:rStyle w:val="FontStyle14"/>
          <w:rFonts w:ascii="Arial" w:hAnsi="Arial" w:cs="Arial"/>
          <w:sz w:val="20"/>
          <w:szCs w:val="20"/>
        </w:rPr>
        <w:t>нарушений,</w:t>
      </w:r>
      <w:r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0A5A85">
        <w:rPr>
          <w:rStyle w:val="FontStyle14"/>
          <w:rFonts w:ascii="Arial" w:hAnsi="Arial" w:cs="Arial"/>
          <w:sz w:val="20"/>
          <w:szCs w:val="20"/>
        </w:rPr>
        <w:t>послуживших основанием для выдачи предписаний или замечаний Надзорных</w:t>
      </w:r>
      <w:r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0A5A85">
        <w:rPr>
          <w:rStyle w:val="FontStyle14"/>
          <w:rFonts w:ascii="Arial" w:hAnsi="Arial" w:cs="Arial"/>
          <w:sz w:val="20"/>
          <w:szCs w:val="20"/>
        </w:rPr>
        <w:t xml:space="preserve">органов РФ, технического надзора </w:t>
      </w:r>
      <w:r w:rsidR="00316CA6">
        <w:rPr>
          <w:rStyle w:val="FontStyle14"/>
          <w:rFonts w:ascii="Arial" w:hAnsi="Arial" w:cs="Arial"/>
          <w:b/>
          <w:sz w:val="20"/>
          <w:szCs w:val="20"/>
        </w:rPr>
        <w:t>ЗАКАЗЧИКА</w:t>
      </w:r>
      <w:r w:rsidR="00316CA6">
        <w:rPr>
          <w:rStyle w:val="FontStyle14"/>
          <w:rFonts w:ascii="Arial" w:hAnsi="Arial" w:cs="Arial"/>
          <w:sz w:val="20"/>
          <w:szCs w:val="20"/>
        </w:rPr>
        <w:tab/>
      </w:r>
      <w:r w:rsidRPr="000A5A85">
        <w:rPr>
          <w:rStyle w:val="FontStyle14"/>
          <w:rFonts w:ascii="Arial" w:hAnsi="Arial" w:cs="Arial"/>
          <w:sz w:val="20"/>
          <w:szCs w:val="20"/>
        </w:rPr>
        <w:t>или авторского надзора, в</w:t>
      </w:r>
      <w:r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0A5A85">
        <w:rPr>
          <w:rStyle w:val="FontStyle14"/>
          <w:rFonts w:ascii="Arial" w:hAnsi="Arial" w:cs="Arial"/>
          <w:sz w:val="20"/>
          <w:szCs w:val="20"/>
        </w:rPr>
        <w:t>определенные ими сроки - в размере одной трехсотой действующей на день</w:t>
      </w:r>
      <w:r w:rsidRPr="000A5A85">
        <w:rPr>
          <w:rStyle w:val="FontStyle14"/>
          <w:rFonts w:ascii="Arial" w:hAnsi="Arial" w:cs="Arial"/>
          <w:sz w:val="20"/>
          <w:szCs w:val="20"/>
        </w:rPr>
        <w:br/>
        <w:t>уплаты неустойки ставки рефинансирования Центрального банка Российской</w:t>
      </w:r>
      <w:r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0A5A85">
        <w:rPr>
          <w:rStyle w:val="FontStyle14"/>
          <w:rFonts w:ascii="Arial" w:hAnsi="Arial" w:cs="Arial"/>
          <w:sz w:val="20"/>
          <w:szCs w:val="20"/>
        </w:rPr>
        <w:br/>
        <w:t>Федерации от стоимости выполненных с нарушениями работ за каждый</w:t>
      </w:r>
      <w:r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0A5A85">
        <w:rPr>
          <w:rStyle w:val="FontStyle14"/>
          <w:rFonts w:ascii="Arial" w:hAnsi="Arial" w:cs="Arial"/>
          <w:sz w:val="20"/>
          <w:szCs w:val="20"/>
        </w:rPr>
        <w:t>календарный день просрочки;</w:t>
      </w:r>
      <w:proofErr w:type="gramEnd"/>
    </w:p>
    <w:p w:rsidR="000A5A85" w:rsidRPr="000A5A85" w:rsidRDefault="000A5A85" w:rsidP="000A5A85">
      <w:pPr>
        <w:pStyle w:val="Style3"/>
        <w:widowControl/>
        <w:tabs>
          <w:tab w:val="left" w:pos="1637"/>
        </w:tabs>
        <w:spacing w:line="240" w:lineRule="auto"/>
        <w:ind w:firstLine="701"/>
        <w:rPr>
          <w:rStyle w:val="FontStyle14"/>
          <w:rFonts w:ascii="Arial" w:hAnsi="Arial" w:cs="Arial"/>
          <w:sz w:val="20"/>
          <w:szCs w:val="20"/>
        </w:rPr>
      </w:pPr>
      <w:r w:rsidRPr="000A5A85">
        <w:rPr>
          <w:rStyle w:val="FontStyle14"/>
          <w:rFonts w:ascii="Arial" w:hAnsi="Arial" w:cs="Arial"/>
          <w:sz w:val="20"/>
          <w:szCs w:val="20"/>
        </w:rPr>
        <w:t xml:space="preserve">- при несоблюдении </w:t>
      </w:r>
      <w:r w:rsidR="00DB4208" w:rsidRPr="00DB4208">
        <w:rPr>
          <w:rStyle w:val="FontStyle14"/>
          <w:rFonts w:ascii="Arial" w:hAnsi="Arial" w:cs="Arial"/>
          <w:b/>
          <w:sz w:val="20"/>
          <w:szCs w:val="20"/>
        </w:rPr>
        <w:t>ПОДРЯДЧИКОМ</w:t>
      </w:r>
      <w:r w:rsidRPr="00DB4208">
        <w:rPr>
          <w:rStyle w:val="FontStyle14"/>
          <w:rFonts w:ascii="Arial" w:hAnsi="Arial" w:cs="Arial"/>
          <w:b/>
          <w:sz w:val="20"/>
          <w:szCs w:val="20"/>
        </w:rPr>
        <w:t xml:space="preserve"> </w:t>
      </w:r>
      <w:r w:rsidRPr="000A5A85">
        <w:rPr>
          <w:rStyle w:val="FontStyle14"/>
          <w:rFonts w:ascii="Arial" w:hAnsi="Arial" w:cs="Arial"/>
          <w:sz w:val="20"/>
          <w:szCs w:val="20"/>
        </w:rPr>
        <w:t>правил и норм</w:t>
      </w:r>
      <w:r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0A5A85">
        <w:rPr>
          <w:rStyle w:val="FontStyle14"/>
          <w:rFonts w:ascii="Arial" w:hAnsi="Arial" w:cs="Arial"/>
          <w:sz w:val="20"/>
          <w:szCs w:val="20"/>
        </w:rPr>
        <w:t>техники безопасности и охраны труда, пожарной безопасности, радиационной</w:t>
      </w:r>
      <w:r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0A5A85">
        <w:rPr>
          <w:rStyle w:val="FontStyle14"/>
          <w:rFonts w:ascii="Arial" w:hAnsi="Arial" w:cs="Arial"/>
          <w:sz w:val="20"/>
          <w:szCs w:val="20"/>
        </w:rPr>
        <w:t>безопасности, промышленной безопасности, правил и норм по охране</w:t>
      </w:r>
      <w:r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0A5A85">
        <w:rPr>
          <w:rStyle w:val="FontStyle14"/>
          <w:rFonts w:ascii="Arial" w:hAnsi="Arial" w:cs="Arial"/>
          <w:sz w:val="20"/>
          <w:szCs w:val="20"/>
        </w:rPr>
        <w:t>окружающей среды и прочих обязательных требований:</w:t>
      </w:r>
    </w:p>
    <w:p w:rsidR="000A5A85" w:rsidRPr="000A5A85" w:rsidRDefault="000A5A85" w:rsidP="000A5A85">
      <w:pPr>
        <w:pStyle w:val="Style3"/>
        <w:widowControl/>
        <w:tabs>
          <w:tab w:val="left" w:pos="979"/>
        </w:tabs>
        <w:spacing w:line="240" w:lineRule="auto"/>
        <w:ind w:firstLine="701"/>
        <w:rPr>
          <w:rStyle w:val="FontStyle14"/>
          <w:rFonts w:ascii="Arial" w:hAnsi="Arial" w:cs="Arial"/>
          <w:sz w:val="20"/>
          <w:szCs w:val="20"/>
        </w:rPr>
      </w:pPr>
      <w:r w:rsidRPr="000A5A85">
        <w:rPr>
          <w:rStyle w:val="FontStyle14"/>
          <w:rFonts w:ascii="Arial" w:hAnsi="Arial" w:cs="Arial"/>
          <w:sz w:val="20"/>
          <w:szCs w:val="20"/>
        </w:rPr>
        <w:t>а)</w:t>
      </w:r>
      <w:r w:rsidRPr="000A5A85">
        <w:rPr>
          <w:rStyle w:val="FontStyle14"/>
          <w:rFonts w:ascii="Arial" w:hAnsi="Arial" w:cs="Arial"/>
          <w:sz w:val="20"/>
          <w:szCs w:val="20"/>
        </w:rPr>
        <w:tab/>
        <w:t>500</w:t>
      </w:r>
      <w:r w:rsidR="00316CA6">
        <w:rPr>
          <w:rStyle w:val="FontStyle14"/>
          <w:rFonts w:ascii="Arial" w:hAnsi="Arial" w:cs="Arial"/>
          <w:sz w:val="20"/>
          <w:szCs w:val="20"/>
        </w:rPr>
        <w:t> </w:t>
      </w:r>
      <w:r>
        <w:rPr>
          <w:rStyle w:val="FontStyle14"/>
          <w:rFonts w:ascii="Arial" w:hAnsi="Arial" w:cs="Arial"/>
          <w:sz w:val="20"/>
          <w:szCs w:val="20"/>
        </w:rPr>
        <w:t>000</w:t>
      </w:r>
      <w:r w:rsidR="00316CA6"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0A5A85">
        <w:rPr>
          <w:rStyle w:val="FontStyle14"/>
          <w:rFonts w:ascii="Arial" w:hAnsi="Arial" w:cs="Arial"/>
          <w:sz w:val="20"/>
          <w:szCs w:val="20"/>
        </w:rPr>
        <w:t>(пятьсот тысяч) рублей за несчастный случай, повлекший за</w:t>
      </w:r>
      <w:r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0A5A85">
        <w:rPr>
          <w:rStyle w:val="FontStyle14"/>
          <w:rFonts w:ascii="Arial" w:hAnsi="Arial" w:cs="Arial"/>
          <w:sz w:val="20"/>
          <w:szCs w:val="20"/>
        </w:rPr>
        <w:t>собой причинение средней тяжести вреда здоровью;</w:t>
      </w:r>
    </w:p>
    <w:p w:rsidR="000A5A85" w:rsidRPr="000A5A85" w:rsidRDefault="000A5A85" w:rsidP="000A5A85">
      <w:pPr>
        <w:pStyle w:val="Style3"/>
        <w:widowControl/>
        <w:tabs>
          <w:tab w:val="left" w:pos="979"/>
        </w:tabs>
        <w:spacing w:line="240" w:lineRule="auto"/>
        <w:ind w:firstLine="701"/>
        <w:rPr>
          <w:rStyle w:val="FontStyle14"/>
          <w:rFonts w:ascii="Arial" w:hAnsi="Arial" w:cs="Arial"/>
          <w:sz w:val="20"/>
          <w:szCs w:val="20"/>
        </w:rPr>
      </w:pPr>
      <w:r w:rsidRPr="000A5A85">
        <w:rPr>
          <w:rStyle w:val="FontStyle14"/>
          <w:rFonts w:ascii="Arial" w:hAnsi="Arial" w:cs="Arial"/>
          <w:sz w:val="20"/>
          <w:szCs w:val="20"/>
        </w:rPr>
        <w:t>б)</w:t>
      </w:r>
      <w:r w:rsidRPr="000A5A85">
        <w:rPr>
          <w:rStyle w:val="FontStyle14"/>
          <w:rFonts w:ascii="Arial" w:hAnsi="Arial" w:cs="Arial"/>
          <w:sz w:val="20"/>
          <w:szCs w:val="20"/>
        </w:rPr>
        <w:tab/>
      </w:r>
      <w:r>
        <w:rPr>
          <w:rStyle w:val="FontStyle14"/>
          <w:rFonts w:ascii="Arial" w:hAnsi="Arial" w:cs="Arial"/>
          <w:sz w:val="20"/>
          <w:szCs w:val="20"/>
        </w:rPr>
        <w:t>5 000 000</w:t>
      </w:r>
      <w:r w:rsidRPr="000A5A85">
        <w:rPr>
          <w:rStyle w:val="FontStyle14"/>
          <w:rFonts w:ascii="Arial" w:hAnsi="Arial" w:cs="Arial"/>
          <w:sz w:val="20"/>
          <w:szCs w:val="20"/>
        </w:rPr>
        <w:t xml:space="preserve"> (пять миллионов) рублей за несчастный случай, повлекший за</w:t>
      </w:r>
      <w:r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0A5A85">
        <w:rPr>
          <w:rStyle w:val="FontStyle14"/>
          <w:rFonts w:ascii="Arial" w:hAnsi="Arial" w:cs="Arial"/>
          <w:sz w:val="20"/>
          <w:szCs w:val="20"/>
        </w:rPr>
        <w:t>собой тяжелые повреждения здоровья либо смерть.</w:t>
      </w:r>
    </w:p>
    <w:p w:rsidR="00C26A0D" w:rsidRPr="00E27590" w:rsidRDefault="00C26A0D" w:rsidP="00DB4208">
      <w:pPr>
        <w:ind w:firstLine="709"/>
        <w:jc w:val="both"/>
        <w:rPr>
          <w:b/>
          <w:kern w:val="20"/>
          <w:szCs w:val="20"/>
        </w:rPr>
      </w:pPr>
      <w:r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>
        <w:rPr>
          <w:b/>
          <w:kern w:val="20"/>
          <w:szCs w:val="20"/>
        </w:rPr>
        <w:t>РЯДЧИК</w:t>
      </w:r>
      <w:r w:rsidRPr="00E27590">
        <w:rPr>
          <w:b/>
          <w:kern w:val="20"/>
          <w:szCs w:val="20"/>
        </w:rPr>
        <w:t xml:space="preserve"> обязан:</w:t>
      </w:r>
    </w:p>
    <w:p w:rsidR="00C26A0D" w:rsidRPr="00E27590" w:rsidRDefault="00DB4208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р</w:t>
      </w:r>
      <w:r w:rsidR="00316CA6">
        <w:rPr>
          <w:kern w:val="20"/>
          <w:szCs w:val="20"/>
        </w:rPr>
        <w:t xml:space="preserve">азработать и согласовать с </w:t>
      </w:r>
      <w:r w:rsidR="00316CA6">
        <w:rPr>
          <w:b/>
          <w:kern w:val="20"/>
          <w:szCs w:val="20"/>
        </w:rPr>
        <w:tab/>
        <w:t>ЗАКАЗЧИКОМ</w:t>
      </w:r>
      <w:r w:rsidR="00C26A0D" w:rsidRPr="00E27590">
        <w:rPr>
          <w:kern w:val="20"/>
          <w:szCs w:val="20"/>
        </w:rPr>
        <w:t xml:space="preserve"> проект на организацию работ;</w:t>
      </w:r>
    </w:p>
    <w:p w:rsidR="00C26A0D" w:rsidRDefault="00DB4208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о</w:t>
      </w:r>
      <w:r w:rsidR="00C26A0D" w:rsidRPr="00E27590">
        <w:rPr>
          <w:kern w:val="20"/>
          <w:szCs w:val="20"/>
        </w:rPr>
        <w:t xml:space="preserve">знакомиться с действующей на предприятии </w:t>
      </w:r>
      <w:r w:rsidR="00316CA6">
        <w:rPr>
          <w:rStyle w:val="FontStyle14"/>
          <w:rFonts w:ascii="Arial" w:hAnsi="Arial" w:cs="Arial"/>
          <w:b/>
          <w:sz w:val="20"/>
          <w:szCs w:val="20"/>
        </w:rPr>
        <w:t>ЗАКАЗЧИКА</w:t>
      </w:r>
      <w:r w:rsidR="00316CA6">
        <w:rPr>
          <w:kern w:val="20"/>
          <w:szCs w:val="20"/>
        </w:rPr>
        <w:t xml:space="preserve"> </w:t>
      </w:r>
      <w:r w:rsidR="00926A47">
        <w:rPr>
          <w:kern w:val="20"/>
          <w:szCs w:val="20"/>
        </w:rPr>
        <w:t>Системой управления охраны</w:t>
      </w:r>
      <w:r w:rsidR="00C26A0D" w:rsidRPr="00E27590">
        <w:rPr>
          <w:kern w:val="20"/>
          <w:szCs w:val="20"/>
        </w:rPr>
        <w:t xml:space="preserve"> труда (СУОТ);</w:t>
      </w:r>
    </w:p>
    <w:p w:rsidR="00876869" w:rsidRDefault="00876869" w:rsidP="00876869">
      <w:pPr>
        <w:pStyle w:val="Style3"/>
        <w:widowControl/>
        <w:tabs>
          <w:tab w:val="left" w:pos="1358"/>
        </w:tabs>
        <w:spacing w:line="240" w:lineRule="auto"/>
        <w:ind w:firstLine="696"/>
        <w:rPr>
          <w:rStyle w:val="FontStyle14"/>
          <w:rFonts w:ascii="Arial" w:hAnsi="Arial" w:cs="Arial"/>
          <w:sz w:val="20"/>
          <w:szCs w:val="20"/>
        </w:rPr>
      </w:pPr>
      <w:r w:rsidRPr="00DB4208">
        <w:rPr>
          <w:kern w:val="20"/>
        </w:rPr>
        <w:t xml:space="preserve">- </w:t>
      </w:r>
      <w:r>
        <w:rPr>
          <w:kern w:val="20"/>
        </w:rPr>
        <w:t>п</w:t>
      </w:r>
      <w:r w:rsidRPr="00DB4208">
        <w:rPr>
          <w:rStyle w:val="FontStyle14"/>
          <w:rFonts w:ascii="Arial" w:hAnsi="Arial" w:cs="Arial"/>
          <w:sz w:val="20"/>
          <w:szCs w:val="20"/>
        </w:rPr>
        <w:t>ри выборе субподрядчиков требовать наличия у них Сертификата</w:t>
      </w:r>
      <w:r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DB4208">
        <w:rPr>
          <w:rStyle w:val="FontStyle14"/>
          <w:rFonts w:ascii="Arial" w:hAnsi="Arial" w:cs="Arial"/>
          <w:sz w:val="20"/>
          <w:szCs w:val="20"/>
        </w:rPr>
        <w:t>безопасности по охране труда, Положения о системе управления охраной труда</w:t>
      </w:r>
      <w:r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DB4208">
        <w:rPr>
          <w:rStyle w:val="FontStyle14"/>
          <w:rFonts w:ascii="Arial" w:hAnsi="Arial" w:cs="Arial"/>
          <w:sz w:val="20"/>
          <w:szCs w:val="20"/>
        </w:rPr>
        <w:t>(далее СУОТ) и не заключать договоры на выполнение работ при их отсутствии</w:t>
      </w:r>
      <w:r>
        <w:rPr>
          <w:rStyle w:val="FontStyle14"/>
          <w:rFonts w:ascii="Arial" w:hAnsi="Arial" w:cs="Arial"/>
          <w:sz w:val="20"/>
          <w:szCs w:val="20"/>
        </w:rPr>
        <w:t>;</w:t>
      </w:r>
    </w:p>
    <w:p w:rsidR="00876869" w:rsidRPr="00876869" w:rsidRDefault="00876869" w:rsidP="00876869">
      <w:pPr>
        <w:pStyle w:val="Style3"/>
        <w:widowControl/>
        <w:tabs>
          <w:tab w:val="left" w:pos="1363"/>
        </w:tabs>
        <w:spacing w:line="240" w:lineRule="auto"/>
        <w:ind w:left="701" w:firstLine="0"/>
        <w:jc w:val="left"/>
        <w:rPr>
          <w:rStyle w:val="FontStyle14"/>
          <w:rFonts w:ascii="Arial" w:hAnsi="Arial" w:cs="Arial"/>
          <w:sz w:val="20"/>
          <w:szCs w:val="20"/>
        </w:rPr>
      </w:pPr>
      <w:r>
        <w:rPr>
          <w:rStyle w:val="FontStyle14"/>
          <w:rFonts w:ascii="Arial" w:hAnsi="Arial" w:cs="Arial"/>
          <w:sz w:val="20"/>
          <w:szCs w:val="20"/>
        </w:rPr>
        <w:t>- с</w:t>
      </w:r>
      <w:r w:rsidRPr="00876869">
        <w:rPr>
          <w:rStyle w:val="FontStyle14"/>
          <w:rFonts w:ascii="Arial" w:hAnsi="Arial" w:cs="Arial"/>
          <w:sz w:val="20"/>
          <w:szCs w:val="20"/>
        </w:rPr>
        <w:t>илами своих инспекционных служб обеспечить проверку:</w:t>
      </w:r>
    </w:p>
    <w:p w:rsidR="00876869" w:rsidRPr="00876869" w:rsidRDefault="00876869" w:rsidP="00876869">
      <w:pPr>
        <w:pStyle w:val="Style7"/>
        <w:widowControl/>
        <w:tabs>
          <w:tab w:val="left" w:pos="1037"/>
        </w:tabs>
        <w:spacing w:line="240" w:lineRule="auto"/>
        <w:ind w:left="845" w:firstLine="0"/>
        <w:rPr>
          <w:rStyle w:val="FontStyle14"/>
          <w:rFonts w:ascii="Arial" w:hAnsi="Arial" w:cs="Arial"/>
          <w:sz w:val="20"/>
          <w:szCs w:val="20"/>
        </w:rPr>
      </w:pPr>
      <w:r>
        <w:rPr>
          <w:rStyle w:val="FontStyle14"/>
          <w:rFonts w:ascii="Arial" w:hAnsi="Arial" w:cs="Arial"/>
          <w:sz w:val="20"/>
          <w:szCs w:val="20"/>
        </w:rPr>
        <w:t xml:space="preserve">а) </w:t>
      </w:r>
      <w:r w:rsidRPr="00876869">
        <w:rPr>
          <w:rStyle w:val="FontStyle14"/>
          <w:rFonts w:ascii="Arial" w:hAnsi="Arial" w:cs="Arial"/>
          <w:sz w:val="20"/>
          <w:szCs w:val="20"/>
        </w:rPr>
        <w:t>состояния технической, пожарной, радиационной безопасности;</w:t>
      </w:r>
    </w:p>
    <w:p w:rsidR="00876869" w:rsidRPr="00876869" w:rsidRDefault="00876869" w:rsidP="00876869">
      <w:pPr>
        <w:pStyle w:val="Style7"/>
        <w:widowControl/>
        <w:tabs>
          <w:tab w:val="left" w:pos="1037"/>
        </w:tabs>
        <w:spacing w:line="240" w:lineRule="auto"/>
        <w:ind w:left="845" w:firstLine="0"/>
        <w:rPr>
          <w:rStyle w:val="FontStyle14"/>
          <w:rFonts w:ascii="Arial" w:hAnsi="Arial" w:cs="Arial"/>
          <w:sz w:val="20"/>
          <w:szCs w:val="20"/>
        </w:rPr>
      </w:pPr>
      <w:r>
        <w:rPr>
          <w:rStyle w:val="FontStyle14"/>
          <w:rFonts w:ascii="Arial" w:hAnsi="Arial" w:cs="Arial"/>
          <w:sz w:val="20"/>
          <w:szCs w:val="20"/>
        </w:rPr>
        <w:t xml:space="preserve">б) </w:t>
      </w:r>
      <w:r w:rsidRPr="00876869">
        <w:rPr>
          <w:rStyle w:val="FontStyle14"/>
          <w:rFonts w:ascii="Arial" w:hAnsi="Arial" w:cs="Arial"/>
          <w:sz w:val="20"/>
          <w:szCs w:val="20"/>
        </w:rPr>
        <w:t>выполнения требований природоохранной деятельности;</w:t>
      </w:r>
    </w:p>
    <w:p w:rsidR="00876869" w:rsidRPr="00876869" w:rsidRDefault="00876869" w:rsidP="00876869">
      <w:pPr>
        <w:pStyle w:val="Style7"/>
        <w:widowControl/>
        <w:tabs>
          <w:tab w:val="left" w:pos="1032"/>
        </w:tabs>
        <w:spacing w:line="240" w:lineRule="auto"/>
        <w:rPr>
          <w:rStyle w:val="FontStyle14"/>
          <w:rFonts w:ascii="Arial" w:hAnsi="Arial" w:cs="Arial"/>
          <w:sz w:val="20"/>
          <w:szCs w:val="20"/>
        </w:rPr>
      </w:pPr>
      <w:r>
        <w:rPr>
          <w:rStyle w:val="FontStyle14"/>
          <w:rFonts w:ascii="Arial" w:hAnsi="Arial" w:cs="Arial"/>
          <w:sz w:val="20"/>
          <w:szCs w:val="20"/>
        </w:rPr>
        <w:t xml:space="preserve">г) </w:t>
      </w:r>
      <w:r w:rsidRPr="00876869">
        <w:rPr>
          <w:rStyle w:val="FontStyle14"/>
          <w:rFonts w:ascii="Arial" w:hAnsi="Arial" w:cs="Arial"/>
          <w:sz w:val="20"/>
          <w:szCs w:val="20"/>
        </w:rPr>
        <w:t>функционирования   СУОТ   в   своих   подразделениях   и   у   своих субподрядчиков.</w:t>
      </w:r>
    </w:p>
    <w:p w:rsidR="00876869" w:rsidRPr="00E27590" w:rsidRDefault="00876869" w:rsidP="00876869">
      <w:pPr>
        <w:pStyle w:val="Style6"/>
        <w:widowControl/>
        <w:spacing w:line="240" w:lineRule="auto"/>
        <w:ind w:left="701" w:firstLine="0"/>
        <w:rPr>
          <w:kern w:val="20"/>
        </w:rPr>
      </w:pPr>
      <w:r w:rsidRPr="00876869">
        <w:rPr>
          <w:rStyle w:val="FontStyle14"/>
          <w:rFonts w:ascii="Arial" w:hAnsi="Arial" w:cs="Arial"/>
          <w:sz w:val="20"/>
          <w:szCs w:val="20"/>
        </w:rPr>
        <w:t>Срок провед</w:t>
      </w:r>
      <w:r>
        <w:rPr>
          <w:rStyle w:val="FontStyle14"/>
          <w:rFonts w:ascii="Arial" w:hAnsi="Arial" w:cs="Arial"/>
          <w:sz w:val="20"/>
          <w:szCs w:val="20"/>
        </w:rPr>
        <w:t xml:space="preserve">ения проверок </w:t>
      </w:r>
      <w:r w:rsidR="009C35FE">
        <w:rPr>
          <w:rStyle w:val="FontStyle14"/>
          <w:rFonts w:ascii="Arial" w:hAnsi="Arial" w:cs="Arial"/>
          <w:sz w:val="20"/>
          <w:szCs w:val="20"/>
        </w:rPr>
        <w:t>–</w:t>
      </w:r>
      <w:r>
        <w:rPr>
          <w:rStyle w:val="FontStyle14"/>
          <w:rFonts w:ascii="Arial" w:hAnsi="Arial" w:cs="Arial"/>
          <w:sz w:val="20"/>
          <w:szCs w:val="20"/>
        </w:rPr>
        <w:t xml:space="preserve"> 1</w:t>
      </w:r>
      <w:r w:rsidR="009C35FE">
        <w:rPr>
          <w:rStyle w:val="FontStyle14"/>
          <w:rFonts w:ascii="Arial" w:hAnsi="Arial" w:cs="Arial"/>
          <w:sz w:val="20"/>
          <w:szCs w:val="20"/>
        </w:rPr>
        <w:t xml:space="preserve"> </w:t>
      </w:r>
      <w:r>
        <w:rPr>
          <w:rStyle w:val="FontStyle14"/>
          <w:rFonts w:ascii="Arial" w:hAnsi="Arial" w:cs="Arial"/>
          <w:sz w:val="20"/>
          <w:szCs w:val="20"/>
        </w:rPr>
        <w:t>раз в квартал;</w:t>
      </w:r>
    </w:p>
    <w:p w:rsidR="00C26A0D" w:rsidRPr="00E27590" w:rsidRDefault="00DB4208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р</w:t>
      </w:r>
      <w:r w:rsidR="00C26A0D" w:rsidRPr="00E27590">
        <w:rPr>
          <w:kern w:val="20"/>
          <w:szCs w:val="20"/>
        </w:rPr>
        <w:t>азработать план мероприятий по обеспечению безопасности работников</w:t>
      </w:r>
      <w:r w:rsidR="00926A47" w:rsidRPr="00926A47">
        <w:rPr>
          <w:b/>
          <w:kern w:val="20"/>
          <w:szCs w:val="20"/>
        </w:rPr>
        <w:t xml:space="preserve"> </w:t>
      </w:r>
      <w:r w:rsidR="00926A47">
        <w:rPr>
          <w:b/>
          <w:kern w:val="20"/>
          <w:szCs w:val="20"/>
        </w:rPr>
        <w:t>ПОДРЯДЧИКА</w:t>
      </w:r>
      <w:r w:rsidR="00C26A0D" w:rsidRPr="00E27590">
        <w:rPr>
          <w:kern w:val="20"/>
          <w:szCs w:val="20"/>
        </w:rPr>
        <w:t xml:space="preserve">, безаварийного производства работ и обеспечению пожарной безопасности, согласовать его с техническим директором </w:t>
      </w:r>
      <w:r w:rsidR="00316CA6">
        <w:rPr>
          <w:rStyle w:val="FontStyle14"/>
          <w:rFonts w:ascii="Arial" w:hAnsi="Arial" w:cs="Arial"/>
          <w:b/>
          <w:sz w:val="20"/>
          <w:szCs w:val="20"/>
        </w:rPr>
        <w:t>ЗАКАЗЧИКА</w:t>
      </w:r>
      <w:r w:rsidR="00C26A0D" w:rsidRPr="00E27590">
        <w:rPr>
          <w:kern w:val="20"/>
          <w:szCs w:val="20"/>
        </w:rPr>
        <w:t>;</w:t>
      </w:r>
    </w:p>
    <w:p w:rsidR="00C26A0D" w:rsidRPr="00E27590" w:rsidRDefault="00DB4208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п</w:t>
      </w:r>
      <w:r w:rsidR="00C26A0D" w:rsidRPr="00E27590">
        <w:rPr>
          <w:kern w:val="20"/>
          <w:szCs w:val="20"/>
        </w:rPr>
        <w:t xml:space="preserve">ринять у </w:t>
      </w:r>
      <w:r w:rsidR="00316CA6">
        <w:rPr>
          <w:rStyle w:val="FontStyle14"/>
          <w:rFonts w:ascii="Arial" w:hAnsi="Arial" w:cs="Arial"/>
          <w:b/>
          <w:sz w:val="20"/>
          <w:szCs w:val="20"/>
        </w:rPr>
        <w:t>ЗАКАЗЧИКА</w:t>
      </w:r>
      <w:r w:rsidR="00316CA6" w:rsidRPr="00E27590">
        <w:rPr>
          <w:kern w:val="20"/>
          <w:szCs w:val="20"/>
        </w:rPr>
        <w:t xml:space="preserve"> </w:t>
      </w:r>
      <w:r w:rsidR="00C26A0D" w:rsidRPr="00E27590">
        <w:rPr>
          <w:kern w:val="20"/>
          <w:szCs w:val="20"/>
        </w:rPr>
        <w:t>помещения, предназначенные для проведения работ с оформлением акта-допуска, в котором указать необходимые мероприятия по обеспечению техники безопасности, наличие и исправность первичных средств пожаротушения;</w:t>
      </w:r>
    </w:p>
    <w:p w:rsidR="00C26A0D" w:rsidRPr="00E27590" w:rsidRDefault="00DB4208" w:rsidP="00DB4208">
      <w:pPr>
        <w:ind w:firstLine="709"/>
        <w:jc w:val="both"/>
        <w:rPr>
          <w:kern w:val="20"/>
          <w:szCs w:val="20"/>
        </w:rPr>
      </w:pPr>
      <w:proofErr w:type="gramStart"/>
      <w:r>
        <w:rPr>
          <w:kern w:val="20"/>
          <w:szCs w:val="20"/>
        </w:rPr>
        <w:t>- д</w:t>
      </w:r>
      <w:r w:rsidR="00C26A0D" w:rsidRPr="00E27590">
        <w:rPr>
          <w:kern w:val="20"/>
          <w:szCs w:val="20"/>
        </w:rPr>
        <w:t>о начала строитель</w:t>
      </w:r>
      <w:r w:rsidR="00316CA6">
        <w:rPr>
          <w:kern w:val="20"/>
          <w:szCs w:val="20"/>
        </w:rPr>
        <w:t xml:space="preserve">но-монтажных работ совместно с </w:t>
      </w:r>
      <w:r w:rsidR="00316CA6">
        <w:rPr>
          <w:rStyle w:val="FontStyle14"/>
          <w:rFonts w:ascii="Arial" w:hAnsi="Arial" w:cs="Arial"/>
          <w:b/>
          <w:sz w:val="20"/>
          <w:szCs w:val="20"/>
        </w:rPr>
        <w:t>ЗАКАЗЧИКОМ</w:t>
      </w:r>
      <w:r w:rsidR="00C26A0D" w:rsidRPr="00E27590">
        <w:rPr>
          <w:kern w:val="20"/>
          <w:szCs w:val="20"/>
        </w:rPr>
        <w:t xml:space="preserve"> провести комиссионную проверку соответствия строительной площадки требованиям проекта производства работ (в котором определить решение санитарно-бытового обслуживания строителей (ремонтников), порядок проезда (прохода) к месту проведения работ, места складирования материалов и оборудования, места и порядок подключения электрооборудования, общие требования по охране труда и экологической безопасности, порядок и зоны ограждения строительной площадки, порядок освещения строительной</w:t>
      </w:r>
      <w:proofErr w:type="gramEnd"/>
      <w:r w:rsidR="00C26A0D" w:rsidRPr="00E27590">
        <w:rPr>
          <w:kern w:val="20"/>
          <w:szCs w:val="20"/>
        </w:rPr>
        <w:t xml:space="preserve"> площадки и другие мероприятия), составить акт соответствия;</w:t>
      </w:r>
    </w:p>
    <w:p w:rsidR="00C26A0D" w:rsidRPr="00E27590" w:rsidRDefault="00DB4208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п</w:t>
      </w:r>
      <w:r w:rsidR="00C26A0D" w:rsidRPr="00E27590">
        <w:rPr>
          <w:kern w:val="20"/>
          <w:szCs w:val="20"/>
        </w:rPr>
        <w:t xml:space="preserve">отребовать от </w:t>
      </w:r>
      <w:r w:rsidR="00316CA6">
        <w:rPr>
          <w:rStyle w:val="FontStyle14"/>
          <w:rFonts w:ascii="Arial" w:hAnsi="Arial" w:cs="Arial"/>
          <w:b/>
          <w:sz w:val="20"/>
          <w:szCs w:val="20"/>
        </w:rPr>
        <w:t>ЗАКАЗЧИКА</w:t>
      </w:r>
      <w:r w:rsidR="00316CA6" w:rsidRPr="00E27590">
        <w:rPr>
          <w:kern w:val="20"/>
          <w:szCs w:val="20"/>
        </w:rPr>
        <w:t xml:space="preserve"> </w:t>
      </w:r>
      <w:r w:rsidR="00C26A0D" w:rsidRPr="00E27590">
        <w:rPr>
          <w:kern w:val="20"/>
          <w:szCs w:val="20"/>
        </w:rPr>
        <w:t xml:space="preserve">определения опасных факторов, опасных зон и выработать решение на организацию безопасного производства работ, на использование работниками </w:t>
      </w:r>
      <w:proofErr w:type="gramStart"/>
      <w:r w:rsidR="00C26A0D" w:rsidRPr="00E27590">
        <w:rPr>
          <w:kern w:val="20"/>
          <w:szCs w:val="20"/>
        </w:rPr>
        <w:t>СИЗ</w:t>
      </w:r>
      <w:proofErr w:type="gramEnd"/>
      <w:r w:rsidR="00C26A0D" w:rsidRPr="00E27590">
        <w:rPr>
          <w:kern w:val="20"/>
          <w:szCs w:val="20"/>
        </w:rPr>
        <w:t xml:space="preserve"> и назначить лиц, ответственных за безопасное производство работ на участках;</w:t>
      </w:r>
    </w:p>
    <w:p w:rsidR="00C26A0D" w:rsidRPr="00E27590" w:rsidRDefault="00DB4208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о</w:t>
      </w:r>
      <w:r w:rsidR="00C26A0D" w:rsidRPr="00E27590">
        <w:rPr>
          <w:kern w:val="20"/>
          <w:szCs w:val="20"/>
        </w:rPr>
        <w:t>рганизовать производство и комиссионную приемку этапов работ совместно с</w:t>
      </w:r>
      <w:r w:rsidR="00316CA6" w:rsidRPr="00316CA6">
        <w:rPr>
          <w:rStyle w:val="FontStyle14"/>
          <w:rFonts w:ascii="Arial" w:hAnsi="Arial" w:cs="Arial"/>
          <w:b/>
          <w:sz w:val="20"/>
          <w:szCs w:val="20"/>
        </w:rPr>
        <w:t xml:space="preserve"> </w:t>
      </w:r>
      <w:r w:rsidR="00316CA6">
        <w:rPr>
          <w:rStyle w:val="FontStyle14"/>
          <w:rFonts w:ascii="Arial" w:hAnsi="Arial" w:cs="Arial"/>
          <w:b/>
          <w:sz w:val="20"/>
          <w:szCs w:val="20"/>
        </w:rPr>
        <w:t>ЗАКАЗЧИКОМ</w:t>
      </w:r>
      <w:r w:rsidR="00C26A0D" w:rsidRPr="00E27590">
        <w:rPr>
          <w:kern w:val="20"/>
          <w:szCs w:val="20"/>
        </w:rPr>
        <w:t>;</w:t>
      </w:r>
    </w:p>
    <w:p w:rsidR="00C26A0D" w:rsidRPr="00E27590" w:rsidRDefault="00DB4208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о</w:t>
      </w:r>
      <w:r w:rsidR="00C26A0D" w:rsidRPr="00E27590">
        <w:rPr>
          <w:kern w:val="20"/>
          <w:szCs w:val="20"/>
        </w:rPr>
        <w:t>беспечить работников необходимыми сертифицированными средствами индивидуальной и коллективной защиты;</w:t>
      </w:r>
    </w:p>
    <w:p w:rsidR="00C26A0D" w:rsidRPr="00E27590" w:rsidRDefault="00DB4208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п</w:t>
      </w:r>
      <w:r w:rsidR="00C26A0D" w:rsidRPr="00E27590">
        <w:rPr>
          <w:kern w:val="20"/>
          <w:szCs w:val="20"/>
        </w:rPr>
        <w:t>роводить проверки (в соответствии с разработанным графиком) с принятием конкретных мер по фактам нарушения работниками и должностными лицами правил безопасности и невыполнения ими установленных сроков завершения тех или иных запланированных этапов работ;</w:t>
      </w:r>
    </w:p>
    <w:p w:rsidR="00C26A0D" w:rsidRPr="00E27590" w:rsidRDefault="00DB4208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п</w:t>
      </w:r>
      <w:r w:rsidR="00C26A0D" w:rsidRPr="00E27590">
        <w:rPr>
          <w:kern w:val="20"/>
          <w:szCs w:val="20"/>
        </w:rPr>
        <w:t>еред началом проведения работ провести внеочередную проверку знаний персоналом требований «Межотраслевых правил по охране труда при работе на высоте (ПОТРМ-012-2000)», «Правил безопасности при работе с инструментами и приспособлениями», а при необходимости и других нормативных документов;</w:t>
      </w:r>
    </w:p>
    <w:p w:rsidR="00C26A0D" w:rsidRPr="00E27590" w:rsidRDefault="00DB4208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о</w:t>
      </w:r>
      <w:r w:rsidR="00C26A0D" w:rsidRPr="00E27590">
        <w:rPr>
          <w:kern w:val="20"/>
          <w:szCs w:val="20"/>
        </w:rPr>
        <w:t xml:space="preserve">рганизовывать постоянный контроль по соблюдению правил безопасности на отведенных Заказчиком территориях и участках; при выявлении грубых нарушений, останавливать работы до </w:t>
      </w:r>
      <w:r w:rsidR="00C26A0D" w:rsidRPr="00E27590">
        <w:rPr>
          <w:kern w:val="20"/>
          <w:szCs w:val="20"/>
        </w:rPr>
        <w:lastRenderedPageBreak/>
        <w:t>устранения тех или иных нарушений правил и мер промышленной безопасности и охраны труда;</w:t>
      </w:r>
    </w:p>
    <w:p w:rsidR="00C26A0D" w:rsidRDefault="00DB4208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в</w:t>
      </w:r>
      <w:r w:rsidR="00C26A0D" w:rsidRPr="00E27590">
        <w:rPr>
          <w:kern w:val="20"/>
          <w:szCs w:val="20"/>
        </w:rPr>
        <w:t>се работы с повышенной опасностью проводить бригадой (не менее чем из двух человек) с оформлением наряда-допуска (при проведении сварочных работ наряд-допуск согласовать с инспектором пожарной части СПЧ-2)</w:t>
      </w:r>
      <w:r>
        <w:rPr>
          <w:kern w:val="20"/>
          <w:szCs w:val="20"/>
        </w:rPr>
        <w:t>;</w:t>
      </w:r>
    </w:p>
    <w:p w:rsidR="00AA7E7F" w:rsidRDefault="00AA7E7F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копию приказа об обеспечении безопасности работников, и о назначении ответственных за безопасное производство работ представить техническому директору предприятия;</w:t>
      </w:r>
    </w:p>
    <w:p w:rsidR="00AA7E7F" w:rsidRPr="00E27590" w:rsidRDefault="00AA7E7F" w:rsidP="00AA7E7F">
      <w:pPr>
        <w:ind w:firstLine="709"/>
        <w:jc w:val="both"/>
        <w:rPr>
          <w:kern w:val="20"/>
          <w:szCs w:val="20"/>
        </w:rPr>
      </w:pPr>
      <w:r w:rsidRPr="00AA7E7F">
        <w:rPr>
          <w:rFonts w:cs="Arial"/>
          <w:kern w:val="20"/>
          <w:szCs w:val="20"/>
        </w:rPr>
        <w:t xml:space="preserve">- информировать </w:t>
      </w:r>
      <w:r>
        <w:rPr>
          <w:rStyle w:val="FontStyle14"/>
          <w:rFonts w:ascii="Arial" w:hAnsi="Arial" w:cs="Arial"/>
          <w:b/>
          <w:sz w:val="20"/>
          <w:szCs w:val="20"/>
        </w:rPr>
        <w:t>ЗАКАЗЧИКА</w:t>
      </w:r>
      <w:r w:rsidRPr="00AA7E7F">
        <w:rPr>
          <w:rFonts w:cs="Arial"/>
          <w:kern w:val="20"/>
          <w:szCs w:val="20"/>
        </w:rPr>
        <w:t xml:space="preserve"> обо всех нештатных ситуациях на строительной площадке</w:t>
      </w:r>
      <w:r w:rsidRPr="00E27590">
        <w:rPr>
          <w:kern w:val="20"/>
          <w:szCs w:val="20"/>
        </w:rPr>
        <w:t xml:space="preserve"> (авариях, возгораниях, пожарах, несчастных случаях и т.д.) и принимаемых мерах и решениях;</w:t>
      </w:r>
    </w:p>
    <w:p w:rsidR="00C26A0D" w:rsidRDefault="00DB4208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 xml:space="preserve">- </w:t>
      </w:r>
      <w:r w:rsidR="00AA7E7F">
        <w:rPr>
          <w:kern w:val="20"/>
          <w:szCs w:val="20"/>
        </w:rPr>
        <w:t>р</w:t>
      </w:r>
      <w:r w:rsidR="00C26A0D" w:rsidRPr="00E27590">
        <w:rPr>
          <w:kern w:val="20"/>
          <w:szCs w:val="20"/>
        </w:rPr>
        <w:t>асследование и учет несчастных случаев проводить в соответствии со ст. 227-231 Трудового кодекса РФ и Постановлением Минтруда РФ от 24.10.2002г. №73</w:t>
      </w:r>
      <w:r>
        <w:rPr>
          <w:kern w:val="20"/>
          <w:szCs w:val="20"/>
        </w:rPr>
        <w:t>;</w:t>
      </w:r>
    </w:p>
    <w:p w:rsidR="00025C36" w:rsidRDefault="00DB4208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з</w:t>
      </w:r>
      <w:r w:rsidR="00025C36">
        <w:rPr>
          <w:kern w:val="20"/>
          <w:szCs w:val="20"/>
        </w:rPr>
        <w:t xml:space="preserve">аказчик осуществляет </w:t>
      </w:r>
      <w:proofErr w:type="gramStart"/>
      <w:r w:rsidR="00025C36">
        <w:rPr>
          <w:kern w:val="20"/>
          <w:szCs w:val="20"/>
        </w:rPr>
        <w:t>контроль за</w:t>
      </w:r>
      <w:proofErr w:type="gramEnd"/>
      <w:r w:rsidR="00025C36">
        <w:rPr>
          <w:kern w:val="20"/>
          <w:szCs w:val="20"/>
        </w:rPr>
        <w:t xml:space="preserve"> состоянием охраны труда и промышленной безопасности с правом приостановки работ или отстранения от рабо</w:t>
      </w:r>
      <w:r>
        <w:rPr>
          <w:kern w:val="20"/>
          <w:szCs w:val="20"/>
        </w:rPr>
        <w:t>ты Подрядчика;</w:t>
      </w:r>
    </w:p>
    <w:p w:rsidR="00C26A0D" w:rsidRDefault="00DB4208" w:rsidP="00DB4208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з</w:t>
      </w:r>
      <w:r w:rsidR="00025C36">
        <w:rPr>
          <w:kern w:val="20"/>
          <w:szCs w:val="20"/>
        </w:rPr>
        <w:t>аказчик вправе применить штрафные экономические и административные санкции, в том числе удаление со стройплощадки, за нарушение требований охраны тр</w:t>
      </w:r>
      <w:r>
        <w:rPr>
          <w:kern w:val="20"/>
          <w:szCs w:val="20"/>
        </w:rPr>
        <w:t>уда и промышленной безопасности;</w:t>
      </w:r>
    </w:p>
    <w:p w:rsidR="00876869" w:rsidRPr="00876869" w:rsidRDefault="00876869" w:rsidP="00876869">
      <w:pPr>
        <w:pStyle w:val="Style3"/>
        <w:widowControl/>
        <w:tabs>
          <w:tab w:val="left" w:pos="1358"/>
        </w:tabs>
        <w:spacing w:line="240" w:lineRule="auto"/>
        <w:ind w:firstLine="696"/>
        <w:rPr>
          <w:rStyle w:val="FontStyle14"/>
          <w:rFonts w:ascii="Arial" w:hAnsi="Arial" w:cs="Arial"/>
          <w:sz w:val="20"/>
          <w:szCs w:val="20"/>
        </w:rPr>
      </w:pPr>
      <w:r w:rsidRPr="00876869">
        <w:rPr>
          <w:rStyle w:val="FontStyle14"/>
          <w:rFonts w:ascii="Arial" w:hAnsi="Arial" w:cs="Arial"/>
          <w:sz w:val="20"/>
          <w:szCs w:val="20"/>
        </w:rPr>
        <w:t>- обеспечивать проведение совещаний по охране труда и безопасности</w:t>
      </w:r>
      <w:r w:rsidRPr="00876869">
        <w:rPr>
          <w:rStyle w:val="FontStyle14"/>
          <w:rFonts w:ascii="Arial" w:hAnsi="Arial" w:cs="Arial"/>
          <w:sz w:val="20"/>
          <w:szCs w:val="20"/>
        </w:rPr>
        <w:br/>
        <w:t>(Дни охраны) по рассмотрению результатов проверок, с субподрядчиками с приглашением</w:t>
      </w:r>
      <w:r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876869">
        <w:rPr>
          <w:rStyle w:val="FontStyle14"/>
          <w:rFonts w:ascii="Arial" w:hAnsi="Arial" w:cs="Arial"/>
          <w:sz w:val="20"/>
          <w:szCs w:val="20"/>
        </w:rPr>
        <w:t>представителей Заказчика.</w:t>
      </w:r>
    </w:p>
    <w:p w:rsidR="00876869" w:rsidRDefault="00876869" w:rsidP="00876869">
      <w:pPr>
        <w:pStyle w:val="Style6"/>
        <w:widowControl/>
        <w:spacing w:line="240" w:lineRule="auto"/>
        <w:ind w:left="696" w:firstLine="0"/>
        <w:jc w:val="both"/>
        <w:rPr>
          <w:rStyle w:val="FontStyle14"/>
          <w:rFonts w:ascii="Arial" w:hAnsi="Arial" w:cs="Arial"/>
          <w:sz w:val="20"/>
          <w:szCs w:val="20"/>
        </w:rPr>
      </w:pPr>
      <w:r w:rsidRPr="00876869">
        <w:rPr>
          <w:rStyle w:val="FontStyle14"/>
          <w:rFonts w:ascii="Arial" w:hAnsi="Arial" w:cs="Arial"/>
          <w:sz w:val="20"/>
          <w:szCs w:val="20"/>
        </w:rPr>
        <w:t>Срок проведе</w:t>
      </w:r>
      <w:r>
        <w:rPr>
          <w:rStyle w:val="FontStyle14"/>
          <w:rFonts w:ascii="Arial" w:hAnsi="Arial" w:cs="Arial"/>
          <w:sz w:val="20"/>
          <w:szCs w:val="20"/>
        </w:rPr>
        <w:t>ния совещаний - 1 раз в квартал;</w:t>
      </w:r>
    </w:p>
    <w:p w:rsidR="00876869" w:rsidRPr="00216E9E" w:rsidRDefault="00876869" w:rsidP="00876869">
      <w:pPr>
        <w:pStyle w:val="Style6"/>
        <w:widowControl/>
        <w:spacing w:line="240" w:lineRule="auto"/>
        <w:ind w:firstLine="709"/>
        <w:jc w:val="both"/>
        <w:rPr>
          <w:rStyle w:val="FontStyle14"/>
          <w:rFonts w:ascii="Arial" w:hAnsi="Arial" w:cs="Arial"/>
          <w:sz w:val="20"/>
          <w:szCs w:val="20"/>
        </w:rPr>
      </w:pPr>
      <w:r w:rsidRPr="00216E9E">
        <w:rPr>
          <w:rStyle w:val="FontStyle14"/>
          <w:rFonts w:ascii="Arial" w:hAnsi="Arial" w:cs="Arial"/>
          <w:sz w:val="20"/>
          <w:szCs w:val="20"/>
        </w:rPr>
        <w:t xml:space="preserve">- </w:t>
      </w:r>
      <w:r w:rsidR="00216E9E" w:rsidRPr="00216E9E">
        <w:rPr>
          <w:rStyle w:val="FontStyle14"/>
          <w:rFonts w:ascii="Arial" w:hAnsi="Arial" w:cs="Arial"/>
          <w:sz w:val="20"/>
          <w:szCs w:val="20"/>
        </w:rPr>
        <w:t>в</w:t>
      </w:r>
      <w:r w:rsidRPr="00216E9E">
        <w:rPr>
          <w:rStyle w:val="FontStyle14"/>
          <w:rFonts w:ascii="Arial" w:hAnsi="Arial" w:cs="Arial"/>
          <w:sz w:val="20"/>
          <w:szCs w:val="20"/>
        </w:rPr>
        <w:t>ыдавать предписания о приостановке работ субподрядчиков в случае нарушения ими требований безопасности и охраны труда;</w:t>
      </w:r>
    </w:p>
    <w:p w:rsidR="00876869" w:rsidRPr="00216E9E" w:rsidRDefault="00876869" w:rsidP="00876869">
      <w:pPr>
        <w:pStyle w:val="Style6"/>
        <w:widowControl/>
        <w:spacing w:line="240" w:lineRule="auto"/>
        <w:ind w:firstLine="709"/>
        <w:jc w:val="both"/>
        <w:rPr>
          <w:rStyle w:val="FontStyle14"/>
          <w:rFonts w:ascii="Arial" w:hAnsi="Arial" w:cs="Arial"/>
          <w:sz w:val="20"/>
          <w:szCs w:val="20"/>
        </w:rPr>
      </w:pPr>
      <w:r w:rsidRPr="00216E9E">
        <w:rPr>
          <w:rStyle w:val="FontStyle14"/>
          <w:rFonts w:ascii="Arial" w:hAnsi="Arial" w:cs="Arial"/>
          <w:sz w:val="20"/>
          <w:szCs w:val="20"/>
        </w:rPr>
        <w:t xml:space="preserve">- </w:t>
      </w:r>
      <w:r w:rsidR="00216E9E" w:rsidRPr="00216E9E">
        <w:rPr>
          <w:rStyle w:val="FontStyle14"/>
          <w:rFonts w:ascii="Arial" w:hAnsi="Arial" w:cs="Arial"/>
          <w:sz w:val="20"/>
          <w:szCs w:val="20"/>
        </w:rPr>
        <w:t>в</w:t>
      </w:r>
      <w:r w:rsidRPr="00216E9E">
        <w:rPr>
          <w:rStyle w:val="FontStyle14"/>
          <w:rFonts w:ascii="Arial" w:hAnsi="Arial" w:cs="Arial"/>
          <w:sz w:val="20"/>
          <w:szCs w:val="20"/>
        </w:rPr>
        <w:t xml:space="preserve"> случае угрозы возникновения аварий и несчастных случ</w:t>
      </w:r>
      <w:r w:rsidR="00216E9E" w:rsidRPr="00216E9E">
        <w:rPr>
          <w:rStyle w:val="FontStyle14"/>
          <w:rFonts w:ascii="Arial" w:hAnsi="Arial" w:cs="Arial"/>
          <w:sz w:val="20"/>
          <w:szCs w:val="20"/>
        </w:rPr>
        <w:t>аев останавливать производство р</w:t>
      </w:r>
      <w:r w:rsidRPr="00216E9E">
        <w:rPr>
          <w:rStyle w:val="FontStyle14"/>
          <w:rFonts w:ascii="Arial" w:hAnsi="Arial" w:cs="Arial"/>
          <w:sz w:val="20"/>
          <w:szCs w:val="20"/>
        </w:rPr>
        <w:t>абот субподрядчиков и принимать необходимые меры;</w:t>
      </w:r>
    </w:p>
    <w:p w:rsidR="00876869" w:rsidRPr="00216E9E" w:rsidRDefault="00876869" w:rsidP="00216E9E">
      <w:pPr>
        <w:pStyle w:val="Style3"/>
        <w:widowControl/>
        <w:tabs>
          <w:tab w:val="left" w:pos="1378"/>
        </w:tabs>
        <w:spacing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 w:rsidRPr="00216E9E">
        <w:rPr>
          <w:rStyle w:val="FontStyle14"/>
          <w:rFonts w:ascii="Arial" w:hAnsi="Arial" w:cs="Arial"/>
          <w:sz w:val="20"/>
          <w:szCs w:val="20"/>
        </w:rPr>
        <w:t xml:space="preserve">- письменно запрещать производство </w:t>
      </w:r>
      <w:r w:rsidR="00216E9E" w:rsidRPr="00216E9E">
        <w:rPr>
          <w:rStyle w:val="FontStyle14"/>
          <w:rFonts w:ascii="Arial" w:hAnsi="Arial" w:cs="Arial"/>
          <w:sz w:val="20"/>
          <w:szCs w:val="20"/>
        </w:rPr>
        <w:t>р</w:t>
      </w:r>
      <w:r w:rsidRPr="00216E9E">
        <w:rPr>
          <w:rStyle w:val="FontStyle14"/>
          <w:rFonts w:ascii="Arial" w:hAnsi="Arial" w:cs="Arial"/>
          <w:sz w:val="20"/>
          <w:szCs w:val="20"/>
        </w:rPr>
        <w:t>абот субподрядчиков в случаях отсутствия у них документов, разрешающих осуществление деятельности, а также в случае несоответствия Проектно-сметной документации и ПТД, как самих работ, так и применяемых технологий и Материалов.</w:t>
      </w:r>
    </w:p>
    <w:p w:rsidR="00876869" w:rsidRPr="00216E9E" w:rsidRDefault="00876869" w:rsidP="00216E9E">
      <w:pPr>
        <w:pStyle w:val="Style3"/>
        <w:widowControl/>
        <w:tabs>
          <w:tab w:val="left" w:pos="1378"/>
        </w:tabs>
        <w:spacing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 w:rsidRPr="00216E9E">
        <w:rPr>
          <w:rStyle w:val="FontStyle14"/>
          <w:rFonts w:ascii="Arial" w:hAnsi="Arial" w:cs="Arial"/>
          <w:sz w:val="20"/>
          <w:szCs w:val="20"/>
        </w:rPr>
        <w:t>- запрещать производство Работ в случае несоответствия их Проектно-сметной документации.</w:t>
      </w:r>
    </w:p>
    <w:p w:rsidR="00876869" w:rsidRPr="00216E9E" w:rsidRDefault="00876869" w:rsidP="00216E9E">
      <w:pPr>
        <w:pStyle w:val="Style3"/>
        <w:widowControl/>
        <w:tabs>
          <w:tab w:val="left" w:pos="1507"/>
        </w:tabs>
        <w:spacing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 w:rsidRPr="00216E9E">
        <w:rPr>
          <w:rStyle w:val="FontStyle14"/>
          <w:rFonts w:ascii="Arial" w:hAnsi="Arial" w:cs="Arial"/>
          <w:sz w:val="20"/>
          <w:szCs w:val="20"/>
        </w:rPr>
        <w:t>- обеспечить возможность и условия для проведения проверок</w:t>
      </w:r>
      <w:r w:rsidR="00216E9E" w:rsidRPr="00216E9E"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216E9E">
        <w:rPr>
          <w:rStyle w:val="FontStyle14"/>
          <w:rFonts w:ascii="Arial" w:hAnsi="Arial" w:cs="Arial"/>
          <w:sz w:val="20"/>
          <w:szCs w:val="20"/>
        </w:rPr>
        <w:t>безопасности и функционирования СУОТ</w:t>
      </w:r>
      <w:r w:rsidR="00AA7E7F" w:rsidRPr="00AA7E7F">
        <w:rPr>
          <w:rStyle w:val="FontStyle14"/>
          <w:rFonts w:ascii="Arial" w:hAnsi="Arial" w:cs="Arial"/>
          <w:b/>
          <w:sz w:val="20"/>
          <w:szCs w:val="20"/>
        </w:rPr>
        <w:t xml:space="preserve"> </w:t>
      </w:r>
      <w:r w:rsidR="00AA7E7F">
        <w:rPr>
          <w:rStyle w:val="FontStyle14"/>
          <w:rFonts w:ascii="Arial" w:hAnsi="Arial" w:cs="Arial"/>
          <w:b/>
          <w:sz w:val="20"/>
          <w:szCs w:val="20"/>
        </w:rPr>
        <w:t>ЗАКАЗЧИКА</w:t>
      </w:r>
      <w:r w:rsidRPr="00216E9E">
        <w:rPr>
          <w:rStyle w:val="FontStyle14"/>
          <w:rFonts w:ascii="Arial" w:hAnsi="Arial" w:cs="Arial"/>
          <w:sz w:val="20"/>
          <w:szCs w:val="20"/>
        </w:rPr>
        <w:t xml:space="preserve"> и</w:t>
      </w:r>
      <w:r w:rsidR="00216E9E" w:rsidRPr="00216E9E"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216E9E">
        <w:rPr>
          <w:rStyle w:val="FontStyle14"/>
          <w:rFonts w:ascii="Arial" w:hAnsi="Arial" w:cs="Arial"/>
          <w:sz w:val="20"/>
          <w:szCs w:val="20"/>
        </w:rPr>
        <w:t>субп</w:t>
      </w:r>
      <w:r w:rsidR="00216E9E" w:rsidRPr="00216E9E">
        <w:rPr>
          <w:rStyle w:val="FontStyle14"/>
          <w:rFonts w:ascii="Arial" w:hAnsi="Arial" w:cs="Arial"/>
          <w:sz w:val="20"/>
          <w:szCs w:val="20"/>
        </w:rPr>
        <w:t xml:space="preserve">одрядчиков комиссиями </w:t>
      </w:r>
      <w:r w:rsidR="00AA7E7F">
        <w:rPr>
          <w:rStyle w:val="FontStyle14"/>
          <w:rFonts w:ascii="Arial" w:hAnsi="Arial" w:cs="Arial"/>
          <w:b/>
          <w:sz w:val="20"/>
          <w:szCs w:val="20"/>
        </w:rPr>
        <w:t>ЗАКАЗЧИКА</w:t>
      </w:r>
      <w:r w:rsidR="00216E9E" w:rsidRPr="00216E9E">
        <w:rPr>
          <w:rStyle w:val="FontStyle14"/>
          <w:rFonts w:ascii="Arial" w:hAnsi="Arial" w:cs="Arial"/>
          <w:sz w:val="20"/>
          <w:szCs w:val="20"/>
        </w:rPr>
        <w:t>;</w:t>
      </w:r>
    </w:p>
    <w:p w:rsidR="00876869" w:rsidRPr="00216E9E" w:rsidRDefault="00876869" w:rsidP="00216E9E">
      <w:pPr>
        <w:pStyle w:val="Style3"/>
        <w:widowControl/>
        <w:tabs>
          <w:tab w:val="left" w:pos="1421"/>
          <w:tab w:val="left" w:pos="6096"/>
        </w:tabs>
        <w:spacing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 w:rsidRPr="00216E9E">
        <w:rPr>
          <w:rStyle w:val="FontStyle14"/>
          <w:rFonts w:ascii="Arial" w:hAnsi="Arial" w:cs="Arial"/>
          <w:sz w:val="20"/>
          <w:szCs w:val="20"/>
        </w:rPr>
        <w:t>- обеспечить разработку мероприятий по устранению замечаний по</w:t>
      </w:r>
      <w:r w:rsidR="00216E9E" w:rsidRPr="00216E9E">
        <w:rPr>
          <w:rStyle w:val="FontStyle14"/>
          <w:rFonts w:ascii="Arial" w:hAnsi="Arial" w:cs="Arial"/>
          <w:sz w:val="20"/>
          <w:szCs w:val="20"/>
        </w:rPr>
        <w:t xml:space="preserve"> результатам проверок</w:t>
      </w:r>
      <w:r w:rsidRPr="00216E9E">
        <w:rPr>
          <w:rStyle w:val="FontStyle14"/>
          <w:rFonts w:ascii="Arial" w:hAnsi="Arial" w:cs="Arial"/>
          <w:sz w:val="20"/>
          <w:szCs w:val="20"/>
        </w:rPr>
        <w:t xml:space="preserve"> и</w:t>
      </w:r>
      <w:r w:rsidR="00216E9E" w:rsidRPr="00216E9E"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216E9E">
        <w:rPr>
          <w:rStyle w:val="FontStyle14"/>
          <w:rFonts w:ascii="Arial" w:hAnsi="Arial" w:cs="Arial"/>
          <w:sz w:val="20"/>
          <w:szCs w:val="20"/>
        </w:rPr>
        <w:t>информиров</w:t>
      </w:r>
      <w:r w:rsidR="00216E9E" w:rsidRPr="00216E9E">
        <w:rPr>
          <w:rStyle w:val="FontStyle14"/>
          <w:rFonts w:ascii="Arial" w:hAnsi="Arial" w:cs="Arial"/>
          <w:sz w:val="20"/>
          <w:szCs w:val="20"/>
        </w:rPr>
        <w:t>ание Заказчика об их исполнении;</w:t>
      </w:r>
      <w:r w:rsidRPr="00216E9E">
        <w:rPr>
          <w:rStyle w:val="FontStyle14"/>
          <w:rFonts w:ascii="Arial" w:hAnsi="Arial" w:cs="Arial"/>
          <w:sz w:val="20"/>
          <w:szCs w:val="20"/>
        </w:rPr>
        <w:tab/>
        <w:t>,</w:t>
      </w:r>
    </w:p>
    <w:p w:rsidR="00876869" w:rsidRPr="00216E9E" w:rsidRDefault="00876869" w:rsidP="00216E9E">
      <w:pPr>
        <w:pStyle w:val="Style3"/>
        <w:widowControl/>
        <w:tabs>
          <w:tab w:val="left" w:pos="1536"/>
        </w:tabs>
        <w:spacing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 w:rsidRPr="00216E9E">
        <w:rPr>
          <w:rStyle w:val="FontStyle14"/>
          <w:rFonts w:ascii="Arial" w:hAnsi="Arial" w:cs="Arial"/>
          <w:sz w:val="20"/>
          <w:szCs w:val="20"/>
        </w:rPr>
        <w:t>- информировать</w:t>
      </w:r>
      <w:r w:rsidR="00AA7E7F" w:rsidRPr="00AA7E7F">
        <w:rPr>
          <w:rStyle w:val="FontStyle14"/>
          <w:rFonts w:ascii="Arial" w:hAnsi="Arial" w:cs="Arial"/>
          <w:b/>
          <w:sz w:val="20"/>
          <w:szCs w:val="20"/>
        </w:rPr>
        <w:t xml:space="preserve"> </w:t>
      </w:r>
      <w:r w:rsidR="00AA7E7F">
        <w:rPr>
          <w:rStyle w:val="FontStyle14"/>
          <w:rFonts w:ascii="Arial" w:hAnsi="Arial" w:cs="Arial"/>
          <w:b/>
          <w:sz w:val="20"/>
          <w:szCs w:val="20"/>
        </w:rPr>
        <w:t>ЗАКАЗЧИКА</w:t>
      </w:r>
      <w:r w:rsidRPr="00216E9E">
        <w:rPr>
          <w:rStyle w:val="FontStyle14"/>
          <w:rFonts w:ascii="Arial" w:hAnsi="Arial" w:cs="Arial"/>
          <w:sz w:val="20"/>
          <w:szCs w:val="20"/>
        </w:rPr>
        <w:t xml:space="preserve"> о полученных предписаниях Надзорных органов РФ и принимаемых </w:t>
      </w:r>
      <w:r w:rsidR="00216E9E" w:rsidRPr="00216E9E">
        <w:rPr>
          <w:rStyle w:val="FontStyle14"/>
          <w:rFonts w:ascii="Arial" w:hAnsi="Arial" w:cs="Arial"/>
          <w:sz w:val="20"/>
          <w:szCs w:val="20"/>
        </w:rPr>
        <w:t>мерах по выполнению предписаний;</w:t>
      </w:r>
    </w:p>
    <w:p w:rsidR="00876869" w:rsidRPr="00216E9E" w:rsidRDefault="00876869" w:rsidP="00216E9E">
      <w:pPr>
        <w:pStyle w:val="Style3"/>
        <w:widowControl/>
        <w:tabs>
          <w:tab w:val="left" w:pos="1536"/>
        </w:tabs>
        <w:spacing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 w:rsidRPr="00216E9E">
        <w:rPr>
          <w:rStyle w:val="FontStyle14"/>
          <w:rFonts w:ascii="Arial" w:hAnsi="Arial" w:cs="Arial"/>
          <w:sz w:val="20"/>
          <w:szCs w:val="20"/>
        </w:rPr>
        <w:t>- в течение недели после окончания расследования несчастного случая, аварии, пожара предоставлять Заказчику копии материалов расследования с мероприятиями по предотвращению аналогичных событий;</w:t>
      </w:r>
    </w:p>
    <w:p w:rsidR="00876869" w:rsidRDefault="00876869" w:rsidP="00216E9E">
      <w:pPr>
        <w:pStyle w:val="Style3"/>
        <w:widowControl/>
        <w:tabs>
          <w:tab w:val="left" w:pos="1536"/>
        </w:tabs>
        <w:spacing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 w:rsidRPr="00216E9E">
        <w:rPr>
          <w:rStyle w:val="FontStyle14"/>
          <w:rFonts w:ascii="Arial" w:hAnsi="Arial" w:cs="Arial"/>
          <w:sz w:val="20"/>
          <w:szCs w:val="20"/>
        </w:rPr>
        <w:t>- обеспечить наличие соответствующих положений в договорах с субподрядчиками, а также предусмотреть ответственность своих субподрядчиков за несоблюдение правил и норм техники безопасности и охраны труда, пожарной безопасности, радиационной безопасности, промышленной безопасности, правил и норм по охране окружающей среды и</w:t>
      </w:r>
      <w:r w:rsidR="00216E9E">
        <w:rPr>
          <w:rStyle w:val="FontStyle14"/>
          <w:rFonts w:ascii="Arial" w:hAnsi="Arial" w:cs="Arial"/>
          <w:sz w:val="20"/>
          <w:szCs w:val="20"/>
        </w:rPr>
        <w:t xml:space="preserve"> прочих обязательных требований;</w:t>
      </w:r>
    </w:p>
    <w:p w:rsidR="00C26A0D" w:rsidRDefault="00AA7E7F" w:rsidP="005E3329">
      <w:pPr>
        <w:pStyle w:val="Style3"/>
        <w:widowControl/>
        <w:tabs>
          <w:tab w:val="left" w:pos="1536"/>
        </w:tabs>
        <w:spacing w:line="240" w:lineRule="auto"/>
        <w:ind w:firstLine="709"/>
        <w:rPr>
          <w:kern w:val="20"/>
        </w:rPr>
      </w:pPr>
      <w:r>
        <w:rPr>
          <w:rStyle w:val="FontStyle14"/>
          <w:rFonts w:ascii="Arial" w:hAnsi="Arial" w:cs="Arial"/>
          <w:b/>
          <w:sz w:val="20"/>
          <w:szCs w:val="20"/>
        </w:rPr>
        <w:t>ЗАКАЗЧИК</w:t>
      </w:r>
      <w:r w:rsidRPr="005E3329">
        <w:rPr>
          <w:rStyle w:val="FontStyle14"/>
          <w:rFonts w:ascii="Arial" w:hAnsi="Arial" w:cs="Arial"/>
          <w:sz w:val="20"/>
          <w:szCs w:val="20"/>
        </w:rPr>
        <w:t xml:space="preserve"> </w:t>
      </w:r>
      <w:r w:rsidR="00216E9E" w:rsidRPr="005E3329">
        <w:rPr>
          <w:rStyle w:val="FontStyle14"/>
          <w:rFonts w:ascii="Arial" w:hAnsi="Arial" w:cs="Arial"/>
          <w:sz w:val="20"/>
          <w:szCs w:val="20"/>
        </w:rPr>
        <w:t>имеет право выдавать обязательные для исполнения</w:t>
      </w:r>
      <w:r w:rsidR="00216E9E" w:rsidRPr="005E3329">
        <w:rPr>
          <w:rStyle w:val="FontStyle14"/>
          <w:rFonts w:ascii="Arial" w:hAnsi="Arial" w:cs="Arial"/>
          <w:sz w:val="20"/>
          <w:szCs w:val="20"/>
        </w:rPr>
        <w:br/>
        <w:t xml:space="preserve">предписания </w:t>
      </w:r>
      <w:r>
        <w:rPr>
          <w:rStyle w:val="FontStyle14"/>
          <w:rFonts w:ascii="Arial" w:hAnsi="Arial" w:cs="Arial"/>
          <w:b/>
          <w:sz w:val="20"/>
          <w:szCs w:val="20"/>
        </w:rPr>
        <w:t xml:space="preserve">ПОДРЯДЧИКУ </w:t>
      </w:r>
      <w:r w:rsidR="00216E9E" w:rsidRPr="005E3329">
        <w:rPr>
          <w:rStyle w:val="FontStyle14"/>
          <w:rFonts w:ascii="Arial" w:hAnsi="Arial" w:cs="Arial"/>
          <w:sz w:val="20"/>
          <w:szCs w:val="20"/>
        </w:rPr>
        <w:t>в случае нарушения его подразделениями</w:t>
      </w:r>
      <w:r w:rsidR="00216E9E" w:rsidRPr="005E3329">
        <w:rPr>
          <w:rStyle w:val="FontStyle14"/>
          <w:rFonts w:ascii="Arial" w:hAnsi="Arial" w:cs="Arial"/>
          <w:sz w:val="20"/>
          <w:szCs w:val="20"/>
        </w:rPr>
        <w:br/>
        <w:t>или субподрядчиками требований безопасности и охраны труда</w:t>
      </w:r>
      <w:r w:rsidR="005E3329">
        <w:rPr>
          <w:rStyle w:val="FontStyle14"/>
          <w:rFonts w:ascii="Arial" w:hAnsi="Arial" w:cs="Arial"/>
          <w:sz w:val="20"/>
          <w:szCs w:val="20"/>
        </w:rPr>
        <w:t>.</w:t>
      </w:r>
    </w:p>
    <w:p w:rsidR="00C26A0D" w:rsidRPr="00E27590" w:rsidRDefault="00C26A0D" w:rsidP="00316CA6">
      <w:pPr>
        <w:ind w:firstLine="567"/>
        <w:jc w:val="both"/>
        <w:rPr>
          <w:b/>
          <w:kern w:val="20"/>
          <w:szCs w:val="20"/>
        </w:rPr>
      </w:pPr>
      <w:r>
        <w:rPr>
          <w:kern w:val="20"/>
          <w:szCs w:val="20"/>
        </w:rPr>
        <w:tab/>
      </w:r>
      <w:r w:rsidRPr="00E27590">
        <w:rPr>
          <w:b/>
          <w:kern w:val="20"/>
          <w:szCs w:val="20"/>
        </w:rPr>
        <w:t xml:space="preserve">Несоблюдение работниками </w:t>
      </w:r>
      <w:r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>
        <w:rPr>
          <w:b/>
          <w:kern w:val="20"/>
          <w:szCs w:val="20"/>
        </w:rPr>
        <w:t>РЯДЧИКА</w:t>
      </w:r>
      <w:r w:rsidRPr="00E27590">
        <w:rPr>
          <w:b/>
          <w:kern w:val="20"/>
          <w:szCs w:val="20"/>
        </w:rPr>
        <w:t xml:space="preserve"> требований безопасности и</w:t>
      </w:r>
      <w:r w:rsidR="00316CA6">
        <w:rPr>
          <w:b/>
          <w:kern w:val="20"/>
          <w:szCs w:val="20"/>
        </w:rPr>
        <w:t xml:space="preserve"> </w:t>
      </w:r>
      <w:r w:rsidRPr="00E27590">
        <w:rPr>
          <w:b/>
          <w:kern w:val="20"/>
          <w:szCs w:val="20"/>
        </w:rPr>
        <w:t>требований, указанных в акте-допуске я</w:t>
      </w:r>
      <w:r w:rsidR="00A179B7">
        <w:rPr>
          <w:b/>
          <w:kern w:val="20"/>
          <w:szCs w:val="20"/>
        </w:rPr>
        <w:t>вляется основанием</w:t>
      </w:r>
      <w:r w:rsidRPr="00E27590">
        <w:rPr>
          <w:b/>
          <w:kern w:val="20"/>
          <w:szCs w:val="20"/>
        </w:rPr>
        <w:t xml:space="preserve"> для прекращения (запрещения) дальнейшего проведения работ и расторжения договора.</w:t>
      </w:r>
    </w:p>
    <w:p w:rsidR="00C26A0D" w:rsidRPr="00E27590" w:rsidRDefault="00C26A0D" w:rsidP="00316CA6">
      <w:pPr>
        <w:ind w:firstLine="709"/>
        <w:jc w:val="both"/>
        <w:rPr>
          <w:b/>
          <w:kern w:val="20"/>
          <w:szCs w:val="20"/>
        </w:rPr>
      </w:pPr>
      <w:r w:rsidRPr="00E27590">
        <w:rPr>
          <w:b/>
          <w:kern w:val="20"/>
          <w:szCs w:val="20"/>
        </w:rPr>
        <w:t>Заказчик обязан:</w:t>
      </w:r>
    </w:p>
    <w:p w:rsidR="00C26A0D" w:rsidRPr="00E27590" w:rsidRDefault="005E3329" w:rsidP="00316CA6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о</w:t>
      </w:r>
      <w:r w:rsidR="00C26A0D" w:rsidRPr="00E27590">
        <w:rPr>
          <w:kern w:val="20"/>
          <w:szCs w:val="20"/>
        </w:rPr>
        <w:t xml:space="preserve">рганизовать допуск персонала </w:t>
      </w:r>
      <w:r w:rsidR="00C26A0D"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 w:rsidR="00C26A0D">
        <w:rPr>
          <w:b/>
          <w:kern w:val="20"/>
          <w:szCs w:val="20"/>
        </w:rPr>
        <w:t>РЯДЧИКА</w:t>
      </w:r>
      <w:r w:rsidR="00C26A0D" w:rsidRPr="00E27590">
        <w:rPr>
          <w:kern w:val="20"/>
          <w:szCs w:val="20"/>
        </w:rPr>
        <w:t xml:space="preserve"> в соответствии с «Положением о порядке допуска строительно-монтажных и иных организаций к производству работ на ФГУП ПО «Север» №25-06/363 от 27.07.2006г.</w:t>
      </w:r>
    </w:p>
    <w:p w:rsidR="00C26A0D" w:rsidRPr="00E27590" w:rsidRDefault="005E3329" w:rsidP="00316CA6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о</w:t>
      </w:r>
      <w:r w:rsidR="00C26A0D" w:rsidRPr="00E27590">
        <w:rPr>
          <w:kern w:val="20"/>
          <w:szCs w:val="20"/>
        </w:rPr>
        <w:t xml:space="preserve">знакомить </w:t>
      </w:r>
      <w:r w:rsidR="00C26A0D"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 w:rsidR="00C26A0D">
        <w:rPr>
          <w:b/>
          <w:kern w:val="20"/>
          <w:szCs w:val="20"/>
        </w:rPr>
        <w:t>РЯДЧИКА</w:t>
      </w:r>
      <w:r w:rsidR="00C26A0D" w:rsidRPr="00E27590">
        <w:rPr>
          <w:kern w:val="20"/>
          <w:szCs w:val="20"/>
        </w:rPr>
        <w:t xml:space="preserve"> с действующей на предприятии Системой управления охраной труда (СУОТ);</w:t>
      </w:r>
    </w:p>
    <w:p w:rsidR="00C26A0D" w:rsidRPr="00E27590" w:rsidRDefault="005E3329" w:rsidP="00316CA6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у</w:t>
      </w:r>
      <w:r w:rsidR="00C26A0D" w:rsidRPr="00E27590">
        <w:rPr>
          <w:kern w:val="20"/>
          <w:szCs w:val="20"/>
        </w:rPr>
        <w:t xml:space="preserve">частвовать в разработке совместных мероприятий по обеспечению безопасности работников </w:t>
      </w:r>
      <w:r w:rsidR="00C26A0D">
        <w:rPr>
          <w:b/>
          <w:kern w:val="20"/>
          <w:szCs w:val="20"/>
        </w:rPr>
        <w:t>ПОРЯДЧИКА</w:t>
      </w:r>
      <w:r w:rsidR="00C26A0D" w:rsidRPr="00E27590">
        <w:rPr>
          <w:kern w:val="20"/>
          <w:szCs w:val="20"/>
        </w:rPr>
        <w:t>;</w:t>
      </w:r>
    </w:p>
    <w:p w:rsidR="00C26A0D" w:rsidRPr="00E27590" w:rsidRDefault="005E3329" w:rsidP="00316CA6">
      <w:pPr>
        <w:ind w:firstLine="709"/>
        <w:jc w:val="both"/>
        <w:rPr>
          <w:kern w:val="20"/>
          <w:szCs w:val="20"/>
        </w:rPr>
      </w:pPr>
      <w:proofErr w:type="gramStart"/>
      <w:r>
        <w:rPr>
          <w:kern w:val="20"/>
          <w:szCs w:val="20"/>
        </w:rPr>
        <w:t>- д</w:t>
      </w:r>
      <w:r w:rsidR="00C26A0D" w:rsidRPr="00E27590">
        <w:rPr>
          <w:kern w:val="20"/>
          <w:szCs w:val="20"/>
        </w:rPr>
        <w:t xml:space="preserve">о начала строительно-монтажных работ совместно с </w:t>
      </w:r>
      <w:r w:rsidR="00C26A0D"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 w:rsidR="00C26A0D">
        <w:rPr>
          <w:b/>
          <w:kern w:val="20"/>
          <w:szCs w:val="20"/>
        </w:rPr>
        <w:t>РЯДЧИКОМ</w:t>
      </w:r>
      <w:r w:rsidR="00C26A0D" w:rsidRPr="00E27590">
        <w:rPr>
          <w:kern w:val="20"/>
          <w:szCs w:val="20"/>
        </w:rPr>
        <w:t xml:space="preserve"> провести комиссионную проверку соответствия строительной площадки требованиям проекта производства работ (в котором определить решение санитарно-бытового обслуживания строителей (ремонтников), порядок проезда (прохода) к месту проведения работ, места складирования материалов и оборудования, места и порядок подключения электрооборудования, общие требования по охране труда и экологической безопасности, порядок и зоны ограждения строительной площадки, порядок освещения строительной площадки</w:t>
      </w:r>
      <w:proofErr w:type="gramEnd"/>
      <w:r w:rsidR="00C26A0D" w:rsidRPr="00E27590">
        <w:rPr>
          <w:kern w:val="20"/>
          <w:szCs w:val="20"/>
        </w:rPr>
        <w:t xml:space="preserve"> и другие мероприятия) с составлением соответствующего акта;</w:t>
      </w:r>
    </w:p>
    <w:p w:rsidR="00C26A0D" w:rsidRPr="00E27590" w:rsidRDefault="005E3329" w:rsidP="00316CA6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 xml:space="preserve">- </w:t>
      </w:r>
      <w:r w:rsidR="00C26A0D" w:rsidRPr="00E27590">
        <w:rPr>
          <w:kern w:val="20"/>
          <w:szCs w:val="20"/>
        </w:rPr>
        <w:t xml:space="preserve">Организовать комиссионную приемку этапов работ от </w:t>
      </w:r>
      <w:r w:rsidR="00C26A0D"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 w:rsidR="00C26A0D">
        <w:rPr>
          <w:b/>
          <w:kern w:val="20"/>
          <w:szCs w:val="20"/>
        </w:rPr>
        <w:t>РЯДЧИКА</w:t>
      </w:r>
      <w:r w:rsidR="00C26A0D" w:rsidRPr="00E27590">
        <w:rPr>
          <w:kern w:val="20"/>
          <w:szCs w:val="20"/>
        </w:rPr>
        <w:t>;</w:t>
      </w:r>
    </w:p>
    <w:p w:rsidR="00C26A0D" w:rsidRPr="00E27590" w:rsidRDefault="005E3329" w:rsidP="00316CA6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 xml:space="preserve">- </w:t>
      </w:r>
      <w:r w:rsidR="00C26A0D" w:rsidRPr="00E27590">
        <w:rPr>
          <w:kern w:val="20"/>
          <w:szCs w:val="20"/>
        </w:rPr>
        <w:t xml:space="preserve">Проверить применяемые </w:t>
      </w:r>
      <w:r w:rsidR="00C26A0D"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 w:rsidR="00C26A0D">
        <w:rPr>
          <w:b/>
          <w:kern w:val="20"/>
          <w:szCs w:val="20"/>
        </w:rPr>
        <w:t>РЯДЧИКОМ</w:t>
      </w:r>
      <w:r w:rsidR="00C26A0D" w:rsidRPr="00E27590">
        <w:rPr>
          <w:kern w:val="20"/>
          <w:szCs w:val="20"/>
        </w:rPr>
        <w:t xml:space="preserve"> средства индивидуальной и коллективной защиты на предмет их сертификации;</w:t>
      </w:r>
    </w:p>
    <w:p w:rsidR="00C26A0D" w:rsidRPr="00E27590" w:rsidRDefault="005E3329" w:rsidP="00316CA6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lastRenderedPageBreak/>
        <w:t xml:space="preserve">- </w:t>
      </w:r>
      <w:r w:rsidR="00C26A0D" w:rsidRPr="00E27590">
        <w:rPr>
          <w:kern w:val="20"/>
          <w:szCs w:val="20"/>
        </w:rPr>
        <w:t xml:space="preserve">Обязать </w:t>
      </w:r>
      <w:r w:rsidR="00C26A0D"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 w:rsidR="00C26A0D">
        <w:rPr>
          <w:b/>
          <w:kern w:val="20"/>
          <w:szCs w:val="20"/>
        </w:rPr>
        <w:t>РЯДЧИКА</w:t>
      </w:r>
      <w:r w:rsidR="00C26A0D">
        <w:rPr>
          <w:kern w:val="20"/>
          <w:szCs w:val="20"/>
        </w:rPr>
        <w:t xml:space="preserve"> </w:t>
      </w:r>
      <w:r w:rsidR="00ED7710">
        <w:rPr>
          <w:kern w:val="20"/>
          <w:szCs w:val="20"/>
        </w:rPr>
        <w:t>информировать обо</w:t>
      </w:r>
      <w:r w:rsidR="00C26A0D" w:rsidRPr="00E27590">
        <w:rPr>
          <w:kern w:val="20"/>
          <w:szCs w:val="20"/>
        </w:rPr>
        <w:t xml:space="preserve"> всех нештатных ситуациях на строительной площадке (авариях, возгораниях и пожарах, несчастных случаях и т.д.) и принимаемых им мерах и решениях;</w:t>
      </w:r>
    </w:p>
    <w:p w:rsidR="00316CA6" w:rsidRDefault="005E3329" w:rsidP="00316CA6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т</w:t>
      </w:r>
      <w:r w:rsidR="00C26A0D" w:rsidRPr="00E27590">
        <w:rPr>
          <w:kern w:val="20"/>
          <w:szCs w:val="20"/>
        </w:rPr>
        <w:t>ребовать от</w:t>
      </w:r>
      <w:r w:rsidR="00C26A0D" w:rsidRPr="00CB4F9A">
        <w:rPr>
          <w:b/>
          <w:kern w:val="20"/>
          <w:szCs w:val="20"/>
        </w:rPr>
        <w:t xml:space="preserve"> </w:t>
      </w:r>
      <w:r w:rsidR="00C26A0D"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 w:rsidR="00C26A0D">
        <w:rPr>
          <w:b/>
          <w:kern w:val="20"/>
          <w:szCs w:val="20"/>
        </w:rPr>
        <w:t>РЯДЧИКА</w:t>
      </w:r>
      <w:r w:rsidR="00C26A0D" w:rsidRPr="00E27590">
        <w:rPr>
          <w:kern w:val="20"/>
          <w:szCs w:val="20"/>
        </w:rPr>
        <w:t xml:space="preserve"> проведения внеочередной проверки знаний персоналом требований «Межотраслевых правил по охране труда при работе на высоте (ПОТРМ-012-2000)», «Правил безопасности при работе с инструментами и приспособлениями» и других нормативных документов;</w:t>
      </w:r>
    </w:p>
    <w:p w:rsidR="005E3329" w:rsidRDefault="005E3329" w:rsidP="00316CA6">
      <w:pPr>
        <w:pStyle w:val="Style3"/>
        <w:widowControl/>
        <w:tabs>
          <w:tab w:val="left" w:pos="816"/>
        </w:tabs>
        <w:spacing w:before="10"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>
        <w:rPr>
          <w:rStyle w:val="FontStyle14"/>
          <w:rFonts w:ascii="Arial" w:hAnsi="Arial" w:cs="Arial"/>
          <w:sz w:val="20"/>
          <w:szCs w:val="20"/>
        </w:rPr>
        <w:t xml:space="preserve">- </w:t>
      </w:r>
      <w:r w:rsidRPr="005E3329">
        <w:rPr>
          <w:rStyle w:val="FontStyle14"/>
          <w:rFonts w:ascii="Arial" w:hAnsi="Arial" w:cs="Arial"/>
          <w:sz w:val="20"/>
          <w:szCs w:val="20"/>
        </w:rPr>
        <w:t xml:space="preserve">требовать от </w:t>
      </w:r>
      <w:r w:rsidR="00316CA6">
        <w:rPr>
          <w:rStyle w:val="FontStyle14"/>
          <w:rFonts w:ascii="Arial" w:hAnsi="Arial" w:cs="Arial"/>
          <w:b/>
          <w:sz w:val="20"/>
          <w:szCs w:val="20"/>
        </w:rPr>
        <w:t>ПОДРЯДЧИКА</w:t>
      </w:r>
      <w:r w:rsidRPr="005E3329">
        <w:rPr>
          <w:rStyle w:val="FontStyle14"/>
          <w:rFonts w:ascii="Arial" w:hAnsi="Arial" w:cs="Arial"/>
          <w:sz w:val="20"/>
          <w:szCs w:val="20"/>
        </w:rPr>
        <w:t xml:space="preserve"> проведения внеочередной проверки знаний его персонала при выявлении нарушений правил, норм и инструкций или при неправильных действиях персонала </w:t>
      </w:r>
      <w:r w:rsidR="00316CA6">
        <w:rPr>
          <w:rStyle w:val="FontStyle14"/>
          <w:rFonts w:ascii="Arial" w:hAnsi="Arial" w:cs="Arial"/>
          <w:b/>
          <w:sz w:val="20"/>
          <w:szCs w:val="20"/>
        </w:rPr>
        <w:t>ПОДРЯДЧИКА</w:t>
      </w:r>
      <w:r w:rsidRPr="005E3329">
        <w:rPr>
          <w:rStyle w:val="FontStyle14"/>
          <w:rFonts w:ascii="Arial" w:hAnsi="Arial" w:cs="Arial"/>
          <w:sz w:val="20"/>
          <w:szCs w:val="20"/>
        </w:rPr>
        <w:t xml:space="preserve"> в нормальной или аварийной ситуации;</w:t>
      </w:r>
    </w:p>
    <w:p w:rsidR="00AA7E7F" w:rsidRPr="005E3329" w:rsidRDefault="00AA7E7F" w:rsidP="00AA7E7F">
      <w:pPr>
        <w:pStyle w:val="Style3"/>
        <w:widowControl/>
        <w:tabs>
          <w:tab w:val="left" w:pos="816"/>
        </w:tabs>
        <w:spacing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 w:rsidRPr="005E3329">
        <w:rPr>
          <w:rStyle w:val="FontStyle14"/>
          <w:rFonts w:ascii="Arial" w:hAnsi="Arial" w:cs="Arial"/>
          <w:sz w:val="20"/>
          <w:szCs w:val="20"/>
        </w:rPr>
        <w:tab/>
      </w:r>
      <w:r>
        <w:rPr>
          <w:rStyle w:val="FontStyle14"/>
          <w:rFonts w:ascii="Arial" w:hAnsi="Arial" w:cs="Arial"/>
          <w:sz w:val="20"/>
          <w:szCs w:val="20"/>
        </w:rPr>
        <w:t xml:space="preserve">- </w:t>
      </w:r>
      <w:r w:rsidRPr="005E3329">
        <w:rPr>
          <w:rStyle w:val="FontStyle14"/>
          <w:rFonts w:ascii="Arial" w:hAnsi="Arial" w:cs="Arial"/>
          <w:sz w:val="20"/>
          <w:szCs w:val="20"/>
        </w:rPr>
        <w:t xml:space="preserve">требовать остановку </w:t>
      </w:r>
      <w:r>
        <w:rPr>
          <w:rStyle w:val="FontStyle14"/>
          <w:rFonts w:ascii="Arial" w:hAnsi="Arial" w:cs="Arial"/>
          <w:sz w:val="20"/>
          <w:szCs w:val="20"/>
        </w:rPr>
        <w:t>р</w:t>
      </w:r>
      <w:r w:rsidRPr="005E3329">
        <w:rPr>
          <w:rStyle w:val="FontStyle14"/>
          <w:rFonts w:ascii="Arial" w:hAnsi="Arial" w:cs="Arial"/>
          <w:sz w:val="20"/>
          <w:szCs w:val="20"/>
        </w:rPr>
        <w:t>абот и принятие необходимых мер в случае угрозы возникновения аварий и несчастных случаев;</w:t>
      </w:r>
    </w:p>
    <w:p w:rsidR="00AA7E7F" w:rsidRPr="005E3329" w:rsidRDefault="00AA7E7F" w:rsidP="00AA7E7F">
      <w:pPr>
        <w:pStyle w:val="Style4"/>
        <w:widowControl/>
        <w:spacing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 w:rsidRPr="005E3329">
        <w:rPr>
          <w:rStyle w:val="FontStyle14"/>
          <w:rFonts w:ascii="Arial" w:hAnsi="Arial" w:cs="Arial"/>
          <w:sz w:val="20"/>
          <w:szCs w:val="20"/>
        </w:rPr>
        <w:t>- осуществлять проверки соблюдения</w:t>
      </w:r>
      <w:r w:rsidRPr="00AA7E7F">
        <w:rPr>
          <w:rStyle w:val="FontStyle14"/>
          <w:rFonts w:ascii="Arial" w:hAnsi="Arial" w:cs="Arial"/>
          <w:b/>
          <w:sz w:val="20"/>
          <w:szCs w:val="20"/>
        </w:rPr>
        <w:t xml:space="preserve"> </w:t>
      </w:r>
      <w:r>
        <w:rPr>
          <w:rStyle w:val="FontStyle14"/>
          <w:rFonts w:ascii="Arial" w:hAnsi="Arial" w:cs="Arial"/>
          <w:b/>
          <w:sz w:val="20"/>
          <w:szCs w:val="20"/>
        </w:rPr>
        <w:t>ПОДРЯДЧИКА</w:t>
      </w:r>
      <w:r w:rsidRPr="005E3329">
        <w:rPr>
          <w:rStyle w:val="FontStyle14"/>
          <w:rFonts w:ascii="Arial" w:hAnsi="Arial" w:cs="Arial"/>
          <w:sz w:val="20"/>
          <w:szCs w:val="20"/>
        </w:rPr>
        <w:t xml:space="preserve"> требований природоохранного законодательства РФ, по охране труда, технологической и пожарной безопасности на Строительной площадке с оформлением соответствующих документов, обязательных для исполнения</w:t>
      </w:r>
      <w:r w:rsidRPr="00AA7E7F">
        <w:rPr>
          <w:rStyle w:val="FontStyle14"/>
          <w:rFonts w:ascii="Arial" w:hAnsi="Arial" w:cs="Arial"/>
          <w:b/>
          <w:sz w:val="20"/>
          <w:szCs w:val="20"/>
        </w:rPr>
        <w:t xml:space="preserve"> </w:t>
      </w:r>
      <w:r>
        <w:rPr>
          <w:rStyle w:val="FontStyle14"/>
          <w:rFonts w:ascii="Arial" w:hAnsi="Arial" w:cs="Arial"/>
          <w:b/>
          <w:sz w:val="20"/>
          <w:szCs w:val="20"/>
        </w:rPr>
        <w:t>ПОДРЯДЧИКА</w:t>
      </w:r>
      <w:r w:rsidRPr="005E3329">
        <w:rPr>
          <w:rStyle w:val="FontStyle14"/>
          <w:rFonts w:ascii="Arial" w:hAnsi="Arial" w:cs="Arial"/>
          <w:sz w:val="20"/>
          <w:szCs w:val="20"/>
        </w:rPr>
        <w:t>;</w:t>
      </w:r>
    </w:p>
    <w:p w:rsidR="00AA7E7F" w:rsidRPr="005E3329" w:rsidRDefault="00AA7E7F" w:rsidP="00AA7E7F">
      <w:pPr>
        <w:pStyle w:val="Style3"/>
        <w:widowControl/>
        <w:tabs>
          <w:tab w:val="left" w:pos="816"/>
        </w:tabs>
        <w:spacing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 w:rsidRPr="005E3329">
        <w:rPr>
          <w:rStyle w:val="FontStyle14"/>
          <w:rFonts w:ascii="Arial" w:hAnsi="Arial" w:cs="Arial"/>
          <w:sz w:val="20"/>
          <w:szCs w:val="20"/>
        </w:rPr>
        <w:t>-</w:t>
      </w:r>
      <w:r w:rsidRPr="005E3329">
        <w:rPr>
          <w:rStyle w:val="FontStyle14"/>
          <w:rFonts w:ascii="Arial" w:hAnsi="Arial" w:cs="Arial"/>
          <w:sz w:val="20"/>
          <w:szCs w:val="20"/>
        </w:rPr>
        <w:tab/>
        <w:t xml:space="preserve">предъявлять в любой момент требования </w:t>
      </w:r>
      <w:r>
        <w:rPr>
          <w:rStyle w:val="FontStyle14"/>
          <w:rFonts w:ascii="Arial" w:hAnsi="Arial" w:cs="Arial"/>
          <w:b/>
          <w:sz w:val="20"/>
          <w:szCs w:val="20"/>
        </w:rPr>
        <w:t>ПОДРЯДЧИКУ</w:t>
      </w:r>
      <w:r w:rsidRPr="005E3329">
        <w:rPr>
          <w:rStyle w:val="FontStyle14"/>
          <w:rFonts w:ascii="Arial" w:hAnsi="Arial" w:cs="Arial"/>
          <w:sz w:val="20"/>
          <w:szCs w:val="20"/>
        </w:rPr>
        <w:t xml:space="preserve"> о замещении любого работника из числа его персонала или персонала привлекаемых </w:t>
      </w:r>
      <w:r>
        <w:rPr>
          <w:rStyle w:val="FontStyle14"/>
          <w:rFonts w:ascii="Arial" w:hAnsi="Arial" w:cs="Arial"/>
          <w:b/>
          <w:sz w:val="20"/>
          <w:szCs w:val="20"/>
        </w:rPr>
        <w:t>ПОДРЯДЧИКОМ</w:t>
      </w:r>
      <w:r w:rsidRPr="005E3329">
        <w:rPr>
          <w:rStyle w:val="FontStyle14"/>
          <w:rFonts w:ascii="Arial" w:hAnsi="Arial" w:cs="Arial"/>
          <w:sz w:val="20"/>
          <w:szCs w:val="20"/>
        </w:rPr>
        <w:t xml:space="preserve"> Субподрядчиков в следующих случаях:</w:t>
      </w:r>
    </w:p>
    <w:p w:rsidR="00AA7E7F" w:rsidRPr="005E3329" w:rsidRDefault="00AA7E7F" w:rsidP="00AA7E7F">
      <w:pPr>
        <w:pStyle w:val="Style5"/>
        <w:widowControl/>
        <w:numPr>
          <w:ilvl w:val="0"/>
          <w:numId w:val="35"/>
        </w:numPr>
        <w:tabs>
          <w:tab w:val="left" w:pos="1344"/>
        </w:tabs>
        <w:spacing w:before="14" w:line="240" w:lineRule="auto"/>
        <w:ind w:firstLine="709"/>
        <w:jc w:val="both"/>
        <w:rPr>
          <w:rStyle w:val="FontStyle14"/>
          <w:rFonts w:ascii="Arial" w:hAnsi="Arial" w:cs="Arial"/>
          <w:sz w:val="20"/>
          <w:szCs w:val="20"/>
        </w:rPr>
      </w:pPr>
      <w:r w:rsidRPr="005E3329">
        <w:rPr>
          <w:rStyle w:val="FontStyle14"/>
          <w:rFonts w:ascii="Arial" w:hAnsi="Arial" w:cs="Arial"/>
          <w:sz w:val="20"/>
          <w:szCs w:val="20"/>
        </w:rPr>
        <w:t>появление на рабочем месте в нетрезвом виде на основании подтверждающего акта медицинского освидетельствования;</w:t>
      </w:r>
    </w:p>
    <w:p w:rsidR="00AA7E7F" w:rsidRPr="005E3329" w:rsidRDefault="00AA7E7F" w:rsidP="00AA7E7F">
      <w:pPr>
        <w:pStyle w:val="Style5"/>
        <w:widowControl/>
        <w:numPr>
          <w:ilvl w:val="0"/>
          <w:numId w:val="35"/>
        </w:numPr>
        <w:tabs>
          <w:tab w:val="left" w:pos="1344"/>
        </w:tabs>
        <w:spacing w:before="10"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 w:rsidRPr="005E3329">
        <w:rPr>
          <w:rStyle w:val="FontStyle14"/>
          <w:rFonts w:ascii="Arial" w:hAnsi="Arial" w:cs="Arial"/>
          <w:sz w:val="20"/>
          <w:szCs w:val="20"/>
        </w:rPr>
        <w:t>нарушение трудового распорядка;</w:t>
      </w:r>
    </w:p>
    <w:p w:rsidR="00AA7E7F" w:rsidRPr="005E3329" w:rsidRDefault="00AA7E7F" w:rsidP="00AA7E7F">
      <w:pPr>
        <w:pStyle w:val="Style5"/>
        <w:widowControl/>
        <w:numPr>
          <w:ilvl w:val="0"/>
          <w:numId w:val="35"/>
        </w:numPr>
        <w:tabs>
          <w:tab w:val="left" w:pos="1344"/>
        </w:tabs>
        <w:spacing w:before="10" w:line="240" w:lineRule="auto"/>
        <w:ind w:firstLine="709"/>
        <w:jc w:val="both"/>
        <w:rPr>
          <w:rStyle w:val="FontStyle14"/>
          <w:rFonts w:ascii="Arial" w:hAnsi="Arial" w:cs="Arial"/>
          <w:sz w:val="20"/>
          <w:szCs w:val="20"/>
        </w:rPr>
      </w:pPr>
      <w:r w:rsidRPr="005E3329">
        <w:rPr>
          <w:rStyle w:val="FontStyle14"/>
          <w:rFonts w:ascii="Arial" w:hAnsi="Arial" w:cs="Arial"/>
          <w:sz w:val="20"/>
          <w:szCs w:val="20"/>
        </w:rPr>
        <w:t xml:space="preserve">несоответствие квалификации работника при выполнении </w:t>
      </w:r>
      <w:r>
        <w:rPr>
          <w:rStyle w:val="FontStyle14"/>
          <w:rFonts w:ascii="Arial" w:hAnsi="Arial" w:cs="Arial"/>
          <w:sz w:val="20"/>
          <w:szCs w:val="20"/>
        </w:rPr>
        <w:t>р</w:t>
      </w:r>
      <w:r w:rsidRPr="005E3329">
        <w:rPr>
          <w:rStyle w:val="FontStyle14"/>
          <w:rFonts w:ascii="Arial" w:hAnsi="Arial" w:cs="Arial"/>
          <w:sz w:val="20"/>
          <w:szCs w:val="20"/>
        </w:rPr>
        <w:t>абот требованиям документации, по которой выполняются Работы:</w:t>
      </w:r>
    </w:p>
    <w:p w:rsidR="00AA7E7F" w:rsidRPr="005E3329" w:rsidRDefault="00AA7E7F" w:rsidP="00AA7E7F">
      <w:pPr>
        <w:pStyle w:val="Style5"/>
        <w:widowControl/>
        <w:numPr>
          <w:ilvl w:val="0"/>
          <w:numId w:val="35"/>
        </w:numPr>
        <w:tabs>
          <w:tab w:val="left" w:pos="1344"/>
        </w:tabs>
        <w:spacing w:before="19" w:line="240" w:lineRule="auto"/>
        <w:ind w:firstLine="709"/>
        <w:jc w:val="both"/>
        <w:rPr>
          <w:rStyle w:val="FontStyle14"/>
          <w:rFonts w:ascii="Arial" w:hAnsi="Arial" w:cs="Arial"/>
          <w:sz w:val="20"/>
          <w:szCs w:val="20"/>
        </w:rPr>
      </w:pPr>
      <w:r w:rsidRPr="005E3329">
        <w:rPr>
          <w:rStyle w:val="FontStyle14"/>
          <w:rFonts w:ascii="Arial" w:hAnsi="Arial" w:cs="Arial"/>
          <w:sz w:val="20"/>
          <w:szCs w:val="20"/>
        </w:rPr>
        <w:t xml:space="preserve">нарушение технологического процесса выполнения </w:t>
      </w:r>
      <w:r>
        <w:rPr>
          <w:rStyle w:val="FontStyle14"/>
          <w:rFonts w:ascii="Arial" w:hAnsi="Arial" w:cs="Arial"/>
          <w:sz w:val="20"/>
          <w:szCs w:val="20"/>
        </w:rPr>
        <w:t>р</w:t>
      </w:r>
      <w:r w:rsidRPr="005E3329">
        <w:rPr>
          <w:rStyle w:val="FontStyle14"/>
          <w:rFonts w:ascii="Arial" w:hAnsi="Arial" w:cs="Arial"/>
          <w:sz w:val="20"/>
          <w:szCs w:val="20"/>
        </w:rPr>
        <w:t>абот, включая нарушения ППР;</w:t>
      </w:r>
    </w:p>
    <w:p w:rsidR="00AA7E7F" w:rsidRPr="005E3329" w:rsidRDefault="00AA7E7F" w:rsidP="00AA7E7F">
      <w:pPr>
        <w:pStyle w:val="Style5"/>
        <w:widowControl/>
        <w:numPr>
          <w:ilvl w:val="0"/>
          <w:numId w:val="35"/>
        </w:numPr>
        <w:tabs>
          <w:tab w:val="left" w:pos="1344"/>
        </w:tabs>
        <w:spacing w:before="19" w:line="240" w:lineRule="auto"/>
        <w:ind w:firstLine="709"/>
        <w:jc w:val="both"/>
        <w:rPr>
          <w:rStyle w:val="FontStyle14"/>
          <w:rFonts w:ascii="Arial" w:hAnsi="Arial" w:cs="Arial"/>
          <w:sz w:val="20"/>
          <w:szCs w:val="20"/>
        </w:rPr>
      </w:pPr>
      <w:r w:rsidRPr="005E3329">
        <w:rPr>
          <w:rStyle w:val="FontStyle14"/>
          <w:rFonts w:ascii="Arial" w:hAnsi="Arial" w:cs="Arial"/>
          <w:sz w:val="20"/>
          <w:szCs w:val="20"/>
        </w:rPr>
        <w:t>нарушение требований радиационной, промышленной, пожарной и экологической безопасности, а также требований правил охраны труда (правил безопасности);</w:t>
      </w:r>
    </w:p>
    <w:p w:rsidR="00AA7E7F" w:rsidRPr="005E3329" w:rsidRDefault="00AA7E7F" w:rsidP="00AA7E7F">
      <w:pPr>
        <w:pStyle w:val="Style5"/>
        <w:widowControl/>
        <w:numPr>
          <w:ilvl w:val="0"/>
          <w:numId w:val="35"/>
        </w:numPr>
        <w:tabs>
          <w:tab w:val="left" w:pos="1344"/>
        </w:tabs>
        <w:spacing w:before="10"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 w:rsidRPr="005E3329">
        <w:rPr>
          <w:rStyle w:val="FontStyle14"/>
          <w:rFonts w:ascii="Arial" w:hAnsi="Arial" w:cs="Arial"/>
          <w:sz w:val="20"/>
          <w:szCs w:val="20"/>
        </w:rPr>
        <w:t>нарушение нарядно-допускной системы;</w:t>
      </w:r>
    </w:p>
    <w:p w:rsidR="00AA7E7F" w:rsidRPr="005E3329" w:rsidRDefault="00AA7E7F" w:rsidP="00AA7E7F">
      <w:pPr>
        <w:pStyle w:val="Style5"/>
        <w:widowControl/>
        <w:numPr>
          <w:ilvl w:val="0"/>
          <w:numId w:val="35"/>
        </w:numPr>
        <w:tabs>
          <w:tab w:val="left" w:pos="1344"/>
        </w:tabs>
        <w:spacing w:before="5"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 w:rsidRPr="005E3329">
        <w:rPr>
          <w:rStyle w:val="FontStyle14"/>
          <w:rFonts w:ascii="Arial" w:hAnsi="Arial" w:cs="Arial"/>
          <w:sz w:val="20"/>
          <w:szCs w:val="20"/>
        </w:rPr>
        <w:t>выявления факта хищения.</w:t>
      </w:r>
    </w:p>
    <w:p w:rsidR="00AA7E7F" w:rsidRPr="005E3329" w:rsidRDefault="00AA7E7F" w:rsidP="00AA7E7F">
      <w:pPr>
        <w:pStyle w:val="Style2"/>
        <w:widowControl/>
        <w:spacing w:before="10" w:line="240" w:lineRule="auto"/>
        <w:ind w:firstLine="709"/>
        <w:jc w:val="both"/>
        <w:rPr>
          <w:rStyle w:val="FontStyle14"/>
          <w:rFonts w:ascii="Arial" w:hAnsi="Arial" w:cs="Arial"/>
          <w:sz w:val="20"/>
          <w:szCs w:val="20"/>
        </w:rPr>
      </w:pPr>
      <w:r w:rsidRPr="005E3329">
        <w:rPr>
          <w:rStyle w:val="FontStyle14"/>
          <w:rFonts w:ascii="Arial" w:hAnsi="Arial" w:cs="Arial"/>
          <w:sz w:val="20"/>
          <w:szCs w:val="20"/>
        </w:rPr>
        <w:t xml:space="preserve">При этом </w:t>
      </w:r>
      <w:r>
        <w:rPr>
          <w:rStyle w:val="FontStyle14"/>
          <w:rFonts w:ascii="Arial" w:hAnsi="Arial" w:cs="Arial"/>
          <w:b/>
          <w:sz w:val="20"/>
          <w:szCs w:val="20"/>
        </w:rPr>
        <w:t>ПОДРЯДЧИК</w:t>
      </w:r>
      <w:r w:rsidRPr="005E3329">
        <w:rPr>
          <w:rStyle w:val="FontStyle14"/>
          <w:rFonts w:ascii="Arial" w:hAnsi="Arial" w:cs="Arial"/>
          <w:sz w:val="20"/>
          <w:szCs w:val="20"/>
        </w:rPr>
        <w:t xml:space="preserve"> обязан за свой счет заменить данного работника квалифицированным специалистом.</w:t>
      </w:r>
    </w:p>
    <w:p w:rsidR="00C26A0D" w:rsidRPr="00E27590" w:rsidRDefault="005E3329" w:rsidP="00316CA6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о</w:t>
      </w:r>
      <w:r w:rsidR="00C26A0D" w:rsidRPr="00E27590">
        <w:rPr>
          <w:kern w:val="20"/>
          <w:szCs w:val="20"/>
        </w:rPr>
        <w:t xml:space="preserve">существлять контроль по соблюдению правил безопасности на отведенных </w:t>
      </w:r>
      <w:r w:rsidR="00C26A0D"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 w:rsidR="00C26A0D">
        <w:rPr>
          <w:b/>
          <w:kern w:val="20"/>
          <w:szCs w:val="20"/>
        </w:rPr>
        <w:t>РЯДЧИКУ</w:t>
      </w:r>
      <w:r w:rsidR="00167A87">
        <w:rPr>
          <w:kern w:val="20"/>
          <w:szCs w:val="20"/>
        </w:rPr>
        <w:t xml:space="preserve"> </w:t>
      </w:r>
      <w:r w:rsidR="00C26A0D" w:rsidRPr="00E27590">
        <w:rPr>
          <w:kern w:val="20"/>
          <w:szCs w:val="20"/>
        </w:rPr>
        <w:t xml:space="preserve">территориях и участках, при выявлении грубых нарушений через технического директора и начальника ООТ </w:t>
      </w:r>
      <w:r w:rsidR="00ED7710">
        <w:rPr>
          <w:kern w:val="20"/>
          <w:szCs w:val="20"/>
        </w:rPr>
        <w:t>при</w:t>
      </w:r>
      <w:r w:rsidR="00C26A0D" w:rsidRPr="00E27590">
        <w:rPr>
          <w:kern w:val="20"/>
          <w:szCs w:val="20"/>
        </w:rPr>
        <w:t xml:space="preserve">останавливать работы </w:t>
      </w:r>
      <w:r w:rsidR="00C26A0D"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 w:rsidR="00C26A0D">
        <w:rPr>
          <w:b/>
          <w:kern w:val="20"/>
          <w:szCs w:val="20"/>
        </w:rPr>
        <w:t>РЯДЧИКА</w:t>
      </w:r>
      <w:r w:rsidR="00C26A0D" w:rsidRPr="00E27590">
        <w:rPr>
          <w:kern w:val="20"/>
          <w:szCs w:val="20"/>
        </w:rPr>
        <w:t xml:space="preserve"> до устранения тех или иных нарушений правил и мер промышленной безопасности и охраны труда;</w:t>
      </w:r>
    </w:p>
    <w:p w:rsidR="00C26A0D" w:rsidRPr="00E27590" w:rsidRDefault="005E3329" w:rsidP="00316CA6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о</w:t>
      </w:r>
      <w:r w:rsidR="00C26A0D" w:rsidRPr="00E27590">
        <w:rPr>
          <w:kern w:val="20"/>
          <w:szCs w:val="20"/>
        </w:rPr>
        <w:t xml:space="preserve">рганизовать комиссионную приемку этапов работ от </w:t>
      </w:r>
      <w:r w:rsidR="00C26A0D"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 w:rsidR="00C26A0D">
        <w:rPr>
          <w:b/>
          <w:kern w:val="20"/>
          <w:szCs w:val="20"/>
        </w:rPr>
        <w:t>РЯДЧИКА</w:t>
      </w:r>
      <w:r w:rsidR="00C26A0D" w:rsidRPr="00E27590">
        <w:rPr>
          <w:kern w:val="20"/>
          <w:szCs w:val="20"/>
        </w:rPr>
        <w:t>;</w:t>
      </w:r>
    </w:p>
    <w:p w:rsidR="00C26A0D" w:rsidRPr="00E27590" w:rsidRDefault="005E3329" w:rsidP="00316CA6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о</w:t>
      </w:r>
      <w:r w:rsidR="00A179B7">
        <w:rPr>
          <w:kern w:val="20"/>
          <w:szCs w:val="20"/>
        </w:rPr>
        <w:t xml:space="preserve">пределить </w:t>
      </w:r>
      <w:r w:rsidR="00A179B7" w:rsidRPr="00A179B7">
        <w:rPr>
          <w:b/>
          <w:kern w:val="20"/>
          <w:szCs w:val="20"/>
        </w:rPr>
        <w:t>ПОДРЯДЧИКУ</w:t>
      </w:r>
      <w:r w:rsidR="00C26A0D" w:rsidRPr="00E27590">
        <w:rPr>
          <w:kern w:val="20"/>
          <w:szCs w:val="20"/>
        </w:rPr>
        <w:t xml:space="preserve"> опасные факторы, опасные</w:t>
      </w:r>
      <w:r w:rsidR="00167A87">
        <w:rPr>
          <w:kern w:val="20"/>
          <w:szCs w:val="20"/>
        </w:rPr>
        <w:t xml:space="preserve"> зоны и совместно с </w:t>
      </w:r>
      <w:r w:rsidR="00167A87" w:rsidRPr="00167A87">
        <w:rPr>
          <w:b/>
          <w:kern w:val="20"/>
          <w:szCs w:val="20"/>
        </w:rPr>
        <w:t>ПОДРЯДЧИКОМ</w:t>
      </w:r>
      <w:r w:rsidR="00C26A0D" w:rsidRPr="00E27590">
        <w:rPr>
          <w:kern w:val="20"/>
          <w:szCs w:val="20"/>
        </w:rPr>
        <w:t xml:space="preserve"> выработать решение на организацию безопасного производства работ и использование </w:t>
      </w:r>
      <w:proofErr w:type="gramStart"/>
      <w:r w:rsidR="00C26A0D" w:rsidRPr="00E27590">
        <w:rPr>
          <w:kern w:val="20"/>
          <w:szCs w:val="20"/>
        </w:rPr>
        <w:t>СИЗ</w:t>
      </w:r>
      <w:proofErr w:type="gramEnd"/>
      <w:r w:rsidR="00C26A0D" w:rsidRPr="00E27590">
        <w:rPr>
          <w:kern w:val="20"/>
          <w:szCs w:val="20"/>
        </w:rPr>
        <w:t>;</w:t>
      </w:r>
    </w:p>
    <w:p w:rsidR="00C26A0D" w:rsidRPr="00E27590" w:rsidRDefault="005E3329" w:rsidP="00316CA6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п</w:t>
      </w:r>
      <w:r w:rsidR="00C26A0D" w:rsidRPr="00E27590">
        <w:rPr>
          <w:kern w:val="20"/>
          <w:szCs w:val="20"/>
        </w:rPr>
        <w:t xml:space="preserve">роверить наличие и согласовать </w:t>
      </w:r>
      <w:r w:rsidR="00C26A0D"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 w:rsidR="00C26A0D">
        <w:rPr>
          <w:b/>
          <w:kern w:val="20"/>
          <w:szCs w:val="20"/>
        </w:rPr>
        <w:t>РЯДЧИКОМ</w:t>
      </w:r>
      <w:r w:rsidR="00C26A0D" w:rsidRPr="00E27590">
        <w:rPr>
          <w:kern w:val="20"/>
          <w:szCs w:val="20"/>
        </w:rPr>
        <w:t xml:space="preserve"> проект на организацию работ;</w:t>
      </w:r>
    </w:p>
    <w:p w:rsidR="00C26A0D" w:rsidRPr="00E27590" w:rsidRDefault="005E3329" w:rsidP="00316CA6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с</w:t>
      </w:r>
      <w:r w:rsidR="00C26A0D" w:rsidRPr="00E27590">
        <w:rPr>
          <w:kern w:val="20"/>
          <w:szCs w:val="20"/>
        </w:rPr>
        <w:t xml:space="preserve">огласовать план мероприятий по обеспечению безопасности и безаварийного производства работ и обеспечению пожарной безопасности </w:t>
      </w:r>
      <w:r w:rsidR="00C26A0D"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 w:rsidR="00C26A0D">
        <w:rPr>
          <w:b/>
          <w:kern w:val="20"/>
          <w:szCs w:val="20"/>
        </w:rPr>
        <w:t>РЯДЧИКА</w:t>
      </w:r>
      <w:r w:rsidR="00C26A0D" w:rsidRPr="00E27590">
        <w:rPr>
          <w:kern w:val="20"/>
          <w:szCs w:val="20"/>
        </w:rPr>
        <w:t>;</w:t>
      </w:r>
    </w:p>
    <w:p w:rsidR="00C26A0D" w:rsidRPr="00E27590" w:rsidRDefault="005E3329" w:rsidP="00316CA6">
      <w:p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- с</w:t>
      </w:r>
      <w:r w:rsidR="00C26A0D" w:rsidRPr="00E27590">
        <w:rPr>
          <w:kern w:val="20"/>
          <w:szCs w:val="20"/>
        </w:rPr>
        <w:t xml:space="preserve">дать </w:t>
      </w:r>
      <w:r w:rsidR="00C26A0D">
        <w:rPr>
          <w:b/>
          <w:kern w:val="20"/>
          <w:szCs w:val="20"/>
        </w:rPr>
        <w:t>ПО</w:t>
      </w:r>
      <w:r w:rsidR="00A179B7">
        <w:rPr>
          <w:b/>
          <w:kern w:val="20"/>
          <w:szCs w:val="20"/>
        </w:rPr>
        <w:t>Д</w:t>
      </w:r>
      <w:r w:rsidR="00C26A0D">
        <w:rPr>
          <w:b/>
          <w:kern w:val="20"/>
          <w:szCs w:val="20"/>
        </w:rPr>
        <w:t>РЯДЧИКУ</w:t>
      </w:r>
      <w:r w:rsidR="00C26A0D" w:rsidRPr="00E27590">
        <w:rPr>
          <w:kern w:val="20"/>
          <w:szCs w:val="20"/>
        </w:rPr>
        <w:t xml:space="preserve"> помещения, предназначенные для проведения работ с оформлением акта-допуска (в котором должны быть указаны необходимые мероприятия по обеспечению техники безопасности, охраны труда и пожарной безопасности;</w:t>
      </w:r>
    </w:p>
    <w:p w:rsidR="005E3329" w:rsidRDefault="005E3329" w:rsidP="00316CA6">
      <w:pPr>
        <w:pStyle w:val="Style3"/>
        <w:widowControl/>
        <w:numPr>
          <w:ilvl w:val="0"/>
          <w:numId w:val="36"/>
        </w:numPr>
        <w:tabs>
          <w:tab w:val="left" w:pos="816"/>
        </w:tabs>
        <w:spacing w:before="24" w:line="240" w:lineRule="auto"/>
        <w:ind w:firstLine="709"/>
        <w:rPr>
          <w:rStyle w:val="FontStyle14"/>
          <w:rFonts w:ascii="Arial" w:hAnsi="Arial" w:cs="Arial"/>
          <w:sz w:val="20"/>
          <w:szCs w:val="20"/>
        </w:rPr>
      </w:pPr>
      <w:r w:rsidRPr="005E3329">
        <w:rPr>
          <w:rStyle w:val="FontStyle14"/>
          <w:rFonts w:ascii="Arial" w:hAnsi="Arial" w:cs="Arial"/>
          <w:sz w:val="20"/>
          <w:szCs w:val="20"/>
        </w:rPr>
        <w:t xml:space="preserve">выдавать обязательные для исполнения предписания </w:t>
      </w:r>
      <w:r w:rsidR="00316CA6">
        <w:rPr>
          <w:rStyle w:val="FontStyle14"/>
          <w:rFonts w:ascii="Arial" w:hAnsi="Arial" w:cs="Arial"/>
          <w:b/>
          <w:sz w:val="20"/>
          <w:szCs w:val="20"/>
        </w:rPr>
        <w:t>ПОДРЯДЧИКА</w:t>
      </w:r>
      <w:r w:rsidR="00316CA6" w:rsidRPr="005E3329">
        <w:rPr>
          <w:rStyle w:val="FontStyle14"/>
          <w:rFonts w:ascii="Arial" w:hAnsi="Arial" w:cs="Arial"/>
          <w:sz w:val="20"/>
          <w:szCs w:val="20"/>
        </w:rPr>
        <w:t xml:space="preserve"> </w:t>
      </w:r>
      <w:r w:rsidRPr="005E3329">
        <w:rPr>
          <w:rStyle w:val="FontStyle14"/>
          <w:rFonts w:ascii="Arial" w:hAnsi="Arial" w:cs="Arial"/>
          <w:sz w:val="20"/>
          <w:szCs w:val="20"/>
        </w:rPr>
        <w:t>в случае нарушения его подразделениями требований безопасности и охраны труда.</w:t>
      </w:r>
    </w:p>
    <w:p w:rsidR="005E3329" w:rsidRDefault="005E3329" w:rsidP="00316CA6">
      <w:pPr>
        <w:numPr>
          <w:ilvl w:val="0"/>
          <w:numId w:val="36"/>
        </w:numPr>
        <w:ind w:firstLine="709"/>
        <w:jc w:val="both"/>
        <w:rPr>
          <w:kern w:val="20"/>
          <w:szCs w:val="20"/>
        </w:rPr>
      </w:pPr>
      <w:r>
        <w:rPr>
          <w:kern w:val="20"/>
          <w:szCs w:val="20"/>
        </w:rPr>
        <w:t>расторгнуть договор</w:t>
      </w:r>
      <w:r w:rsidRPr="00E27590">
        <w:rPr>
          <w:kern w:val="20"/>
          <w:szCs w:val="20"/>
        </w:rPr>
        <w:t xml:space="preserve"> с </w:t>
      </w:r>
      <w:r>
        <w:rPr>
          <w:b/>
          <w:kern w:val="20"/>
          <w:szCs w:val="20"/>
        </w:rPr>
        <w:t>ПОДРЯДЧИКОМ</w:t>
      </w:r>
      <w:r w:rsidRPr="00E27590">
        <w:rPr>
          <w:kern w:val="20"/>
          <w:szCs w:val="20"/>
        </w:rPr>
        <w:t xml:space="preserve"> при несоблюдении им требований безопасности и требований, указанных в акте-допуске.</w:t>
      </w:r>
    </w:p>
    <w:p w:rsidR="005E3329" w:rsidRPr="005E3329" w:rsidRDefault="005E3329" w:rsidP="005E3329">
      <w:pPr>
        <w:pStyle w:val="Style3"/>
        <w:widowControl/>
        <w:tabs>
          <w:tab w:val="left" w:pos="816"/>
        </w:tabs>
        <w:spacing w:before="24" w:line="240" w:lineRule="auto"/>
        <w:ind w:firstLine="0"/>
        <w:rPr>
          <w:rStyle w:val="FontStyle14"/>
          <w:rFonts w:ascii="Arial" w:hAnsi="Arial" w:cs="Arial"/>
          <w:sz w:val="20"/>
          <w:szCs w:val="20"/>
        </w:rPr>
      </w:pPr>
    </w:p>
    <w:p w:rsidR="00C26A0D" w:rsidRDefault="00C26A0D" w:rsidP="00274B88">
      <w:pPr>
        <w:jc w:val="both"/>
        <w:rPr>
          <w:kern w:val="20"/>
          <w:szCs w:val="20"/>
        </w:rPr>
      </w:pPr>
    </w:p>
    <w:p w:rsidR="00C26A0D" w:rsidRPr="00E27590" w:rsidRDefault="00C26A0D" w:rsidP="00274B88">
      <w:pPr>
        <w:jc w:val="both"/>
        <w:rPr>
          <w:kern w:val="20"/>
          <w:szCs w:val="20"/>
        </w:rPr>
      </w:pPr>
    </w:p>
    <w:p w:rsidR="00C26A0D" w:rsidRPr="00E27590" w:rsidRDefault="00C26A0D" w:rsidP="00E27590">
      <w:pPr>
        <w:jc w:val="both"/>
        <w:rPr>
          <w:kern w:val="20"/>
          <w:szCs w:val="20"/>
        </w:rPr>
      </w:pPr>
    </w:p>
    <w:p w:rsidR="00C26A0D" w:rsidRPr="00E27590" w:rsidRDefault="00C26A0D" w:rsidP="00E27590">
      <w:pPr>
        <w:jc w:val="both"/>
        <w:rPr>
          <w:kern w:val="20"/>
          <w:szCs w:val="20"/>
        </w:rPr>
      </w:pPr>
      <w:r>
        <w:rPr>
          <w:kern w:val="20"/>
          <w:szCs w:val="20"/>
        </w:rPr>
        <w:t>ПОДРЯДЧИК</w:t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  <w:t>ЗАКАЗЧИК</w:t>
      </w:r>
    </w:p>
    <w:p w:rsidR="00C26A0D" w:rsidRDefault="00C26A0D" w:rsidP="00E27590">
      <w:pPr>
        <w:jc w:val="both"/>
        <w:rPr>
          <w:kern w:val="20"/>
          <w:szCs w:val="20"/>
        </w:rPr>
      </w:pPr>
    </w:p>
    <w:p w:rsidR="00C26A0D" w:rsidRPr="00E27590" w:rsidRDefault="00014404" w:rsidP="00E27590">
      <w:pPr>
        <w:jc w:val="both"/>
        <w:rPr>
          <w:kern w:val="20"/>
          <w:szCs w:val="20"/>
        </w:rPr>
      </w:pPr>
      <w:r>
        <w:rPr>
          <w:kern w:val="20"/>
          <w:szCs w:val="20"/>
        </w:rPr>
        <w:t>_________</w:t>
      </w:r>
      <w:r w:rsidR="00096C82">
        <w:t>_</w:t>
      </w:r>
      <w:r w:rsidR="00F67854">
        <w:t xml:space="preserve">                                             </w:t>
      </w:r>
      <w:r w:rsidR="000B2940">
        <w:tab/>
      </w:r>
      <w:r w:rsidR="009C39F9">
        <w:tab/>
      </w:r>
      <w:r w:rsidR="00AC161F">
        <w:rPr>
          <w:kern w:val="20"/>
          <w:szCs w:val="20"/>
        </w:rPr>
        <w:tab/>
      </w:r>
      <w:r w:rsidR="00AC161F">
        <w:rPr>
          <w:kern w:val="20"/>
          <w:szCs w:val="20"/>
        </w:rPr>
        <w:tab/>
      </w:r>
      <w:proofErr w:type="spellStart"/>
      <w:r w:rsidR="001B5E4F">
        <w:rPr>
          <w:kern w:val="20"/>
          <w:szCs w:val="20"/>
        </w:rPr>
        <w:t>___</w:t>
      </w:r>
      <w:r w:rsidR="00D033C8">
        <w:rPr>
          <w:kern w:val="20"/>
          <w:szCs w:val="20"/>
        </w:rPr>
        <w:t>_____</w:t>
      </w:r>
      <w:r w:rsidR="001B5E4F">
        <w:rPr>
          <w:kern w:val="20"/>
          <w:szCs w:val="20"/>
        </w:rPr>
        <w:t>__</w:t>
      </w:r>
      <w:r w:rsidR="00B6373E">
        <w:rPr>
          <w:kern w:val="20"/>
          <w:szCs w:val="20"/>
        </w:rPr>
        <w:t>_____</w:t>
      </w:r>
      <w:r w:rsidR="00F67854">
        <w:rPr>
          <w:kern w:val="20"/>
          <w:szCs w:val="20"/>
        </w:rPr>
        <w:t>А.Л.Серов</w:t>
      </w:r>
      <w:proofErr w:type="spellEnd"/>
    </w:p>
    <w:p w:rsidR="00C26A0D" w:rsidRPr="00E27590" w:rsidRDefault="00804717" w:rsidP="00E27590">
      <w:pPr>
        <w:jc w:val="both"/>
        <w:rPr>
          <w:kern w:val="20"/>
          <w:szCs w:val="20"/>
        </w:rPr>
      </w:pPr>
      <w:r>
        <w:rPr>
          <w:kern w:val="20"/>
          <w:szCs w:val="20"/>
        </w:rPr>
        <w:t xml:space="preserve"> </w:t>
      </w:r>
      <w:r w:rsidR="00014404">
        <w:rPr>
          <w:kern w:val="20"/>
          <w:szCs w:val="20"/>
        </w:rPr>
        <w:t xml:space="preserve">  (</w:t>
      </w:r>
      <w:r w:rsidR="00E40723">
        <w:rPr>
          <w:kern w:val="20"/>
          <w:szCs w:val="20"/>
        </w:rPr>
        <w:t>Д</w:t>
      </w:r>
      <w:r w:rsidR="00C26A0D">
        <w:rPr>
          <w:kern w:val="20"/>
          <w:szCs w:val="20"/>
        </w:rPr>
        <w:t>ирект</w:t>
      </w:r>
      <w:r w:rsidR="00195EDD">
        <w:rPr>
          <w:kern w:val="20"/>
          <w:szCs w:val="20"/>
        </w:rPr>
        <w:t>ор)</w:t>
      </w:r>
      <w:r w:rsidR="00195EDD">
        <w:rPr>
          <w:kern w:val="20"/>
          <w:szCs w:val="20"/>
        </w:rPr>
        <w:tab/>
      </w:r>
      <w:r w:rsidR="00195EDD">
        <w:rPr>
          <w:kern w:val="20"/>
          <w:szCs w:val="20"/>
        </w:rPr>
        <w:tab/>
      </w:r>
      <w:r w:rsidR="00195EDD">
        <w:rPr>
          <w:kern w:val="20"/>
          <w:szCs w:val="20"/>
        </w:rPr>
        <w:tab/>
      </w:r>
      <w:r w:rsidR="00195EDD">
        <w:rPr>
          <w:kern w:val="20"/>
          <w:szCs w:val="20"/>
        </w:rPr>
        <w:tab/>
      </w:r>
      <w:r w:rsidR="00195EDD">
        <w:rPr>
          <w:kern w:val="20"/>
          <w:szCs w:val="20"/>
        </w:rPr>
        <w:tab/>
        <w:t xml:space="preserve">  </w:t>
      </w:r>
      <w:r w:rsidR="00D033C8">
        <w:rPr>
          <w:kern w:val="20"/>
          <w:szCs w:val="20"/>
        </w:rPr>
        <w:t xml:space="preserve">          </w:t>
      </w:r>
      <w:r w:rsidR="00AC161F">
        <w:rPr>
          <w:kern w:val="20"/>
          <w:szCs w:val="20"/>
        </w:rPr>
        <w:t xml:space="preserve">                          </w:t>
      </w:r>
      <w:r w:rsidR="00D033C8">
        <w:rPr>
          <w:kern w:val="20"/>
          <w:szCs w:val="20"/>
        </w:rPr>
        <w:t xml:space="preserve"> (</w:t>
      </w:r>
      <w:r w:rsidR="00F67854">
        <w:rPr>
          <w:kern w:val="20"/>
          <w:szCs w:val="20"/>
        </w:rPr>
        <w:t>Генеральный директор</w:t>
      </w:r>
      <w:r w:rsidR="00C26A0D" w:rsidRPr="00E27590">
        <w:rPr>
          <w:kern w:val="20"/>
          <w:szCs w:val="20"/>
        </w:rPr>
        <w:t>)</w:t>
      </w:r>
    </w:p>
    <w:p w:rsidR="00C26A0D" w:rsidRDefault="00C26A0D" w:rsidP="00E27590">
      <w:pPr>
        <w:jc w:val="both"/>
        <w:rPr>
          <w:kern w:val="20"/>
          <w:szCs w:val="20"/>
        </w:rPr>
      </w:pPr>
    </w:p>
    <w:p w:rsidR="00C26A0D" w:rsidRPr="00E27590" w:rsidRDefault="00C26A0D" w:rsidP="00E27590">
      <w:pPr>
        <w:jc w:val="both"/>
        <w:rPr>
          <w:kern w:val="20"/>
          <w:szCs w:val="20"/>
        </w:rPr>
      </w:pPr>
      <w:r>
        <w:rPr>
          <w:kern w:val="20"/>
          <w:szCs w:val="20"/>
        </w:rPr>
        <w:t>«</w:t>
      </w:r>
      <w:r w:rsidRPr="00E27590">
        <w:rPr>
          <w:kern w:val="20"/>
          <w:szCs w:val="20"/>
        </w:rPr>
        <w:t>___</w:t>
      </w:r>
      <w:r>
        <w:rPr>
          <w:kern w:val="20"/>
          <w:szCs w:val="20"/>
        </w:rPr>
        <w:t>»</w:t>
      </w:r>
      <w:r w:rsidRPr="00E27590">
        <w:rPr>
          <w:kern w:val="20"/>
          <w:szCs w:val="20"/>
        </w:rPr>
        <w:t>_________</w:t>
      </w:r>
      <w:r w:rsidR="00E40723">
        <w:rPr>
          <w:kern w:val="20"/>
          <w:szCs w:val="20"/>
        </w:rPr>
        <w:t>_</w:t>
      </w:r>
      <w:r w:rsidRPr="00E27590">
        <w:rPr>
          <w:kern w:val="20"/>
          <w:szCs w:val="20"/>
        </w:rPr>
        <w:t>___</w:t>
      </w:r>
      <w:r>
        <w:rPr>
          <w:kern w:val="20"/>
          <w:szCs w:val="20"/>
        </w:rPr>
        <w:t>20</w:t>
      </w:r>
      <w:r w:rsidR="00F67854">
        <w:rPr>
          <w:kern w:val="20"/>
          <w:szCs w:val="20"/>
        </w:rPr>
        <w:t>15</w:t>
      </w:r>
      <w:r>
        <w:rPr>
          <w:kern w:val="20"/>
          <w:szCs w:val="20"/>
        </w:rPr>
        <w:t>г.</w:t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>
        <w:rPr>
          <w:kern w:val="20"/>
          <w:szCs w:val="20"/>
        </w:rPr>
        <w:t>«</w:t>
      </w:r>
      <w:r w:rsidRPr="00E27590">
        <w:rPr>
          <w:kern w:val="20"/>
          <w:szCs w:val="20"/>
        </w:rPr>
        <w:t>___</w:t>
      </w:r>
      <w:r>
        <w:rPr>
          <w:kern w:val="20"/>
          <w:szCs w:val="20"/>
        </w:rPr>
        <w:t>»</w:t>
      </w:r>
      <w:r w:rsidRPr="00E27590">
        <w:rPr>
          <w:kern w:val="20"/>
          <w:szCs w:val="20"/>
        </w:rPr>
        <w:t>______________</w:t>
      </w:r>
      <w:r w:rsidR="001F55EA">
        <w:rPr>
          <w:kern w:val="20"/>
          <w:szCs w:val="20"/>
        </w:rPr>
        <w:t>201</w:t>
      </w:r>
      <w:r w:rsidR="00F67854">
        <w:rPr>
          <w:kern w:val="20"/>
          <w:szCs w:val="20"/>
        </w:rPr>
        <w:t>5</w:t>
      </w:r>
      <w:r>
        <w:rPr>
          <w:kern w:val="20"/>
          <w:szCs w:val="20"/>
        </w:rPr>
        <w:t>г.</w:t>
      </w:r>
    </w:p>
    <w:p w:rsidR="00C26A0D" w:rsidRPr="00E27590" w:rsidRDefault="00C26A0D" w:rsidP="00E27590">
      <w:pPr>
        <w:jc w:val="both"/>
        <w:rPr>
          <w:kern w:val="20"/>
          <w:szCs w:val="20"/>
        </w:rPr>
      </w:pPr>
      <w:r>
        <w:rPr>
          <w:kern w:val="20"/>
          <w:szCs w:val="20"/>
        </w:rPr>
        <w:t xml:space="preserve">               </w:t>
      </w:r>
      <w:r w:rsidRPr="00E27590">
        <w:rPr>
          <w:kern w:val="20"/>
          <w:szCs w:val="20"/>
        </w:rPr>
        <w:t xml:space="preserve"> (дата)</w:t>
      </w:r>
      <w:r w:rsidRPr="00E27590">
        <w:rPr>
          <w:kern w:val="20"/>
          <w:szCs w:val="20"/>
        </w:rPr>
        <w:tab/>
      </w:r>
      <w:r>
        <w:rPr>
          <w:kern w:val="20"/>
          <w:szCs w:val="20"/>
        </w:rPr>
        <w:t xml:space="preserve">                        </w:t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  <w:t xml:space="preserve">                </w:t>
      </w:r>
      <w:r w:rsidRPr="00E27590">
        <w:rPr>
          <w:kern w:val="20"/>
          <w:szCs w:val="20"/>
        </w:rPr>
        <w:t>(дата)</w:t>
      </w:r>
    </w:p>
    <w:p w:rsidR="00C26A0D" w:rsidRPr="00E27590" w:rsidRDefault="00C26A0D" w:rsidP="00E27590">
      <w:pPr>
        <w:jc w:val="both"/>
        <w:rPr>
          <w:kern w:val="20"/>
          <w:szCs w:val="20"/>
        </w:rPr>
      </w:pPr>
    </w:p>
    <w:p w:rsidR="00C26A0D" w:rsidRPr="00E27590" w:rsidRDefault="00C26A0D" w:rsidP="00E27590">
      <w:p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МП</w:t>
      </w:r>
      <w:r>
        <w:rPr>
          <w:kern w:val="20"/>
          <w:szCs w:val="20"/>
        </w:rPr>
        <w:t>.</w:t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  <w:t xml:space="preserve">                                                                                   </w:t>
      </w:r>
      <w:r w:rsidRPr="00E27590">
        <w:rPr>
          <w:kern w:val="20"/>
          <w:szCs w:val="20"/>
        </w:rPr>
        <w:t>МП</w:t>
      </w:r>
      <w:r>
        <w:rPr>
          <w:kern w:val="20"/>
          <w:szCs w:val="20"/>
        </w:rPr>
        <w:t>.</w:t>
      </w:r>
    </w:p>
    <w:p w:rsidR="00C26A0D" w:rsidRPr="00E27590" w:rsidRDefault="00C26A0D" w:rsidP="00E27590">
      <w:pPr>
        <w:tabs>
          <w:tab w:val="left" w:pos="7170"/>
        </w:tabs>
        <w:jc w:val="both"/>
        <w:rPr>
          <w:kern w:val="20"/>
          <w:szCs w:val="20"/>
        </w:rPr>
      </w:pPr>
    </w:p>
    <w:p w:rsidR="00C26A0D" w:rsidRPr="00E27590" w:rsidRDefault="00C26A0D" w:rsidP="00E27590">
      <w:pPr>
        <w:jc w:val="center"/>
        <w:rPr>
          <w:kern w:val="20"/>
          <w:szCs w:val="20"/>
        </w:rPr>
      </w:pPr>
    </w:p>
    <w:sectPr w:rsidR="00C26A0D" w:rsidRPr="00E27590" w:rsidSect="00274B88">
      <w:headerReference w:type="default" r:id="rId8"/>
      <w:footerReference w:type="default" r:id="rId9"/>
      <w:pgSz w:w="11905" w:h="16837"/>
      <w:pgMar w:top="851" w:right="850" w:bottom="993" w:left="1417" w:header="709" w:footer="543" w:gutter="0"/>
      <w:cols w:space="720"/>
      <w:docGrid w:linePitch="312" w:charSpace="389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ACD" w:rsidRDefault="00D66ACD">
      <w:r>
        <w:separator/>
      </w:r>
    </w:p>
  </w:endnote>
  <w:endnote w:type="continuationSeparator" w:id="0">
    <w:p w:rsidR="00D66ACD" w:rsidRDefault="00D66A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B06" w:rsidRDefault="00794B06">
    <w:pPr>
      <w:pStyle w:val="ad"/>
      <w:jc w:val="both"/>
      <w:rPr>
        <w:rFonts w:cs="Arial"/>
        <w:sz w:val="18"/>
        <w:szCs w:val="18"/>
        <w:u w:val="single"/>
      </w:rPr>
    </w:pPr>
  </w:p>
  <w:p w:rsidR="00170CD6" w:rsidRDefault="00794B06">
    <w:pPr>
      <w:pStyle w:val="ad"/>
      <w:jc w:val="both"/>
      <w:rPr>
        <w:rFonts w:cs="Arial"/>
        <w:sz w:val="18"/>
        <w:szCs w:val="18"/>
        <w:u w:val="single"/>
      </w:rPr>
    </w:pPr>
    <w:proofErr w:type="spellStart"/>
    <w:r>
      <w:rPr>
        <w:rFonts w:cs="Arial"/>
        <w:sz w:val="18"/>
        <w:szCs w:val="18"/>
        <w:u w:val="single"/>
      </w:rPr>
      <w:t>Колндратьева</w:t>
    </w:r>
    <w:proofErr w:type="spellEnd"/>
    <w:r>
      <w:rPr>
        <w:rFonts w:cs="Arial"/>
        <w:sz w:val="18"/>
        <w:szCs w:val="18"/>
        <w:u w:val="single"/>
      </w:rPr>
      <w:t xml:space="preserve"> И.В.                                                                                                                   </w:t>
    </w:r>
    <w:r w:rsidR="00170CD6">
      <w:rPr>
        <w:rFonts w:cs="Arial"/>
        <w:sz w:val="18"/>
        <w:szCs w:val="18"/>
        <w:u w:val="single"/>
      </w:rPr>
      <w:t xml:space="preserve">(383) 274-45-45         </w:t>
    </w:r>
  </w:p>
  <w:p w:rsidR="00170CD6" w:rsidRDefault="00170CD6">
    <w:pPr>
      <w:pStyle w:val="ad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исполнитель                                                       подпись                                                    телефон, факс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ACD" w:rsidRDefault="00D66ACD">
      <w:r>
        <w:separator/>
      </w:r>
    </w:p>
  </w:footnote>
  <w:footnote w:type="continuationSeparator" w:id="0">
    <w:p w:rsidR="00D66ACD" w:rsidRDefault="00D66A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CD6" w:rsidRPr="00F76E91" w:rsidRDefault="00170CD6" w:rsidP="00F76E91">
    <w:pPr>
      <w:pStyle w:val="af"/>
      <w:tabs>
        <w:tab w:val="clear" w:pos="4153"/>
        <w:tab w:val="clear" w:pos="8306"/>
        <w:tab w:val="center" w:pos="4771"/>
        <w:tab w:val="right" w:pos="8924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                                                                                                                                                   Лист </w:t>
    </w:r>
    <w:r w:rsidR="00276140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PAGE </w:instrText>
    </w:r>
    <w:r w:rsidR="00276140">
      <w:rPr>
        <w:rFonts w:cs="Arial"/>
        <w:sz w:val="18"/>
        <w:szCs w:val="18"/>
        <w:u w:val="single"/>
      </w:rPr>
      <w:fldChar w:fldCharType="separate"/>
    </w:r>
    <w:r w:rsidR="007E302B">
      <w:rPr>
        <w:rFonts w:cs="Arial"/>
        <w:noProof/>
        <w:sz w:val="18"/>
        <w:szCs w:val="18"/>
        <w:u w:val="single"/>
      </w:rPr>
      <w:t>1</w:t>
    </w:r>
    <w:r w:rsidR="00276140">
      <w:rPr>
        <w:rFonts w:cs="Arial"/>
        <w:sz w:val="18"/>
        <w:szCs w:val="18"/>
        <w:u w:val="single"/>
      </w:rPr>
      <w:fldChar w:fldCharType="end"/>
    </w:r>
    <w:r>
      <w:rPr>
        <w:rFonts w:cs="Arial"/>
        <w:sz w:val="18"/>
        <w:szCs w:val="18"/>
      </w:rPr>
      <w:t xml:space="preserve"> всего листов </w:t>
    </w:r>
    <w:r w:rsidR="00276140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NUMPAGES </w:instrText>
    </w:r>
    <w:r w:rsidR="00276140">
      <w:rPr>
        <w:rFonts w:cs="Arial"/>
        <w:sz w:val="18"/>
        <w:szCs w:val="18"/>
        <w:u w:val="single"/>
      </w:rPr>
      <w:fldChar w:fldCharType="separate"/>
    </w:r>
    <w:r w:rsidR="007E302B">
      <w:rPr>
        <w:rFonts w:cs="Arial"/>
        <w:noProof/>
        <w:sz w:val="18"/>
        <w:szCs w:val="18"/>
        <w:u w:val="single"/>
      </w:rPr>
      <w:t>3</w:t>
    </w:r>
    <w:r w:rsidR="00276140">
      <w:rPr>
        <w:rFonts w:cs="Arial"/>
        <w:sz w:val="18"/>
        <w:szCs w:val="18"/>
        <w:u w:val="single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12BAC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12"/>
        </w:tabs>
        <w:ind w:left="412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  <w:rPr>
        <w:rFonts w:cs="Times New Roman"/>
      </w:rPr>
    </w:lvl>
  </w:abstractNum>
  <w:abstractNum w:abstractNumId="3">
    <w:nsid w:val="00000003"/>
    <w:multiLevelType w:val="multilevel"/>
    <w:tmpl w:val="00000003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04"/>
    <w:multiLevelType w:val="multilevel"/>
    <w:tmpl w:val="00000004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05"/>
    <w:multiLevelType w:val="multilevel"/>
    <w:tmpl w:val="00000005"/>
    <w:lvl w:ilvl="0">
      <w:start w:val="1"/>
      <w:numFmt w:val="bullet"/>
      <w:lvlText w:val="-"/>
      <w:lvlJc w:val="left"/>
      <w:pPr>
        <w:tabs>
          <w:tab w:val="num" w:pos="817"/>
        </w:tabs>
        <w:ind w:left="817" w:hanging="363"/>
      </w:pPr>
      <w:rPr>
        <w:rFonts w:ascii="Tahoma" w:hAnsi="Tahoma"/>
        <w:sz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  <w:sz w:val="18"/>
      </w:rPr>
    </w:lvl>
  </w:abstractNum>
  <w:abstractNum w:abstractNumId="6">
    <w:nsid w:val="00000006"/>
    <w:multiLevelType w:val="multilevel"/>
    <w:tmpl w:val="00000006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07"/>
    <w:multiLevelType w:val="multilevel"/>
    <w:tmpl w:val="00000007"/>
    <w:lvl w:ilvl="0">
      <w:start w:val="1"/>
      <w:numFmt w:val="decimal"/>
      <w:lvlText w:val="5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08"/>
    <w:multiLevelType w:val="multilevel"/>
    <w:tmpl w:val="00000008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00000009"/>
    <w:multiLevelType w:val="multilevel"/>
    <w:tmpl w:val="00000009"/>
    <w:lvl w:ilvl="0">
      <w:start w:val="1"/>
      <w:numFmt w:val="decimal"/>
      <w:lvlText w:val="7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7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7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7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7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7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7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7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>
    <w:nsid w:val="0000000A"/>
    <w:multiLevelType w:val="multilevel"/>
    <w:tmpl w:val="0000000A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>
    <w:nsid w:val="003E6CCF"/>
    <w:multiLevelType w:val="multilevel"/>
    <w:tmpl w:val="0158DA8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2">
    <w:nsid w:val="07B67345"/>
    <w:multiLevelType w:val="multilevel"/>
    <w:tmpl w:val="969AF9F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07C421AA"/>
    <w:multiLevelType w:val="singleLevel"/>
    <w:tmpl w:val="6FA22568"/>
    <w:lvl w:ilvl="0">
      <w:start w:val="6"/>
      <w:numFmt w:val="decimal"/>
      <w:lvlText w:val="2.1.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14">
    <w:nsid w:val="199B7370"/>
    <w:multiLevelType w:val="hybridMultilevel"/>
    <w:tmpl w:val="A81E2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1F5444"/>
    <w:multiLevelType w:val="hybridMultilevel"/>
    <w:tmpl w:val="D2B61B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093791"/>
    <w:multiLevelType w:val="hybridMultilevel"/>
    <w:tmpl w:val="036C88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6607225"/>
    <w:multiLevelType w:val="hybridMultilevel"/>
    <w:tmpl w:val="A9F0EA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8446186"/>
    <w:multiLevelType w:val="singleLevel"/>
    <w:tmpl w:val="422E616C"/>
    <w:lvl w:ilvl="0">
      <w:start w:val="10"/>
      <w:numFmt w:val="decimal"/>
      <w:lvlText w:val="2.1.%1."/>
      <w:legacy w:legacy="1" w:legacySpace="0" w:legacyIndent="840"/>
      <w:lvlJc w:val="left"/>
      <w:rPr>
        <w:rFonts w:ascii="Times New Roman" w:hAnsi="Times New Roman" w:cs="Times New Roman" w:hint="default"/>
      </w:rPr>
    </w:lvl>
  </w:abstractNum>
  <w:abstractNum w:abstractNumId="19">
    <w:nsid w:val="334937B9"/>
    <w:multiLevelType w:val="multilevel"/>
    <w:tmpl w:val="6DDAC4E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>
    <w:nsid w:val="3663281D"/>
    <w:multiLevelType w:val="multilevel"/>
    <w:tmpl w:val="203AC41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36E1199C"/>
    <w:multiLevelType w:val="hybridMultilevel"/>
    <w:tmpl w:val="1AEC19E6"/>
    <w:lvl w:ilvl="0" w:tplc="0862D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F502342"/>
    <w:multiLevelType w:val="multilevel"/>
    <w:tmpl w:val="576E855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>
    <w:nsid w:val="3F6F4654"/>
    <w:multiLevelType w:val="multilevel"/>
    <w:tmpl w:val="6DDAC4E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4">
    <w:nsid w:val="4D7127F9"/>
    <w:multiLevelType w:val="multilevel"/>
    <w:tmpl w:val="75D033A2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15"/>
        </w:tabs>
        <w:ind w:left="615" w:hanging="5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 w:hint="default"/>
      </w:rPr>
    </w:lvl>
  </w:abstractNum>
  <w:abstractNum w:abstractNumId="25">
    <w:nsid w:val="5EC03784"/>
    <w:multiLevelType w:val="multilevel"/>
    <w:tmpl w:val="A08A5D4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6">
    <w:nsid w:val="616643F2"/>
    <w:multiLevelType w:val="multilevel"/>
    <w:tmpl w:val="6DDAC4E6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7">
    <w:nsid w:val="67903BE1"/>
    <w:multiLevelType w:val="multilevel"/>
    <w:tmpl w:val="A08A5D4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>
    <w:nsid w:val="67FC772C"/>
    <w:multiLevelType w:val="multilevel"/>
    <w:tmpl w:val="4B56728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9">
    <w:nsid w:val="71D30371"/>
    <w:multiLevelType w:val="multilevel"/>
    <w:tmpl w:val="A08A5D4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>
    <w:nsid w:val="73DA5552"/>
    <w:multiLevelType w:val="multilevel"/>
    <w:tmpl w:val="6DDAC4E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>
    <w:nsid w:val="75EB7A76"/>
    <w:multiLevelType w:val="multilevel"/>
    <w:tmpl w:val="A08A5D4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2">
    <w:nsid w:val="76E20182"/>
    <w:multiLevelType w:val="multilevel"/>
    <w:tmpl w:val="0158DA8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33">
    <w:nsid w:val="76EF7DE3"/>
    <w:multiLevelType w:val="multilevel"/>
    <w:tmpl w:val="969AF9F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4"/>
  </w:num>
  <w:num w:numId="12">
    <w:abstractNumId w:val="24"/>
  </w:num>
  <w:num w:numId="13">
    <w:abstractNumId w:val="17"/>
  </w:num>
  <w:num w:numId="14">
    <w:abstractNumId w:val="28"/>
  </w:num>
  <w:num w:numId="15">
    <w:abstractNumId w:val="22"/>
  </w:num>
  <w:num w:numId="16">
    <w:abstractNumId w:val="16"/>
  </w:num>
  <w:num w:numId="17">
    <w:abstractNumId w:val="11"/>
  </w:num>
  <w:num w:numId="18">
    <w:abstractNumId w:val="32"/>
  </w:num>
  <w:num w:numId="19">
    <w:abstractNumId w:val="33"/>
  </w:num>
  <w:num w:numId="20">
    <w:abstractNumId w:val="12"/>
  </w:num>
  <w:num w:numId="21">
    <w:abstractNumId w:val="31"/>
  </w:num>
  <w:num w:numId="22">
    <w:abstractNumId w:val="27"/>
  </w:num>
  <w:num w:numId="23">
    <w:abstractNumId w:val="25"/>
  </w:num>
  <w:num w:numId="24">
    <w:abstractNumId w:val="29"/>
  </w:num>
  <w:num w:numId="25">
    <w:abstractNumId w:val="20"/>
  </w:num>
  <w:num w:numId="26">
    <w:abstractNumId w:val="23"/>
  </w:num>
  <w:num w:numId="27">
    <w:abstractNumId w:val="19"/>
  </w:num>
  <w:num w:numId="28">
    <w:abstractNumId w:val="30"/>
  </w:num>
  <w:num w:numId="29">
    <w:abstractNumId w:val="26"/>
  </w:num>
  <w:num w:numId="30">
    <w:abstractNumId w:val="21"/>
  </w:num>
  <w:num w:numId="31">
    <w:abstractNumId w:val="15"/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3"/>
  </w:num>
  <w:num w:numId="34">
    <w:abstractNumId w:val="18"/>
  </w:num>
  <w:num w:numId="35">
    <w:abstractNumId w:val="0"/>
    <w:lvlOverride w:ilvl="0">
      <w:lvl w:ilvl="0">
        <w:start w:val="65535"/>
        <w:numFmt w:val="bullet"/>
        <w:lvlText w:val="•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077"/>
    <w:rsid w:val="00014404"/>
    <w:rsid w:val="00017D82"/>
    <w:rsid w:val="0002220E"/>
    <w:rsid w:val="00025C36"/>
    <w:rsid w:val="0003495A"/>
    <w:rsid w:val="00055BB5"/>
    <w:rsid w:val="00096C82"/>
    <w:rsid w:val="000A5A85"/>
    <w:rsid w:val="000B2940"/>
    <w:rsid w:val="000D04A9"/>
    <w:rsid w:val="000F0FEE"/>
    <w:rsid w:val="000F581A"/>
    <w:rsid w:val="0010210A"/>
    <w:rsid w:val="00103CCE"/>
    <w:rsid w:val="00107B9E"/>
    <w:rsid w:val="0012792C"/>
    <w:rsid w:val="00150A6B"/>
    <w:rsid w:val="001572D7"/>
    <w:rsid w:val="00167A87"/>
    <w:rsid w:val="00170CD6"/>
    <w:rsid w:val="00173FA5"/>
    <w:rsid w:val="00186531"/>
    <w:rsid w:val="00195EDD"/>
    <w:rsid w:val="001A0C5E"/>
    <w:rsid w:val="001B5E4F"/>
    <w:rsid w:val="001C6009"/>
    <w:rsid w:val="001E059D"/>
    <w:rsid w:val="001E4B63"/>
    <w:rsid w:val="001F55EA"/>
    <w:rsid w:val="00203E3A"/>
    <w:rsid w:val="00204EEB"/>
    <w:rsid w:val="00216E9E"/>
    <w:rsid w:val="00260187"/>
    <w:rsid w:val="00266FC0"/>
    <w:rsid w:val="0027341C"/>
    <w:rsid w:val="00274B88"/>
    <w:rsid w:val="00276140"/>
    <w:rsid w:val="00277603"/>
    <w:rsid w:val="00282FC4"/>
    <w:rsid w:val="00296532"/>
    <w:rsid w:val="002C1851"/>
    <w:rsid w:val="002D5FAB"/>
    <w:rsid w:val="0031042C"/>
    <w:rsid w:val="00312536"/>
    <w:rsid w:val="00316CA6"/>
    <w:rsid w:val="0032356C"/>
    <w:rsid w:val="00351A4D"/>
    <w:rsid w:val="00351CA8"/>
    <w:rsid w:val="00353850"/>
    <w:rsid w:val="00364355"/>
    <w:rsid w:val="003717C7"/>
    <w:rsid w:val="00374E54"/>
    <w:rsid w:val="003842B1"/>
    <w:rsid w:val="00396B54"/>
    <w:rsid w:val="003A31DB"/>
    <w:rsid w:val="003B3B5D"/>
    <w:rsid w:val="003B5696"/>
    <w:rsid w:val="003C103D"/>
    <w:rsid w:val="003C6E4F"/>
    <w:rsid w:val="003D314C"/>
    <w:rsid w:val="003F4404"/>
    <w:rsid w:val="00401F98"/>
    <w:rsid w:val="00414718"/>
    <w:rsid w:val="00416461"/>
    <w:rsid w:val="00440EC4"/>
    <w:rsid w:val="0044387A"/>
    <w:rsid w:val="00443DBA"/>
    <w:rsid w:val="00446E4F"/>
    <w:rsid w:val="004507CE"/>
    <w:rsid w:val="00465D8F"/>
    <w:rsid w:val="00496F3C"/>
    <w:rsid w:val="004A6F12"/>
    <w:rsid w:val="004B4095"/>
    <w:rsid w:val="004D66D0"/>
    <w:rsid w:val="004E00A8"/>
    <w:rsid w:val="004F4DBC"/>
    <w:rsid w:val="00505B76"/>
    <w:rsid w:val="00520401"/>
    <w:rsid w:val="00526E92"/>
    <w:rsid w:val="00553C14"/>
    <w:rsid w:val="00564AD8"/>
    <w:rsid w:val="00570A9B"/>
    <w:rsid w:val="00571D75"/>
    <w:rsid w:val="00572C18"/>
    <w:rsid w:val="005776F8"/>
    <w:rsid w:val="005812F8"/>
    <w:rsid w:val="00593D2F"/>
    <w:rsid w:val="00597F1A"/>
    <w:rsid w:val="005C3ABD"/>
    <w:rsid w:val="005D77BC"/>
    <w:rsid w:val="005E1730"/>
    <w:rsid w:val="005E3329"/>
    <w:rsid w:val="005F3080"/>
    <w:rsid w:val="00615840"/>
    <w:rsid w:val="00620316"/>
    <w:rsid w:val="00621920"/>
    <w:rsid w:val="00622A06"/>
    <w:rsid w:val="00625931"/>
    <w:rsid w:val="006601B1"/>
    <w:rsid w:val="006707FB"/>
    <w:rsid w:val="00670A4F"/>
    <w:rsid w:val="00676BDF"/>
    <w:rsid w:val="006910C9"/>
    <w:rsid w:val="00691CC3"/>
    <w:rsid w:val="006A3594"/>
    <w:rsid w:val="006C4B8F"/>
    <w:rsid w:val="006C4C33"/>
    <w:rsid w:val="006C5842"/>
    <w:rsid w:val="006D08AD"/>
    <w:rsid w:val="006D1620"/>
    <w:rsid w:val="006D2A4A"/>
    <w:rsid w:val="006D4314"/>
    <w:rsid w:val="006F0AA7"/>
    <w:rsid w:val="007101C4"/>
    <w:rsid w:val="0071073D"/>
    <w:rsid w:val="00726550"/>
    <w:rsid w:val="00730DB7"/>
    <w:rsid w:val="00747E33"/>
    <w:rsid w:val="007520B0"/>
    <w:rsid w:val="00757A77"/>
    <w:rsid w:val="007857F7"/>
    <w:rsid w:val="00794B06"/>
    <w:rsid w:val="007A07C0"/>
    <w:rsid w:val="007C3D52"/>
    <w:rsid w:val="007C5255"/>
    <w:rsid w:val="007C70E5"/>
    <w:rsid w:val="007D67D5"/>
    <w:rsid w:val="007E302B"/>
    <w:rsid w:val="007E433D"/>
    <w:rsid w:val="00804717"/>
    <w:rsid w:val="0082532A"/>
    <w:rsid w:val="00836235"/>
    <w:rsid w:val="00861E42"/>
    <w:rsid w:val="008750D3"/>
    <w:rsid w:val="00876869"/>
    <w:rsid w:val="0088163A"/>
    <w:rsid w:val="008827EA"/>
    <w:rsid w:val="008A5FC7"/>
    <w:rsid w:val="008B3A71"/>
    <w:rsid w:val="008C0C4C"/>
    <w:rsid w:val="008C7CD4"/>
    <w:rsid w:val="008D1CBA"/>
    <w:rsid w:val="008D7E7F"/>
    <w:rsid w:val="008E0A00"/>
    <w:rsid w:val="008E6228"/>
    <w:rsid w:val="00903048"/>
    <w:rsid w:val="00914ACE"/>
    <w:rsid w:val="00920DF8"/>
    <w:rsid w:val="00926A47"/>
    <w:rsid w:val="009300C9"/>
    <w:rsid w:val="0093012C"/>
    <w:rsid w:val="009335ED"/>
    <w:rsid w:val="009400D3"/>
    <w:rsid w:val="00957CB9"/>
    <w:rsid w:val="00964105"/>
    <w:rsid w:val="00971F0C"/>
    <w:rsid w:val="009840D1"/>
    <w:rsid w:val="00987C05"/>
    <w:rsid w:val="00995524"/>
    <w:rsid w:val="00995FF7"/>
    <w:rsid w:val="009B0AC0"/>
    <w:rsid w:val="009B0B13"/>
    <w:rsid w:val="009C35FE"/>
    <w:rsid w:val="009C39F9"/>
    <w:rsid w:val="009D7276"/>
    <w:rsid w:val="009D76C2"/>
    <w:rsid w:val="009F7011"/>
    <w:rsid w:val="009F78E9"/>
    <w:rsid w:val="00A14238"/>
    <w:rsid w:val="00A179B7"/>
    <w:rsid w:val="00A23E6F"/>
    <w:rsid w:val="00A547D7"/>
    <w:rsid w:val="00A54EB8"/>
    <w:rsid w:val="00A650E0"/>
    <w:rsid w:val="00A74415"/>
    <w:rsid w:val="00A8408B"/>
    <w:rsid w:val="00AA122E"/>
    <w:rsid w:val="00AA7E7F"/>
    <w:rsid w:val="00AB6E74"/>
    <w:rsid w:val="00AC161F"/>
    <w:rsid w:val="00AC47DB"/>
    <w:rsid w:val="00AC552E"/>
    <w:rsid w:val="00AC7913"/>
    <w:rsid w:val="00AE218C"/>
    <w:rsid w:val="00AE5CA1"/>
    <w:rsid w:val="00AF334B"/>
    <w:rsid w:val="00AF5725"/>
    <w:rsid w:val="00B04BBE"/>
    <w:rsid w:val="00B17077"/>
    <w:rsid w:val="00B255DF"/>
    <w:rsid w:val="00B366EF"/>
    <w:rsid w:val="00B45AA8"/>
    <w:rsid w:val="00B5602B"/>
    <w:rsid w:val="00B61118"/>
    <w:rsid w:val="00B6373E"/>
    <w:rsid w:val="00B8041E"/>
    <w:rsid w:val="00B907C3"/>
    <w:rsid w:val="00B949FE"/>
    <w:rsid w:val="00B97133"/>
    <w:rsid w:val="00BB59F2"/>
    <w:rsid w:val="00BC57D1"/>
    <w:rsid w:val="00BD3C9D"/>
    <w:rsid w:val="00BF7230"/>
    <w:rsid w:val="00C117FC"/>
    <w:rsid w:val="00C24259"/>
    <w:rsid w:val="00C26A0D"/>
    <w:rsid w:val="00C311B3"/>
    <w:rsid w:val="00C74CDD"/>
    <w:rsid w:val="00C76A11"/>
    <w:rsid w:val="00C827D9"/>
    <w:rsid w:val="00CB0717"/>
    <w:rsid w:val="00CB4F9A"/>
    <w:rsid w:val="00CE5433"/>
    <w:rsid w:val="00CF4B7B"/>
    <w:rsid w:val="00D033C8"/>
    <w:rsid w:val="00D24E84"/>
    <w:rsid w:val="00D41864"/>
    <w:rsid w:val="00D6075B"/>
    <w:rsid w:val="00D66ACD"/>
    <w:rsid w:val="00D82763"/>
    <w:rsid w:val="00D9616A"/>
    <w:rsid w:val="00D97959"/>
    <w:rsid w:val="00DA0D9C"/>
    <w:rsid w:val="00DA3DAB"/>
    <w:rsid w:val="00DA6613"/>
    <w:rsid w:val="00DA7841"/>
    <w:rsid w:val="00DB4208"/>
    <w:rsid w:val="00DD0A84"/>
    <w:rsid w:val="00DD1F0B"/>
    <w:rsid w:val="00DD3A80"/>
    <w:rsid w:val="00DF3845"/>
    <w:rsid w:val="00DF4EA6"/>
    <w:rsid w:val="00E04BDE"/>
    <w:rsid w:val="00E12730"/>
    <w:rsid w:val="00E24BEF"/>
    <w:rsid w:val="00E24CFA"/>
    <w:rsid w:val="00E27590"/>
    <w:rsid w:val="00E40723"/>
    <w:rsid w:val="00E43AD2"/>
    <w:rsid w:val="00E4748F"/>
    <w:rsid w:val="00E47879"/>
    <w:rsid w:val="00E57893"/>
    <w:rsid w:val="00E85A4A"/>
    <w:rsid w:val="00E96177"/>
    <w:rsid w:val="00EC14DE"/>
    <w:rsid w:val="00ED7710"/>
    <w:rsid w:val="00EE3F90"/>
    <w:rsid w:val="00F02A5E"/>
    <w:rsid w:val="00F20519"/>
    <w:rsid w:val="00F2468B"/>
    <w:rsid w:val="00F36FDF"/>
    <w:rsid w:val="00F400D7"/>
    <w:rsid w:val="00F4384B"/>
    <w:rsid w:val="00F46EA9"/>
    <w:rsid w:val="00F67854"/>
    <w:rsid w:val="00F71BCC"/>
    <w:rsid w:val="00F753B4"/>
    <w:rsid w:val="00F75828"/>
    <w:rsid w:val="00F76E91"/>
    <w:rsid w:val="00FA1FB6"/>
    <w:rsid w:val="00FB2C52"/>
    <w:rsid w:val="00FB3879"/>
    <w:rsid w:val="00FC3ADE"/>
    <w:rsid w:val="00FD3983"/>
    <w:rsid w:val="00FE12FD"/>
    <w:rsid w:val="00FE3A54"/>
    <w:rsid w:val="00FF0691"/>
    <w:rsid w:val="00FF6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3D52"/>
    <w:pPr>
      <w:widowControl w:val="0"/>
      <w:suppressAutoHyphens/>
    </w:pPr>
    <w:rPr>
      <w:rFonts w:ascii="Arial" w:eastAsia="Arial Unicode MS" w:hAnsi="Arial"/>
      <w:kern w:val="1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C3D52"/>
    <w:pPr>
      <w:keepNext/>
      <w:tabs>
        <w:tab w:val="num" w:pos="0"/>
      </w:tabs>
      <w:overflowPunct w:val="0"/>
      <w:autoSpaceDE w:val="0"/>
      <w:textAlignment w:val="baseline"/>
      <w:outlineLvl w:val="0"/>
    </w:pPr>
    <w:rPr>
      <w:b/>
      <w:sz w:val="24"/>
      <w:szCs w:val="16"/>
    </w:rPr>
  </w:style>
  <w:style w:type="paragraph" w:styleId="6">
    <w:name w:val="heading 6"/>
    <w:basedOn w:val="a"/>
    <w:next w:val="a"/>
    <w:link w:val="60"/>
    <w:uiPriority w:val="99"/>
    <w:qFormat/>
    <w:rsid w:val="007C3D52"/>
    <w:pPr>
      <w:keepNext/>
      <w:tabs>
        <w:tab w:val="num" w:pos="0"/>
      </w:tabs>
      <w:spacing w:line="240" w:lineRule="exact"/>
      <w:ind w:right="-113" w:firstLine="1792"/>
      <w:outlineLvl w:val="5"/>
    </w:pPr>
    <w:rPr>
      <w:b/>
      <w:spacing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68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F2468B"/>
    <w:rPr>
      <w:rFonts w:ascii="Calibri" w:hAnsi="Calibri" w:cs="Times New Roman"/>
      <w:b/>
      <w:bCs/>
      <w:kern w:val="1"/>
    </w:rPr>
  </w:style>
  <w:style w:type="character" w:customStyle="1" w:styleId="a3">
    <w:name w:val="Символ нумерации"/>
    <w:uiPriority w:val="99"/>
    <w:rsid w:val="007C3D52"/>
  </w:style>
  <w:style w:type="character" w:customStyle="1" w:styleId="11">
    <w:name w:val="Основной шрифт абзаца1"/>
    <w:uiPriority w:val="99"/>
    <w:rsid w:val="007C3D52"/>
  </w:style>
  <w:style w:type="character" w:customStyle="1" w:styleId="a4">
    <w:name w:val="Маркеры списка"/>
    <w:uiPriority w:val="99"/>
    <w:rsid w:val="007C3D52"/>
    <w:rPr>
      <w:rFonts w:ascii="StarSymbol" w:hAnsi="StarSymbol"/>
      <w:sz w:val="18"/>
    </w:rPr>
  </w:style>
  <w:style w:type="paragraph" w:customStyle="1" w:styleId="a5">
    <w:name w:val="Заголовок"/>
    <w:basedOn w:val="a"/>
    <w:next w:val="a6"/>
    <w:uiPriority w:val="99"/>
    <w:rsid w:val="007C3D52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6">
    <w:name w:val="Body Text"/>
    <w:basedOn w:val="a"/>
    <w:link w:val="a7"/>
    <w:uiPriority w:val="99"/>
    <w:rsid w:val="007C3D5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F2468B"/>
    <w:rPr>
      <w:rFonts w:ascii="Arial" w:eastAsia="Arial Unicode MS" w:hAnsi="Arial" w:cs="Times New Roman"/>
      <w:kern w:val="1"/>
      <w:sz w:val="24"/>
      <w:szCs w:val="24"/>
    </w:rPr>
  </w:style>
  <w:style w:type="paragraph" w:styleId="a8">
    <w:name w:val="Title"/>
    <w:basedOn w:val="a5"/>
    <w:next w:val="a9"/>
    <w:link w:val="aa"/>
    <w:uiPriority w:val="99"/>
    <w:qFormat/>
    <w:rsid w:val="007C3D52"/>
  </w:style>
  <w:style w:type="character" w:customStyle="1" w:styleId="aa">
    <w:name w:val="Название Знак"/>
    <w:basedOn w:val="a0"/>
    <w:link w:val="a8"/>
    <w:uiPriority w:val="99"/>
    <w:locked/>
    <w:rsid w:val="00F2468B"/>
    <w:rPr>
      <w:rFonts w:ascii="Cambria" w:hAnsi="Cambria" w:cs="Times New Roman"/>
      <w:b/>
      <w:bCs/>
      <w:kern w:val="28"/>
      <w:sz w:val="32"/>
      <w:szCs w:val="32"/>
    </w:rPr>
  </w:style>
  <w:style w:type="paragraph" w:styleId="a9">
    <w:name w:val="Subtitle"/>
    <w:basedOn w:val="a5"/>
    <w:next w:val="a6"/>
    <w:link w:val="ab"/>
    <w:uiPriority w:val="99"/>
    <w:qFormat/>
    <w:rsid w:val="007C3D52"/>
    <w:pPr>
      <w:jc w:val="center"/>
    </w:pPr>
    <w:rPr>
      <w:i/>
      <w:iCs/>
    </w:rPr>
  </w:style>
  <w:style w:type="character" w:customStyle="1" w:styleId="ab">
    <w:name w:val="Подзаголовок Знак"/>
    <w:basedOn w:val="a0"/>
    <w:link w:val="a9"/>
    <w:uiPriority w:val="99"/>
    <w:locked/>
    <w:rsid w:val="00F2468B"/>
    <w:rPr>
      <w:rFonts w:ascii="Cambria" w:hAnsi="Cambria" w:cs="Times New Roman"/>
      <w:kern w:val="1"/>
      <w:sz w:val="24"/>
      <w:szCs w:val="24"/>
    </w:rPr>
  </w:style>
  <w:style w:type="paragraph" w:styleId="ac">
    <w:name w:val="List"/>
    <w:basedOn w:val="a6"/>
    <w:uiPriority w:val="99"/>
    <w:rsid w:val="007C3D52"/>
    <w:rPr>
      <w:rFonts w:cs="Tahoma"/>
    </w:rPr>
  </w:style>
  <w:style w:type="paragraph" w:customStyle="1" w:styleId="12">
    <w:name w:val="Название1"/>
    <w:basedOn w:val="a"/>
    <w:uiPriority w:val="99"/>
    <w:rsid w:val="007C3D52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uiPriority w:val="99"/>
    <w:rsid w:val="007C3D52"/>
    <w:pPr>
      <w:suppressLineNumbers/>
    </w:pPr>
    <w:rPr>
      <w:rFonts w:cs="Tahoma"/>
    </w:rPr>
  </w:style>
  <w:style w:type="paragraph" w:styleId="ad">
    <w:name w:val="footer"/>
    <w:basedOn w:val="a"/>
    <w:link w:val="ae"/>
    <w:uiPriority w:val="99"/>
    <w:rsid w:val="007C3D5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locked/>
    <w:rsid w:val="00F2468B"/>
    <w:rPr>
      <w:rFonts w:ascii="Arial" w:eastAsia="Arial Unicode MS" w:hAnsi="Arial" w:cs="Times New Roman"/>
      <w:kern w:val="1"/>
      <w:sz w:val="24"/>
      <w:szCs w:val="24"/>
    </w:rPr>
  </w:style>
  <w:style w:type="paragraph" w:styleId="af">
    <w:name w:val="header"/>
    <w:basedOn w:val="a"/>
    <w:link w:val="af0"/>
    <w:uiPriority w:val="99"/>
    <w:rsid w:val="007C3D52"/>
    <w:pPr>
      <w:tabs>
        <w:tab w:val="center" w:pos="4153"/>
        <w:tab w:val="right" w:pos="8306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F2468B"/>
    <w:rPr>
      <w:rFonts w:ascii="Arial" w:eastAsia="Arial Unicode MS" w:hAnsi="Arial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7C3D52"/>
    <w:pPr>
      <w:widowControl w:val="0"/>
      <w:suppressAutoHyphens/>
    </w:pPr>
    <w:rPr>
      <w:rFonts w:ascii="Courier New" w:hAnsi="Courier New"/>
      <w:kern w:val="1"/>
      <w:lang w:eastAsia="ar-SA"/>
    </w:rPr>
  </w:style>
  <w:style w:type="paragraph" w:customStyle="1" w:styleId="af1">
    <w:name w:val="Содержимое таблицы"/>
    <w:basedOn w:val="a"/>
    <w:uiPriority w:val="99"/>
    <w:rsid w:val="007C3D52"/>
    <w:pPr>
      <w:suppressLineNumbers/>
    </w:pPr>
  </w:style>
  <w:style w:type="paragraph" w:customStyle="1" w:styleId="af2">
    <w:name w:val="Содержимое врезки"/>
    <w:basedOn w:val="a6"/>
    <w:uiPriority w:val="99"/>
    <w:rsid w:val="007C3D52"/>
  </w:style>
  <w:style w:type="paragraph" w:customStyle="1" w:styleId="af3">
    <w:name w:val="Заголовок таблицы"/>
    <w:basedOn w:val="af1"/>
    <w:uiPriority w:val="99"/>
    <w:rsid w:val="007C3D52"/>
    <w:pPr>
      <w:jc w:val="center"/>
    </w:pPr>
    <w:rPr>
      <w:b/>
      <w:bCs/>
    </w:rPr>
  </w:style>
  <w:style w:type="paragraph" w:customStyle="1" w:styleId="ConsPlusNormal">
    <w:name w:val="ConsPlusNormal"/>
    <w:next w:val="a"/>
    <w:uiPriority w:val="99"/>
    <w:rsid w:val="007C3D52"/>
    <w:pPr>
      <w:widowControl w:val="0"/>
      <w:suppressAutoHyphens/>
      <w:autoSpaceDE w:val="0"/>
      <w:ind w:firstLine="720"/>
    </w:pPr>
    <w:rPr>
      <w:rFonts w:ascii="Arial" w:hAnsi="Arial"/>
      <w:kern w:val="1"/>
    </w:rPr>
  </w:style>
  <w:style w:type="paragraph" w:customStyle="1" w:styleId="ConsPlusNonformat">
    <w:name w:val="ConsPlusNonformat"/>
    <w:basedOn w:val="a"/>
    <w:next w:val="ConsPlusNormal"/>
    <w:uiPriority w:val="99"/>
    <w:rsid w:val="007C3D52"/>
    <w:pPr>
      <w:autoSpaceDE w:val="0"/>
    </w:pPr>
    <w:rPr>
      <w:rFonts w:ascii="Courier New" w:eastAsia="Times New Roman" w:hAnsi="Courier New" w:cs="Courier New"/>
      <w:szCs w:val="20"/>
    </w:rPr>
  </w:style>
  <w:style w:type="paragraph" w:customStyle="1" w:styleId="ConsPlusTitle">
    <w:name w:val="ConsPlusTitle"/>
    <w:basedOn w:val="a"/>
    <w:next w:val="ConsPlusNormal"/>
    <w:uiPriority w:val="99"/>
    <w:rsid w:val="007C3D52"/>
    <w:pPr>
      <w:autoSpaceDE w:val="0"/>
    </w:pPr>
    <w:rPr>
      <w:rFonts w:eastAsia="Times New Roman" w:cs="Arial"/>
      <w:b/>
      <w:bCs/>
      <w:szCs w:val="20"/>
    </w:rPr>
  </w:style>
  <w:style w:type="paragraph" w:customStyle="1" w:styleId="ConsPlusCell">
    <w:name w:val="ConsPlusCell"/>
    <w:basedOn w:val="a"/>
    <w:uiPriority w:val="99"/>
    <w:rsid w:val="007C3D52"/>
    <w:pPr>
      <w:autoSpaceDE w:val="0"/>
    </w:pPr>
    <w:rPr>
      <w:rFonts w:eastAsia="Times New Roman" w:cs="Arial"/>
      <w:szCs w:val="20"/>
    </w:rPr>
  </w:style>
  <w:style w:type="paragraph" w:customStyle="1" w:styleId="ConsPlusDocList">
    <w:name w:val="ConsPlusDocList"/>
    <w:basedOn w:val="a"/>
    <w:uiPriority w:val="99"/>
    <w:rsid w:val="007C3D52"/>
    <w:pPr>
      <w:autoSpaceDE w:val="0"/>
    </w:pPr>
    <w:rPr>
      <w:rFonts w:ascii="Courier New" w:eastAsia="Times New Roman" w:hAnsi="Courier New" w:cs="Courier New"/>
      <w:szCs w:val="20"/>
    </w:rPr>
  </w:style>
  <w:style w:type="paragraph" w:styleId="af4">
    <w:name w:val="Balloon Text"/>
    <w:basedOn w:val="a"/>
    <w:link w:val="af5"/>
    <w:uiPriority w:val="99"/>
    <w:semiHidden/>
    <w:rsid w:val="00FD398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2468B"/>
    <w:rPr>
      <w:rFonts w:eastAsia="Arial Unicode MS" w:cs="Times New Roman"/>
      <w:kern w:val="1"/>
      <w:sz w:val="2"/>
    </w:rPr>
  </w:style>
  <w:style w:type="paragraph" w:styleId="af6">
    <w:name w:val="List Paragraph"/>
    <w:basedOn w:val="a"/>
    <w:uiPriority w:val="99"/>
    <w:qFormat/>
    <w:rsid w:val="002C1851"/>
    <w:pPr>
      <w:ind w:left="720"/>
      <w:contextualSpacing/>
    </w:pPr>
  </w:style>
  <w:style w:type="paragraph" w:customStyle="1" w:styleId="Style3">
    <w:name w:val="Style3"/>
    <w:basedOn w:val="a"/>
    <w:rsid w:val="000A5A85"/>
    <w:pPr>
      <w:suppressAutoHyphens w:val="0"/>
      <w:autoSpaceDE w:val="0"/>
      <w:autoSpaceDN w:val="0"/>
      <w:adjustRightInd w:val="0"/>
      <w:spacing w:line="312" w:lineRule="exact"/>
      <w:ind w:firstLine="658"/>
      <w:jc w:val="both"/>
    </w:pPr>
    <w:rPr>
      <w:rFonts w:ascii="Times New Roman" w:eastAsia="Times New Roman" w:hAnsi="Times New Roman"/>
      <w:kern w:val="0"/>
      <w:sz w:val="24"/>
    </w:rPr>
  </w:style>
  <w:style w:type="character" w:customStyle="1" w:styleId="FontStyle14">
    <w:name w:val="Font Style14"/>
    <w:basedOn w:val="a0"/>
    <w:rsid w:val="000A5A85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876869"/>
    <w:pPr>
      <w:suppressAutoHyphens w:val="0"/>
      <w:autoSpaceDE w:val="0"/>
      <w:autoSpaceDN w:val="0"/>
      <w:adjustRightInd w:val="0"/>
      <w:spacing w:line="317" w:lineRule="exact"/>
      <w:ind w:firstLine="653"/>
    </w:pPr>
    <w:rPr>
      <w:rFonts w:ascii="Times New Roman" w:eastAsia="Times New Roman" w:hAnsi="Times New Roman"/>
      <w:kern w:val="0"/>
      <w:sz w:val="24"/>
    </w:rPr>
  </w:style>
  <w:style w:type="paragraph" w:customStyle="1" w:styleId="Style7">
    <w:name w:val="Style7"/>
    <w:basedOn w:val="a"/>
    <w:rsid w:val="00876869"/>
    <w:pPr>
      <w:suppressAutoHyphens w:val="0"/>
      <w:autoSpaceDE w:val="0"/>
      <w:autoSpaceDN w:val="0"/>
      <w:adjustRightInd w:val="0"/>
      <w:spacing w:line="322" w:lineRule="exact"/>
      <w:ind w:firstLine="840"/>
    </w:pPr>
    <w:rPr>
      <w:rFonts w:ascii="Times New Roman" w:eastAsia="Times New Roman" w:hAnsi="Times New Roman"/>
      <w:kern w:val="0"/>
      <w:sz w:val="24"/>
    </w:rPr>
  </w:style>
  <w:style w:type="paragraph" w:customStyle="1" w:styleId="Style2">
    <w:name w:val="Style2"/>
    <w:basedOn w:val="a"/>
    <w:rsid w:val="005E3329"/>
    <w:pPr>
      <w:suppressAutoHyphens w:val="0"/>
      <w:autoSpaceDE w:val="0"/>
      <w:autoSpaceDN w:val="0"/>
      <w:adjustRightInd w:val="0"/>
      <w:spacing w:line="312" w:lineRule="exact"/>
      <w:ind w:firstLine="754"/>
    </w:pPr>
    <w:rPr>
      <w:rFonts w:ascii="Times New Roman" w:eastAsia="Times New Roman" w:hAnsi="Times New Roman"/>
      <w:kern w:val="0"/>
      <w:sz w:val="24"/>
    </w:rPr>
  </w:style>
  <w:style w:type="paragraph" w:customStyle="1" w:styleId="Style4">
    <w:name w:val="Style4"/>
    <w:basedOn w:val="a"/>
    <w:rsid w:val="005E3329"/>
    <w:pPr>
      <w:suppressAutoHyphens w:val="0"/>
      <w:autoSpaceDE w:val="0"/>
      <w:autoSpaceDN w:val="0"/>
      <w:adjustRightInd w:val="0"/>
      <w:spacing w:line="314" w:lineRule="exact"/>
      <w:ind w:firstLine="1075"/>
      <w:jc w:val="both"/>
    </w:pPr>
    <w:rPr>
      <w:rFonts w:ascii="Times New Roman" w:eastAsia="Times New Roman" w:hAnsi="Times New Roman"/>
      <w:kern w:val="0"/>
      <w:sz w:val="24"/>
    </w:rPr>
  </w:style>
  <w:style w:type="paragraph" w:customStyle="1" w:styleId="Style5">
    <w:name w:val="Style5"/>
    <w:basedOn w:val="a"/>
    <w:rsid w:val="005E3329"/>
    <w:pPr>
      <w:suppressAutoHyphens w:val="0"/>
      <w:autoSpaceDE w:val="0"/>
      <w:autoSpaceDN w:val="0"/>
      <w:adjustRightInd w:val="0"/>
      <w:spacing w:line="317" w:lineRule="exact"/>
      <w:ind w:hanging="336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42DBAB-9992-4FD6-AF52-84FE9E7D7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1828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 ГОСУДАРСТВЕННОЕ</vt:lpstr>
    </vt:vector>
  </TitlesOfParts>
  <Company>PO Sever</Company>
  <LinksUpToDate>false</LinksUpToDate>
  <CharactersWithSpaces>12224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 ГОСУДАРСТВЕННОЕ</dc:title>
  <dc:creator>User</dc:creator>
  <cp:lastModifiedBy>User</cp:lastModifiedBy>
  <cp:revision>10</cp:revision>
  <cp:lastPrinted>2015-04-20T05:02:00Z</cp:lastPrinted>
  <dcterms:created xsi:type="dcterms:W3CDTF">2015-04-10T05:07:00Z</dcterms:created>
  <dcterms:modified xsi:type="dcterms:W3CDTF">2015-04-20T07:20:00Z</dcterms:modified>
</cp:coreProperties>
</file>