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46C3D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693"/>
      </w:tblGrid>
      <w:tr w:rsidR="00986B03" w:rsidRPr="008C5364" w:rsidTr="00C12334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46C3D" w:rsidP="00C12334">
            <w:pPr>
              <w:ind w:left="-108"/>
              <w:jc w:val="center"/>
              <w:rPr>
                <w:sz w:val="28"/>
                <w:lang w:eastAsia="ru-RU"/>
              </w:rPr>
            </w:pPr>
            <w:r w:rsidRPr="00F46C3D">
              <w:rPr>
                <w:color w:val="000000"/>
                <w:sz w:val="28"/>
                <w:lang w:eastAsia="ru-RU"/>
              </w:rPr>
              <w:t>13.12.2021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F46C3D" w:rsidP="00F46C3D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13-20.К/32193-ВК </w:t>
            </w:r>
            <w:r w:rsidRPr="00F46C3D">
              <w:rPr>
                <w:color w:val="000000"/>
                <w:sz w:val="28"/>
                <w:lang w:eastAsia="ru-RU"/>
              </w:rPr>
              <w:t xml:space="preserve">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D7B6F">
        <w:rPr>
          <w:b/>
          <w:sz w:val="26"/>
          <w:szCs w:val="26"/>
        </w:rPr>
        <w:t>ПНЕВМОКЛАПАНЫ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7D7B6F">
        <w:rPr>
          <w:b/>
          <w:sz w:val="28"/>
          <w:szCs w:val="28"/>
        </w:rPr>
        <w:t>ПНЕВМОКЛАПАНЫ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7D7B6F">
        <w:rPr>
          <w:b/>
          <w:sz w:val="28"/>
          <w:szCs w:val="28"/>
        </w:rPr>
        <w:t>ПНЕВМОКЛАПАНЫ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D7B6F">
        <w:rPr>
          <w:b/>
          <w:sz w:val="28"/>
          <w:szCs w:val="28"/>
        </w:rPr>
        <w:t>ПНЕВМОКЛАПАНЫ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7B3B07" w:rsidRPr="007B3B07">
        <w:rPr>
          <w:sz w:val="28"/>
          <w:szCs w:val="28"/>
        </w:rPr>
        <w:t>2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604F78">
        <w:rPr>
          <w:b/>
          <w:sz w:val="28"/>
          <w:szCs w:val="28"/>
        </w:rPr>
        <w:t>2</w:t>
      </w:r>
      <w:r w:rsidR="00C12334">
        <w:rPr>
          <w:b/>
          <w:sz w:val="28"/>
          <w:szCs w:val="28"/>
        </w:rPr>
        <w:t xml:space="preserve"> </w:t>
      </w:r>
      <w:r w:rsidR="00604F78">
        <w:rPr>
          <w:b/>
          <w:sz w:val="28"/>
          <w:szCs w:val="28"/>
        </w:rPr>
        <w:t>5</w:t>
      </w:r>
      <w:r w:rsidR="00C12334">
        <w:rPr>
          <w:b/>
          <w:sz w:val="28"/>
          <w:szCs w:val="28"/>
        </w:rPr>
        <w:t>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</w:t>
      </w:r>
      <w:r w:rsidR="00D048E7">
        <w:rPr>
          <w:sz w:val="28"/>
          <w:szCs w:val="28"/>
        </w:rPr>
        <w:t xml:space="preserve"> 24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 xml:space="preserve">« 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7D7B6F">
        <w:rPr>
          <w:b/>
          <w:sz w:val="28"/>
          <w:szCs w:val="28"/>
        </w:rPr>
        <w:t>ПНЕВМОКЛАПАНЫ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D7B6F">
        <w:rPr>
          <w:b/>
          <w:sz w:val="28"/>
          <w:szCs w:val="28"/>
        </w:rPr>
        <w:t>ПНЕВМОКЛАПАНЫ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04F7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7D7B6F" w:rsidRPr="00F6304B" w:rsidTr="005D54D3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04869" w:rsidRDefault="007D7B6F" w:rsidP="00F80B05">
            <w:pPr>
              <w:jc w:val="center"/>
              <w:rPr>
                <w:sz w:val="24"/>
                <w:szCs w:val="24"/>
              </w:rPr>
            </w:pPr>
            <w:bookmarkStart w:id="0" w:name="_GoBack" w:colFirst="6" w:colLast="6"/>
            <w:r w:rsidRPr="00F04869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Pr>
              <w:jc w:val="right"/>
            </w:pPr>
            <w:r>
              <w:t>1000233005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r>
              <w:t>_</w:t>
            </w:r>
            <w:proofErr w:type="spellStart"/>
            <w:r>
              <w:t>Пневмоклапан</w:t>
            </w:r>
            <w:proofErr w:type="spellEnd"/>
            <w:r>
              <w:t xml:space="preserve"> обратный </w:t>
            </w:r>
            <w:proofErr w:type="gramStart"/>
            <w:r>
              <w:t>П-О</w:t>
            </w:r>
            <w:proofErr w:type="gramEnd"/>
            <w:r>
              <w:t xml:space="preserve"> 10-2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7B6F" w:rsidRDefault="007D7B6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7B6F" w:rsidRDefault="007D7B6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20,29</w:t>
            </w:r>
          </w:p>
        </w:tc>
      </w:tr>
      <w:tr w:rsidR="007D7B6F" w:rsidRPr="00F6304B" w:rsidTr="005D54D3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7D7B6F" w:rsidRDefault="007D7B6F" w:rsidP="00F80B0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Pr>
              <w:jc w:val="right"/>
            </w:pPr>
            <w:r>
              <w:t>1000228726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r>
              <w:t>_КЛАПАН ЭПК-3/4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Pr>
              <w:jc w:val="right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7B6F" w:rsidRDefault="007D7B6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215,15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7B6F" w:rsidRDefault="007D7B6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2 151,50</w:t>
            </w:r>
          </w:p>
        </w:tc>
      </w:tr>
      <w:tr w:rsidR="007D7B6F" w:rsidRPr="00F6304B" w:rsidTr="005D54D3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7D7B6F" w:rsidRDefault="007D7B6F" w:rsidP="00F80B0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Pr>
              <w:jc w:val="right"/>
            </w:pPr>
            <w:r>
              <w:t>1000253468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roofErr w:type="spellStart"/>
            <w:r>
              <w:t>Пневмоклапан</w:t>
            </w:r>
            <w:proofErr w:type="spellEnd"/>
            <w:r>
              <w:t xml:space="preserve"> редукционный П-РК-25-2-УХЛ4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7B6F" w:rsidRDefault="007D7B6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84,83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7B6F" w:rsidRDefault="007D7B6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254,49</w:t>
            </w:r>
          </w:p>
        </w:tc>
      </w:tr>
      <w:tr w:rsidR="007D7B6F" w:rsidRPr="00F6304B" w:rsidTr="005D54D3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7D7B6F" w:rsidRDefault="007D7B6F" w:rsidP="00F80B0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Pr>
              <w:jc w:val="right"/>
            </w:pPr>
            <w:r>
              <w:t>1000253467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roofErr w:type="spellStart"/>
            <w:r>
              <w:t>Пневмоклапан</w:t>
            </w:r>
            <w:proofErr w:type="spellEnd"/>
            <w:r>
              <w:t xml:space="preserve"> 1/2" VNB203A-15A SMC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7B6F" w:rsidRDefault="007D7B6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7B6F" w:rsidRDefault="007D7B6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73,72</w:t>
            </w:r>
          </w:p>
        </w:tc>
      </w:tr>
      <w:bookmarkEnd w:id="0"/>
      <w:tr w:rsidR="007D7B6F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3C6B71" w:rsidRDefault="007D7B6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3C6B71" w:rsidRDefault="007D7B6F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2 500,00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C12334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 w:rsidR="00E22475"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D7B6F">
        <w:rPr>
          <w:b/>
          <w:sz w:val="28"/>
          <w:szCs w:val="28"/>
        </w:rPr>
        <w:t>ПНЕВМОКЛАПАНЫ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D7B6F">
        <w:rPr>
          <w:b/>
          <w:sz w:val="28"/>
          <w:szCs w:val="28"/>
        </w:rPr>
        <w:t>ПНЕВМОКЛАПАНЫ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D7B6F">
              <w:rPr>
                <w:b/>
                <w:szCs w:val="24"/>
              </w:rPr>
              <w:t>ПНЕВМОКЛАПАНЫ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D7B6F" w:rsidRPr="007D7B6F">
              <w:rPr>
                <w:b/>
                <w:szCs w:val="24"/>
              </w:rPr>
              <w:t>2 500,00</w:t>
            </w:r>
            <w:r w:rsidR="007D7B6F" w:rsidRPr="007D7B6F">
              <w:rPr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7D7B6F">
              <w:rPr>
                <w:szCs w:val="24"/>
              </w:rPr>
              <w:t>4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7D7B6F" w:rsidRDefault="007D7B6F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7D7B6F" w:rsidRDefault="007D7B6F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46C3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46C3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813"/>
        <w:gridCol w:w="730"/>
        <w:gridCol w:w="821"/>
        <w:gridCol w:w="919"/>
        <w:gridCol w:w="955"/>
      </w:tblGrid>
      <w:tr w:rsidR="00C12334" w:rsidRPr="000652FF" w:rsidTr="00F80B05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7D7B6F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B6F" w:rsidRPr="00F82667" w:rsidRDefault="007D7B6F" w:rsidP="00F80B05">
            <w:pPr>
              <w:jc w:val="center"/>
              <w:rPr>
                <w:sz w:val="24"/>
                <w:szCs w:val="24"/>
              </w:rPr>
            </w:pPr>
            <w:r w:rsidRPr="00F82667"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7B6F" w:rsidRDefault="007D7B6F" w:rsidP="00EF1444">
            <w:pPr>
              <w:jc w:val="right"/>
            </w:pPr>
            <w:r>
              <w:t>1000233005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7B6F" w:rsidRDefault="007D7B6F" w:rsidP="00EF1444">
            <w:r>
              <w:t>_</w:t>
            </w:r>
            <w:proofErr w:type="spellStart"/>
            <w:r>
              <w:t>Пневмоклапан</w:t>
            </w:r>
            <w:proofErr w:type="spellEnd"/>
            <w:r>
              <w:t xml:space="preserve"> обратный </w:t>
            </w:r>
            <w:proofErr w:type="gramStart"/>
            <w:r>
              <w:t>П-О</w:t>
            </w:r>
            <w:proofErr w:type="gramEnd"/>
            <w:r>
              <w:t xml:space="preserve"> 10-2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Pr>
              <w:jc w:val="right"/>
            </w:pPr>
            <w:r>
              <w:t>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7D7B6F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7B6F" w:rsidRDefault="007D7B6F" w:rsidP="00EF1444">
            <w:pPr>
              <w:jc w:val="right"/>
            </w:pPr>
            <w:r>
              <w:t>1000228726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7B6F" w:rsidRDefault="007D7B6F" w:rsidP="00EF1444">
            <w:r>
              <w:t>_КЛАПАН ЭПК-3/4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Pr>
              <w:jc w:val="right"/>
            </w:pPr>
            <w:r>
              <w:t>10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7D7B6F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7B6F" w:rsidRDefault="007D7B6F" w:rsidP="00EF1444">
            <w:pPr>
              <w:jc w:val="right"/>
            </w:pPr>
            <w:r>
              <w:t>1000253468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7B6F" w:rsidRDefault="007D7B6F" w:rsidP="00EF1444">
            <w:proofErr w:type="spellStart"/>
            <w:r>
              <w:t>Пневмоклапан</w:t>
            </w:r>
            <w:proofErr w:type="spellEnd"/>
            <w:r>
              <w:t xml:space="preserve"> редукционный П-РК-25-2-УХЛ4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Pr>
              <w:jc w:val="right"/>
            </w:pPr>
            <w:r>
              <w:t>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7D7B6F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7B6F" w:rsidRDefault="007D7B6F" w:rsidP="00EF1444">
            <w:pPr>
              <w:jc w:val="right"/>
            </w:pPr>
            <w:r>
              <w:t>1000253467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7B6F" w:rsidRDefault="007D7B6F" w:rsidP="00EF1444">
            <w:proofErr w:type="spellStart"/>
            <w:r>
              <w:t>Пневмоклапан</w:t>
            </w:r>
            <w:proofErr w:type="spellEnd"/>
            <w:r>
              <w:t xml:space="preserve"> 1/2" VNB203A-15A SMC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Default="007D7B6F" w:rsidP="00EF1444">
            <w:pPr>
              <w:jc w:val="right"/>
            </w:pPr>
            <w: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7D7B6F" w:rsidRPr="000652FF" w:rsidTr="00F80B05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Итого без НДС: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7D7B6F" w:rsidRPr="000652FF" w:rsidTr="00F80B05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НДС: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7D7B6F" w:rsidRPr="000652FF" w:rsidTr="00F80B05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266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B6F" w:rsidRPr="00F82667" w:rsidRDefault="007D7B6F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F977425" wp14:editId="604F6F6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46C3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46C3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570B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3F9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7B57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6C3D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6C92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02E8F-C9E5-4C0F-8423-BC68BD1B7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4953</Words>
  <Characters>28234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33121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4</cp:revision>
  <cp:lastPrinted>2019-03-22T03:22:00Z</cp:lastPrinted>
  <dcterms:created xsi:type="dcterms:W3CDTF">2021-12-10T09:23:00Z</dcterms:created>
  <dcterms:modified xsi:type="dcterms:W3CDTF">2021-12-13T06:19:00Z</dcterms:modified>
</cp:coreProperties>
</file>