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B007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B0070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  <w:bookmarkStart w:id="0" w:name="_GoBack"/>
            <w:bookmarkEnd w:id="0"/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B0070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B0070" w:rsidRPr="005B0070">
              <w:rPr>
                <w:color w:val="000000"/>
                <w:sz w:val="28"/>
                <w:lang w:eastAsia="ru-RU"/>
              </w:rPr>
              <w:t>11819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>Автобус МАЗ 104-031 к289км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B027E3">
        <w:rPr>
          <w:sz w:val="28"/>
          <w:szCs w:val="28"/>
        </w:rPr>
        <w:t>YЗМ104031Y0000461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027E3">
        <w:rPr>
          <w:b/>
          <w:sz w:val="28"/>
          <w:szCs w:val="28"/>
        </w:rPr>
        <w:t>485 000,00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221D0">
        <w:rPr>
          <w:iCs/>
          <w:color w:val="0000FF"/>
          <w:spacing w:val="4"/>
          <w:sz w:val="28"/>
          <w:szCs w:val="28"/>
        </w:rPr>
        <w:t>06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7E59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(Ф.и.о.,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027E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МАЗ 104-031 к289км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027E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027E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027E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485 000,00</w:t>
            </w:r>
          </w:p>
        </w:tc>
      </w:tr>
    </w:tbl>
    <w:p w:rsidR="002167C7" w:rsidRDefault="006611C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77F833A" wp14:editId="11DA0A3C">
            <wp:simplePos x="0" y="0"/>
            <wp:positionH relativeFrom="column">
              <wp:posOffset>61610</wp:posOffset>
            </wp:positionH>
            <wp:positionV relativeFrom="paragraph">
              <wp:posOffset>16480</wp:posOffset>
            </wp:positionV>
            <wp:extent cx="3071693" cy="4137162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314" cy="4137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971712E" wp14:editId="200FC183">
            <wp:simplePos x="0" y="0"/>
            <wp:positionH relativeFrom="column">
              <wp:posOffset>3238825</wp:posOffset>
            </wp:positionH>
            <wp:positionV relativeFrom="paragraph">
              <wp:posOffset>21590</wp:posOffset>
            </wp:positionV>
            <wp:extent cx="3048000" cy="41433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6611CB">
      <w:pPr>
        <w:autoSpaceDN w:val="0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br w:type="textWrapping" w:clear="all"/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B69A883" wp14:editId="5F728A9F">
            <wp:simplePos x="0" y="0"/>
            <wp:positionH relativeFrom="column">
              <wp:posOffset>940287</wp:posOffset>
            </wp:positionH>
            <wp:positionV relativeFrom="paragraph">
              <wp:posOffset>31115</wp:posOffset>
            </wp:positionV>
            <wp:extent cx="3427095" cy="4401820"/>
            <wp:effectExtent l="0" t="0" r="190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095" cy="440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17C6CFC" wp14:editId="1D6DB6D9">
            <wp:simplePos x="0" y="0"/>
            <wp:positionH relativeFrom="column">
              <wp:posOffset>242362</wp:posOffset>
            </wp:positionH>
            <wp:positionV relativeFrom="paragraph">
              <wp:posOffset>97568</wp:posOffset>
            </wp:positionV>
            <wp:extent cx="5738085" cy="4316819"/>
            <wp:effectExtent l="0" t="0" r="0" b="762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085" cy="4316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C0180DC" wp14:editId="20B94CD1">
            <wp:simplePos x="0" y="0"/>
            <wp:positionH relativeFrom="column">
              <wp:posOffset>1156246</wp:posOffset>
            </wp:positionH>
            <wp:positionV relativeFrom="paragraph">
              <wp:posOffset>184446</wp:posOffset>
            </wp:positionV>
            <wp:extent cx="3907294" cy="5178056"/>
            <wp:effectExtent l="0" t="0" r="0" b="381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7294" cy="5178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>Автобус МАЗ 104-031 к289км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027E3">
              <w:rPr>
                <w:b/>
                <w:szCs w:val="24"/>
              </w:rPr>
              <w:t>485 000,00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Фамилия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г.в., инв.№ 17695, VIN № YЗМ104031Y0000461, модель, номер двигателя </w:t>
          </w:r>
          <w:r w:rsidR="00B027E3" w:rsidRPr="00B027E3">
            <w:rPr>
              <w:sz w:val="28"/>
            </w:rPr>
            <w:tab/>
            <w:t>, шасси (рама)            , кузов №       , цвет «     »,  государственный регистрационный номер к2</w:t>
          </w:r>
          <w:r w:rsidR="00B027E3">
            <w:rPr>
              <w:sz w:val="28"/>
            </w:rPr>
            <w:t>8</w:t>
          </w:r>
          <w:r w:rsidR="00B027E3" w:rsidRPr="00B027E3">
            <w:rPr>
              <w:sz w:val="28"/>
            </w:rPr>
            <w:t>9км,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B007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B007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К/сч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B007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B007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0070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11CB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9F7E59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C0E51-E06D-47A2-B165-FCBB2C511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16</Pages>
  <Words>4846</Words>
  <Characters>27628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2022-05-23T09:58:00Z</dcterms:created>
  <dcterms:modified xsi:type="dcterms:W3CDTF">2022-05-25T09:55:00Z</dcterms:modified>
</cp:coreProperties>
</file>