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E14150" w:rsidRDefault="00B530D4" w:rsidP="00B530D4">
      <w:pPr>
        <w:pStyle w:val="1"/>
        <w:keepNext w:val="0"/>
        <w:widowControl w:val="0"/>
      </w:pPr>
      <w:r w:rsidRPr="00E14150">
        <w:t>Протокол №</w:t>
      </w:r>
      <w:r w:rsidR="00786D86" w:rsidRPr="00E14150">
        <w:t xml:space="preserve"> </w:t>
      </w:r>
      <w:r w:rsidR="001131DA" w:rsidRPr="00E14150">
        <w:t>1</w:t>
      </w:r>
      <w:r w:rsidR="00E14150" w:rsidRPr="00E14150">
        <w:t>30</w:t>
      </w:r>
      <w:r w:rsidR="001B2296" w:rsidRPr="00E14150">
        <w:t>-1</w:t>
      </w:r>
    </w:p>
    <w:p w:rsidR="00D61D7B" w:rsidRPr="00E14150" w:rsidRDefault="00D61D7B" w:rsidP="00D61D7B">
      <w:pPr>
        <w:jc w:val="center"/>
        <w:rPr>
          <w:rFonts w:ascii="Times New Roman" w:hAnsi="Times New Roman" w:cs="Times New Roman"/>
          <w:b/>
        </w:rPr>
      </w:pPr>
      <w:r w:rsidRPr="00E14150">
        <w:rPr>
          <w:rFonts w:ascii="Times New Roman" w:hAnsi="Times New Roman" w:cs="Times New Roman"/>
          <w:b/>
        </w:rPr>
        <w:t>подведения итогов открытого запроса предложений в электронной форме</w:t>
      </w:r>
    </w:p>
    <w:p w:rsidR="00B530D4" w:rsidRPr="00E14150" w:rsidRDefault="00077BA7" w:rsidP="00D61D7B">
      <w:pPr>
        <w:spacing w:after="0"/>
        <w:jc w:val="center"/>
        <w:rPr>
          <w:rFonts w:ascii="Times New Roman" w:hAnsi="Times New Roman" w:cs="Times New Roman"/>
        </w:rPr>
      </w:pPr>
      <w:r w:rsidRPr="00E14150">
        <w:rPr>
          <w:rFonts w:ascii="Times New Roman" w:hAnsi="Times New Roman" w:cs="Times New Roman"/>
        </w:rPr>
        <w:t>«</w:t>
      </w:r>
      <w:r w:rsidR="00E14150" w:rsidRPr="00E14150">
        <w:rPr>
          <w:rFonts w:ascii="Times New Roman" w:hAnsi="Times New Roman" w:cs="Times New Roman"/>
        </w:rPr>
        <w:t>22</w:t>
      </w:r>
      <w:r w:rsidR="00162E70" w:rsidRPr="00E14150">
        <w:rPr>
          <w:rFonts w:ascii="Times New Roman" w:hAnsi="Times New Roman" w:cs="Times New Roman"/>
        </w:rPr>
        <w:t xml:space="preserve">» </w:t>
      </w:r>
      <w:r w:rsidR="00DB3076" w:rsidRPr="00E14150">
        <w:rPr>
          <w:rFonts w:ascii="Times New Roman" w:hAnsi="Times New Roman" w:cs="Times New Roman"/>
        </w:rPr>
        <w:t>октября</w:t>
      </w:r>
      <w:r w:rsidR="00E06EF4" w:rsidRPr="00E14150">
        <w:rPr>
          <w:rFonts w:ascii="Times New Roman" w:hAnsi="Times New Roman" w:cs="Times New Roman"/>
        </w:rPr>
        <w:t xml:space="preserve"> </w:t>
      </w:r>
      <w:r w:rsidR="00B530D4" w:rsidRPr="00E14150">
        <w:rPr>
          <w:rFonts w:ascii="Times New Roman" w:hAnsi="Times New Roman" w:cs="Times New Roman"/>
        </w:rPr>
        <w:t>201</w:t>
      </w:r>
      <w:r w:rsidR="00E06EF4" w:rsidRPr="00E14150">
        <w:rPr>
          <w:rFonts w:ascii="Times New Roman" w:hAnsi="Times New Roman" w:cs="Times New Roman"/>
        </w:rPr>
        <w:t>3</w:t>
      </w:r>
      <w:r w:rsidRPr="00E14150">
        <w:rPr>
          <w:rFonts w:ascii="Times New Roman" w:hAnsi="Times New Roman" w:cs="Times New Roman"/>
        </w:rPr>
        <w:t xml:space="preserve"> года</w:t>
      </w:r>
      <w:r w:rsidR="00B530D4" w:rsidRPr="00E14150">
        <w:rPr>
          <w:rFonts w:ascii="Times New Roman" w:hAnsi="Times New Roman" w:cs="Times New Roman"/>
        </w:rPr>
        <w:t xml:space="preserve">       </w:t>
      </w:r>
      <w:r w:rsidR="001B4D47" w:rsidRPr="00E14150">
        <w:rPr>
          <w:rFonts w:ascii="Times New Roman" w:hAnsi="Times New Roman" w:cs="Times New Roman"/>
        </w:rPr>
        <w:t xml:space="preserve">      </w:t>
      </w:r>
      <w:r w:rsidR="00B530D4" w:rsidRPr="00E14150">
        <w:rPr>
          <w:rFonts w:ascii="Times New Roman" w:hAnsi="Times New Roman" w:cs="Times New Roman"/>
        </w:rPr>
        <w:t xml:space="preserve">   </w:t>
      </w:r>
      <w:r w:rsidR="00C673A1" w:rsidRPr="00E14150">
        <w:rPr>
          <w:rFonts w:ascii="Times New Roman" w:hAnsi="Times New Roman" w:cs="Times New Roman"/>
        </w:rPr>
        <w:t xml:space="preserve">            </w:t>
      </w:r>
      <w:r w:rsidR="00B530D4" w:rsidRPr="00E14150">
        <w:rPr>
          <w:rFonts w:ascii="Times New Roman" w:hAnsi="Times New Roman" w:cs="Times New Roman"/>
        </w:rPr>
        <w:t xml:space="preserve">   </w:t>
      </w:r>
      <w:r w:rsidR="000272F1">
        <w:rPr>
          <w:rFonts w:ascii="Times New Roman" w:hAnsi="Times New Roman" w:cs="Times New Roman"/>
        </w:rPr>
        <w:t xml:space="preserve">       </w:t>
      </w:r>
      <w:r w:rsidR="00B530D4" w:rsidRPr="00E14150">
        <w:rPr>
          <w:rFonts w:ascii="Times New Roman" w:hAnsi="Times New Roman" w:cs="Times New Roman"/>
        </w:rPr>
        <w:t xml:space="preserve">      </w:t>
      </w:r>
      <w:r w:rsidR="005075AD" w:rsidRPr="00E14150">
        <w:rPr>
          <w:rFonts w:ascii="Times New Roman" w:hAnsi="Times New Roman" w:cs="Times New Roman"/>
        </w:rPr>
        <w:t xml:space="preserve">   </w:t>
      </w:r>
      <w:r w:rsidR="00841CEF" w:rsidRPr="00E14150">
        <w:rPr>
          <w:rFonts w:ascii="Times New Roman" w:hAnsi="Times New Roman" w:cs="Times New Roman"/>
        </w:rPr>
        <w:t xml:space="preserve">   </w:t>
      </w:r>
      <w:r w:rsidRPr="00E14150">
        <w:rPr>
          <w:rFonts w:ascii="Times New Roman" w:hAnsi="Times New Roman" w:cs="Times New Roman"/>
        </w:rPr>
        <w:t xml:space="preserve">       </w:t>
      </w:r>
      <w:r w:rsidR="00B530D4" w:rsidRPr="00E14150">
        <w:rPr>
          <w:rFonts w:ascii="Times New Roman" w:hAnsi="Times New Roman" w:cs="Times New Roman"/>
        </w:rPr>
        <w:t xml:space="preserve">         </w:t>
      </w:r>
      <w:r w:rsidR="005A2CD2" w:rsidRPr="00E14150">
        <w:rPr>
          <w:rFonts w:ascii="Times New Roman" w:hAnsi="Times New Roman" w:cs="Times New Roman"/>
        </w:rPr>
        <w:t xml:space="preserve">          </w:t>
      </w:r>
      <w:r w:rsidR="009B3E9E" w:rsidRPr="00E14150">
        <w:rPr>
          <w:rFonts w:ascii="Times New Roman" w:hAnsi="Times New Roman" w:cs="Times New Roman"/>
        </w:rPr>
        <w:t xml:space="preserve">     </w:t>
      </w:r>
      <w:r w:rsidR="005A2CD2" w:rsidRPr="00E14150">
        <w:rPr>
          <w:rFonts w:ascii="Times New Roman" w:hAnsi="Times New Roman" w:cs="Times New Roman"/>
        </w:rPr>
        <w:t xml:space="preserve">     </w:t>
      </w:r>
      <w:r w:rsidR="00B530D4" w:rsidRPr="00E14150">
        <w:rPr>
          <w:rFonts w:ascii="Times New Roman" w:hAnsi="Times New Roman" w:cs="Times New Roman"/>
        </w:rPr>
        <w:t xml:space="preserve"> </w:t>
      </w:r>
      <w:r w:rsidR="006A4AF9" w:rsidRPr="00E14150">
        <w:rPr>
          <w:rFonts w:ascii="Times New Roman" w:hAnsi="Times New Roman" w:cs="Times New Roman"/>
        </w:rPr>
        <w:t xml:space="preserve">г. </w:t>
      </w:r>
      <w:r w:rsidR="005A2CD2" w:rsidRPr="00E14150">
        <w:rPr>
          <w:rFonts w:ascii="Times New Roman" w:hAnsi="Times New Roman" w:cs="Times New Roman"/>
        </w:rPr>
        <w:t xml:space="preserve">Омск, </w:t>
      </w:r>
      <w:r w:rsidR="009B3E9E" w:rsidRPr="00E14150">
        <w:rPr>
          <w:rFonts w:ascii="Times New Roman" w:hAnsi="Times New Roman" w:cs="Times New Roman"/>
        </w:rPr>
        <w:t xml:space="preserve">ул. </w:t>
      </w:r>
      <w:proofErr w:type="gramStart"/>
      <w:r w:rsidR="009B3E9E" w:rsidRPr="00E14150">
        <w:rPr>
          <w:rFonts w:ascii="Times New Roman" w:hAnsi="Times New Roman" w:cs="Times New Roman"/>
        </w:rPr>
        <w:t>Транссибирская</w:t>
      </w:r>
      <w:proofErr w:type="gramEnd"/>
      <w:r w:rsidR="009B3E9E" w:rsidRPr="00E14150">
        <w:rPr>
          <w:rFonts w:ascii="Times New Roman" w:hAnsi="Times New Roman" w:cs="Times New Roman"/>
        </w:rPr>
        <w:t>, 7</w:t>
      </w:r>
    </w:p>
    <w:p w:rsidR="009A6FD2" w:rsidRPr="00E14150" w:rsidRDefault="009A6FD2" w:rsidP="0046645A">
      <w:pPr>
        <w:spacing w:after="0"/>
        <w:jc w:val="center"/>
        <w:rPr>
          <w:rFonts w:ascii="Times New Roman" w:hAnsi="Times New Roman" w:cs="Times New Roman"/>
        </w:rPr>
      </w:pPr>
    </w:p>
    <w:p w:rsidR="00B530D4" w:rsidRPr="00E14150" w:rsidRDefault="00B530D4" w:rsidP="005F66AB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E14150">
        <w:rPr>
          <w:bCs/>
          <w:spacing w:val="1"/>
          <w:sz w:val="22"/>
          <w:szCs w:val="22"/>
        </w:rPr>
        <w:t>Заказчик:</w:t>
      </w:r>
      <w:r w:rsidRPr="00E14150">
        <w:rPr>
          <w:b/>
          <w:bCs/>
          <w:spacing w:val="1"/>
          <w:sz w:val="22"/>
          <w:szCs w:val="22"/>
        </w:rPr>
        <w:t xml:space="preserve"> </w:t>
      </w:r>
      <w:r w:rsidR="009B3E9E" w:rsidRPr="00E14150">
        <w:rPr>
          <w:bCs/>
          <w:spacing w:val="1"/>
          <w:sz w:val="22"/>
          <w:szCs w:val="22"/>
        </w:rPr>
        <w:t>ОАО «Омский аэропорт»</w:t>
      </w:r>
      <w:r w:rsidR="00397828" w:rsidRPr="00E14150">
        <w:rPr>
          <w:bCs/>
          <w:spacing w:val="1"/>
          <w:sz w:val="22"/>
          <w:szCs w:val="22"/>
        </w:rPr>
        <w:t>.</w:t>
      </w:r>
    </w:p>
    <w:p w:rsidR="00E14150" w:rsidRPr="00E14150" w:rsidRDefault="00E14150" w:rsidP="00E14150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hanging="644"/>
        <w:rPr>
          <w:bCs/>
          <w:spacing w:val="1"/>
          <w:sz w:val="22"/>
          <w:szCs w:val="22"/>
        </w:rPr>
      </w:pPr>
      <w:r w:rsidRPr="00E14150">
        <w:rPr>
          <w:bCs/>
          <w:spacing w:val="1"/>
          <w:sz w:val="22"/>
          <w:szCs w:val="22"/>
        </w:rPr>
        <w:t xml:space="preserve">Предмет договора: поставка </w:t>
      </w:r>
      <w:proofErr w:type="spellStart"/>
      <w:r w:rsidRPr="00E14150">
        <w:rPr>
          <w:bCs/>
          <w:spacing w:val="1"/>
          <w:sz w:val="22"/>
          <w:szCs w:val="22"/>
        </w:rPr>
        <w:t>гейтридеров</w:t>
      </w:r>
      <w:proofErr w:type="spellEnd"/>
      <w:r w:rsidRPr="00E14150">
        <w:rPr>
          <w:bCs/>
          <w:spacing w:val="1"/>
          <w:sz w:val="22"/>
          <w:szCs w:val="22"/>
        </w:rPr>
        <w:t xml:space="preserve"> – 2 штуки.</w:t>
      </w:r>
    </w:p>
    <w:p w:rsidR="00E14150" w:rsidRPr="00E14150" w:rsidRDefault="00E14150" w:rsidP="00E14150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hanging="644"/>
        <w:rPr>
          <w:bCs/>
          <w:spacing w:val="1"/>
          <w:sz w:val="22"/>
          <w:szCs w:val="22"/>
        </w:rPr>
      </w:pPr>
      <w:r w:rsidRPr="00E14150">
        <w:rPr>
          <w:bCs/>
          <w:spacing w:val="1"/>
          <w:sz w:val="22"/>
          <w:szCs w:val="22"/>
        </w:rPr>
        <w:t>Срок поставки товара: не более 100 календарных дней.</w:t>
      </w:r>
    </w:p>
    <w:p w:rsidR="00E14150" w:rsidRPr="00E14150" w:rsidRDefault="00E14150" w:rsidP="00E14150">
      <w:pPr>
        <w:pStyle w:val="Default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jc w:val="both"/>
        <w:rPr>
          <w:sz w:val="22"/>
          <w:szCs w:val="22"/>
        </w:rPr>
      </w:pPr>
      <w:r w:rsidRPr="00E14150">
        <w:rPr>
          <w:sz w:val="22"/>
          <w:szCs w:val="22"/>
        </w:rPr>
        <w:t xml:space="preserve">Рассмотрение заявок на участие в открытом запросе предложений </w:t>
      </w:r>
      <w:r>
        <w:rPr>
          <w:sz w:val="22"/>
          <w:szCs w:val="22"/>
        </w:rPr>
        <w:t xml:space="preserve">в электронной форме </w:t>
      </w:r>
      <w:r w:rsidRPr="00E14150">
        <w:rPr>
          <w:sz w:val="22"/>
          <w:szCs w:val="22"/>
        </w:rPr>
        <w:t>на соответствие требованиям и условиям, установленным документацией о запросе предложений №130 от 04.10.2013 г. проводилось Единой комиссией по размещению заказов в следующем составе:</w:t>
      </w:r>
    </w:p>
    <w:p w:rsidR="00E14150" w:rsidRPr="00E14150" w:rsidRDefault="00E14150" w:rsidP="00E14150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E14150">
        <w:rPr>
          <w:rFonts w:ascii="Times New Roman" w:hAnsi="Times New Roman" w:cs="Times New Roman"/>
        </w:rPr>
        <w:t>Председатель Единой комиссии:                                          Майоров Андрей Михайлович</w:t>
      </w:r>
    </w:p>
    <w:p w:rsidR="00E14150" w:rsidRPr="00E14150" w:rsidRDefault="00E14150" w:rsidP="00E14150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E14150">
        <w:rPr>
          <w:rFonts w:ascii="Times New Roman" w:hAnsi="Times New Roman" w:cs="Times New Roman"/>
        </w:rPr>
        <w:t>Члены Единой комиссии:</w:t>
      </w:r>
      <w:r w:rsidRPr="00E14150">
        <w:rPr>
          <w:rFonts w:ascii="Times New Roman" w:hAnsi="Times New Roman" w:cs="Times New Roman"/>
        </w:rPr>
        <w:tab/>
        <w:t>Орешков Николай Петрович</w:t>
      </w:r>
    </w:p>
    <w:p w:rsidR="00E14150" w:rsidRPr="00E14150" w:rsidRDefault="00E14150" w:rsidP="00E14150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E14150">
        <w:rPr>
          <w:rFonts w:ascii="Times New Roman" w:hAnsi="Times New Roman" w:cs="Times New Roman"/>
        </w:rPr>
        <w:tab/>
      </w:r>
      <w:proofErr w:type="spellStart"/>
      <w:r w:rsidRPr="00E14150">
        <w:rPr>
          <w:rFonts w:ascii="Times New Roman" w:hAnsi="Times New Roman" w:cs="Times New Roman"/>
        </w:rPr>
        <w:t>Бывалин</w:t>
      </w:r>
      <w:proofErr w:type="spellEnd"/>
      <w:r w:rsidRPr="00E14150">
        <w:rPr>
          <w:rFonts w:ascii="Times New Roman" w:hAnsi="Times New Roman" w:cs="Times New Roman"/>
        </w:rPr>
        <w:t xml:space="preserve"> Сергей Юрьевич</w:t>
      </w:r>
    </w:p>
    <w:p w:rsidR="00E14150" w:rsidRDefault="00E14150" w:rsidP="00E14150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E14150">
        <w:rPr>
          <w:rFonts w:ascii="Times New Roman" w:hAnsi="Times New Roman" w:cs="Times New Roman"/>
        </w:rPr>
        <w:tab/>
      </w:r>
      <w:proofErr w:type="spellStart"/>
      <w:r w:rsidRPr="00E14150">
        <w:rPr>
          <w:rFonts w:ascii="Times New Roman" w:hAnsi="Times New Roman" w:cs="Times New Roman"/>
        </w:rPr>
        <w:t>Онкурова</w:t>
      </w:r>
      <w:proofErr w:type="spellEnd"/>
      <w:r w:rsidRPr="00E14150">
        <w:rPr>
          <w:rFonts w:ascii="Times New Roman" w:hAnsi="Times New Roman" w:cs="Times New Roman"/>
        </w:rPr>
        <w:t xml:space="preserve"> Екатерина Николаевна</w:t>
      </w:r>
    </w:p>
    <w:p w:rsidR="00E14150" w:rsidRPr="00E14150" w:rsidRDefault="00E14150" w:rsidP="00E14150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 w:rsidRPr="00E14150">
        <w:rPr>
          <w:rFonts w:ascii="Times New Roman" w:hAnsi="Times New Roman" w:cs="Times New Roman"/>
        </w:rPr>
        <w:t>Рау</w:t>
      </w:r>
      <w:proofErr w:type="spellEnd"/>
      <w:r w:rsidRPr="00E14150">
        <w:rPr>
          <w:rFonts w:ascii="Times New Roman" w:hAnsi="Times New Roman" w:cs="Times New Roman"/>
        </w:rPr>
        <w:t xml:space="preserve"> Оксана Викторовна</w:t>
      </w:r>
    </w:p>
    <w:p w:rsidR="00E14150" w:rsidRPr="00E14150" w:rsidRDefault="00E14150" w:rsidP="00E14150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E14150">
        <w:rPr>
          <w:rFonts w:ascii="Times New Roman" w:hAnsi="Times New Roman" w:cs="Times New Roman"/>
        </w:rPr>
        <w:tab/>
      </w:r>
    </w:p>
    <w:p w:rsidR="00E14150" w:rsidRPr="00E14150" w:rsidRDefault="00E14150" w:rsidP="00E14150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E14150">
        <w:rPr>
          <w:rFonts w:ascii="Times New Roman" w:hAnsi="Times New Roman" w:cs="Times New Roman"/>
        </w:rPr>
        <w:t>Секретарь Единой комиссии:</w:t>
      </w:r>
      <w:r w:rsidRPr="00E14150">
        <w:rPr>
          <w:rFonts w:ascii="Times New Roman" w:hAnsi="Times New Roman" w:cs="Times New Roman"/>
        </w:rPr>
        <w:tab/>
      </w:r>
      <w:proofErr w:type="spellStart"/>
      <w:r w:rsidRPr="00E14150">
        <w:rPr>
          <w:rFonts w:ascii="Times New Roman" w:hAnsi="Times New Roman" w:cs="Times New Roman"/>
        </w:rPr>
        <w:t>Онкурова</w:t>
      </w:r>
      <w:proofErr w:type="spellEnd"/>
      <w:r w:rsidRPr="00E14150">
        <w:rPr>
          <w:rFonts w:ascii="Times New Roman" w:hAnsi="Times New Roman" w:cs="Times New Roman"/>
        </w:rPr>
        <w:t xml:space="preserve"> Екатерина Николаевна</w:t>
      </w:r>
    </w:p>
    <w:p w:rsidR="00E14150" w:rsidRPr="00E14150" w:rsidRDefault="00E14150" w:rsidP="00E14150">
      <w:pPr>
        <w:pStyle w:val="a3"/>
        <w:spacing w:after="120"/>
        <w:rPr>
          <w:sz w:val="22"/>
          <w:szCs w:val="22"/>
        </w:rPr>
      </w:pPr>
      <w:r w:rsidRPr="00E14150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E14150" w:rsidRPr="00E14150" w:rsidRDefault="00E14150" w:rsidP="00E14150">
      <w:pPr>
        <w:pStyle w:val="a3"/>
        <w:spacing w:after="120"/>
        <w:rPr>
          <w:sz w:val="22"/>
          <w:szCs w:val="22"/>
        </w:rPr>
      </w:pPr>
      <w:r w:rsidRPr="00E14150">
        <w:rPr>
          <w:sz w:val="22"/>
          <w:szCs w:val="22"/>
        </w:rPr>
        <w:t xml:space="preserve">В качестве эксперта к работе комиссии был привлечен заместитель начальника службы по информационным технологиям Дмитрий Юрьевич </w:t>
      </w:r>
      <w:proofErr w:type="spellStart"/>
      <w:r w:rsidRPr="00E14150">
        <w:rPr>
          <w:sz w:val="22"/>
          <w:szCs w:val="22"/>
        </w:rPr>
        <w:t>Альховский</w:t>
      </w:r>
      <w:proofErr w:type="spellEnd"/>
      <w:r w:rsidRPr="00E14150">
        <w:rPr>
          <w:sz w:val="22"/>
          <w:szCs w:val="22"/>
        </w:rPr>
        <w:t>.</w:t>
      </w:r>
    </w:p>
    <w:p w:rsidR="002C73AD" w:rsidRPr="00E14150" w:rsidRDefault="00D61D7B" w:rsidP="005F66AB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rPr>
          <w:sz w:val="22"/>
          <w:szCs w:val="22"/>
        </w:rPr>
      </w:pPr>
      <w:proofErr w:type="gramStart"/>
      <w:r w:rsidRPr="00E14150">
        <w:rPr>
          <w:sz w:val="22"/>
          <w:szCs w:val="22"/>
        </w:rPr>
        <w:t>До окончания указанного в документации срока подачи заявок на участие в запросе предложений в электронной форме</w:t>
      </w:r>
      <w:proofErr w:type="gramEnd"/>
      <w:r w:rsidRPr="00E14150">
        <w:rPr>
          <w:sz w:val="22"/>
          <w:szCs w:val="22"/>
        </w:rPr>
        <w:t xml:space="preserve"> «</w:t>
      </w:r>
      <w:r w:rsidR="00E14150">
        <w:rPr>
          <w:sz w:val="22"/>
          <w:szCs w:val="22"/>
        </w:rPr>
        <w:t>18</w:t>
      </w:r>
      <w:r w:rsidRPr="00E14150">
        <w:rPr>
          <w:sz w:val="22"/>
          <w:szCs w:val="22"/>
        </w:rPr>
        <w:t xml:space="preserve">» </w:t>
      </w:r>
      <w:r w:rsidR="00A363E4" w:rsidRPr="00E14150">
        <w:rPr>
          <w:sz w:val="22"/>
          <w:szCs w:val="22"/>
        </w:rPr>
        <w:t>октября</w:t>
      </w:r>
      <w:r w:rsidRPr="00E14150">
        <w:rPr>
          <w:sz w:val="22"/>
          <w:szCs w:val="22"/>
        </w:rPr>
        <w:t xml:space="preserve"> 2013 года 17 часов 30 минут (московского времени) была подана 1 (одна) заявка: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119"/>
        <w:gridCol w:w="4394"/>
      </w:tblGrid>
      <w:tr w:rsidR="002C73AD" w:rsidRPr="00C673A1" w:rsidTr="00B55FA5">
        <w:tc>
          <w:tcPr>
            <w:tcW w:w="2410" w:type="dxa"/>
          </w:tcPr>
          <w:p w:rsidR="002C73AD" w:rsidRPr="00D53E97" w:rsidRDefault="002C73AD" w:rsidP="005075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3E97">
              <w:rPr>
                <w:rFonts w:ascii="Times New Roman" w:hAnsi="Times New Roman" w:cs="Times New Roman"/>
                <w:sz w:val="18"/>
                <w:szCs w:val="18"/>
              </w:rPr>
              <w:t>Дата, время поступления заявки, рег. номер</w:t>
            </w:r>
          </w:p>
        </w:tc>
        <w:tc>
          <w:tcPr>
            <w:tcW w:w="3119" w:type="dxa"/>
          </w:tcPr>
          <w:p w:rsidR="002C73AD" w:rsidRPr="00D53E97" w:rsidRDefault="002C73AD" w:rsidP="005075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3E97">
              <w:rPr>
                <w:rFonts w:ascii="Times New Roman" w:hAnsi="Times New Roman" w:cs="Times New Roman"/>
                <w:sz w:val="18"/>
                <w:szCs w:val="18"/>
              </w:rPr>
              <w:t>Фирменное наименование участника закупки</w:t>
            </w:r>
          </w:p>
        </w:tc>
        <w:tc>
          <w:tcPr>
            <w:tcW w:w="4394" w:type="dxa"/>
          </w:tcPr>
          <w:p w:rsidR="002C73AD" w:rsidRPr="00D53E97" w:rsidRDefault="00881231" w:rsidP="005075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3E97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2C73AD" w:rsidRPr="00D53E97">
              <w:rPr>
                <w:rFonts w:ascii="Times New Roman" w:hAnsi="Times New Roman" w:cs="Times New Roman"/>
                <w:sz w:val="18"/>
                <w:szCs w:val="18"/>
              </w:rPr>
              <w:t>дрес участника закупки</w:t>
            </w:r>
          </w:p>
        </w:tc>
      </w:tr>
      <w:tr w:rsidR="003F583F" w:rsidRPr="00C673A1" w:rsidTr="00B55FA5">
        <w:tc>
          <w:tcPr>
            <w:tcW w:w="2410" w:type="dxa"/>
          </w:tcPr>
          <w:p w:rsidR="003F583F" w:rsidRPr="00C673A1" w:rsidRDefault="00E14150" w:rsidP="00B705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3F583F" w:rsidRPr="00C673A1">
              <w:rPr>
                <w:rFonts w:ascii="Times New Roman" w:hAnsi="Times New Roman" w:cs="Times New Roman"/>
              </w:rPr>
              <w:t>.</w:t>
            </w:r>
            <w:r w:rsidR="00A363E4" w:rsidRPr="00C673A1">
              <w:rPr>
                <w:rFonts w:ascii="Times New Roman" w:hAnsi="Times New Roman" w:cs="Times New Roman"/>
              </w:rPr>
              <w:t>10</w:t>
            </w:r>
            <w:r w:rsidR="003F583F" w:rsidRPr="00C673A1">
              <w:rPr>
                <w:rFonts w:ascii="Times New Roman" w:hAnsi="Times New Roman" w:cs="Times New Roman"/>
              </w:rPr>
              <w:t xml:space="preserve">.2013 г. </w:t>
            </w:r>
            <w:r w:rsidR="00A363E4" w:rsidRPr="00C673A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7:54</w:t>
            </w:r>
          </w:p>
          <w:p w:rsidR="003F583F" w:rsidRPr="00E14150" w:rsidRDefault="003F583F" w:rsidP="000272F1">
            <w:pPr>
              <w:jc w:val="center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№</w:t>
            </w:r>
            <w:r w:rsidR="000272F1">
              <w:rPr>
                <w:rFonts w:ascii="Times New Roman" w:hAnsi="Times New Roman" w:cs="Times New Roman"/>
              </w:rPr>
              <w:t>88894</w:t>
            </w:r>
            <w:r w:rsidR="004E5C56" w:rsidRPr="00C673A1">
              <w:rPr>
                <w:rFonts w:ascii="Times New Roman" w:hAnsi="Times New Roman" w:cs="Times New Roman"/>
              </w:rPr>
              <w:t>_</w:t>
            </w:r>
            <w:r w:rsidR="004E5C56" w:rsidRPr="00C673A1">
              <w:rPr>
                <w:rFonts w:ascii="Times New Roman" w:hAnsi="Times New Roman" w:cs="Times New Roman"/>
                <w:lang w:val="en-US"/>
              </w:rPr>
              <w:t>R02</w:t>
            </w:r>
            <w:r w:rsidR="00E14150"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3119" w:type="dxa"/>
          </w:tcPr>
          <w:p w:rsidR="003F583F" w:rsidRPr="00C673A1" w:rsidRDefault="00E14150" w:rsidP="00A363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«КД «НЭФ»</w:t>
            </w:r>
          </w:p>
        </w:tc>
        <w:tc>
          <w:tcPr>
            <w:tcW w:w="4394" w:type="dxa"/>
          </w:tcPr>
          <w:p w:rsidR="003F583F" w:rsidRPr="00C673A1" w:rsidRDefault="00E14150" w:rsidP="00E1415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127521</w:t>
            </w:r>
            <w:r w:rsidR="00B55FA5" w:rsidRPr="00C673A1">
              <w:rPr>
                <w:rFonts w:ascii="Times New Roman" w:hAnsi="Times New Roman" w:cs="Times New Roman"/>
              </w:rPr>
              <w:t>, РФ, г. </w:t>
            </w:r>
            <w:r w:rsidR="00A363E4" w:rsidRPr="00C673A1">
              <w:rPr>
                <w:rFonts w:ascii="Times New Roman" w:hAnsi="Times New Roman" w:cs="Times New Roman"/>
              </w:rPr>
              <w:t>Москва</w:t>
            </w:r>
            <w:r w:rsidR="00B55FA5" w:rsidRPr="00C673A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17-й проезд Марьиной рощи, д.2</w:t>
            </w:r>
            <w:r w:rsidR="00A363E4" w:rsidRPr="00C673A1">
              <w:rPr>
                <w:rFonts w:ascii="Times New Roman" w:hAnsi="Times New Roman" w:cs="Times New Roman"/>
              </w:rPr>
              <w:t>.</w:t>
            </w:r>
          </w:p>
        </w:tc>
      </w:tr>
    </w:tbl>
    <w:p w:rsidR="002C73AD" w:rsidRPr="00C673A1" w:rsidRDefault="002C73AD" w:rsidP="002C73AD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C673A1">
        <w:rPr>
          <w:rFonts w:ascii="Times New Roman" w:hAnsi="Times New Roman" w:cs="Times New Roman"/>
        </w:rPr>
        <w:t xml:space="preserve">Единая комиссия по размещению заказов,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</w:t>
      </w:r>
      <w:r w:rsidR="00B01A62" w:rsidRPr="00C673A1">
        <w:rPr>
          <w:rFonts w:ascii="Times New Roman" w:hAnsi="Times New Roman" w:cs="Times New Roman"/>
        </w:rPr>
        <w:t>аэропорт» рассмотрела поступившее предложение</w:t>
      </w:r>
      <w:r w:rsidRPr="00C673A1">
        <w:rPr>
          <w:rFonts w:ascii="Times New Roman" w:hAnsi="Times New Roman" w:cs="Times New Roman"/>
        </w:rPr>
        <w:t>: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4111"/>
        <w:gridCol w:w="5812"/>
      </w:tblGrid>
      <w:tr w:rsidR="002709AE" w:rsidRPr="00C673A1" w:rsidTr="00285311">
        <w:tc>
          <w:tcPr>
            <w:tcW w:w="9923" w:type="dxa"/>
            <w:gridSpan w:val="2"/>
          </w:tcPr>
          <w:p w:rsidR="002709AE" w:rsidRPr="00C673A1" w:rsidRDefault="002709AE" w:rsidP="00E14150">
            <w:pPr>
              <w:pStyle w:val="a3"/>
              <w:widowControl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C673A1">
              <w:rPr>
                <w:b/>
                <w:sz w:val="22"/>
                <w:szCs w:val="22"/>
              </w:rPr>
              <w:t>Предложение</w:t>
            </w:r>
            <w:r w:rsidRPr="00C673A1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r w:rsidR="00E14150" w:rsidRPr="00E14150">
              <w:rPr>
                <w:b/>
                <w:sz w:val="22"/>
                <w:szCs w:val="22"/>
              </w:rPr>
              <w:t>ЗАО «КД «НЭФ»</w:t>
            </w:r>
            <w:r w:rsidRPr="00C673A1">
              <w:rPr>
                <w:b/>
                <w:sz w:val="22"/>
                <w:szCs w:val="22"/>
              </w:rPr>
              <w:t>, заявка №</w:t>
            </w:r>
            <w:r w:rsidR="000272F1">
              <w:rPr>
                <w:b/>
                <w:sz w:val="22"/>
                <w:szCs w:val="22"/>
              </w:rPr>
              <w:t>8894</w:t>
            </w:r>
            <w:r w:rsidR="00A363E4" w:rsidRPr="00C673A1">
              <w:rPr>
                <w:b/>
                <w:sz w:val="22"/>
                <w:szCs w:val="22"/>
              </w:rPr>
              <w:t>_</w:t>
            </w:r>
            <w:r w:rsidR="00A363E4" w:rsidRPr="00C673A1">
              <w:rPr>
                <w:b/>
                <w:sz w:val="22"/>
                <w:szCs w:val="22"/>
                <w:lang w:val="en-US"/>
              </w:rPr>
              <w:t>R</w:t>
            </w:r>
            <w:r w:rsidR="00A363E4" w:rsidRPr="00C673A1">
              <w:rPr>
                <w:b/>
                <w:sz w:val="22"/>
                <w:szCs w:val="22"/>
              </w:rPr>
              <w:t>02</w:t>
            </w:r>
            <w:r w:rsidR="00E14150">
              <w:rPr>
                <w:b/>
                <w:sz w:val="22"/>
                <w:szCs w:val="22"/>
              </w:rPr>
              <w:t>2081</w:t>
            </w:r>
          </w:p>
        </w:tc>
      </w:tr>
      <w:tr w:rsidR="002709AE" w:rsidRPr="00C673A1" w:rsidTr="00285311">
        <w:tc>
          <w:tcPr>
            <w:tcW w:w="4111" w:type="dxa"/>
          </w:tcPr>
          <w:p w:rsidR="002709AE" w:rsidRPr="00C673A1" w:rsidRDefault="002709AE" w:rsidP="00E14150">
            <w:pPr>
              <w:spacing w:after="120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Наименование</w:t>
            </w:r>
            <w:r w:rsidR="00F66DA3" w:rsidRPr="00C673A1">
              <w:rPr>
                <w:rFonts w:ascii="Times New Roman" w:hAnsi="Times New Roman" w:cs="Times New Roman"/>
              </w:rPr>
              <w:t xml:space="preserve"> и характеристики</w:t>
            </w:r>
            <w:r w:rsidRPr="00C673A1">
              <w:rPr>
                <w:rFonts w:ascii="Times New Roman" w:hAnsi="Times New Roman" w:cs="Times New Roman"/>
              </w:rPr>
              <w:t xml:space="preserve"> товара</w:t>
            </w:r>
          </w:p>
        </w:tc>
        <w:tc>
          <w:tcPr>
            <w:tcW w:w="5812" w:type="dxa"/>
            <w:shd w:val="clear" w:color="auto" w:fill="auto"/>
          </w:tcPr>
          <w:p w:rsidR="002709AE" w:rsidRPr="00C673A1" w:rsidRDefault="00F66DA3" w:rsidP="00E14150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С</w:t>
            </w:r>
            <w:r w:rsidR="002709AE" w:rsidRPr="00C673A1">
              <w:rPr>
                <w:rFonts w:ascii="Times New Roman" w:hAnsi="Times New Roman" w:cs="Times New Roman"/>
              </w:rPr>
              <w:t>оответству</w:t>
            </w:r>
            <w:r w:rsidRPr="00C673A1">
              <w:rPr>
                <w:rFonts w:ascii="Times New Roman" w:hAnsi="Times New Roman" w:cs="Times New Roman"/>
              </w:rPr>
              <w:t>ю</w:t>
            </w:r>
            <w:r w:rsidR="002709AE" w:rsidRPr="00C673A1">
              <w:rPr>
                <w:rFonts w:ascii="Times New Roman" w:hAnsi="Times New Roman" w:cs="Times New Roman"/>
              </w:rPr>
              <w:t xml:space="preserve">т требованиям документации о запросе предложений </w:t>
            </w:r>
            <w:r w:rsidR="005A0E39" w:rsidRPr="00C673A1">
              <w:rPr>
                <w:rFonts w:ascii="Times New Roman" w:hAnsi="Times New Roman" w:cs="Times New Roman"/>
              </w:rPr>
              <w:t>№1</w:t>
            </w:r>
            <w:r w:rsidR="00E14150">
              <w:rPr>
                <w:rFonts w:ascii="Times New Roman" w:hAnsi="Times New Roman" w:cs="Times New Roman"/>
              </w:rPr>
              <w:t>30</w:t>
            </w:r>
            <w:r w:rsidR="005A0E39" w:rsidRPr="00C673A1">
              <w:rPr>
                <w:rFonts w:ascii="Times New Roman" w:hAnsi="Times New Roman" w:cs="Times New Roman"/>
              </w:rPr>
              <w:t xml:space="preserve"> от</w:t>
            </w:r>
            <w:r w:rsidR="001075FE" w:rsidRPr="00C673A1">
              <w:rPr>
                <w:rFonts w:ascii="Times New Roman" w:hAnsi="Times New Roman" w:cs="Times New Roman"/>
              </w:rPr>
              <w:t xml:space="preserve"> </w:t>
            </w:r>
            <w:r w:rsidR="00E14150">
              <w:rPr>
                <w:rFonts w:ascii="Times New Roman" w:hAnsi="Times New Roman" w:cs="Times New Roman"/>
              </w:rPr>
              <w:t>04.10.</w:t>
            </w:r>
            <w:r w:rsidR="005A0E39" w:rsidRPr="00C673A1">
              <w:rPr>
                <w:rFonts w:ascii="Times New Roman" w:hAnsi="Times New Roman" w:cs="Times New Roman"/>
              </w:rPr>
              <w:t>2013 г.</w:t>
            </w:r>
          </w:p>
        </w:tc>
      </w:tr>
      <w:tr w:rsidR="00F66DA3" w:rsidRPr="00C673A1" w:rsidTr="00285311">
        <w:trPr>
          <w:trHeight w:val="643"/>
        </w:trPr>
        <w:tc>
          <w:tcPr>
            <w:tcW w:w="4111" w:type="dxa"/>
          </w:tcPr>
          <w:p w:rsidR="00F66DA3" w:rsidRPr="00C673A1" w:rsidRDefault="00F66DA3" w:rsidP="00E14150">
            <w:pPr>
              <w:spacing w:after="120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Количество товара</w:t>
            </w:r>
          </w:p>
        </w:tc>
        <w:tc>
          <w:tcPr>
            <w:tcW w:w="5812" w:type="dxa"/>
            <w:shd w:val="clear" w:color="auto" w:fill="auto"/>
          </w:tcPr>
          <w:p w:rsidR="00F66DA3" w:rsidRPr="00C673A1" w:rsidRDefault="00E14150" w:rsidP="00E14150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Соответствуе</w:t>
            </w:r>
            <w:r w:rsidR="00F66DA3" w:rsidRPr="00C673A1">
              <w:rPr>
                <w:rFonts w:ascii="Times New Roman" w:hAnsi="Times New Roman" w:cs="Times New Roman"/>
              </w:rPr>
              <w:t xml:space="preserve">т требованиям документации о запросе предложений </w:t>
            </w:r>
            <w:r>
              <w:rPr>
                <w:rFonts w:ascii="Times New Roman" w:hAnsi="Times New Roman" w:cs="Times New Roman"/>
              </w:rPr>
              <w:t>№130</w:t>
            </w:r>
            <w:r w:rsidR="00F66DA3" w:rsidRPr="00C673A1">
              <w:rPr>
                <w:rFonts w:ascii="Times New Roman" w:hAnsi="Times New Roman" w:cs="Times New Roman"/>
              </w:rPr>
              <w:t xml:space="preserve"> от</w:t>
            </w:r>
            <w:r w:rsidR="001075FE" w:rsidRPr="00C673A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04.10</w:t>
            </w:r>
            <w:r w:rsidR="00F66DA3" w:rsidRPr="00C673A1">
              <w:rPr>
                <w:rFonts w:ascii="Times New Roman" w:hAnsi="Times New Roman" w:cs="Times New Roman"/>
              </w:rPr>
              <w:t>.2013 г.</w:t>
            </w:r>
          </w:p>
        </w:tc>
      </w:tr>
      <w:tr w:rsidR="002709AE" w:rsidRPr="00C673A1" w:rsidTr="00285311">
        <w:tc>
          <w:tcPr>
            <w:tcW w:w="4111" w:type="dxa"/>
          </w:tcPr>
          <w:p w:rsidR="002709AE" w:rsidRPr="00C673A1" w:rsidRDefault="002709AE" w:rsidP="00E14150">
            <w:pPr>
              <w:spacing w:after="120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 xml:space="preserve">Цена договора, </w:t>
            </w:r>
            <w:r w:rsidRPr="00C673A1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5812" w:type="dxa"/>
            <w:shd w:val="clear" w:color="auto" w:fill="auto"/>
          </w:tcPr>
          <w:p w:rsidR="002709AE" w:rsidRPr="00C673A1" w:rsidRDefault="00E14150" w:rsidP="00E14150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165 000</w:t>
            </w:r>
            <w:r w:rsidR="00A363E4" w:rsidRPr="00C673A1">
              <w:rPr>
                <w:sz w:val="22"/>
                <w:szCs w:val="22"/>
              </w:rPr>
              <w:t>,00</w:t>
            </w:r>
            <w:r w:rsidR="002709AE" w:rsidRPr="00C673A1">
              <w:rPr>
                <w:sz w:val="22"/>
                <w:szCs w:val="22"/>
              </w:rPr>
              <w:t xml:space="preserve"> с учетом НДС</w:t>
            </w:r>
            <w:r>
              <w:rPr>
                <w:sz w:val="22"/>
                <w:szCs w:val="22"/>
              </w:rPr>
              <w:t xml:space="preserve"> 18 %</w:t>
            </w:r>
          </w:p>
        </w:tc>
      </w:tr>
      <w:tr w:rsidR="002709AE" w:rsidRPr="00C673A1" w:rsidTr="00285311">
        <w:tc>
          <w:tcPr>
            <w:tcW w:w="4111" w:type="dxa"/>
          </w:tcPr>
          <w:p w:rsidR="002709AE" w:rsidRPr="00C673A1" w:rsidRDefault="002709AE" w:rsidP="00E14150">
            <w:pPr>
              <w:spacing w:after="120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 xml:space="preserve">Размер аванса, </w:t>
            </w:r>
            <w:r w:rsidRPr="00C673A1">
              <w:rPr>
                <w:rFonts w:ascii="Times New Roman" w:hAnsi="Times New Roman" w:cs="Times New Roman"/>
                <w:i/>
              </w:rPr>
              <w:t>% от цены договора</w:t>
            </w:r>
          </w:p>
        </w:tc>
        <w:tc>
          <w:tcPr>
            <w:tcW w:w="5812" w:type="dxa"/>
            <w:shd w:val="clear" w:color="auto" w:fill="auto"/>
          </w:tcPr>
          <w:p w:rsidR="002709AE" w:rsidRPr="00C673A1" w:rsidRDefault="00E14150" w:rsidP="00E14150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2709AE" w:rsidRPr="00C673A1">
              <w:rPr>
                <w:sz w:val="22"/>
                <w:szCs w:val="22"/>
              </w:rPr>
              <w:t>%</w:t>
            </w:r>
          </w:p>
        </w:tc>
      </w:tr>
      <w:tr w:rsidR="002709AE" w:rsidRPr="00C673A1" w:rsidTr="00285311">
        <w:tc>
          <w:tcPr>
            <w:tcW w:w="4111" w:type="dxa"/>
          </w:tcPr>
          <w:p w:rsidR="002709AE" w:rsidRPr="00C673A1" w:rsidRDefault="00FC19B4" w:rsidP="00E14150">
            <w:pPr>
              <w:spacing w:after="120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5812" w:type="dxa"/>
            <w:shd w:val="clear" w:color="auto" w:fill="auto"/>
          </w:tcPr>
          <w:p w:rsidR="002709AE" w:rsidRPr="00C673A1" w:rsidRDefault="00E14150" w:rsidP="00E14150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календарных дней с момента поступления предоплаты</w:t>
            </w:r>
          </w:p>
        </w:tc>
      </w:tr>
      <w:tr w:rsidR="002709AE" w:rsidRPr="00C673A1" w:rsidTr="00285311">
        <w:tc>
          <w:tcPr>
            <w:tcW w:w="4111" w:type="dxa"/>
          </w:tcPr>
          <w:p w:rsidR="002709AE" w:rsidRPr="00C673A1" w:rsidRDefault="002709AE" w:rsidP="00E14150">
            <w:pPr>
              <w:spacing w:after="120"/>
              <w:rPr>
                <w:rFonts w:ascii="Times New Roman" w:hAnsi="Times New Roman" w:cs="Times New Roman"/>
              </w:rPr>
            </w:pPr>
            <w:r w:rsidRPr="00C673A1">
              <w:rPr>
                <w:rFonts w:ascii="Times New Roman" w:hAnsi="Times New Roman" w:cs="Times New Roman"/>
              </w:rPr>
              <w:t>Срок предоставления гарантии качества</w:t>
            </w:r>
          </w:p>
        </w:tc>
        <w:tc>
          <w:tcPr>
            <w:tcW w:w="5812" w:type="dxa"/>
            <w:shd w:val="clear" w:color="auto" w:fill="auto"/>
          </w:tcPr>
          <w:p w:rsidR="002709AE" w:rsidRPr="00C673A1" w:rsidRDefault="00BA4884" w:rsidP="00E14150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C673A1">
              <w:rPr>
                <w:sz w:val="22"/>
                <w:szCs w:val="22"/>
              </w:rPr>
              <w:t>12</w:t>
            </w:r>
            <w:r w:rsidR="00F66DA3" w:rsidRPr="00C673A1">
              <w:rPr>
                <w:sz w:val="22"/>
                <w:szCs w:val="22"/>
              </w:rPr>
              <w:t xml:space="preserve"> месяц</w:t>
            </w:r>
            <w:r w:rsidRPr="00C673A1">
              <w:rPr>
                <w:sz w:val="22"/>
                <w:szCs w:val="22"/>
              </w:rPr>
              <w:t>ев</w:t>
            </w:r>
          </w:p>
        </w:tc>
      </w:tr>
    </w:tbl>
    <w:p w:rsidR="002C73AD" w:rsidRPr="00C673A1" w:rsidRDefault="002C73AD" w:rsidP="009A6FD2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C673A1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</w:t>
      </w:r>
      <w:r w:rsidR="00D61D7B" w:rsidRPr="00C673A1">
        <w:rPr>
          <w:sz w:val="22"/>
          <w:szCs w:val="22"/>
        </w:rPr>
        <w:t xml:space="preserve"> в электронной форме</w:t>
      </w:r>
      <w:r w:rsidRPr="00C673A1">
        <w:rPr>
          <w:sz w:val="22"/>
          <w:szCs w:val="22"/>
        </w:rPr>
        <w:t>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3119"/>
        <w:gridCol w:w="3260"/>
        <w:gridCol w:w="2410"/>
      </w:tblGrid>
      <w:tr w:rsidR="002C73AD" w:rsidRPr="00C673A1" w:rsidTr="00E14150">
        <w:trPr>
          <w:trHeight w:val="483"/>
        </w:trPr>
        <w:tc>
          <w:tcPr>
            <w:tcW w:w="1134" w:type="dxa"/>
          </w:tcPr>
          <w:p w:rsidR="002C73AD" w:rsidRPr="00E14150" w:rsidRDefault="002C73AD" w:rsidP="009B76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4150">
              <w:rPr>
                <w:rFonts w:ascii="Times New Roman" w:hAnsi="Times New Roman" w:cs="Times New Roman"/>
                <w:sz w:val="18"/>
                <w:szCs w:val="18"/>
              </w:rPr>
              <w:t>Рег. номер заявки</w:t>
            </w:r>
          </w:p>
        </w:tc>
        <w:tc>
          <w:tcPr>
            <w:tcW w:w="3119" w:type="dxa"/>
          </w:tcPr>
          <w:p w:rsidR="002C73AD" w:rsidRPr="00E14150" w:rsidRDefault="002C73AD" w:rsidP="009B76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4150">
              <w:rPr>
                <w:rFonts w:ascii="Times New Roman" w:hAnsi="Times New Roman" w:cs="Times New Roman"/>
                <w:sz w:val="18"/>
                <w:szCs w:val="18"/>
              </w:rPr>
              <w:t>Наименование участника закупки</w:t>
            </w:r>
          </w:p>
        </w:tc>
        <w:tc>
          <w:tcPr>
            <w:tcW w:w="3260" w:type="dxa"/>
          </w:tcPr>
          <w:p w:rsidR="002C73AD" w:rsidRPr="00E14150" w:rsidRDefault="004209A5" w:rsidP="004209A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4150">
              <w:rPr>
                <w:rFonts w:ascii="Times New Roman" w:hAnsi="Times New Roman" w:cs="Times New Roman"/>
                <w:sz w:val="18"/>
                <w:szCs w:val="18"/>
              </w:rPr>
              <w:t>Единогласное р</w:t>
            </w:r>
            <w:r w:rsidR="002C73AD" w:rsidRPr="00E14150">
              <w:rPr>
                <w:rFonts w:ascii="Times New Roman" w:hAnsi="Times New Roman" w:cs="Times New Roman"/>
                <w:sz w:val="18"/>
                <w:szCs w:val="18"/>
              </w:rPr>
              <w:t>ешение Единой комиссии о допуске/ не допуске участников закупки</w:t>
            </w:r>
          </w:p>
        </w:tc>
        <w:tc>
          <w:tcPr>
            <w:tcW w:w="2410" w:type="dxa"/>
          </w:tcPr>
          <w:p w:rsidR="002C73AD" w:rsidRPr="00E14150" w:rsidRDefault="002C73AD" w:rsidP="009B76A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4150"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</w:t>
            </w:r>
          </w:p>
        </w:tc>
      </w:tr>
      <w:tr w:rsidR="006E7C5D" w:rsidRPr="00C673A1" w:rsidTr="00E14150">
        <w:tc>
          <w:tcPr>
            <w:tcW w:w="1134" w:type="dxa"/>
          </w:tcPr>
          <w:p w:rsidR="006E7C5D" w:rsidRPr="00E14150" w:rsidRDefault="00EF31E9" w:rsidP="00E141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№8894</w:t>
            </w:r>
            <w:r w:rsidR="006E7C5D" w:rsidRPr="00C673A1">
              <w:rPr>
                <w:rFonts w:ascii="Times New Roman" w:hAnsi="Times New Roman" w:cs="Times New Roman"/>
              </w:rPr>
              <w:t>_</w:t>
            </w:r>
            <w:r w:rsidR="006E7C5D">
              <w:rPr>
                <w:rFonts w:ascii="Times New Roman" w:hAnsi="Times New Roman" w:cs="Times New Roman"/>
              </w:rPr>
              <w:t xml:space="preserve"> </w:t>
            </w:r>
            <w:r w:rsidR="006E7C5D" w:rsidRPr="00C673A1">
              <w:rPr>
                <w:rFonts w:ascii="Times New Roman" w:hAnsi="Times New Roman" w:cs="Times New Roman"/>
                <w:lang w:val="en-US"/>
              </w:rPr>
              <w:t>R02</w:t>
            </w:r>
            <w:r w:rsidR="00E14150">
              <w:rPr>
                <w:rFonts w:ascii="Times New Roman" w:hAnsi="Times New Roman" w:cs="Times New Roman"/>
              </w:rPr>
              <w:t>2081</w:t>
            </w:r>
          </w:p>
        </w:tc>
        <w:tc>
          <w:tcPr>
            <w:tcW w:w="3119" w:type="dxa"/>
          </w:tcPr>
          <w:p w:rsidR="006E7C5D" w:rsidRPr="00C673A1" w:rsidRDefault="00E14150" w:rsidP="003D169A">
            <w:pPr>
              <w:jc w:val="center"/>
              <w:rPr>
                <w:rFonts w:ascii="Times New Roman" w:hAnsi="Times New Roman" w:cs="Times New Roman"/>
              </w:rPr>
            </w:pPr>
            <w:r w:rsidRPr="00E14150">
              <w:rPr>
                <w:rFonts w:ascii="Times New Roman" w:hAnsi="Times New Roman" w:cs="Times New Roman"/>
              </w:rPr>
              <w:t>ЗАО «КД «НЭФ»</w:t>
            </w:r>
          </w:p>
        </w:tc>
        <w:tc>
          <w:tcPr>
            <w:tcW w:w="3260" w:type="dxa"/>
          </w:tcPr>
          <w:p w:rsidR="006E7C5D" w:rsidRPr="00205873" w:rsidRDefault="006E7C5D" w:rsidP="00EA24A5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2410" w:type="dxa"/>
          </w:tcPr>
          <w:p w:rsidR="006E7C5D" w:rsidRPr="005912F8" w:rsidRDefault="006E7C5D" w:rsidP="00EA24A5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______</w:t>
            </w:r>
            <w:r>
              <w:rPr>
                <w:rFonts w:ascii="Times New Roman" w:hAnsi="Times New Roman" w:cs="Times New Roman"/>
              </w:rPr>
              <w:t>___</w:t>
            </w:r>
            <w:r w:rsidRPr="009B21B2">
              <w:rPr>
                <w:rFonts w:ascii="Times New Roman" w:hAnsi="Times New Roman" w:cs="Times New Roman"/>
              </w:rPr>
              <w:t>______</w:t>
            </w:r>
          </w:p>
        </w:tc>
      </w:tr>
    </w:tbl>
    <w:p w:rsidR="000A4CB2" w:rsidRPr="00E14150" w:rsidRDefault="000A4CB2" w:rsidP="005F66AB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E14150">
        <w:rPr>
          <w:sz w:val="22"/>
          <w:szCs w:val="22"/>
        </w:rPr>
        <w:t>В результате рассмотрения заявок Единая комиссия по размещению заказов приняла решение:</w:t>
      </w:r>
    </w:p>
    <w:p w:rsidR="000A4CB2" w:rsidRPr="00E14150" w:rsidRDefault="000A4CB2" w:rsidP="005F66AB">
      <w:pPr>
        <w:pStyle w:val="Default"/>
        <w:tabs>
          <w:tab w:val="left" w:pos="284"/>
        </w:tabs>
        <w:spacing w:before="120" w:after="120"/>
        <w:jc w:val="both"/>
        <w:rPr>
          <w:sz w:val="22"/>
          <w:szCs w:val="22"/>
        </w:rPr>
      </w:pPr>
      <w:r w:rsidRPr="00E14150">
        <w:rPr>
          <w:sz w:val="22"/>
          <w:szCs w:val="22"/>
        </w:rPr>
        <w:t xml:space="preserve">- признать запрос предложений </w:t>
      </w:r>
      <w:r w:rsidR="00EF31E9">
        <w:rPr>
          <w:sz w:val="22"/>
          <w:szCs w:val="22"/>
        </w:rPr>
        <w:t xml:space="preserve">в электронной форме </w:t>
      </w:r>
      <w:r w:rsidRPr="00E14150">
        <w:rPr>
          <w:sz w:val="22"/>
          <w:szCs w:val="22"/>
        </w:rPr>
        <w:t>не состоявшимся;</w:t>
      </w:r>
    </w:p>
    <w:p w:rsidR="006E7C5D" w:rsidRPr="00E14150" w:rsidRDefault="000A4CB2" w:rsidP="006E7C5D">
      <w:pPr>
        <w:jc w:val="both"/>
        <w:rPr>
          <w:rFonts w:ascii="Times New Roman" w:hAnsi="Times New Roman" w:cs="Times New Roman"/>
        </w:rPr>
      </w:pPr>
      <w:r w:rsidRPr="00E14150">
        <w:t xml:space="preserve">- </w:t>
      </w:r>
      <w:r w:rsidR="006E7C5D" w:rsidRPr="00E14150">
        <w:rPr>
          <w:rFonts w:ascii="Times New Roman" w:hAnsi="Times New Roman" w:cs="Times New Roman"/>
        </w:rPr>
        <w:t xml:space="preserve">заключить договор </w:t>
      </w:r>
      <w:r w:rsidR="006E7C5D" w:rsidRPr="00E14150">
        <w:rPr>
          <w:rFonts w:ascii="Times New Roman" w:hAnsi="Times New Roman" w:cs="Times New Roman"/>
          <w:b/>
        </w:rPr>
        <w:t xml:space="preserve">на </w:t>
      </w:r>
      <w:r w:rsidR="00E14150">
        <w:rPr>
          <w:rFonts w:ascii="Times New Roman" w:hAnsi="Times New Roman" w:cs="Times New Roman"/>
          <w:b/>
        </w:rPr>
        <w:t xml:space="preserve">поставку </w:t>
      </w:r>
      <w:proofErr w:type="spellStart"/>
      <w:r w:rsidR="00E14150" w:rsidRPr="00E14150">
        <w:rPr>
          <w:rFonts w:ascii="Times New Roman" w:hAnsi="Times New Roman" w:cs="Times New Roman"/>
          <w:b/>
          <w:bCs/>
        </w:rPr>
        <w:t>гейтридеров</w:t>
      </w:r>
      <w:proofErr w:type="spellEnd"/>
      <w:r w:rsidR="006E7C5D" w:rsidRPr="00E14150">
        <w:rPr>
          <w:rFonts w:ascii="Times New Roman" w:hAnsi="Times New Roman" w:cs="Times New Roman"/>
        </w:rPr>
        <w:t xml:space="preserve"> с единственным участником запроса предложений в электронной форме </w:t>
      </w:r>
      <w:r w:rsidR="00E14150" w:rsidRPr="00E14150">
        <w:rPr>
          <w:rFonts w:ascii="Times New Roman" w:hAnsi="Times New Roman" w:cs="Times New Roman"/>
          <w:b/>
        </w:rPr>
        <w:t>ЗАО «КД «НЭФ»</w:t>
      </w:r>
      <w:r w:rsidR="006E7C5D" w:rsidRPr="00E14150">
        <w:rPr>
          <w:rFonts w:ascii="Times New Roman" w:hAnsi="Times New Roman" w:cs="Times New Roman"/>
          <w:b/>
        </w:rPr>
        <w:t xml:space="preserve">, ИНН </w:t>
      </w:r>
      <w:r w:rsidR="00E14150">
        <w:rPr>
          <w:rFonts w:ascii="Times New Roman" w:hAnsi="Times New Roman" w:cs="Times New Roman"/>
          <w:b/>
        </w:rPr>
        <w:t>7715142870</w:t>
      </w:r>
      <w:r w:rsidR="006E7C5D" w:rsidRPr="00E14150">
        <w:rPr>
          <w:rFonts w:ascii="Times New Roman" w:hAnsi="Times New Roman" w:cs="Times New Roman"/>
        </w:rPr>
        <w:t xml:space="preserve"> на условиях, указанных в его заявке №</w:t>
      </w:r>
      <w:r w:rsidR="000272F1">
        <w:rPr>
          <w:rFonts w:ascii="Times New Roman" w:hAnsi="Times New Roman" w:cs="Times New Roman"/>
        </w:rPr>
        <w:t>8894</w:t>
      </w:r>
      <w:r w:rsidR="006E7C5D" w:rsidRPr="00E14150">
        <w:rPr>
          <w:rFonts w:ascii="Times New Roman" w:hAnsi="Times New Roman" w:cs="Times New Roman"/>
        </w:rPr>
        <w:t>_</w:t>
      </w:r>
      <w:r w:rsidR="006E7C5D" w:rsidRPr="00E14150">
        <w:rPr>
          <w:rFonts w:ascii="Times New Roman" w:hAnsi="Times New Roman" w:cs="Times New Roman"/>
          <w:lang w:val="en-US"/>
        </w:rPr>
        <w:t>R</w:t>
      </w:r>
      <w:r w:rsidR="006E7C5D" w:rsidRPr="00E14150">
        <w:rPr>
          <w:rFonts w:ascii="Times New Roman" w:hAnsi="Times New Roman" w:cs="Times New Roman"/>
        </w:rPr>
        <w:t>02</w:t>
      </w:r>
      <w:r w:rsidR="00E14150">
        <w:rPr>
          <w:rFonts w:ascii="Times New Roman" w:hAnsi="Times New Roman" w:cs="Times New Roman"/>
        </w:rPr>
        <w:t>2081</w:t>
      </w:r>
      <w:r w:rsidR="006E7C5D" w:rsidRPr="00E14150">
        <w:rPr>
          <w:rFonts w:ascii="Times New Roman" w:hAnsi="Times New Roman" w:cs="Times New Roman"/>
        </w:rPr>
        <w:t xml:space="preserve"> и документации о запросе пре</w:t>
      </w:r>
      <w:bookmarkStart w:id="0" w:name="_GoBack"/>
      <w:bookmarkEnd w:id="0"/>
      <w:r w:rsidR="006E7C5D" w:rsidRPr="00E14150">
        <w:rPr>
          <w:rFonts w:ascii="Times New Roman" w:hAnsi="Times New Roman" w:cs="Times New Roman"/>
        </w:rPr>
        <w:t xml:space="preserve">дложений </w:t>
      </w:r>
      <w:r w:rsidR="00E14150">
        <w:rPr>
          <w:rFonts w:ascii="Times New Roman" w:hAnsi="Times New Roman" w:cs="Times New Roman"/>
        </w:rPr>
        <w:t>№130</w:t>
      </w:r>
      <w:r w:rsidR="006E7C5D" w:rsidRPr="00E14150">
        <w:rPr>
          <w:rFonts w:ascii="Times New Roman" w:hAnsi="Times New Roman" w:cs="Times New Roman"/>
        </w:rPr>
        <w:t xml:space="preserve"> от </w:t>
      </w:r>
      <w:r w:rsidR="00E14150">
        <w:rPr>
          <w:rFonts w:ascii="Times New Roman" w:hAnsi="Times New Roman" w:cs="Times New Roman"/>
        </w:rPr>
        <w:t>04.10.</w:t>
      </w:r>
      <w:r w:rsidR="006E7C5D" w:rsidRPr="00E14150">
        <w:rPr>
          <w:rFonts w:ascii="Times New Roman" w:hAnsi="Times New Roman" w:cs="Times New Roman"/>
        </w:rPr>
        <w:t>2013 г.</w:t>
      </w:r>
    </w:p>
    <w:p w:rsidR="002018D5" w:rsidRPr="00E14150" w:rsidRDefault="002018D5" w:rsidP="005F66AB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E14150">
        <w:rPr>
          <w:sz w:val="22"/>
          <w:szCs w:val="22"/>
        </w:rPr>
        <w:t>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2018D5" w:rsidRPr="00E14150" w:rsidTr="00285311">
        <w:tc>
          <w:tcPr>
            <w:tcW w:w="4500" w:type="dxa"/>
          </w:tcPr>
          <w:p w:rsidR="002018D5" w:rsidRPr="00E14150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0" w:hanging="108"/>
              <w:rPr>
                <w:rFonts w:ascii="Times New Roman" w:hAnsi="Times New Roman"/>
              </w:rPr>
            </w:pPr>
            <w:r w:rsidRPr="00E14150">
              <w:rPr>
                <w:rFonts w:ascii="Times New Roman" w:hAnsi="Times New Roman"/>
              </w:rPr>
              <w:t>Председатель Единой комиссии:</w:t>
            </w:r>
          </w:p>
          <w:p w:rsidR="002018D5" w:rsidRPr="00E14150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2018D5" w:rsidRPr="00E14150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-108"/>
              <w:jc w:val="both"/>
              <w:rPr>
                <w:rFonts w:ascii="Times New Roman" w:hAnsi="Times New Roman"/>
              </w:rPr>
            </w:pPr>
            <w:r w:rsidRPr="00E14150">
              <w:rPr>
                <w:rFonts w:ascii="Times New Roman" w:hAnsi="Times New Roman"/>
              </w:rPr>
              <w:t>Члены Единой комиссии:</w:t>
            </w:r>
          </w:p>
          <w:p w:rsidR="002018D5" w:rsidRPr="00E14150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2018D5" w:rsidRPr="00E14150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2018D5" w:rsidRPr="00E14150" w:rsidRDefault="002018D5" w:rsidP="00285311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2018D5" w:rsidRPr="00E14150" w:rsidRDefault="002018D5" w:rsidP="00285311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E14150">
              <w:rPr>
                <w:rFonts w:ascii="Times New Roman" w:hAnsi="Times New Roman"/>
              </w:rPr>
              <w:t>_____________________ А.М. Майоров</w:t>
            </w:r>
          </w:p>
          <w:p w:rsidR="002018D5" w:rsidRPr="00E14150" w:rsidRDefault="00E14150" w:rsidP="00285311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vertAlign w:val="superscript"/>
              </w:rPr>
              <w:t xml:space="preserve">     </w:t>
            </w:r>
            <w:r w:rsidR="002018D5" w:rsidRPr="00E14150">
              <w:rPr>
                <w:rFonts w:ascii="Times New Roman" w:hAnsi="Times New Roman"/>
                <w:i/>
                <w:vertAlign w:val="superscript"/>
              </w:rPr>
              <w:t xml:space="preserve">    (Подпись)                                   (Фамилия, Имя, Отчество)</w:t>
            </w:r>
          </w:p>
          <w:p w:rsidR="002018D5" w:rsidRPr="00E14150" w:rsidRDefault="002018D5" w:rsidP="00285311">
            <w:pPr>
              <w:pStyle w:val="a8"/>
              <w:ind w:left="0"/>
              <w:rPr>
                <w:rFonts w:ascii="Times New Roman" w:hAnsi="Times New Roman"/>
              </w:rPr>
            </w:pPr>
            <w:r w:rsidRPr="00E14150">
              <w:rPr>
                <w:rFonts w:ascii="Times New Roman" w:hAnsi="Times New Roman"/>
              </w:rPr>
              <w:t>_____________________Н.П. Орешков</w:t>
            </w:r>
          </w:p>
          <w:p w:rsidR="002018D5" w:rsidRPr="00E14150" w:rsidRDefault="002018D5" w:rsidP="00285311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E14150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E12E2D" w:rsidRPr="00E14150" w:rsidRDefault="00E12E2D" w:rsidP="00E12E2D">
            <w:pPr>
              <w:pStyle w:val="a8"/>
              <w:ind w:left="0"/>
              <w:rPr>
                <w:rFonts w:ascii="Times New Roman" w:hAnsi="Times New Roman"/>
              </w:rPr>
            </w:pPr>
            <w:r w:rsidRPr="00E14150">
              <w:rPr>
                <w:rFonts w:ascii="Times New Roman" w:hAnsi="Times New Roman"/>
              </w:rPr>
              <w:t>_____________________</w:t>
            </w:r>
            <w:r w:rsidR="00E14150">
              <w:rPr>
                <w:rFonts w:ascii="Times New Roman" w:hAnsi="Times New Roman"/>
              </w:rPr>
              <w:t xml:space="preserve">С.Ю. </w:t>
            </w:r>
            <w:proofErr w:type="spellStart"/>
            <w:r w:rsidR="00E14150">
              <w:rPr>
                <w:rFonts w:ascii="Times New Roman" w:hAnsi="Times New Roman"/>
              </w:rPr>
              <w:t>Бывалин</w:t>
            </w:r>
            <w:proofErr w:type="spellEnd"/>
          </w:p>
          <w:p w:rsidR="00E12E2D" w:rsidRPr="00E14150" w:rsidRDefault="00E12E2D" w:rsidP="00E12E2D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E14150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2018D5" w:rsidRPr="00E14150" w:rsidRDefault="00613290" w:rsidP="00285311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E14150">
              <w:rPr>
                <w:rFonts w:ascii="Times New Roman" w:hAnsi="Times New Roman"/>
              </w:rPr>
              <w:t xml:space="preserve"> </w:t>
            </w:r>
            <w:r w:rsidR="002018D5" w:rsidRPr="00E14150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="002018D5" w:rsidRPr="00E14150">
              <w:rPr>
                <w:rFonts w:ascii="Times New Roman" w:hAnsi="Times New Roman"/>
              </w:rPr>
              <w:t>Онкурова</w:t>
            </w:r>
            <w:proofErr w:type="spellEnd"/>
          </w:p>
          <w:p w:rsidR="002018D5" w:rsidRPr="00E14150" w:rsidRDefault="00E14150" w:rsidP="00285311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>
              <w:rPr>
                <w:rFonts w:ascii="Times New Roman" w:hAnsi="Times New Roman"/>
                <w:i/>
                <w:vertAlign w:val="superscript"/>
              </w:rPr>
              <w:t xml:space="preserve">       </w:t>
            </w:r>
            <w:r w:rsidR="002018D5" w:rsidRPr="00E14150">
              <w:rPr>
                <w:rFonts w:ascii="Times New Roman" w:hAnsi="Times New Roman"/>
                <w:i/>
                <w:vertAlign w:val="superscript"/>
              </w:rPr>
              <w:t xml:space="preserve">  (Подпись)                                   (Фамилия, Имя, Отчество)</w:t>
            </w:r>
          </w:p>
        </w:tc>
      </w:tr>
    </w:tbl>
    <w:p w:rsidR="00E14150" w:rsidRPr="00E14150" w:rsidRDefault="00E14150" w:rsidP="00E14150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</w:t>
      </w:r>
      <w:r w:rsidRPr="00E14150">
        <w:rPr>
          <w:rFonts w:ascii="Times New Roman" w:hAnsi="Times New Roman"/>
        </w:rPr>
        <w:t xml:space="preserve">_____________________О.В. </w:t>
      </w:r>
      <w:proofErr w:type="spellStart"/>
      <w:r w:rsidRPr="00E14150">
        <w:rPr>
          <w:rFonts w:ascii="Times New Roman" w:hAnsi="Times New Roman"/>
        </w:rPr>
        <w:t>Рау</w:t>
      </w:r>
      <w:proofErr w:type="spellEnd"/>
    </w:p>
    <w:p w:rsidR="00E14150" w:rsidRPr="00E14150" w:rsidRDefault="00E14150" w:rsidP="00E14150">
      <w:pPr>
        <w:pStyle w:val="a8"/>
        <w:tabs>
          <w:tab w:val="left" w:pos="-22"/>
          <w:tab w:val="left" w:pos="496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>
        <w:rPr>
          <w:rFonts w:ascii="Times New Roman" w:hAnsi="Times New Roman"/>
          <w:i/>
          <w:vertAlign w:val="superscript"/>
        </w:rPr>
        <w:t xml:space="preserve">                                                      </w:t>
      </w:r>
      <w:r w:rsidRPr="00E14150">
        <w:rPr>
          <w:rFonts w:ascii="Times New Roman" w:hAnsi="Times New Roman"/>
          <w:i/>
          <w:vertAlign w:val="superscript"/>
        </w:rPr>
        <w:t xml:space="preserve"> </w:t>
      </w:r>
      <w:r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</w:t>
      </w:r>
      <w:r w:rsidRPr="00E14150">
        <w:rPr>
          <w:rFonts w:ascii="Times New Roman" w:hAnsi="Times New Roman"/>
          <w:i/>
          <w:vertAlign w:val="superscript"/>
        </w:rPr>
        <w:t>(Подпись)                                   (Фамилия, Имя, Отчество)</w:t>
      </w:r>
    </w:p>
    <w:p w:rsidR="002018D5" w:rsidRPr="00E14150" w:rsidRDefault="002018D5" w:rsidP="002018D5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2018D5" w:rsidRPr="00E14150" w:rsidRDefault="00E14150" w:rsidP="002018D5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>
        <w:rPr>
          <w:rFonts w:ascii="Times New Roman" w:hAnsi="Times New Roman"/>
        </w:rPr>
        <w:t>Г</w:t>
      </w:r>
      <w:r w:rsidR="002018D5" w:rsidRPr="00E14150">
        <w:rPr>
          <w:rFonts w:ascii="Times New Roman" w:hAnsi="Times New Roman"/>
        </w:rPr>
        <w:t>енеральн</w:t>
      </w:r>
      <w:r>
        <w:rPr>
          <w:rFonts w:ascii="Times New Roman" w:hAnsi="Times New Roman"/>
        </w:rPr>
        <w:t>ый</w:t>
      </w:r>
      <w:r w:rsidR="002018D5" w:rsidRPr="00E14150">
        <w:rPr>
          <w:rFonts w:ascii="Times New Roman" w:hAnsi="Times New Roman"/>
        </w:rPr>
        <w:t xml:space="preserve"> директор ОАО «Омский аэропорт»: _____________________ </w:t>
      </w:r>
      <w:r w:rsidR="00D53E97">
        <w:rPr>
          <w:rFonts w:ascii="Times New Roman" w:hAnsi="Times New Roman"/>
        </w:rPr>
        <w:t>М.Л. Берман</w:t>
      </w:r>
    </w:p>
    <w:p w:rsidR="002018D5" w:rsidRPr="00E14150" w:rsidRDefault="002018D5" w:rsidP="002018D5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E14150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2018D5" w:rsidRPr="00E14150" w:rsidRDefault="002018D5" w:rsidP="002018D5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E14150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E14150">
        <w:rPr>
          <w:rFonts w:ascii="Times New Roman" w:hAnsi="Times New Roman"/>
        </w:rPr>
        <w:t>Онкурова</w:t>
      </w:r>
      <w:proofErr w:type="spellEnd"/>
    </w:p>
    <w:p w:rsidR="002018D5" w:rsidRPr="00E14150" w:rsidRDefault="002018D5" w:rsidP="00EC62A3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vertAlign w:val="superscript"/>
        </w:rPr>
      </w:pPr>
      <w:r w:rsidRPr="00E14150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sectPr w:rsidR="002018D5" w:rsidRPr="00E14150" w:rsidSect="00B705A9">
      <w:pgSz w:w="11906" w:h="16838"/>
      <w:pgMar w:top="709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cs="Symbol"/>
      </w:rPr>
    </w:lvl>
    <w:lvl w:ilvl="1">
      <w:start w:val="1"/>
      <w:numFmt w:val="bullet"/>
      <w:lvlText w:val=""/>
      <w:lvlJc w:val="left"/>
      <w:pPr>
        <w:tabs>
          <w:tab w:val="num" w:pos="1713"/>
        </w:tabs>
        <w:ind w:left="1713" w:hanging="360"/>
      </w:pPr>
      <w:rPr>
        <w:rFonts w:ascii="Wingdings" w:hAnsi="Wingdings" w:cs="Courier New"/>
      </w:rPr>
    </w:lvl>
    <w:lvl w:ilvl="2">
      <w:start w:val="1"/>
      <w:numFmt w:val="bullet"/>
      <w:lvlText w:val=""/>
      <w:lvlJc w:val="left"/>
      <w:pPr>
        <w:tabs>
          <w:tab w:val="num" w:pos="2073"/>
        </w:tabs>
        <w:ind w:left="2073" w:hanging="360"/>
      </w:pPr>
      <w:rPr>
        <w:rFonts w:ascii="Wingdings" w:hAnsi="Wingdings" w:cs="Courier New"/>
      </w:rPr>
    </w:lvl>
    <w:lvl w:ilvl="3">
      <w:start w:val="1"/>
      <w:numFmt w:val="bullet"/>
      <w:lvlText w:val=""/>
      <w:lvlJc w:val="left"/>
      <w:pPr>
        <w:tabs>
          <w:tab w:val="num" w:pos="2433"/>
        </w:tabs>
        <w:ind w:left="2433" w:hanging="360"/>
      </w:pPr>
      <w:rPr>
        <w:rFonts w:ascii="Wingdings" w:hAnsi="Wingdings" w:cs="Courier New"/>
      </w:rPr>
    </w:lvl>
    <w:lvl w:ilvl="4">
      <w:start w:val="1"/>
      <w:numFmt w:val="bullet"/>
      <w:lvlText w:val=""/>
      <w:lvlJc w:val="left"/>
      <w:pPr>
        <w:tabs>
          <w:tab w:val="num" w:pos="2793"/>
        </w:tabs>
        <w:ind w:left="2793" w:hanging="360"/>
      </w:pPr>
      <w:rPr>
        <w:rFonts w:ascii="Wingdings" w:hAnsi="Wingdings" w:cs="Courier New"/>
      </w:rPr>
    </w:lvl>
    <w:lvl w:ilvl="5">
      <w:start w:val="1"/>
      <w:numFmt w:val="bullet"/>
      <w:lvlText w:val=""/>
      <w:lvlJc w:val="left"/>
      <w:pPr>
        <w:tabs>
          <w:tab w:val="num" w:pos="3153"/>
        </w:tabs>
        <w:ind w:left="3153" w:hanging="360"/>
      </w:pPr>
      <w:rPr>
        <w:rFonts w:ascii="Wingdings" w:hAnsi="Wingdings" w:cs="Courier New"/>
      </w:rPr>
    </w:lvl>
    <w:lvl w:ilvl="6">
      <w:start w:val="1"/>
      <w:numFmt w:val="bullet"/>
      <w:lvlText w:val=""/>
      <w:lvlJc w:val="left"/>
      <w:pPr>
        <w:tabs>
          <w:tab w:val="num" w:pos="3513"/>
        </w:tabs>
        <w:ind w:left="3513" w:hanging="360"/>
      </w:pPr>
      <w:rPr>
        <w:rFonts w:ascii="Wingdings" w:hAnsi="Wingdings" w:cs="Courier New"/>
      </w:rPr>
    </w:lvl>
    <w:lvl w:ilvl="7">
      <w:start w:val="1"/>
      <w:numFmt w:val="bullet"/>
      <w:lvlText w:val=""/>
      <w:lvlJc w:val="left"/>
      <w:pPr>
        <w:tabs>
          <w:tab w:val="num" w:pos="3873"/>
        </w:tabs>
        <w:ind w:left="3873" w:hanging="360"/>
      </w:pPr>
      <w:rPr>
        <w:rFonts w:ascii="Wingdings" w:hAnsi="Wingdings" w:cs="Courier New"/>
      </w:rPr>
    </w:lvl>
    <w:lvl w:ilvl="8">
      <w:start w:val="1"/>
      <w:numFmt w:val="bullet"/>
      <w:lvlText w:val=""/>
      <w:lvlJc w:val="left"/>
      <w:pPr>
        <w:tabs>
          <w:tab w:val="num" w:pos="4233"/>
        </w:tabs>
        <w:ind w:left="4233" w:hanging="360"/>
      </w:pPr>
      <w:rPr>
        <w:rFonts w:ascii="Wingdings" w:hAnsi="Wingdings" w:cs="Courier New"/>
      </w:rPr>
    </w:lvl>
  </w:abstractNum>
  <w:abstractNum w:abstractNumId="3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4">
    <w:nsid w:val="08891E44"/>
    <w:multiLevelType w:val="hybridMultilevel"/>
    <w:tmpl w:val="6F44DE0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>
    <w:nsid w:val="0CC87567"/>
    <w:multiLevelType w:val="hybridMultilevel"/>
    <w:tmpl w:val="80B63DFA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2E46CB"/>
    <w:multiLevelType w:val="multilevel"/>
    <w:tmpl w:val="429A6FC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8">
    <w:nsid w:val="16B145A0"/>
    <w:multiLevelType w:val="hybridMultilevel"/>
    <w:tmpl w:val="BA24B0D0"/>
    <w:lvl w:ilvl="0" w:tplc="F01634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B640AD6"/>
    <w:multiLevelType w:val="hybridMultilevel"/>
    <w:tmpl w:val="AE0EC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20180D"/>
    <w:multiLevelType w:val="hybridMultilevel"/>
    <w:tmpl w:val="C55E30DC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64464C"/>
    <w:multiLevelType w:val="hybridMultilevel"/>
    <w:tmpl w:val="21681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8D7A28"/>
    <w:multiLevelType w:val="hybridMultilevel"/>
    <w:tmpl w:val="5BFE9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15">
    <w:nsid w:val="50DD6711"/>
    <w:multiLevelType w:val="hybridMultilevel"/>
    <w:tmpl w:val="84C61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C95A72"/>
    <w:multiLevelType w:val="hybridMultilevel"/>
    <w:tmpl w:val="125485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B71051"/>
    <w:multiLevelType w:val="hybridMultilevel"/>
    <w:tmpl w:val="38544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CB7D0D"/>
    <w:multiLevelType w:val="hybridMultilevel"/>
    <w:tmpl w:val="3E686800"/>
    <w:lvl w:ilvl="0" w:tplc="F016346A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0"/>
  </w:num>
  <w:num w:numId="5">
    <w:abstractNumId w:val="13"/>
  </w:num>
  <w:num w:numId="6">
    <w:abstractNumId w:val="9"/>
  </w:num>
  <w:num w:numId="7">
    <w:abstractNumId w:val="12"/>
  </w:num>
  <w:num w:numId="8">
    <w:abstractNumId w:val="6"/>
  </w:num>
  <w:num w:numId="9">
    <w:abstractNumId w:val="8"/>
  </w:num>
  <w:num w:numId="10">
    <w:abstractNumId w:val="14"/>
  </w:num>
  <w:num w:numId="11">
    <w:abstractNumId w:val="15"/>
  </w:num>
  <w:num w:numId="12">
    <w:abstractNumId w:val="11"/>
  </w:num>
  <w:num w:numId="13">
    <w:abstractNumId w:val="17"/>
  </w:num>
  <w:num w:numId="14">
    <w:abstractNumId w:val="0"/>
  </w:num>
  <w:num w:numId="15">
    <w:abstractNumId w:val="1"/>
  </w:num>
  <w:num w:numId="16">
    <w:abstractNumId w:val="2"/>
  </w:num>
  <w:num w:numId="17">
    <w:abstractNumId w:val="7"/>
  </w:num>
  <w:num w:numId="18">
    <w:abstractNumId w:val="18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D4"/>
    <w:rsid w:val="00001863"/>
    <w:rsid w:val="00003022"/>
    <w:rsid w:val="00012EAB"/>
    <w:rsid w:val="00014C44"/>
    <w:rsid w:val="00020C47"/>
    <w:rsid w:val="00020E25"/>
    <w:rsid w:val="000272F1"/>
    <w:rsid w:val="00034D7C"/>
    <w:rsid w:val="000450D9"/>
    <w:rsid w:val="000568C7"/>
    <w:rsid w:val="00064062"/>
    <w:rsid w:val="000667B7"/>
    <w:rsid w:val="00077BA7"/>
    <w:rsid w:val="00090DCA"/>
    <w:rsid w:val="00093481"/>
    <w:rsid w:val="00093DC3"/>
    <w:rsid w:val="000A4CB2"/>
    <w:rsid w:val="000B7033"/>
    <w:rsid w:val="000C702A"/>
    <w:rsid w:val="000F0D01"/>
    <w:rsid w:val="000F426E"/>
    <w:rsid w:val="001075FE"/>
    <w:rsid w:val="001131DA"/>
    <w:rsid w:val="0011421A"/>
    <w:rsid w:val="001441CC"/>
    <w:rsid w:val="00162E70"/>
    <w:rsid w:val="0017308E"/>
    <w:rsid w:val="00176D46"/>
    <w:rsid w:val="00177214"/>
    <w:rsid w:val="00177675"/>
    <w:rsid w:val="0018440C"/>
    <w:rsid w:val="00184494"/>
    <w:rsid w:val="001B2296"/>
    <w:rsid w:val="001B4D47"/>
    <w:rsid w:val="001C5516"/>
    <w:rsid w:val="001F3454"/>
    <w:rsid w:val="001F4B6F"/>
    <w:rsid w:val="002018D5"/>
    <w:rsid w:val="00205AF0"/>
    <w:rsid w:val="002178AA"/>
    <w:rsid w:val="002209E3"/>
    <w:rsid w:val="00246AD2"/>
    <w:rsid w:val="0025440E"/>
    <w:rsid w:val="0026327F"/>
    <w:rsid w:val="00265DEE"/>
    <w:rsid w:val="002670FB"/>
    <w:rsid w:val="002709AE"/>
    <w:rsid w:val="00277A8C"/>
    <w:rsid w:val="00291E3B"/>
    <w:rsid w:val="00295198"/>
    <w:rsid w:val="002A299C"/>
    <w:rsid w:val="002C170C"/>
    <w:rsid w:val="002C2175"/>
    <w:rsid w:val="002C3505"/>
    <w:rsid w:val="002C73AD"/>
    <w:rsid w:val="002D22CF"/>
    <w:rsid w:val="002E5CB3"/>
    <w:rsid w:val="002F0AB3"/>
    <w:rsid w:val="002F318E"/>
    <w:rsid w:val="00322627"/>
    <w:rsid w:val="00363552"/>
    <w:rsid w:val="00380111"/>
    <w:rsid w:val="003850D0"/>
    <w:rsid w:val="00397828"/>
    <w:rsid w:val="003B7DD1"/>
    <w:rsid w:val="003C2B37"/>
    <w:rsid w:val="003C4A15"/>
    <w:rsid w:val="003C5DEC"/>
    <w:rsid w:val="003D169A"/>
    <w:rsid w:val="003D5320"/>
    <w:rsid w:val="003F583F"/>
    <w:rsid w:val="00406279"/>
    <w:rsid w:val="0041127A"/>
    <w:rsid w:val="004209A5"/>
    <w:rsid w:val="00446043"/>
    <w:rsid w:val="0046645A"/>
    <w:rsid w:val="004751D5"/>
    <w:rsid w:val="00483FAF"/>
    <w:rsid w:val="0048486F"/>
    <w:rsid w:val="004972BE"/>
    <w:rsid w:val="004A04F7"/>
    <w:rsid w:val="004B6A40"/>
    <w:rsid w:val="004C2BB4"/>
    <w:rsid w:val="004C4C3C"/>
    <w:rsid w:val="004C70C1"/>
    <w:rsid w:val="004E5C56"/>
    <w:rsid w:val="004E6D43"/>
    <w:rsid w:val="004F2DE1"/>
    <w:rsid w:val="004F668E"/>
    <w:rsid w:val="00501B7D"/>
    <w:rsid w:val="005075AD"/>
    <w:rsid w:val="00523450"/>
    <w:rsid w:val="00525B2F"/>
    <w:rsid w:val="0053248A"/>
    <w:rsid w:val="00536590"/>
    <w:rsid w:val="00540A77"/>
    <w:rsid w:val="005473B0"/>
    <w:rsid w:val="00554F19"/>
    <w:rsid w:val="005569BB"/>
    <w:rsid w:val="005653F4"/>
    <w:rsid w:val="005A0E39"/>
    <w:rsid w:val="005A2CD2"/>
    <w:rsid w:val="005A3980"/>
    <w:rsid w:val="005D0C51"/>
    <w:rsid w:val="005D1B2B"/>
    <w:rsid w:val="005D46AB"/>
    <w:rsid w:val="005D6F05"/>
    <w:rsid w:val="005F66AB"/>
    <w:rsid w:val="00607AB8"/>
    <w:rsid w:val="00613290"/>
    <w:rsid w:val="00617F7E"/>
    <w:rsid w:val="00625D56"/>
    <w:rsid w:val="00630439"/>
    <w:rsid w:val="00632A1F"/>
    <w:rsid w:val="006403A2"/>
    <w:rsid w:val="006472E3"/>
    <w:rsid w:val="0065417D"/>
    <w:rsid w:val="006570BA"/>
    <w:rsid w:val="00667EAE"/>
    <w:rsid w:val="00691198"/>
    <w:rsid w:val="006951F5"/>
    <w:rsid w:val="006A065A"/>
    <w:rsid w:val="006A4991"/>
    <w:rsid w:val="006A4AF9"/>
    <w:rsid w:val="006C2D36"/>
    <w:rsid w:val="006C2F39"/>
    <w:rsid w:val="006C626A"/>
    <w:rsid w:val="006C636E"/>
    <w:rsid w:val="006D034A"/>
    <w:rsid w:val="006E477C"/>
    <w:rsid w:val="006E7C5D"/>
    <w:rsid w:val="006F0E3A"/>
    <w:rsid w:val="006F2A3E"/>
    <w:rsid w:val="00700105"/>
    <w:rsid w:val="00712228"/>
    <w:rsid w:val="00763531"/>
    <w:rsid w:val="00765CBE"/>
    <w:rsid w:val="00784D0F"/>
    <w:rsid w:val="00786D86"/>
    <w:rsid w:val="00791622"/>
    <w:rsid w:val="007B6025"/>
    <w:rsid w:val="007E058F"/>
    <w:rsid w:val="007E2C2F"/>
    <w:rsid w:val="008035F1"/>
    <w:rsid w:val="00803E14"/>
    <w:rsid w:val="00804FD2"/>
    <w:rsid w:val="00816A17"/>
    <w:rsid w:val="008319C8"/>
    <w:rsid w:val="00832E52"/>
    <w:rsid w:val="0083592F"/>
    <w:rsid w:val="00841CEF"/>
    <w:rsid w:val="00855F72"/>
    <w:rsid w:val="00866025"/>
    <w:rsid w:val="00875300"/>
    <w:rsid w:val="00881231"/>
    <w:rsid w:val="00882A08"/>
    <w:rsid w:val="0088545A"/>
    <w:rsid w:val="008C23F3"/>
    <w:rsid w:val="008C7D6F"/>
    <w:rsid w:val="008D4FC8"/>
    <w:rsid w:val="0090556E"/>
    <w:rsid w:val="00926F61"/>
    <w:rsid w:val="00935085"/>
    <w:rsid w:val="009350BE"/>
    <w:rsid w:val="0093573A"/>
    <w:rsid w:val="00942013"/>
    <w:rsid w:val="009441D9"/>
    <w:rsid w:val="00956924"/>
    <w:rsid w:val="0095711E"/>
    <w:rsid w:val="009717A7"/>
    <w:rsid w:val="009754D8"/>
    <w:rsid w:val="00977F79"/>
    <w:rsid w:val="00990B78"/>
    <w:rsid w:val="00994612"/>
    <w:rsid w:val="0099508C"/>
    <w:rsid w:val="009A14AF"/>
    <w:rsid w:val="009A23E9"/>
    <w:rsid w:val="009A3D39"/>
    <w:rsid w:val="009A6FD2"/>
    <w:rsid w:val="009B3E9E"/>
    <w:rsid w:val="009B76A4"/>
    <w:rsid w:val="009C1399"/>
    <w:rsid w:val="009C1E24"/>
    <w:rsid w:val="009E2070"/>
    <w:rsid w:val="009F2987"/>
    <w:rsid w:val="009F4305"/>
    <w:rsid w:val="00A1170B"/>
    <w:rsid w:val="00A15E5D"/>
    <w:rsid w:val="00A20555"/>
    <w:rsid w:val="00A329F6"/>
    <w:rsid w:val="00A363E4"/>
    <w:rsid w:val="00A376C0"/>
    <w:rsid w:val="00A4149C"/>
    <w:rsid w:val="00A505AB"/>
    <w:rsid w:val="00A51B89"/>
    <w:rsid w:val="00A544BF"/>
    <w:rsid w:val="00A66D78"/>
    <w:rsid w:val="00A947D0"/>
    <w:rsid w:val="00AC3F4B"/>
    <w:rsid w:val="00AC62C5"/>
    <w:rsid w:val="00AD2F15"/>
    <w:rsid w:val="00AD351E"/>
    <w:rsid w:val="00AF26F3"/>
    <w:rsid w:val="00B01A62"/>
    <w:rsid w:val="00B02A01"/>
    <w:rsid w:val="00B14185"/>
    <w:rsid w:val="00B22AB5"/>
    <w:rsid w:val="00B36811"/>
    <w:rsid w:val="00B372E4"/>
    <w:rsid w:val="00B47509"/>
    <w:rsid w:val="00B502B9"/>
    <w:rsid w:val="00B530D4"/>
    <w:rsid w:val="00B53547"/>
    <w:rsid w:val="00B55FA5"/>
    <w:rsid w:val="00B57C26"/>
    <w:rsid w:val="00B62FFC"/>
    <w:rsid w:val="00B705A9"/>
    <w:rsid w:val="00B80AF7"/>
    <w:rsid w:val="00B85056"/>
    <w:rsid w:val="00B93431"/>
    <w:rsid w:val="00B93AD2"/>
    <w:rsid w:val="00BA36F1"/>
    <w:rsid w:val="00BA4884"/>
    <w:rsid w:val="00BB6AB4"/>
    <w:rsid w:val="00BD031B"/>
    <w:rsid w:val="00BD7352"/>
    <w:rsid w:val="00BF1E85"/>
    <w:rsid w:val="00BF3AF8"/>
    <w:rsid w:val="00BF77B9"/>
    <w:rsid w:val="00C03B4C"/>
    <w:rsid w:val="00C26AFB"/>
    <w:rsid w:val="00C35A4F"/>
    <w:rsid w:val="00C425A6"/>
    <w:rsid w:val="00C62C20"/>
    <w:rsid w:val="00C673A1"/>
    <w:rsid w:val="00C6791E"/>
    <w:rsid w:val="00C83A20"/>
    <w:rsid w:val="00C925C3"/>
    <w:rsid w:val="00CA77C8"/>
    <w:rsid w:val="00CB5726"/>
    <w:rsid w:val="00CE6233"/>
    <w:rsid w:val="00CE6BBB"/>
    <w:rsid w:val="00CF05F1"/>
    <w:rsid w:val="00D01E49"/>
    <w:rsid w:val="00D17CD9"/>
    <w:rsid w:val="00D37808"/>
    <w:rsid w:val="00D458B3"/>
    <w:rsid w:val="00D53E97"/>
    <w:rsid w:val="00D541C6"/>
    <w:rsid w:val="00D57E8C"/>
    <w:rsid w:val="00D61D7B"/>
    <w:rsid w:val="00D64D17"/>
    <w:rsid w:val="00D77FD4"/>
    <w:rsid w:val="00D81FB7"/>
    <w:rsid w:val="00D826BF"/>
    <w:rsid w:val="00D82DDE"/>
    <w:rsid w:val="00D916F8"/>
    <w:rsid w:val="00D95E80"/>
    <w:rsid w:val="00DA1F82"/>
    <w:rsid w:val="00DB3076"/>
    <w:rsid w:val="00DC25C8"/>
    <w:rsid w:val="00DC7183"/>
    <w:rsid w:val="00DD5DF6"/>
    <w:rsid w:val="00DD768E"/>
    <w:rsid w:val="00DE6D8E"/>
    <w:rsid w:val="00DF41AC"/>
    <w:rsid w:val="00E03563"/>
    <w:rsid w:val="00E06EF4"/>
    <w:rsid w:val="00E12E2D"/>
    <w:rsid w:val="00E12FA9"/>
    <w:rsid w:val="00E14150"/>
    <w:rsid w:val="00E26B30"/>
    <w:rsid w:val="00E3100C"/>
    <w:rsid w:val="00E45D34"/>
    <w:rsid w:val="00E47E72"/>
    <w:rsid w:val="00E566BA"/>
    <w:rsid w:val="00E7245C"/>
    <w:rsid w:val="00E8123A"/>
    <w:rsid w:val="00E948AB"/>
    <w:rsid w:val="00E97241"/>
    <w:rsid w:val="00EA048D"/>
    <w:rsid w:val="00EA0EAD"/>
    <w:rsid w:val="00EA12DF"/>
    <w:rsid w:val="00EC62A3"/>
    <w:rsid w:val="00EE41D5"/>
    <w:rsid w:val="00EF31E9"/>
    <w:rsid w:val="00EF327B"/>
    <w:rsid w:val="00F14943"/>
    <w:rsid w:val="00F1583C"/>
    <w:rsid w:val="00F31548"/>
    <w:rsid w:val="00F32149"/>
    <w:rsid w:val="00F416C9"/>
    <w:rsid w:val="00F462DA"/>
    <w:rsid w:val="00F62FEF"/>
    <w:rsid w:val="00F66DA3"/>
    <w:rsid w:val="00F73291"/>
    <w:rsid w:val="00F96290"/>
    <w:rsid w:val="00FA10C3"/>
    <w:rsid w:val="00FA37D9"/>
    <w:rsid w:val="00FA704D"/>
    <w:rsid w:val="00FB4540"/>
    <w:rsid w:val="00FC1148"/>
    <w:rsid w:val="00FC19B4"/>
    <w:rsid w:val="00FC42B4"/>
    <w:rsid w:val="00FD1101"/>
    <w:rsid w:val="00FD2FAC"/>
    <w:rsid w:val="00FD670F"/>
    <w:rsid w:val="00FD6F14"/>
    <w:rsid w:val="00FE088E"/>
    <w:rsid w:val="00FE572D"/>
    <w:rsid w:val="00FE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4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AFEAD-A560-479C-8656-0A3B2320A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zakupki1</cp:lastModifiedBy>
  <cp:revision>45</cp:revision>
  <cp:lastPrinted>2013-10-21T07:40:00Z</cp:lastPrinted>
  <dcterms:created xsi:type="dcterms:W3CDTF">2013-09-26T04:22:00Z</dcterms:created>
  <dcterms:modified xsi:type="dcterms:W3CDTF">2013-10-21T07:43:00Z</dcterms:modified>
</cp:coreProperties>
</file>