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92DA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B11A8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F34B07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92DA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34B07" w:rsidRPr="00F34B07">
              <w:rPr>
                <w:color w:val="000000"/>
                <w:sz w:val="28"/>
                <w:lang w:eastAsia="ru-RU"/>
              </w:rPr>
              <w:t>12175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B11A8">
              <w:rPr>
                <w:color w:val="000000"/>
                <w:sz w:val="28"/>
                <w:lang w:eastAsia="ru-RU"/>
              </w:rPr>
              <w:t>_</w:t>
            </w:r>
            <w:r w:rsidR="00792DAD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A036A">
        <w:rPr>
          <w:b/>
          <w:sz w:val="26"/>
          <w:szCs w:val="26"/>
        </w:rPr>
        <w:t xml:space="preserve">Кран </w:t>
      </w:r>
      <w:proofErr w:type="gramStart"/>
      <w:r w:rsidR="00EA036A">
        <w:rPr>
          <w:b/>
          <w:sz w:val="26"/>
          <w:szCs w:val="26"/>
        </w:rPr>
        <w:t>козловой</w:t>
      </w:r>
      <w:proofErr w:type="gramEnd"/>
      <w:r w:rsidR="00EA036A">
        <w:rPr>
          <w:b/>
          <w:sz w:val="26"/>
          <w:szCs w:val="26"/>
        </w:rPr>
        <w:t xml:space="preserve"> ККС-10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D5288">
        <w:rPr>
          <w:sz w:val="28"/>
          <w:szCs w:val="28"/>
        </w:rPr>
        <w:t>1981</w:t>
      </w:r>
      <w:r w:rsidR="005F16A6" w:rsidRPr="004D021B">
        <w:rPr>
          <w:sz w:val="28"/>
          <w:szCs w:val="28"/>
        </w:rPr>
        <w:t xml:space="preserve">, </w:t>
      </w:r>
      <w:r w:rsidR="00EA036A">
        <w:rPr>
          <w:sz w:val="28"/>
          <w:szCs w:val="28"/>
        </w:rPr>
        <w:t>зав.№ 464</w:t>
      </w:r>
      <w:r w:rsidR="006F6023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1D5288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92DAD">
        <w:rPr>
          <w:b/>
          <w:sz w:val="28"/>
          <w:szCs w:val="28"/>
        </w:rPr>
        <w:t>777 900,00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92DAD">
        <w:rPr>
          <w:iCs/>
          <w:color w:val="0000FF"/>
          <w:spacing w:val="4"/>
          <w:sz w:val="28"/>
          <w:szCs w:val="28"/>
        </w:rPr>
        <w:t>01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92DAD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92DAD">
        <w:rPr>
          <w:iCs/>
          <w:color w:val="0000FF"/>
          <w:spacing w:val="4"/>
          <w:sz w:val="28"/>
          <w:szCs w:val="28"/>
        </w:rPr>
        <w:t>10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A036A">
        <w:rPr>
          <w:b/>
          <w:sz w:val="28"/>
          <w:szCs w:val="28"/>
        </w:rPr>
        <w:t xml:space="preserve">Кран </w:t>
      </w:r>
      <w:proofErr w:type="gramStart"/>
      <w:r w:rsidR="00EA036A">
        <w:rPr>
          <w:b/>
          <w:sz w:val="28"/>
          <w:szCs w:val="28"/>
        </w:rPr>
        <w:t>козловой</w:t>
      </w:r>
      <w:proofErr w:type="gramEnd"/>
      <w:r w:rsidR="00EA036A">
        <w:rPr>
          <w:b/>
          <w:sz w:val="28"/>
          <w:szCs w:val="28"/>
        </w:rPr>
        <w:t xml:space="preserve"> ККС-10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D52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13100043519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A036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Кран </w:t>
            </w:r>
            <w:proofErr w:type="gramStart"/>
            <w:r>
              <w:rPr>
                <w:sz w:val="22"/>
                <w:szCs w:val="22"/>
              </w:rPr>
              <w:t>козловой</w:t>
            </w:r>
            <w:proofErr w:type="gramEnd"/>
            <w:r>
              <w:rPr>
                <w:sz w:val="22"/>
                <w:szCs w:val="22"/>
              </w:rPr>
              <w:t xml:space="preserve"> ККС-10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D5288">
              <w:rPr>
                <w:sz w:val="22"/>
                <w:szCs w:val="22"/>
              </w:rPr>
              <w:t>1981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92D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777 900,00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92D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777 900,00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92DA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777 900,00</w:t>
            </w:r>
          </w:p>
        </w:tc>
      </w:tr>
    </w:tbl>
    <w:p w:rsidR="00FC6229" w:rsidRDefault="0068247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565FA0" wp14:editId="109F5552">
            <wp:simplePos x="0" y="0"/>
            <wp:positionH relativeFrom="column">
              <wp:posOffset>433070</wp:posOffset>
            </wp:positionH>
            <wp:positionV relativeFrom="paragraph">
              <wp:posOffset>47197</wp:posOffset>
            </wp:positionV>
            <wp:extent cx="5369560" cy="4944110"/>
            <wp:effectExtent l="0" t="0" r="2540" b="889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2B69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B98D63F" wp14:editId="41601637">
            <wp:simplePos x="0" y="0"/>
            <wp:positionH relativeFrom="column">
              <wp:posOffset>71120</wp:posOffset>
            </wp:positionH>
            <wp:positionV relativeFrom="paragraph">
              <wp:posOffset>-2540</wp:posOffset>
            </wp:positionV>
            <wp:extent cx="5962650" cy="2800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E4101F7" wp14:editId="3EF52D3C">
            <wp:simplePos x="0" y="0"/>
            <wp:positionH relativeFrom="column">
              <wp:posOffset>39960</wp:posOffset>
            </wp:positionH>
            <wp:positionV relativeFrom="paragraph">
              <wp:posOffset>150495</wp:posOffset>
            </wp:positionV>
            <wp:extent cx="6120765" cy="4585970"/>
            <wp:effectExtent l="0" t="0" r="0" b="5080"/>
            <wp:wrapNone/>
            <wp:docPr id="5" name="Рисунок 5" descr="C:\Users\ELependina\AppData\Local\Microsoft\Windows\Temporary Internet Files\Content.Word\Фото кр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pendina\AppData\Local\Microsoft\Windows\Temporary Internet Files\Content.Word\Фото крана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ED51BBB" wp14:editId="3095B2F8">
            <wp:simplePos x="0" y="0"/>
            <wp:positionH relativeFrom="column">
              <wp:posOffset>35993</wp:posOffset>
            </wp:positionH>
            <wp:positionV relativeFrom="paragraph">
              <wp:posOffset>9525</wp:posOffset>
            </wp:positionV>
            <wp:extent cx="6134735" cy="4596765"/>
            <wp:effectExtent l="0" t="0" r="0" b="0"/>
            <wp:wrapNone/>
            <wp:docPr id="7" name="Рисунок 7" descr="H:\73\Извещения ОС\Кран ККС\Фото кра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Кран ККС\Фото крана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459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A036A">
        <w:rPr>
          <w:b/>
          <w:sz w:val="28"/>
          <w:szCs w:val="28"/>
        </w:rPr>
        <w:t>Кран козловой ККС-10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A036A">
              <w:rPr>
                <w:b/>
                <w:szCs w:val="24"/>
              </w:rPr>
              <w:t xml:space="preserve">Кран </w:t>
            </w:r>
            <w:proofErr w:type="gramStart"/>
            <w:r w:rsidR="00EA036A">
              <w:rPr>
                <w:b/>
                <w:szCs w:val="24"/>
              </w:rPr>
              <w:t>козловой</w:t>
            </w:r>
            <w:proofErr w:type="gramEnd"/>
            <w:r w:rsidR="00EA036A">
              <w:rPr>
                <w:b/>
                <w:szCs w:val="24"/>
              </w:rPr>
              <w:t xml:space="preserve"> ККС-10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92DAD">
              <w:rPr>
                <w:b/>
                <w:szCs w:val="24"/>
              </w:rPr>
              <w:t>777 900,00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8247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8247C" w:rsidRPr="0068247C">
            <w:rPr>
              <w:sz w:val="28"/>
            </w:rPr>
            <w:t xml:space="preserve">имущество: Кран козловой ККС-10, 1981 </w:t>
          </w:r>
          <w:proofErr w:type="spellStart"/>
          <w:r w:rsidR="0068247C" w:rsidRPr="0068247C">
            <w:rPr>
              <w:sz w:val="28"/>
            </w:rPr>
            <w:t>г.в</w:t>
          </w:r>
          <w:proofErr w:type="spellEnd"/>
          <w:r w:rsidR="0068247C" w:rsidRPr="0068247C">
            <w:rPr>
              <w:sz w:val="28"/>
            </w:rPr>
            <w:t xml:space="preserve">., инв.№ 13100043519, </w:t>
          </w:r>
          <w:r w:rsidR="0068247C">
            <w:rPr>
              <w:sz w:val="28"/>
            </w:rPr>
            <w:t>зав.</w:t>
          </w:r>
          <w:r w:rsidR="0068247C" w:rsidRPr="0068247C">
            <w:rPr>
              <w:sz w:val="28"/>
            </w:rPr>
            <w:t xml:space="preserve"> № </w:t>
          </w:r>
          <w:r w:rsidR="0068247C">
            <w:rPr>
              <w:sz w:val="28"/>
            </w:rPr>
            <w:t>464</w:t>
          </w:r>
          <w:r w:rsidR="0068247C" w:rsidRPr="0068247C">
            <w:rPr>
              <w:sz w:val="28"/>
            </w:rPr>
            <w:t>, паспорт №      от</w:t>
          </w:r>
          <w:proofErr w:type="gramStart"/>
          <w:r w:rsidR="0068247C" w:rsidRPr="0068247C">
            <w:rPr>
              <w:sz w:val="28"/>
            </w:rPr>
            <w:t xml:space="preserve">       ,</w:t>
          </w:r>
          <w:proofErr w:type="gramEnd"/>
          <w:r w:rsidR="0068247C" w:rsidRPr="0068247C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92DA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92DA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92DA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92DA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C50C8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38E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2DAD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11A8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F7290-C73E-49BC-BABE-937F8FB4C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15</Pages>
  <Words>4811</Words>
  <Characters>27425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2022-05-27T05:10:00Z</dcterms:created>
  <dcterms:modified xsi:type="dcterms:W3CDTF">2022-07-20T08:04:00Z</dcterms:modified>
</cp:coreProperties>
</file>