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61CE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2A12A4" w:rsidRPr="00E84C6B" w:rsidRDefault="002A12A4" w:rsidP="002A12A4">
      <w:pPr>
        <w:jc w:val="center"/>
        <w:rPr>
          <w:b/>
          <w:bCs/>
          <w:sz w:val="28"/>
          <w:szCs w:val="28"/>
        </w:rPr>
      </w:pPr>
      <w:r w:rsidRPr="00E84C6B">
        <w:rPr>
          <w:b/>
          <w:bCs/>
          <w:sz w:val="28"/>
          <w:szCs w:val="28"/>
        </w:rPr>
        <w:t>ДОКУМЕНТАЦИЯ ПО ЗАПРОСУ ЦЕН</w:t>
      </w:r>
    </w:p>
    <w:p w:rsidR="002A12A4" w:rsidRPr="00E84C6B" w:rsidRDefault="002A12A4" w:rsidP="002A12A4">
      <w:pPr>
        <w:jc w:val="center"/>
        <w:rPr>
          <w:b/>
          <w:bCs/>
        </w:rPr>
      </w:pPr>
    </w:p>
    <w:p w:rsidR="00A4354C" w:rsidRPr="00A4354C" w:rsidRDefault="005763BB" w:rsidP="00A4354C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 w:rsidRPr="00A4354C">
        <w:rPr>
          <w:b/>
          <w:sz w:val="28"/>
          <w:szCs w:val="28"/>
        </w:rPr>
        <w:t xml:space="preserve">Открытый запрос цен в электронной форме                                                                 на </w:t>
      </w:r>
      <w:r w:rsidRPr="00A4354C">
        <w:rPr>
          <w:b/>
          <w:bCs/>
          <w:color w:val="000000"/>
          <w:sz w:val="28"/>
          <w:szCs w:val="28"/>
        </w:rPr>
        <w:t xml:space="preserve">право </w:t>
      </w:r>
      <w:r w:rsidRPr="00A4354C">
        <w:rPr>
          <w:b/>
          <w:bCs/>
          <w:iCs/>
          <w:color w:val="000000"/>
          <w:sz w:val="28"/>
          <w:szCs w:val="28"/>
        </w:rPr>
        <w:t xml:space="preserve">заключения договора </w:t>
      </w:r>
      <w:r w:rsidRPr="00A4354C">
        <w:rPr>
          <w:b/>
          <w:bCs/>
          <w:color w:val="000000"/>
          <w:sz w:val="28"/>
          <w:szCs w:val="28"/>
        </w:rPr>
        <w:t>на</w:t>
      </w:r>
      <w:r w:rsidRPr="00A4354C">
        <w:rPr>
          <w:b/>
          <w:color w:val="000000"/>
          <w:sz w:val="28"/>
          <w:szCs w:val="28"/>
        </w:rPr>
        <w:t xml:space="preserve"> </w:t>
      </w:r>
      <w:r w:rsidR="00A4354C" w:rsidRPr="00A4354C">
        <w:rPr>
          <w:b/>
          <w:sz w:val="28"/>
          <w:szCs w:val="28"/>
        </w:rPr>
        <w:t>поставку дозиметра-радиометра для нужд Саратовского отделения филиала «Приволжский территориальный округ» ФГУП «РосРАО»</w:t>
      </w:r>
    </w:p>
    <w:p w:rsidR="00AA4BDA" w:rsidRDefault="00AA4BDA" w:rsidP="002A12A4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</w:p>
    <w:p w:rsidR="00AD6CB4" w:rsidRPr="006571EF" w:rsidRDefault="00AD6CB4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2D1033" w:rsidRPr="00A4354C" w:rsidRDefault="00204704" w:rsidP="00A4354C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A12A4" w:rsidRPr="00CB6EB1" w:rsidRDefault="002A12A4" w:rsidP="002A12A4">
      <w:pPr>
        <w:sectPr w:rsidR="002A12A4" w:rsidRPr="00CB6EB1" w:rsidSect="00A61CEC">
          <w:headerReference w:type="default" r:id="rId12"/>
          <w:footerReference w:type="first" r:id="rId13"/>
          <w:pgSz w:w="11906" w:h="16838"/>
          <w:pgMar w:top="1134" w:right="851" w:bottom="1134" w:left="1276" w:header="709" w:footer="360" w:gutter="0"/>
          <w:pgNumType w:start="0"/>
          <w:cols w:space="720"/>
          <w:docGrid w:linePitch="381"/>
        </w:sect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bookmarkStart w:id="2" w:name="_GoBack"/>
      <w:bookmarkEnd w:id="2"/>
      <w:r w:rsidRPr="00A61CEC">
        <w:rPr>
          <w:color w:val="000000"/>
          <w:sz w:val="28"/>
          <w:szCs w:val="28"/>
        </w:rPr>
        <w:lastRenderedPageBreak/>
        <w:t>Техническое задание</w:t>
      </w:r>
    </w:p>
    <w:p w:rsidR="00A61CEC" w:rsidRPr="00A61CEC" w:rsidRDefault="00A61CEC" w:rsidP="00A61CEC">
      <w:pPr>
        <w:jc w:val="center"/>
        <w:rPr>
          <w:i/>
          <w:color w:val="000000"/>
          <w:sz w:val="28"/>
          <w:szCs w:val="28"/>
        </w:rPr>
      </w:pPr>
      <w:proofErr w:type="gramStart"/>
      <w:r w:rsidRPr="00A61CEC">
        <w:rPr>
          <w:color w:val="000000"/>
          <w:sz w:val="28"/>
          <w:szCs w:val="28"/>
        </w:rPr>
        <w:t>на</w:t>
      </w:r>
      <w:proofErr w:type="gramEnd"/>
      <w:r w:rsidRPr="00A61CEC">
        <w:rPr>
          <w:color w:val="000000"/>
          <w:sz w:val="28"/>
          <w:szCs w:val="28"/>
        </w:rPr>
        <w:t xml:space="preserve"> поставку стандартного промышленного оборудования</w:t>
      </w:r>
    </w:p>
    <w:p w:rsidR="00A61CEC" w:rsidRPr="00A61CEC" w:rsidRDefault="00A61CEC" w:rsidP="00A61CEC">
      <w:pPr>
        <w:jc w:val="center"/>
        <w:rPr>
          <w:b/>
          <w:color w:val="000000"/>
          <w:sz w:val="28"/>
          <w:szCs w:val="28"/>
          <w:u w:val="single"/>
        </w:rPr>
      </w:pPr>
      <w:proofErr w:type="gramStart"/>
      <w:r w:rsidRPr="00A61CEC">
        <w:rPr>
          <w:color w:val="000000"/>
          <w:sz w:val="28"/>
          <w:szCs w:val="28"/>
        </w:rPr>
        <w:t>для</w:t>
      </w:r>
      <w:proofErr w:type="gramEnd"/>
      <w:r w:rsidRPr="00A61CEC">
        <w:rPr>
          <w:color w:val="000000"/>
          <w:sz w:val="28"/>
          <w:szCs w:val="28"/>
        </w:rPr>
        <w:t xml:space="preserve"> объекта: </w:t>
      </w:r>
      <w:r w:rsidRPr="00A61CEC">
        <w:rPr>
          <w:b/>
          <w:color w:val="000000"/>
          <w:sz w:val="28"/>
          <w:szCs w:val="28"/>
          <w:u w:val="single"/>
        </w:rPr>
        <w:t xml:space="preserve">Поставка дозиметра-радиометра для нужд Саратовского отделения филиала «Приволжский территориальный округ» </w:t>
      </w:r>
    </w:p>
    <w:p w:rsidR="00A61CEC" w:rsidRPr="00A61CEC" w:rsidRDefault="00A61CEC" w:rsidP="00A61CEC">
      <w:pPr>
        <w:jc w:val="center"/>
        <w:rPr>
          <w:b/>
          <w:color w:val="000000"/>
          <w:sz w:val="28"/>
          <w:szCs w:val="28"/>
          <w:u w:val="single"/>
        </w:rPr>
      </w:pPr>
      <w:r w:rsidRPr="00A61CEC">
        <w:rPr>
          <w:b/>
          <w:color w:val="000000"/>
          <w:sz w:val="28"/>
          <w:szCs w:val="28"/>
          <w:u w:val="single"/>
        </w:rPr>
        <w:t>ФГУП «РосРАО»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СОДЕРЖАНИЕ</w:t>
      </w:r>
    </w:p>
    <w:p w:rsidR="00A61CEC" w:rsidRPr="00A61CEC" w:rsidRDefault="00A61CEC" w:rsidP="00A61CEC">
      <w:pPr>
        <w:jc w:val="center"/>
        <w:rPr>
          <w:color w:val="000000"/>
          <w:sz w:val="26"/>
          <w:szCs w:val="26"/>
        </w:rPr>
      </w:pPr>
    </w:p>
    <w:p w:rsidR="00A61CEC" w:rsidRPr="00A61CEC" w:rsidRDefault="00A61CEC" w:rsidP="00A61CEC">
      <w:pPr>
        <w:rPr>
          <w:color w:val="000000"/>
          <w:sz w:val="26"/>
          <w:szCs w:val="26"/>
        </w:rPr>
      </w:pPr>
      <w:r w:rsidRPr="00A61CEC">
        <w:rPr>
          <w:color w:val="000000"/>
          <w:sz w:val="26"/>
          <w:szCs w:val="26"/>
        </w:rPr>
        <w:t>РАЗДЕЛ 1. ОБЩИЕ СВЕДЕНИЯ</w:t>
      </w:r>
    </w:p>
    <w:p w:rsidR="00A61CEC" w:rsidRPr="00A61CEC" w:rsidRDefault="00A61CEC" w:rsidP="00A61CEC">
      <w:pPr>
        <w:ind w:left="851"/>
        <w:rPr>
          <w:color w:val="000000"/>
        </w:rPr>
      </w:pPr>
      <w:r w:rsidRPr="00A61CEC">
        <w:rPr>
          <w:color w:val="000000"/>
        </w:rPr>
        <w:t>Подраздел 1.1 Наименование</w:t>
      </w:r>
    </w:p>
    <w:p w:rsidR="00A61CEC" w:rsidRPr="00A61CEC" w:rsidRDefault="00A61CEC" w:rsidP="00A61CEC">
      <w:pPr>
        <w:ind w:left="851"/>
        <w:rPr>
          <w:color w:val="000000"/>
        </w:rPr>
      </w:pPr>
      <w:r w:rsidRPr="00A61CEC">
        <w:rPr>
          <w:color w:val="000000"/>
        </w:rPr>
        <w:t>Подраздел 1.2 Сведения о новизне</w:t>
      </w:r>
    </w:p>
    <w:p w:rsidR="00A61CEC" w:rsidRPr="00A61CEC" w:rsidRDefault="00A61CEC" w:rsidP="00A61CEC">
      <w:pPr>
        <w:ind w:left="851"/>
        <w:rPr>
          <w:color w:val="000000"/>
        </w:rPr>
      </w:pPr>
      <w:r w:rsidRPr="00A61CEC">
        <w:rPr>
          <w:color w:val="000000"/>
        </w:rPr>
        <w:t>Подраздел 1.3 Код ОКП</w:t>
      </w:r>
    </w:p>
    <w:p w:rsidR="00A61CEC" w:rsidRPr="00A61CEC" w:rsidRDefault="00A61CEC" w:rsidP="00A61CEC">
      <w:pPr>
        <w:rPr>
          <w:color w:val="000000"/>
          <w:sz w:val="26"/>
          <w:szCs w:val="26"/>
        </w:rPr>
      </w:pPr>
      <w:r w:rsidRPr="00A61CEC">
        <w:rPr>
          <w:color w:val="000000"/>
          <w:sz w:val="26"/>
          <w:szCs w:val="26"/>
        </w:rPr>
        <w:t>РАЗДЕЛ 2. ОБЛАСТЬ ПРИМЕНЕНИЯ</w:t>
      </w:r>
    </w:p>
    <w:p w:rsidR="00A61CEC" w:rsidRPr="00A61CEC" w:rsidRDefault="00A61CEC" w:rsidP="00A61CEC">
      <w:pPr>
        <w:rPr>
          <w:color w:val="000000"/>
          <w:sz w:val="26"/>
          <w:szCs w:val="26"/>
        </w:rPr>
      </w:pPr>
      <w:r w:rsidRPr="00A61CEC">
        <w:rPr>
          <w:color w:val="000000"/>
          <w:sz w:val="26"/>
          <w:szCs w:val="26"/>
        </w:rPr>
        <w:t>РАЗДЕЛ 3. ТЕХНИЧЕСКИЕ ТРЕБОВАНИЯ</w:t>
      </w:r>
    </w:p>
    <w:p w:rsidR="00A61CEC" w:rsidRPr="00A61CEC" w:rsidRDefault="00A61CEC" w:rsidP="00A61CEC">
      <w:pPr>
        <w:ind w:left="851"/>
        <w:rPr>
          <w:color w:val="000000"/>
        </w:rPr>
      </w:pPr>
      <w:r w:rsidRPr="00A61CEC">
        <w:rPr>
          <w:color w:val="000000"/>
        </w:rPr>
        <w:t>Подраздел 3.1. Основные параметры и размеры.</w:t>
      </w:r>
    </w:p>
    <w:p w:rsidR="00A61CEC" w:rsidRPr="00A61CEC" w:rsidRDefault="00A61CEC" w:rsidP="00A61CEC">
      <w:pPr>
        <w:ind w:left="851"/>
        <w:rPr>
          <w:color w:val="000000"/>
        </w:rPr>
      </w:pPr>
      <w:r w:rsidRPr="00A61CEC">
        <w:rPr>
          <w:color w:val="000000"/>
        </w:rPr>
        <w:t>Подраздел 3.2. Основные технико-экономические и эксплуатационные показатели</w:t>
      </w:r>
    </w:p>
    <w:p w:rsidR="00A61CEC" w:rsidRPr="00A61CEC" w:rsidRDefault="00A61CEC" w:rsidP="00A61CEC">
      <w:pPr>
        <w:ind w:left="851"/>
        <w:rPr>
          <w:color w:val="000000"/>
        </w:rPr>
      </w:pPr>
      <w:r w:rsidRPr="00A61CEC">
        <w:rPr>
          <w:color w:val="000000"/>
        </w:rPr>
        <w:t>Подраздел 3.3. Требования к электропитанию</w:t>
      </w:r>
    </w:p>
    <w:p w:rsidR="00A61CEC" w:rsidRPr="00A61CEC" w:rsidRDefault="00A61CEC" w:rsidP="00A61CEC">
      <w:pPr>
        <w:ind w:left="851"/>
        <w:rPr>
          <w:color w:val="000000"/>
        </w:rPr>
      </w:pPr>
      <w:r w:rsidRPr="00A61CEC">
        <w:rPr>
          <w:color w:val="000000"/>
        </w:rPr>
        <w:t>Подраздел 3.4. Требования к комплектности</w:t>
      </w:r>
    </w:p>
    <w:p w:rsidR="00A61CEC" w:rsidRPr="00A61CEC" w:rsidRDefault="00A61CEC" w:rsidP="00A61CEC">
      <w:pPr>
        <w:ind w:left="851"/>
        <w:rPr>
          <w:color w:val="000000"/>
        </w:rPr>
      </w:pPr>
      <w:r w:rsidRPr="00A61CEC">
        <w:rPr>
          <w:color w:val="000000"/>
        </w:rPr>
        <w:t>Подраздел 3.5. Требования к маркировке</w:t>
      </w:r>
    </w:p>
    <w:p w:rsidR="00A61CEC" w:rsidRPr="00A61CEC" w:rsidRDefault="00A61CEC" w:rsidP="00A61CEC">
      <w:pPr>
        <w:ind w:left="851"/>
        <w:rPr>
          <w:color w:val="000000"/>
        </w:rPr>
      </w:pPr>
      <w:r w:rsidRPr="00A61CEC">
        <w:rPr>
          <w:color w:val="000000"/>
        </w:rPr>
        <w:t>Подраздел 3.6. Требования к упаковке</w:t>
      </w:r>
    </w:p>
    <w:p w:rsidR="00A61CEC" w:rsidRPr="00A61CEC" w:rsidRDefault="00A61CEC" w:rsidP="00A61CEC">
      <w:pPr>
        <w:rPr>
          <w:color w:val="000000"/>
          <w:sz w:val="26"/>
          <w:szCs w:val="26"/>
        </w:rPr>
      </w:pPr>
      <w:r w:rsidRPr="00A61CEC">
        <w:rPr>
          <w:color w:val="000000"/>
          <w:sz w:val="26"/>
          <w:szCs w:val="26"/>
        </w:rPr>
        <w:t>РАЗДЕЛ 4. ТРЕБОВАНИЯ ПО ПРАВИЛАМ СДАЧИ И ПРИЕМКИ</w:t>
      </w:r>
    </w:p>
    <w:p w:rsidR="00A61CEC" w:rsidRPr="00A61CEC" w:rsidRDefault="00A61CEC" w:rsidP="00A61CEC">
      <w:pPr>
        <w:tabs>
          <w:tab w:val="left" w:pos="851"/>
        </w:tabs>
        <w:ind w:left="1276" w:hanging="425"/>
        <w:rPr>
          <w:color w:val="000000"/>
        </w:rPr>
      </w:pPr>
      <w:r w:rsidRPr="00A61CEC">
        <w:rPr>
          <w:color w:val="000000"/>
        </w:rPr>
        <w:t>Подраздел 4.1 Порядок сдачи и приемки</w:t>
      </w:r>
    </w:p>
    <w:p w:rsidR="00A61CEC" w:rsidRPr="00A61CEC" w:rsidRDefault="00A61CEC" w:rsidP="00A61CEC">
      <w:pPr>
        <w:ind w:left="2410" w:hanging="1559"/>
        <w:rPr>
          <w:color w:val="000000"/>
        </w:rPr>
      </w:pPr>
      <w:r w:rsidRPr="00A61CEC">
        <w:rPr>
          <w:color w:val="000000"/>
        </w:rPr>
        <w:t>Подраздел 4.2 Требования по передаче заказчику технических и иных документов при поставке стандартного промышленного оборудования</w:t>
      </w:r>
    </w:p>
    <w:p w:rsidR="00A61CEC" w:rsidRPr="00A61CEC" w:rsidRDefault="00A61CEC" w:rsidP="00A61CEC">
      <w:pPr>
        <w:rPr>
          <w:color w:val="000000"/>
          <w:sz w:val="26"/>
          <w:szCs w:val="26"/>
        </w:rPr>
      </w:pPr>
      <w:r w:rsidRPr="00A61CEC">
        <w:rPr>
          <w:color w:val="000000"/>
          <w:sz w:val="26"/>
          <w:szCs w:val="26"/>
        </w:rPr>
        <w:t>РАЗДЕЛ 5. ТРЕБОВАНИЯ К ТРАНСПОРТИРОВАНИЮ</w:t>
      </w:r>
    </w:p>
    <w:p w:rsidR="00A61CEC" w:rsidRPr="00A61CEC" w:rsidRDefault="00A61CEC" w:rsidP="00A61CEC">
      <w:pPr>
        <w:rPr>
          <w:color w:val="000000"/>
          <w:sz w:val="26"/>
          <w:szCs w:val="26"/>
        </w:rPr>
      </w:pPr>
      <w:r w:rsidRPr="00A61CEC">
        <w:rPr>
          <w:color w:val="000000"/>
          <w:sz w:val="26"/>
          <w:szCs w:val="26"/>
        </w:rPr>
        <w:t>РАЗДЕЛ 6. ТРЕБОВАНИЯ К ХРАНЕНИЮ</w:t>
      </w:r>
    </w:p>
    <w:p w:rsidR="00A61CEC" w:rsidRPr="00A61CEC" w:rsidRDefault="00A61CEC" w:rsidP="00A61CEC">
      <w:pPr>
        <w:ind w:left="1276" w:hanging="1276"/>
        <w:rPr>
          <w:color w:val="000000"/>
          <w:sz w:val="26"/>
          <w:szCs w:val="26"/>
        </w:rPr>
      </w:pPr>
      <w:r w:rsidRPr="00A61CEC">
        <w:rPr>
          <w:color w:val="000000"/>
          <w:sz w:val="26"/>
          <w:szCs w:val="26"/>
        </w:rPr>
        <w:t>РАЗДЕЛ 7. ТРЕБОВАНИЯ К ОБЪЕМУ И/ИЛИ СРОКУ ПРЕДОСТАВЛЕНИЯ ГАРАНТИЙ</w:t>
      </w:r>
    </w:p>
    <w:p w:rsidR="00A61CEC" w:rsidRPr="00A61CEC" w:rsidRDefault="00A61CEC" w:rsidP="00A61CEC">
      <w:pPr>
        <w:rPr>
          <w:color w:val="000000"/>
          <w:sz w:val="26"/>
          <w:szCs w:val="26"/>
        </w:rPr>
      </w:pPr>
      <w:r w:rsidRPr="00A61CEC">
        <w:rPr>
          <w:color w:val="000000"/>
          <w:sz w:val="26"/>
          <w:szCs w:val="26"/>
        </w:rPr>
        <w:t>РАЗДЕЛ 8. ЭКОЛОГИЧЕСКИЕ ТРЕБОВАНИЯ</w:t>
      </w:r>
    </w:p>
    <w:p w:rsidR="00A61CEC" w:rsidRPr="00A61CEC" w:rsidRDefault="00A61CEC" w:rsidP="00A61CEC">
      <w:pPr>
        <w:rPr>
          <w:color w:val="000000"/>
          <w:sz w:val="26"/>
          <w:szCs w:val="26"/>
        </w:rPr>
      </w:pPr>
      <w:r w:rsidRPr="00A61CEC">
        <w:rPr>
          <w:color w:val="000000"/>
          <w:sz w:val="26"/>
          <w:szCs w:val="26"/>
        </w:rPr>
        <w:t>РАЗДЕЛ 9. ТРЕБОВАНИЯ К КАЧЕСТВУ И КЛАССИФИКАЦИЯ ОБОРУДОВАНИЯ</w:t>
      </w:r>
    </w:p>
    <w:p w:rsidR="00A61CEC" w:rsidRPr="00A61CEC" w:rsidRDefault="00A61CEC" w:rsidP="00A61CEC">
      <w:pPr>
        <w:ind w:left="1418" w:hanging="1418"/>
        <w:rPr>
          <w:color w:val="000000"/>
          <w:sz w:val="26"/>
          <w:szCs w:val="26"/>
        </w:rPr>
      </w:pPr>
      <w:r w:rsidRPr="00A61CEC">
        <w:rPr>
          <w:color w:val="000000"/>
          <w:sz w:val="26"/>
          <w:szCs w:val="26"/>
        </w:rPr>
        <w:t>РАЗДЕЛ 10. ТРЕБОВАНИЯ К КОЛИЧЕСТВУ И СРОКУ (ПЕРИОДИЧНОСТИ) ПОСТАВКИ</w:t>
      </w:r>
    </w:p>
    <w:p w:rsidR="00A61CEC" w:rsidRPr="00A61CEC" w:rsidRDefault="00A61CEC" w:rsidP="00A61CEC">
      <w:pPr>
        <w:rPr>
          <w:color w:val="000000"/>
          <w:sz w:val="26"/>
          <w:szCs w:val="26"/>
        </w:rPr>
      </w:pPr>
      <w:r w:rsidRPr="00A61CEC">
        <w:rPr>
          <w:color w:val="000000"/>
          <w:sz w:val="26"/>
          <w:szCs w:val="26"/>
        </w:rPr>
        <w:t>РАЗДЕЛ 11. ПЕРЕЧЕНЬ ПРИНЯТЫХ СОКРАЩЕНИЙ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br w:type="page"/>
      </w:r>
      <w:r w:rsidRPr="00A61CEC">
        <w:rPr>
          <w:color w:val="000000"/>
          <w:sz w:val="28"/>
          <w:szCs w:val="28"/>
        </w:rPr>
        <w:lastRenderedPageBreak/>
        <w:t>РАЗДЕЛ 1. ОБЩИЕ СВЕДЕНИЯ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Подраздел 1.1 Наименование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both"/>
        <w:rPr>
          <w:color w:val="000000"/>
        </w:rPr>
      </w:pPr>
      <w:r w:rsidRPr="00A61CEC">
        <w:rPr>
          <w:color w:val="000000"/>
        </w:rPr>
        <w:t>- Поставка дозиметра-радиометра для нужд Саратовского филиала «Приволжский территориальный округ» ФГУП «РосРАО».</w:t>
      </w:r>
    </w:p>
    <w:p w:rsidR="00A61CEC" w:rsidRPr="00A61CEC" w:rsidRDefault="00A61CEC" w:rsidP="00A61CEC">
      <w:pPr>
        <w:jc w:val="both"/>
        <w:rPr>
          <w:color w:val="000000"/>
        </w:rPr>
      </w:pPr>
      <w:r w:rsidRPr="00A61CEC">
        <w:rPr>
          <w:color w:val="000000"/>
        </w:rPr>
        <w:t>- Дозиметр-радиометр МКС-АТ1117М (или аналог) в комплекте с блоками детектирования БДПА-01, БДПБ-01, БДКГ-04 – 1 комплект.</w:t>
      </w:r>
    </w:p>
    <w:p w:rsidR="00A61CEC" w:rsidRPr="00A61CEC" w:rsidRDefault="00A61CEC" w:rsidP="00A61CEC">
      <w:pPr>
        <w:jc w:val="both"/>
        <w:rPr>
          <w:color w:val="000000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Подраздел 1.2 Сведения о новизне</w:t>
      </w:r>
    </w:p>
    <w:p w:rsidR="00A61CEC" w:rsidRPr="00A61CEC" w:rsidRDefault="00A61CEC" w:rsidP="00A61CEC">
      <w:pPr>
        <w:jc w:val="both"/>
        <w:rPr>
          <w:color w:val="000000"/>
        </w:rPr>
      </w:pPr>
      <w:r w:rsidRPr="00A61CEC">
        <w:rPr>
          <w:color w:val="000000"/>
        </w:rPr>
        <w:t>Поставляемое оборудование должно быть новым, работоспособными</w:t>
      </w:r>
      <w:r w:rsidRPr="00A61CEC">
        <w:t xml:space="preserve">, выпуска не </w:t>
      </w:r>
      <w:proofErr w:type="gramStart"/>
      <w:r w:rsidRPr="00A61CEC">
        <w:t>ранее  2013</w:t>
      </w:r>
      <w:proofErr w:type="gramEnd"/>
      <w:r w:rsidRPr="00A61CEC">
        <w:t xml:space="preserve"> года, (не бывшим в употреблении, не восстановленным), не являться выставочным образцом, свободным от  прав третьих лиц.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Подраздел 1.3 Код ОКП</w:t>
      </w:r>
    </w:p>
    <w:p w:rsidR="00A61CEC" w:rsidRPr="00A61CEC" w:rsidRDefault="00A61CEC" w:rsidP="00A61CEC">
      <w:pPr>
        <w:jc w:val="both"/>
        <w:rPr>
          <w:color w:val="000000"/>
        </w:rPr>
      </w:pPr>
      <w:r w:rsidRPr="00A61CEC">
        <w:rPr>
          <w:color w:val="000000"/>
        </w:rPr>
        <w:t>436210.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РАЗДЕЛ 2. ОБЛАСТЬ ПРИМЕНЕНИЯ</w:t>
      </w:r>
    </w:p>
    <w:p w:rsidR="00A61CEC" w:rsidRPr="00A61CEC" w:rsidRDefault="00A61CEC" w:rsidP="00A61CEC">
      <w:pPr>
        <w:spacing w:line="276" w:lineRule="auto"/>
        <w:jc w:val="both"/>
      </w:pPr>
      <w:r w:rsidRPr="00A61CEC">
        <w:rPr>
          <w:color w:val="000000"/>
        </w:rPr>
        <w:t xml:space="preserve">Дозиметр-радиометр </w:t>
      </w:r>
      <w:r w:rsidRPr="00A61CEC">
        <w:t xml:space="preserve">предназначен для измерения мощности </w:t>
      </w:r>
      <w:proofErr w:type="spellStart"/>
      <w:r w:rsidRPr="00A61CEC">
        <w:t>амбиентного</w:t>
      </w:r>
      <w:proofErr w:type="spellEnd"/>
      <w:r w:rsidRPr="00A61CEC">
        <w:t xml:space="preserve"> эквивалента дозы и дозы рентгеновского, гамма- и нейтронного излучений, плотности потока альфа- и бета- частиц с загрязненных территорий, измерения плотности потока нейтронов.</w:t>
      </w:r>
    </w:p>
    <w:p w:rsidR="00A61CEC" w:rsidRPr="00A61CEC" w:rsidRDefault="00A61CEC" w:rsidP="00A61CEC">
      <w:pPr>
        <w:rPr>
          <w:color w:val="000000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РАЗДЕЛ 3. ТЕХНИЧЕСКИЕ ТРЕБОВАНИЯ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Подраздел 3.1 Основные параметры и размеры</w:t>
      </w:r>
    </w:p>
    <w:tbl>
      <w:tblPr>
        <w:tblStyle w:val="1f7"/>
        <w:tblW w:w="0" w:type="auto"/>
        <w:tblLook w:val="04A0" w:firstRow="1" w:lastRow="0" w:firstColumn="1" w:lastColumn="0" w:noHBand="0" w:noVBand="1"/>
      </w:tblPr>
      <w:tblGrid>
        <w:gridCol w:w="6062"/>
        <w:gridCol w:w="3509"/>
      </w:tblGrid>
      <w:tr w:rsidR="00A61CEC" w:rsidRPr="00A61CEC" w:rsidTr="004256AB">
        <w:tc>
          <w:tcPr>
            <w:tcW w:w="9571" w:type="dxa"/>
            <w:gridSpan w:val="2"/>
          </w:tcPr>
          <w:p w:rsidR="00A61CEC" w:rsidRPr="00A61CEC" w:rsidRDefault="00A61CEC" w:rsidP="00A61CEC">
            <w:pPr>
              <w:jc w:val="center"/>
              <w:rPr>
                <w:b/>
                <w:color w:val="000000"/>
              </w:rPr>
            </w:pPr>
            <w:r w:rsidRPr="00A61CEC">
              <w:rPr>
                <w:b/>
                <w:color w:val="000000"/>
              </w:rPr>
              <w:t>Дозиметр-радиометр МКС-АТ1117М (или аналог) в комплекте с блоками детектирования БДПА-01, БДПБ-01, БДКГ-04</w:t>
            </w:r>
          </w:p>
        </w:tc>
      </w:tr>
      <w:tr w:rsidR="00A61CEC" w:rsidRPr="00A61CEC" w:rsidTr="004256AB">
        <w:tc>
          <w:tcPr>
            <w:tcW w:w="6062" w:type="dxa"/>
          </w:tcPr>
          <w:p w:rsidR="00A61CEC" w:rsidRPr="00A61CEC" w:rsidRDefault="00A61CEC" w:rsidP="00A61CEC">
            <w:pPr>
              <w:rPr>
                <w:color w:val="000000"/>
              </w:rPr>
            </w:pPr>
            <w:proofErr w:type="gramStart"/>
            <w:r w:rsidRPr="00A61CEC">
              <w:t>диапазон</w:t>
            </w:r>
            <w:proofErr w:type="gramEnd"/>
            <w:r w:rsidRPr="00A61CEC">
              <w:t xml:space="preserve"> измерения плотности потока альфа-частиц</w:t>
            </w:r>
          </w:p>
        </w:tc>
        <w:tc>
          <w:tcPr>
            <w:tcW w:w="3509" w:type="dxa"/>
          </w:tcPr>
          <w:p w:rsidR="00A61CEC" w:rsidRPr="00A61CEC" w:rsidRDefault="00A61CEC" w:rsidP="00A61CEC">
            <w:pPr>
              <w:jc w:val="center"/>
              <w:rPr>
                <w:color w:val="000000"/>
              </w:rPr>
            </w:pPr>
            <w:r w:rsidRPr="00A61CEC">
              <w:t>0,1 ÷ 10</w:t>
            </w:r>
            <w:r w:rsidRPr="00A61CEC">
              <w:rPr>
                <w:vertAlign w:val="superscript"/>
              </w:rPr>
              <w:t>5</w:t>
            </w:r>
            <w:r w:rsidRPr="00A61CEC">
              <w:t xml:space="preserve"> мин</w:t>
            </w:r>
            <w:r w:rsidRPr="00A61CEC">
              <w:rPr>
                <w:vertAlign w:val="superscript"/>
              </w:rPr>
              <w:t>-1</w:t>
            </w:r>
            <w:r w:rsidRPr="00A61CEC">
              <w:t>·см</w:t>
            </w:r>
            <w:r w:rsidRPr="00A61CEC">
              <w:rPr>
                <w:vertAlign w:val="superscript"/>
              </w:rPr>
              <w:t>-2</w:t>
            </w:r>
            <w:r w:rsidRPr="00A61CEC">
              <w:t>;</w:t>
            </w:r>
          </w:p>
        </w:tc>
      </w:tr>
      <w:tr w:rsidR="00A61CEC" w:rsidRPr="00A61CEC" w:rsidTr="004256AB">
        <w:tc>
          <w:tcPr>
            <w:tcW w:w="6062" w:type="dxa"/>
          </w:tcPr>
          <w:p w:rsidR="00A61CEC" w:rsidRPr="00A61CEC" w:rsidRDefault="00A61CEC" w:rsidP="00A61CEC">
            <w:pPr>
              <w:rPr>
                <w:color w:val="000000"/>
              </w:rPr>
            </w:pPr>
            <w:proofErr w:type="gramStart"/>
            <w:r w:rsidRPr="00A61CEC">
              <w:t>диапазон</w:t>
            </w:r>
            <w:proofErr w:type="gramEnd"/>
            <w:r w:rsidRPr="00A61CEC">
              <w:t xml:space="preserve"> регистрируемых энергий альфа-частиц</w:t>
            </w:r>
          </w:p>
        </w:tc>
        <w:tc>
          <w:tcPr>
            <w:tcW w:w="3509" w:type="dxa"/>
          </w:tcPr>
          <w:p w:rsidR="00A61CEC" w:rsidRPr="00A61CEC" w:rsidRDefault="00A61CEC" w:rsidP="00A61CEC">
            <w:pPr>
              <w:jc w:val="center"/>
              <w:rPr>
                <w:color w:val="000000"/>
              </w:rPr>
            </w:pPr>
            <w:r w:rsidRPr="00A61CEC">
              <w:t>3 ÷ 7 МэВ;</w:t>
            </w:r>
          </w:p>
        </w:tc>
      </w:tr>
      <w:tr w:rsidR="00A61CEC" w:rsidRPr="00A61CEC" w:rsidTr="004256AB">
        <w:tc>
          <w:tcPr>
            <w:tcW w:w="6062" w:type="dxa"/>
          </w:tcPr>
          <w:p w:rsidR="00A61CEC" w:rsidRPr="00A61CEC" w:rsidRDefault="00A61CEC" w:rsidP="00A61CEC">
            <w:proofErr w:type="gramStart"/>
            <w:r w:rsidRPr="00A61CEC">
              <w:t>диапазон</w:t>
            </w:r>
            <w:proofErr w:type="gramEnd"/>
            <w:r w:rsidRPr="00A61CEC">
              <w:t xml:space="preserve"> измерения плотности потока бета-частиц</w:t>
            </w:r>
          </w:p>
        </w:tc>
        <w:tc>
          <w:tcPr>
            <w:tcW w:w="3509" w:type="dxa"/>
          </w:tcPr>
          <w:p w:rsidR="00A61CEC" w:rsidRPr="00A61CEC" w:rsidRDefault="00A61CEC" w:rsidP="00A61CEC">
            <w:pPr>
              <w:jc w:val="center"/>
            </w:pPr>
            <w:r w:rsidRPr="00A61CEC">
              <w:t>0,1 ÷ 5·10</w:t>
            </w:r>
            <w:r w:rsidRPr="00A61CEC">
              <w:rPr>
                <w:vertAlign w:val="superscript"/>
              </w:rPr>
              <w:t>5</w:t>
            </w:r>
            <w:r w:rsidRPr="00A61CEC">
              <w:t xml:space="preserve"> мин</w:t>
            </w:r>
            <w:r w:rsidRPr="00A61CEC">
              <w:rPr>
                <w:vertAlign w:val="superscript"/>
              </w:rPr>
              <w:t>-1</w:t>
            </w:r>
            <w:r w:rsidRPr="00A61CEC">
              <w:t>·см</w:t>
            </w:r>
            <w:r w:rsidRPr="00A61CEC">
              <w:rPr>
                <w:vertAlign w:val="superscript"/>
              </w:rPr>
              <w:t>-2</w:t>
            </w:r>
            <w:r w:rsidRPr="00A61CEC">
              <w:t>;</w:t>
            </w:r>
          </w:p>
        </w:tc>
      </w:tr>
      <w:tr w:rsidR="00A61CEC" w:rsidRPr="00A61CEC" w:rsidTr="004256AB">
        <w:tc>
          <w:tcPr>
            <w:tcW w:w="6062" w:type="dxa"/>
          </w:tcPr>
          <w:p w:rsidR="00A61CEC" w:rsidRPr="00A61CEC" w:rsidRDefault="00A61CEC" w:rsidP="00A61CEC">
            <w:proofErr w:type="gramStart"/>
            <w:r w:rsidRPr="00A61CEC">
              <w:t>диапазон</w:t>
            </w:r>
            <w:proofErr w:type="gramEnd"/>
            <w:r w:rsidRPr="00A61CEC">
              <w:t xml:space="preserve"> регистрируемых энергий бета-частиц</w:t>
            </w:r>
          </w:p>
        </w:tc>
        <w:tc>
          <w:tcPr>
            <w:tcW w:w="3509" w:type="dxa"/>
          </w:tcPr>
          <w:p w:rsidR="00A61CEC" w:rsidRPr="00A61CEC" w:rsidRDefault="00A61CEC" w:rsidP="00A61CEC">
            <w:pPr>
              <w:jc w:val="center"/>
            </w:pPr>
            <w:r w:rsidRPr="00A61CEC">
              <w:t>0,155 ÷ 3,5 МэВ;</w:t>
            </w:r>
          </w:p>
        </w:tc>
      </w:tr>
      <w:tr w:rsidR="00A61CEC" w:rsidRPr="00A61CEC" w:rsidTr="004256AB">
        <w:tc>
          <w:tcPr>
            <w:tcW w:w="6062" w:type="dxa"/>
          </w:tcPr>
          <w:p w:rsidR="00A61CEC" w:rsidRPr="00A61CEC" w:rsidRDefault="00A61CEC" w:rsidP="00A61CEC">
            <w:proofErr w:type="gramStart"/>
            <w:r w:rsidRPr="00A61CEC">
              <w:t>диапазон</w:t>
            </w:r>
            <w:proofErr w:type="gramEnd"/>
            <w:r w:rsidRPr="00A61CEC">
              <w:t xml:space="preserve"> измерения мощности дозы гамма-излучения</w:t>
            </w:r>
          </w:p>
        </w:tc>
        <w:tc>
          <w:tcPr>
            <w:tcW w:w="3509" w:type="dxa"/>
          </w:tcPr>
          <w:p w:rsidR="00A61CEC" w:rsidRPr="00A61CEC" w:rsidRDefault="00A61CEC" w:rsidP="00A61CEC">
            <w:pPr>
              <w:jc w:val="center"/>
            </w:pPr>
            <w:r w:rsidRPr="00A61CEC">
              <w:t>0,05 мкЗв·ч</w:t>
            </w:r>
            <w:r w:rsidRPr="00A61CEC">
              <w:rPr>
                <w:vertAlign w:val="superscript"/>
              </w:rPr>
              <w:t>-1</w:t>
            </w:r>
            <w:r w:rsidRPr="00A61CEC">
              <w:t xml:space="preserve"> ÷ 10 Зв·ч</w:t>
            </w:r>
            <w:r w:rsidRPr="00A61CEC">
              <w:rPr>
                <w:vertAlign w:val="superscript"/>
              </w:rPr>
              <w:t>-1</w:t>
            </w:r>
          </w:p>
        </w:tc>
      </w:tr>
      <w:tr w:rsidR="00A61CEC" w:rsidRPr="00A61CEC" w:rsidTr="004256AB">
        <w:tc>
          <w:tcPr>
            <w:tcW w:w="6062" w:type="dxa"/>
          </w:tcPr>
          <w:p w:rsidR="00A61CEC" w:rsidRPr="00A61CEC" w:rsidRDefault="00A61CEC" w:rsidP="00A61CEC">
            <w:proofErr w:type="gramStart"/>
            <w:r w:rsidRPr="00A61CEC">
              <w:t>диапазон</w:t>
            </w:r>
            <w:proofErr w:type="gramEnd"/>
            <w:r w:rsidRPr="00A61CEC">
              <w:t xml:space="preserve"> регистрируемых энергий</w:t>
            </w:r>
          </w:p>
        </w:tc>
        <w:tc>
          <w:tcPr>
            <w:tcW w:w="3509" w:type="dxa"/>
          </w:tcPr>
          <w:p w:rsidR="00A61CEC" w:rsidRPr="00A61CEC" w:rsidRDefault="00A61CEC" w:rsidP="00A61CEC">
            <w:pPr>
              <w:jc w:val="center"/>
            </w:pPr>
            <w:r w:rsidRPr="00A61CEC">
              <w:t>0,015 ÷ 3,0 МэВ</w:t>
            </w:r>
          </w:p>
        </w:tc>
      </w:tr>
    </w:tbl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Подраздел 3.2. Основные технико-экономические и эксплуатационные показатели</w:t>
      </w:r>
    </w:p>
    <w:p w:rsidR="00A61CEC" w:rsidRPr="00A61CEC" w:rsidRDefault="00A61CEC" w:rsidP="00A61CEC">
      <w:pPr>
        <w:spacing w:line="276" w:lineRule="auto"/>
        <w:ind w:firstLine="743"/>
        <w:jc w:val="center"/>
        <w:rPr>
          <w:b/>
          <w:color w:val="000000"/>
        </w:rPr>
      </w:pPr>
      <w:r w:rsidRPr="00A61CEC">
        <w:rPr>
          <w:b/>
          <w:color w:val="000000"/>
        </w:rPr>
        <w:t>Дозиметр-радиометр МКС-АТ1117М (или аналог) в комплекте с блоками детектирования БДПА-01, БДПБ-01, БДКГ-04:</w:t>
      </w:r>
    </w:p>
    <w:p w:rsidR="00A61CEC" w:rsidRPr="00A61CEC" w:rsidRDefault="00A61CEC" w:rsidP="00A61CEC">
      <w:pPr>
        <w:jc w:val="both"/>
        <w:rPr>
          <w:color w:val="000000"/>
        </w:rPr>
      </w:pPr>
      <w:r w:rsidRPr="00A61CEC">
        <w:rPr>
          <w:b/>
          <w:color w:val="000000"/>
        </w:rPr>
        <w:t xml:space="preserve">- </w:t>
      </w:r>
      <w:r w:rsidRPr="00A61CEC">
        <w:rPr>
          <w:color w:val="000000"/>
        </w:rPr>
        <w:t>Уровень индустриальных радиопомех, создаваемых прибором, не должен превышать норм СТБ ЕН 55022-2006 для оборудования класс В;</w:t>
      </w:r>
    </w:p>
    <w:p w:rsidR="00A61CEC" w:rsidRPr="00A61CEC" w:rsidRDefault="00A61CEC" w:rsidP="00A61CEC">
      <w:pPr>
        <w:spacing w:line="276" w:lineRule="auto"/>
        <w:ind w:hanging="1"/>
        <w:jc w:val="both"/>
        <w:rPr>
          <w:color w:val="000000"/>
        </w:rPr>
      </w:pPr>
      <w:r w:rsidRPr="00A61CEC">
        <w:rPr>
          <w:b/>
          <w:color w:val="000000"/>
        </w:rPr>
        <w:t xml:space="preserve">- </w:t>
      </w:r>
      <w:r w:rsidRPr="00A61CEC">
        <w:rPr>
          <w:color w:val="000000"/>
        </w:rPr>
        <w:t>Прибор должен быть устойчив к электростатическим разрядам и соответствовать требованиям СТБ МЭК 61000-4-2-200 – испытательному оборудованию 3 по контактному разряду и критерию качества функционирования «А»;</w:t>
      </w:r>
    </w:p>
    <w:p w:rsidR="00A61CEC" w:rsidRPr="00A61CEC" w:rsidRDefault="00A61CEC" w:rsidP="00A61CEC">
      <w:pPr>
        <w:jc w:val="both"/>
        <w:rPr>
          <w:b/>
          <w:color w:val="000000"/>
        </w:rPr>
      </w:pPr>
      <w:r w:rsidRPr="00A61CEC">
        <w:rPr>
          <w:b/>
          <w:color w:val="000000"/>
        </w:rPr>
        <w:t xml:space="preserve">- </w:t>
      </w:r>
      <w:r w:rsidRPr="00A61CEC">
        <w:rPr>
          <w:color w:val="000000"/>
        </w:rPr>
        <w:t>Прибор должен быть устойчив к радиочастотному электромагнитному полю и соответствовать требованиям СТБ ГОСТ Р51317.4.3-2001 степени жесткости испытания «2» и критерию качества функционирования «А».</w:t>
      </w:r>
    </w:p>
    <w:p w:rsidR="00A61CEC" w:rsidRPr="00A61CEC" w:rsidRDefault="00A61CEC" w:rsidP="00A61CEC">
      <w:pPr>
        <w:jc w:val="both"/>
        <w:rPr>
          <w:b/>
          <w:color w:val="000000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b/>
          <w:color w:val="000000"/>
        </w:rPr>
      </w:pPr>
      <w:r w:rsidRPr="00A61CEC">
        <w:rPr>
          <w:color w:val="000000"/>
          <w:sz w:val="28"/>
          <w:szCs w:val="28"/>
        </w:rPr>
        <w:lastRenderedPageBreak/>
        <w:t>Подраздел 3.3. Требования к электропитанию</w:t>
      </w:r>
    </w:p>
    <w:p w:rsidR="00A61CEC" w:rsidRPr="00A61CEC" w:rsidRDefault="00A61CEC" w:rsidP="00A61CEC">
      <w:pPr>
        <w:spacing w:line="276" w:lineRule="auto"/>
        <w:jc w:val="both"/>
      </w:pPr>
      <w:r w:rsidRPr="00A61CEC">
        <w:rPr>
          <w:color w:val="000000"/>
        </w:rPr>
        <w:t xml:space="preserve">- Дозиметр-радиометр: </w:t>
      </w:r>
      <w:r w:rsidRPr="00A61CEC">
        <w:t>питание от аккумуляторов, сети общего назначения с частотой переменного тока (50±1) Гц и напряжением 220В или + 12 В. Время работы от аккумуляторов 24 ч.</w:t>
      </w:r>
    </w:p>
    <w:p w:rsidR="00A61CEC" w:rsidRPr="00A61CEC" w:rsidRDefault="00A61CEC" w:rsidP="00A61CEC">
      <w:pPr>
        <w:jc w:val="both"/>
        <w:rPr>
          <w:color w:val="000000"/>
        </w:rPr>
      </w:pPr>
    </w:p>
    <w:p w:rsidR="00A61CEC" w:rsidRPr="00A61CEC" w:rsidRDefault="00A61CEC" w:rsidP="00A61CEC">
      <w:pPr>
        <w:jc w:val="center"/>
        <w:rPr>
          <w:b/>
          <w:color w:val="000000"/>
        </w:rPr>
      </w:pPr>
      <w:r w:rsidRPr="00A61CEC">
        <w:rPr>
          <w:color w:val="000000"/>
          <w:sz w:val="28"/>
          <w:szCs w:val="28"/>
        </w:rPr>
        <w:t>Подраздел 3.4. Требования к комплектности</w:t>
      </w:r>
    </w:p>
    <w:tbl>
      <w:tblPr>
        <w:tblStyle w:val="1f7"/>
        <w:tblW w:w="0" w:type="auto"/>
        <w:tblLook w:val="04A0" w:firstRow="1" w:lastRow="0" w:firstColumn="1" w:lastColumn="0" w:noHBand="0" w:noVBand="1"/>
      </w:tblPr>
      <w:tblGrid>
        <w:gridCol w:w="7054"/>
        <w:gridCol w:w="2517"/>
      </w:tblGrid>
      <w:tr w:rsidR="00A61CEC" w:rsidRPr="00A61CEC" w:rsidTr="004256AB">
        <w:tc>
          <w:tcPr>
            <w:tcW w:w="9571" w:type="dxa"/>
            <w:gridSpan w:val="2"/>
          </w:tcPr>
          <w:p w:rsidR="00A61CEC" w:rsidRPr="00A61CEC" w:rsidRDefault="00A61CEC" w:rsidP="00A61CEC">
            <w:pPr>
              <w:spacing w:line="276" w:lineRule="auto"/>
              <w:jc w:val="center"/>
              <w:rPr>
                <w:b/>
                <w:color w:val="000000"/>
              </w:rPr>
            </w:pPr>
            <w:r w:rsidRPr="00A61CEC">
              <w:rPr>
                <w:b/>
                <w:color w:val="000000"/>
              </w:rPr>
              <w:t xml:space="preserve">Дозиметр-радиометр МКС-АТ1117М (или аналог) – 1 комплект </w:t>
            </w:r>
          </w:p>
          <w:p w:rsidR="00A61CEC" w:rsidRPr="00A61CEC" w:rsidRDefault="00A61CEC" w:rsidP="00A61CEC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  <w:rPr>
                <w:color w:val="000000"/>
              </w:rPr>
            </w:pPr>
            <w:r w:rsidRPr="00A61CEC">
              <w:t>Блок обработки информации БОИ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  <w:rPr>
                <w:color w:val="000000"/>
              </w:rPr>
            </w:pPr>
            <w:r w:rsidRPr="00A61CEC">
              <w:t>1 шт.</w:t>
            </w: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  <w:rPr>
                <w:color w:val="000000"/>
              </w:rPr>
            </w:pPr>
            <w:r w:rsidRPr="00A61CEC">
              <w:t>Блок детектирования БДПА-01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  <w:rPr>
                <w:color w:val="000000"/>
              </w:rPr>
            </w:pPr>
            <w:r w:rsidRPr="00A61CEC">
              <w:t>1 шт.</w:t>
            </w: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Блок детектирования БДПБ-01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1 шт.</w:t>
            </w: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Блок детектирования БДКГ-04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1 шт.</w:t>
            </w: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Сетевой адаптер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1 шт.</w:t>
            </w: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Ремень плечевой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1 шт.</w:t>
            </w: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Ремень поясной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1 шт.</w:t>
            </w: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Футляр (дипломат)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1 шт.</w:t>
            </w: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Руководство по эксплуатации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1 шт.</w:t>
            </w: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Кабель для подключения БОИ к ПК и ПО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1 шт.</w:t>
            </w: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Штанга телескопическая (1,7 м)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1 шт.</w:t>
            </w:r>
          </w:p>
        </w:tc>
      </w:tr>
      <w:tr w:rsidR="00A61CEC" w:rsidRPr="00A61CEC" w:rsidTr="004256AB">
        <w:tc>
          <w:tcPr>
            <w:tcW w:w="7054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Держатель для крепления на штанге</w:t>
            </w:r>
          </w:p>
        </w:tc>
        <w:tc>
          <w:tcPr>
            <w:tcW w:w="2517" w:type="dxa"/>
          </w:tcPr>
          <w:p w:rsidR="00A61CEC" w:rsidRPr="00A61CEC" w:rsidRDefault="00A61CEC" w:rsidP="00A61CEC">
            <w:pPr>
              <w:spacing w:line="276" w:lineRule="auto"/>
              <w:jc w:val="both"/>
            </w:pPr>
            <w:r w:rsidRPr="00A61CEC">
              <w:t>1 шт.</w:t>
            </w:r>
          </w:p>
        </w:tc>
      </w:tr>
    </w:tbl>
    <w:p w:rsidR="00A61CEC" w:rsidRPr="00A61CEC" w:rsidRDefault="00A61CEC" w:rsidP="00A61CEC">
      <w:pPr>
        <w:jc w:val="center"/>
        <w:rPr>
          <w:b/>
          <w:color w:val="000000"/>
        </w:rPr>
      </w:pPr>
    </w:p>
    <w:p w:rsidR="00A61CEC" w:rsidRPr="00A61CEC" w:rsidRDefault="00A61CEC" w:rsidP="00A61CEC">
      <w:pPr>
        <w:jc w:val="center"/>
        <w:rPr>
          <w:b/>
          <w:color w:val="000000"/>
        </w:rPr>
      </w:pPr>
      <w:r w:rsidRPr="00A61CEC">
        <w:rPr>
          <w:color w:val="000000"/>
          <w:sz w:val="28"/>
          <w:szCs w:val="28"/>
        </w:rPr>
        <w:t>Подраздел 3.5. Требования к маркировке</w:t>
      </w:r>
    </w:p>
    <w:p w:rsidR="00A61CEC" w:rsidRPr="00A61CEC" w:rsidRDefault="00A61CEC" w:rsidP="00A61CEC">
      <w:pPr>
        <w:spacing w:line="276" w:lineRule="auto"/>
        <w:ind w:firstLine="743"/>
        <w:jc w:val="both"/>
        <w:rPr>
          <w:color w:val="000000"/>
        </w:rPr>
      </w:pPr>
      <w:r w:rsidRPr="00A61CEC">
        <w:rPr>
          <w:color w:val="000000"/>
        </w:rPr>
        <w:t>Оборудование должно иметь необходимые маркировки, наклейки и пломбы, если такие требованиям предъявляются действующим законодательством Российской Федерации.</w:t>
      </w:r>
    </w:p>
    <w:p w:rsidR="00A61CEC" w:rsidRPr="00A61CEC" w:rsidRDefault="00A61CEC" w:rsidP="00A61CEC">
      <w:pPr>
        <w:spacing w:line="276" w:lineRule="auto"/>
        <w:ind w:firstLine="743"/>
        <w:jc w:val="both"/>
        <w:rPr>
          <w:color w:val="000000"/>
        </w:rPr>
      </w:pPr>
      <w:r w:rsidRPr="00A61CEC">
        <w:rPr>
          <w:color w:val="000000"/>
        </w:rPr>
        <w:t>Маркировка поставляемых приборов должна соответствовать требованиям ГОСТ 14192 маркировка грузов, ГОСТ 1.9 – 95 маркировка продукции, ГОСТ 30668 -2000, 26828 -86, 1860 – 86 – маркировка изделий и т д.</w:t>
      </w:r>
    </w:p>
    <w:p w:rsidR="00A61CEC" w:rsidRPr="00A61CEC" w:rsidRDefault="00A61CEC" w:rsidP="00A61CEC">
      <w:pPr>
        <w:ind w:firstLine="708"/>
        <w:jc w:val="both"/>
        <w:rPr>
          <w:b/>
          <w:color w:val="000000"/>
        </w:rPr>
      </w:pPr>
      <w:r w:rsidRPr="00A61CEC">
        <w:rPr>
          <w:color w:val="000000"/>
        </w:rPr>
        <w:t>Предупредительные знаки и надписи должны быть нанесены на транспортную тару.</w:t>
      </w:r>
    </w:p>
    <w:p w:rsidR="00A61CEC" w:rsidRPr="00A61CEC" w:rsidRDefault="00A61CEC" w:rsidP="00A61CEC">
      <w:pPr>
        <w:jc w:val="center"/>
        <w:rPr>
          <w:b/>
          <w:color w:val="000000"/>
        </w:rPr>
      </w:pPr>
    </w:p>
    <w:p w:rsidR="00A61CEC" w:rsidRPr="00A61CEC" w:rsidRDefault="00A61CEC" w:rsidP="00A61CEC">
      <w:pPr>
        <w:jc w:val="center"/>
        <w:rPr>
          <w:b/>
          <w:color w:val="000000"/>
        </w:rPr>
      </w:pPr>
      <w:r w:rsidRPr="00A61CEC">
        <w:rPr>
          <w:color w:val="000000"/>
          <w:sz w:val="28"/>
          <w:szCs w:val="28"/>
        </w:rPr>
        <w:t>Подраздел 3.6. Требования к упаковке</w:t>
      </w:r>
    </w:p>
    <w:p w:rsidR="00A61CEC" w:rsidRPr="00A61CEC" w:rsidRDefault="00A61CEC" w:rsidP="00A61CEC">
      <w:pPr>
        <w:tabs>
          <w:tab w:val="num" w:pos="1135"/>
          <w:tab w:val="left" w:pos="1276"/>
        </w:tabs>
        <w:spacing w:line="276" w:lineRule="auto"/>
        <w:ind w:firstLine="743"/>
        <w:jc w:val="both"/>
        <w:rPr>
          <w:b/>
          <w:color w:val="000000"/>
        </w:rPr>
      </w:pPr>
      <w:r w:rsidRPr="00A61CEC">
        <w:t>Оборудование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Оборудования должна полностью обеспечивать условия транспортировки, предъявляемые к данному виду Товара. Упаковка должна обеспечивать герметичность приборов и не допускать попадания на них пыли, паров кислот, щелочей, агрессивных газов и др. вредных примесей.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РАЗДЕЛ 4. ТРЕБОВАНИЯ ПО ПРАВИЛАМ СДАЧИ И ПРИЕМКИ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Подраздел 4.1 Порядок сдачи и приемки</w:t>
      </w:r>
    </w:p>
    <w:p w:rsidR="00A61CEC" w:rsidRPr="00A61CEC" w:rsidRDefault="00A61CEC" w:rsidP="00A61CEC">
      <w:pPr>
        <w:tabs>
          <w:tab w:val="left" w:pos="0"/>
        </w:tabs>
        <w:spacing w:line="276" w:lineRule="auto"/>
        <w:ind w:firstLine="743"/>
        <w:jc w:val="both"/>
      </w:pPr>
      <w:r w:rsidRPr="00A61CEC">
        <w:t xml:space="preserve">Отгрузка Товара производится в соответствии с установленными </w:t>
      </w:r>
      <w:proofErr w:type="gramStart"/>
      <w:r w:rsidRPr="00A61CEC">
        <w:t>нормами  отгрузки</w:t>
      </w:r>
      <w:proofErr w:type="gramEnd"/>
      <w:r w:rsidRPr="00A61CEC">
        <w:t>, силами и за счет Поставщика.</w:t>
      </w:r>
    </w:p>
    <w:p w:rsidR="00A61CEC" w:rsidRPr="00A61CEC" w:rsidRDefault="00A61CEC" w:rsidP="00A61CEC">
      <w:pPr>
        <w:tabs>
          <w:tab w:val="num" w:pos="0"/>
          <w:tab w:val="left" w:pos="34"/>
        </w:tabs>
        <w:spacing w:line="276" w:lineRule="auto"/>
        <w:ind w:firstLine="743"/>
        <w:jc w:val="both"/>
      </w:pPr>
      <w:r w:rsidRPr="00A61CEC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A61CEC" w:rsidRPr="00A61CEC" w:rsidRDefault="00A61CEC" w:rsidP="00A61CEC">
      <w:pPr>
        <w:ind w:firstLine="708"/>
        <w:jc w:val="both"/>
      </w:pPr>
      <w:r w:rsidRPr="00A61CEC">
        <w:lastRenderedPageBreak/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</w:t>
      </w:r>
      <w:proofErr w:type="gramStart"/>
      <w:r w:rsidRPr="00A61CEC">
        <w:t>с  указанием</w:t>
      </w:r>
      <w:proofErr w:type="gramEnd"/>
      <w:r w:rsidRPr="00A61CEC">
        <w:t xml:space="preserve"> Ф.И.О. ответственного лица и даты приемки.</w:t>
      </w:r>
    </w:p>
    <w:p w:rsidR="00A61CEC" w:rsidRPr="00A61CEC" w:rsidRDefault="00A61CEC" w:rsidP="00A61CEC">
      <w:pPr>
        <w:ind w:firstLine="708"/>
        <w:jc w:val="both"/>
        <w:rPr>
          <w:color w:val="000000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Подраздел 4.2 Требования по передаче заказчику технических и иных документов при поставке товаров</w:t>
      </w:r>
    </w:p>
    <w:p w:rsidR="00A61CEC" w:rsidRPr="00A61CEC" w:rsidRDefault="00A61CEC" w:rsidP="00A61CEC">
      <w:pPr>
        <w:tabs>
          <w:tab w:val="left" w:pos="1276"/>
        </w:tabs>
        <w:spacing w:line="276" w:lineRule="auto"/>
        <w:ind w:firstLine="743"/>
        <w:jc w:val="both"/>
      </w:pPr>
      <w:r w:rsidRPr="00A61CEC">
        <w:t>При поставке Товара Поставщик предоставляет Покупателю следующую документацию:</w:t>
      </w:r>
    </w:p>
    <w:p w:rsidR="00A61CEC" w:rsidRPr="00A61CEC" w:rsidRDefault="00A61CEC" w:rsidP="00A61CEC">
      <w:pPr>
        <w:tabs>
          <w:tab w:val="num" w:pos="0"/>
          <w:tab w:val="left" w:pos="1276"/>
        </w:tabs>
        <w:spacing w:line="276" w:lineRule="auto"/>
        <w:ind w:firstLine="851"/>
        <w:jc w:val="both"/>
      </w:pPr>
      <w:proofErr w:type="gramStart"/>
      <w:r w:rsidRPr="00A61CEC">
        <w:t>а</w:t>
      </w:r>
      <w:proofErr w:type="gramEnd"/>
      <w:r w:rsidRPr="00A61CEC">
        <w:t>) документы о сертификации Товара (оригиналы либо надлежащим образом заверенные копии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A61CEC" w:rsidRPr="00A61CEC" w:rsidRDefault="00A61CEC" w:rsidP="00A61CEC">
      <w:pPr>
        <w:tabs>
          <w:tab w:val="num" w:pos="0"/>
          <w:tab w:val="left" w:pos="1276"/>
        </w:tabs>
        <w:spacing w:line="276" w:lineRule="auto"/>
        <w:ind w:firstLine="851"/>
        <w:jc w:val="both"/>
      </w:pPr>
      <w:proofErr w:type="gramStart"/>
      <w:r w:rsidRPr="00A61CEC">
        <w:t>б</w:t>
      </w:r>
      <w:proofErr w:type="gramEnd"/>
      <w:r w:rsidRPr="00A61CEC">
        <w:t>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A61CEC" w:rsidRPr="00A61CEC" w:rsidRDefault="00A61CEC" w:rsidP="00A61CEC">
      <w:pPr>
        <w:tabs>
          <w:tab w:val="num" w:pos="0"/>
          <w:tab w:val="left" w:pos="1276"/>
        </w:tabs>
        <w:spacing w:line="276" w:lineRule="auto"/>
        <w:ind w:firstLine="851"/>
        <w:jc w:val="both"/>
      </w:pPr>
      <w:proofErr w:type="gramStart"/>
      <w:r w:rsidRPr="00A61CEC">
        <w:t>в</w:t>
      </w:r>
      <w:proofErr w:type="gramEnd"/>
      <w:r w:rsidRPr="00A61CEC">
        <w:t>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A61CEC" w:rsidRPr="00A61CEC" w:rsidRDefault="00A61CEC" w:rsidP="00A61CEC">
      <w:pPr>
        <w:tabs>
          <w:tab w:val="num" w:pos="0"/>
          <w:tab w:val="left" w:pos="1276"/>
        </w:tabs>
        <w:spacing w:line="276" w:lineRule="auto"/>
        <w:ind w:firstLine="851"/>
        <w:jc w:val="both"/>
        <w:rPr>
          <w:color w:val="000000"/>
        </w:rPr>
      </w:pPr>
      <w:proofErr w:type="gramStart"/>
      <w:r w:rsidRPr="00A61CEC">
        <w:t>г)</w:t>
      </w:r>
      <w:r w:rsidRPr="00A61CEC">
        <w:tab/>
      </w:r>
      <w:proofErr w:type="gramEnd"/>
      <w:r w:rsidRPr="00A61CEC">
        <w:t xml:space="preserve">товарную накладную и счета-фактуры в </w:t>
      </w:r>
      <w:r w:rsidRPr="00A61CEC">
        <w:rPr>
          <w:color w:val="000000"/>
        </w:rPr>
        <w:t>2-х экз. (один экземпляр для Покупателя  и один экземпляр для  Поставщика);</w:t>
      </w:r>
    </w:p>
    <w:p w:rsidR="00A61CEC" w:rsidRPr="00A61CEC" w:rsidRDefault="00A61CEC" w:rsidP="00A61CEC">
      <w:pPr>
        <w:shd w:val="clear" w:color="auto" w:fill="FFFFFF"/>
        <w:spacing w:line="276" w:lineRule="auto"/>
        <w:ind w:firstLine="708"/>
        <w:contextualSpacing/>
        <w:jc w:val="both"/>
      </w:pPr>
      <w:r w:rsidRPr="00A61CEC">
        <w:rPr>
          <w:color w:val="000000"/>
        </w:rPr>
        <w:t xml:space="preserve">  </w:t>
      </w:r>
      <w:proofErr w:type="gramStart"/>
      <w:r w:rsidRPr="00A61CEC">
        <w:rPr>
          <w:color w:val="000000"/>
        </w:rPr>
        <w:t>в)</w:t>
      </w:r>
      <w:r w:rsidRPr="00A61CEC">
        <w:rPr>
          <w:color w:val="000000"/>
        </w:rPr>
        <w:tab/>
      </w:r>
      <w:proofErr w:type="gramEnd"/>
      <w:r w:rsidRPr="00A61CEC">
        <w:rPr>
          <w:color w:val="000000"/>
        </w:rPr>
        <w:t xml:space="preserve">акт приема-передачи Товара в 2-х экз. </w:t>
      </w:r>
      <w:r w:rsidRPr="00A61CEC">
        <w:t xml:space="preserve">(один экземпляр для Покупателя и один экземпляр для  Поставщика). </w:t>
      </w:r>
    </w:p>
    <w:p w:rsidR="00A61CEC" w:rsidRPr="00A61CEC" w:rsidRDefault="00A61CEC" w:rsidP="00A61CEC">
      <w:pPr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РАЗДЕЛ 5. ТРЕБОВАНИЯ К ТРАНСПОРТИРОВАНИЮ</w:t>
      </w:r>
    </w:p>
    <w:p w:rsidR="00A61CEC" w:rsidRPr="00A61CEC" w:rsidRDefault="00A61CEC" w:rsidP="00A61CEC">
      <w:pPr>
        <w:ind w:firstLine="708"/>
        <w:jc w:val="both"/>
        <w:rPr>
          <w:color w:val="000000"/>
        </w:rPr>
      </w:pPr>
      <w:r w:rsidRPr="00A61CEC">
        <w:rPr>
          <w:color w:val="000000"/>
        </w:rPr>
        <w:t>Доставка товара производится силами Поставщика и за счет Поставщика.</w:t>
      </w:r>
    </w:p>
    <w:p w:rsidR="00A61CEC" w:rsidRPr="00A61CEC" w:rsidRDefault="00A61CEC" w:rsidP="00A61CEC">
      <w:pPr>
        <w:spacing w:line="276" w:lineRule="auto"/>
        <w:ind w:firstLine="743"/>
        <w:jc w:val="both"/>
        <w:rPr>
          <w:bCs/>
        </w:rPr>
      </w:pPr>
      <w:r w:rsidRPr="00A61CEC">
        <w:t>Полностью укомплектованное оборудование отправляется в собранном виде в упаковке с учётом требований ГОСТ 23170-78.</w:t>
      </w:r>
      <w:r w:rsidRPr="00A61CEC">
        <w:rPr>
          <w:bCs/>
        </w:rPr>
        <w:t xml:space="preserve"> </w:t>
      </w:r>
    </w:p>
    <w:p w:rsidR="00A61CEC" w:rsidRPr="00A61CEC" w:rsidRDefault="00A61CEC" w:rsidP="00A61CEC">
      <w:pPr>
        <w:spacing w:line="276" w:lineRule="auto"/>
        <w:ind w:firstLine="743"/>
        <w:jc w:val="both"/>
        <w:rPr>
          <w:color w:val="000000"/>
        </w:rPr>
      </w:pPr>
      <w:r w:rsidRPr="00A61CEC">
        <w:rPr>
          <w:color w:val="000000"/>
        </w:rPr>
        <w:t>Товар в упакованном виде допускает транспортирование в закрытых транспортных средствах любого наземного вида транспорта и в отапливаемых герметизированных отсеках самолета при температуре окружающей среды от -20°С до +55°С, относительной влажности до 100% при температуре 40°С.</w:t>
      </w:r>
    </w:p>
    <w:p w:rsidR="00A61CEC" w:rsidRPr="00A61CEC" w:rsidRDefault="00A61CEC" w:rsidP="00A61CEC">
      <w:pPr>
        <w:spacing w:line="276" w:lineRule="auto"/>
        <w:ind w:firstLine="743"/>
        <w:jc w:val="both"/>
        <w:rPr>
          <w:color w:val="000000"/>
        </w:rPr>
      </w:pPr>
      <w:r w:rsidRPr="00A61CEC">
        <w:rPr>
          <w:color w:val="000000"/>
        </w:rPr>
        <w:t>Упакованный Товар должен быть закреплен в транспортном средстве. Размещение и крепление в транспортном средстве упакованного Товара должно обеспечит его устойчивое положение, исключающее возможность ударов о стенки транспортного средства.</w:t>
      </w:r>
    </w:p>
    <w:p w:rsidR="00A61CEC" w:rsidRPr="00A61CEC" w:rsidRDefault="00A61CEC" w:rsidP="00A61CEC">
      <w:pPr>
        <w:ind w:firstLine="708"/>
        <w:jc w:val="both"/>
        <w:rPr>
          <w:color w:val="000000"/>
        </w:rPr>
      </w:pPr>
      <w:r w:rsidRPr="00A61CEC">
        <w:rPr>
          <w:color w:val="000000"/>
        </w:rPr>
        <w:t>Положение транспортной тары с Товаром при транспортировании должно соответствовать предупредительным знакам и надписями на транспортной таре.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РАЗДЕЛ 6. ТРЕБОВАНИЯ К ХРАНЕНИЮ</w:t>
      </w:r>
    </w:p>
    <w:p w:rsidR="00A61CEC" w:rsidRPr="00A61CEC" w:rsidRDefault="00A61CEC" w:rsidP="00A61CEC">
      <w:pPr>
        <w:spacing w:line="276" w:lineRule="auto"/>
        <w:ind w:firstLine="601"/>
        <w:jc w:val="both"/>
        <w:rPr>
          <w:color w:val="000000"/>
        </w:rPr>
      </w:pPr>
      <w:r w:rsidRPr="00A61CEC">
        <w:rPr>
          <w:color w:val="000000"/>
        </w:rPr>
        <w:t>Эксплуатируемые приборы должны храниться на складе в упаковке предприятия изготовителя при температур окружающего воздуха от 5 до 40°С и относительной влажности до 80% при температуре 25°С без конденсации влаги.</w:t>
      </w:r>
    </w:p>
    <w:p w:rsidR="00A61CEC" w:rsidRPr="00A61CEC" w:rsidRDefault="00A61CEC" w:rsidP="00A61CEC">
      <w:pPr>
        <w:spacing w:line="276" w:lineRule="auto"/>
        <w:ind w:firstLine="601"/>
        <w:jc w:val="both"/>
        <w:rPr>
          <w:color w:val="000000"/>
        </w:rPr>
      </w:pPr>
      <w:r w:rsidRPr="00A61CEC">
        <w:rPr>
          <w:color w:val="000000"/>
        </w:rPr>
        <w:t xml:space="preserve">Приборы без упаковки должны храниться при температуре окружающего воздуха от 10 до 35°С и </w:t>
      </w:r>
      <w:proofErr w:type="gramStart"/>
      <w:r w:rsidRPr="00A61CEC">
        <w:rPr>
          <w:color w:val="000000"/>
        </w:rPr>
        <w:t>относительной  влажности</w:t>
      </w:r>
      <w:proofErr w:type="gramEnd"/>
      <w:r w:rsidRPr="00A61CEC">
        <w:rPr>
          <w:color w:val="000000"/>
        </w:rPr>
        <w:t xml:space="preserve"> не более 80% при температуре 25°С.</w:t>
      </w:r>
    </w:p>
    <w:p w:rsidR="00A61CEC" w:rsidRPr="00A61CEC" w:rsidRDefault="00A61CEC" w:rsidP="00A61CEC">
      <w:pPr>
        <w:ind w:firstLine="601"/>
        <w:jc w:val="both"/>
        <w:rPr>
          <w:color w:val="000000"/>
        </w:rPr>
      </w:pPr>
      <w:r w:rsidRPr="00A61CEC">
        <w:rPr>
          <w:color w:val="000000"/>
        </w:rPr>
        <w:t>Содержание пыли, кислот, агрессивных газов и других вредных примесей, вызывающих коррозию, в помещениях, где хранятся приборы, не должно превышать содержания коррозионно-активных агентов для атмосферы типа 1, ГОСТ15150-69.</w:t>
      </w:r>
    </w:p>
    <w:p w:rsidR="00A61CEC" w:rsidRPr="00A61CEC" w:rsidRDefault="00A61CEC" w:rsidP="00A61CEC">
      <w:pPr>
        <w:jc w:val="both"/>
        <w:rPr>
          <w:color w:val="000000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lastRenderedPageBreak/>
        <w:t>РАЗДЕЛ 7. ТРЕБОВАНИЯ К ОБЪЕМУ И/ИЛИ СРОКУ ПРЕДОСТАВЛЕНИЯ ГАРАНТИЙ</w:t>
      </w:r>
    </w:p>
    <w:p w:rsidR="00A61CEC" w:rsidRPr="00A61CEC" w:rsidRDefault="00A61CEC" w:rsidP="00A61CEC">
      <w:pPr>
        <w:jc w:val="both"/>
        <w:rPr>
          <w:color w:val="000000"/>
        </w:rPr>
      </w:pPr>
      <w:r w:rsidRPr="00A61CEC">
        <w:rPr>
          <w:color w:val="000000"/>
        </w:rPr>
        <w:t>Гарантия на поставленный товар – 12 месяцев. Гарантийный срок исчисляется со дня подписания соответствующего акта приема-передачи товара.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РАЗДЕЛ 8. ЭКОЛОГИЧЕСКИЕ ТРЕБОВАНИЯ</w:t>
      </w:r>
    </w:p>
    <w:p w:rsidR="00A61CEC" w:rsidRPr="00A61CEC" w:rsidRDefault="00A61CEC" w:rsidP="00A61CEC">
      <w:pPr>
        <w:jc w:val="both"/>
        <w:rPr>
          <w:color w:val="000000"/>
        </w:rPr>
      </w:pPr>
      <w:r w:rsidRPr="00A61CEC">
        <w:rPr>
          <w:color w:val="000000"/>
        </w:rPr>
        <w:t>В случае нарушения целостности герметичного контейнера детектора на основе кристаллов натрия йодистого активированного таллием, детектор подлежит запаиванию в полиэтиленовый пакет и возврату заводу изготовителю детекторов для утилизации и обезвреживания токсичного соединения.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РАЗДЕЛ 9. ТРЕБОВАНИЯ К КАЧЕСТВУ И КЛАССИФИКАЦИЯ ОБОРУДОВАНИЯ</w:t>
      </w:r>
    </w:p>
    <w:p w:rsidR="00A61CEC" w:rsidRPr="00A61CEC" w:rsidRDefault="00A61CEC" w:rsidP="00A61CEC">
      <w:pPr>
        <w:jc w:val="both"/>
        <w:rPr>
          <w:color w:val="000000"/>
        </w:rPr>
      </w:pPr>
      <w:r w:rsidRPr="00A61CEC">
        <w:rPr>
          <w:color w:val="000000"/>
        </w:rPr>
        <w:t>Качество оборудования при поставке должно подтверждаться копиями действующих сертификатов соответствия.</w:t>
      </w:r>
    </w:p>
    <w:p w:rsidR="00A61CEC" w:rsidRPr="00A61CEC" w:rsidRDefault="00A61CEC" w:rsidP="00A61CEC">
      <w:pPr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РАЗДЕЛ 10. ТРЕБОВАНИЯ К КОЛИЧЕСТВУ И СРОКУ (ПЕРИОДИЧНОСТИ) ПОСТАВКИ</w:t>
      </w:r>
    </w:p>
    <w:p w:rsidR="00A61CEC" w:rsidRPr="00A61CEC" w:rsidRDefault="00A61CEC" w:rsidP="00A61CEC">
      <w:pPr>
        <w:tabs>
          <w:tab w:val="left" w:pos="9495"/>
        </w:tabs>
        <w:ind w:right="-3"/>
        <w:jc w:val="both"/>
        <w:rPr>
          <w:b/>
        </w:rPr>
      </w:pPr>
      <w:r w:rsidRPr="00A61CEC">
        <w:rPr>
          <w:b/>
        </w:rPr>
        <w:t>Место поставки товара:</w:t>
      </w:r>
    </w:p>
    <w:p w:rsidR="00A61CEC" w:rsidRPr="00A61CEC" w:rsidRDefault="00A61CEC" w:rsidP="00A61CEC">
      <w:pPr>
        <w:spacing w:line="276" w:lineRule="auto"/>
        <w:jc w:val="both"/>
      </w:pPr>
      <w:r w:rsidRPr="00A61CEC">
        <w:t>г. Саратов, ул. Верхняя, д.17 (Саратовское отделение филиала "Приволжский территориальный округ" ФГУП "РосРАО");</w:t>
      </w:r>
    </w:p>
    <w:p w:rsidR="00A61CEC" w:rsidRPr="00A61CEC" w:rsidRDefault="00A61CEC" w:rsidP="00A61CEC">
      <w:pPr>
        <w:jc w:val="both"/>
        <w:rPr>
          <w:bCs/>
        </w:rPr>
      </w:pPr>
    </w:p>
    <w:p w:rsidR="00A61CEC" w:rsidRPr="00A61CEC" w:rsidRDefault="00A61CEC" w:rsidP="00A61CEC">
      <w:pPr>
        <w:jc w:val="both"/>
      </w:pPr>
      <w:r w:rsidRPr="00A61CEC">
        <w:rPr>
          <w:b/>
        </w:rPr>
        <w:t>Дата начала поставки</w:t>
      </w:r>
      <w:r w:rsidRPr="00A61CEC">
        <w:rPr>
          <w:b/>
          <w:bCs/>
        </w:rPr>
        <w:t xml:space="preserve"> товара</w:t>
      </w:r>
      <w:r w:rsidRPr="00A61CEC">
        <w:rPr>
          <w:bCs/>
        </w:rPr>
        <w:t xml:space="preserve"> </w:t>
      </w:r>
      <w:proofErr w:type="gramStart"/>
      <w:r w:rsidRPr="00A61CEC">
        <w:t>–  дата</w:t>
      </w:r>
      <w:proofErr w:type="gramEnd"/>
      <w:r w:rsidRPr="00A61CEC">
        <w:t xml:space="preserve"> подписания договора;</w:t>
      </w:r>
    </w:p>
    <w:p w:rsidR="00A61CEC" w:rsidRPr="00A61CEC" w:rsidRDefault="00A61CEC" w:rsidP="00A61CEC">
      <w:pPr>
        <w:jc w:val="both"/>
      </w:pPr>
      <w:proofErr w:type="gramStart"/>
      <w:r w:rsidRPr="00A61CEC">
        <w:rPr>
          <w:b/>
        </w:rPr>
        <w:t>дата</w:t>
      </w:r>
      <w:proofErr w:type="gramEnd"/>
      <w:r w:rsidRPr="00A61CEC">
        <w:rPr>
          <w:b/>
        </w:rPr>
        <w:t xml:space="preserve"> окончания поставки</w:t>
      </w:r>
      <w:r w:rsidRPr="00A61CEC">
        <w:rPr>
          <w:b/>
          <w:bCs/>
        </w:rPr>
        <w:t xml:space="preserve"> товара</w:t>
      </w:r>
      <w:r w:rsidRPr="00A61CEC">
        <w:rPr>
          <w:bCs/>
        </w:rPr>
        <w:t xml:space="preserve"> </w:t>
      </w:r>
      <w:r w:rsidRPr="00A61CEC">
        <w:t>– не позднее 25 декабря 2013 года.</w:t>
      </w: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</w:p>
    <w:p w:rsidR="00A61CEC" w:rsidRPr="00A61CEC" w:rsidRDefault="00A61CEC" w:rsidP="00A61CEC">
      <w:pPr>
        <w:jc w:val="center"/>
        <w:rPr>
          <w:color w:val="000000"/>
          <w:sz w:val="28"/>
          <w:szCs w:val="28"/>
        </w:rPr>
      </w:pPr>
      <w:r w:rsidRPr="00A61CEC">
        <w:rPr>
          <w:color w:val="000000"/>
          <w:sz w:val="28"/>
          <w:szCs w:val="28"/>
        </w:rPr>
        <w:t>РАЗДЕЛ 11. ПЕРЕЧЕНЬ ПРИНЯТЫХ СОКРАЩЕНИЙ</w:t>
      </w:r>
    </w:p>
    <w:p w:rsidR="00A61CEC" w:rsidRPr="00A61CEC" w:rsidRDefault="00A61CEC" w:rsidP="00A61CEC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61CEC" w:rsidRPr="00A61CEC" w:rsidTr="004256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CEC" w:rsidRPr="00A61CEC" w:rsidRDefault="00A61CEC" w:rsidP="00A61CEC">
            <w:pPr>
              <w:jc w:val="center"/>
              <w:rPr>
                <w:color w:val="000000"/>
              </w:rPr>
            </w:pPr>
            <w:r w:rsidRPr="00A61CEC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CEC" w:rsidRPr="00A61CEC" w:rsidRDefault="00A61CEC" w:rsidP="00A61CE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61CEC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CEC" w:rsidRPr="00A61CEC" w:rsidRDefault="00A61CEC" w:rsidP="00A61CEC">
            <w:pPr>
              <w:jc w:val="center"/>
              <w:rPr>
                <w:color w:val="000000"/>
              </w:rPr>
            </w:pPr>
            <w:r w:rsidRPr="00A61CEC">
              <w:rPr>
                <w:color w:val="000000"/>
              </w:rPr>
              <w:t>Расшифровка сокращения</w:t>
            </w:r>
          </w:p>
        </w:tc>
      </w:tr>
      <w:tr w:rsidR="00A61CEC" w:rsidRPr="00A61CEC" w:rsidTr="004256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61CEC">
              <w:rPr>
                <w:color w:val="000000"/>
              </w:rPr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Государственный стандарт России</w:t>
            </w:r>
          </w:p>
        </w:tc>
      </w:tr>
      <w:tr w:rsidR="00A61CEC" w:rsidRPr="00A61CEC" w:rsidTr="004256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61CEC">
              <w:rPr>
                <w:color w:val="000000"/>
              </w:rPr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Союз Советских Социалистических Республик</w:t>
            </w:r>
          </w:p>
        </w:tc>
      </w:tr>
      <w:tr w:rsidR="00A61CEC" w:rsidRPr="00A61CEC" w:rsidTr="004256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61CEC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Технические условия</w:t>
            </w:r>
          </w:p>
        </w:tc>
      </w:tr>
      <w:tr w:rsidR="00A61CEC" w:rsidRPr="00A61CEC" w:rsidTr="004256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61CEC">
              <w:rPr>
                <w:color w:val="000000"/>
              </w:rPr>
              <w:t>БОИ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Блок обработки информации</w:t>
            </w:r>
          </w:p>
        </w:tc>
      </w:tr>
      <w:tr w:rsidR="00A61CEC" w:rsidRPr="00A61CEC" w:rsidTr="004256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61CEC">
              <w:rPr>
                <w:color w:val="000000"/>
              </w:rPr>
              <w:t>ПК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Персональный компьютер</w:t>
            </w:r>
          </w:p>
        </w:tc>
      </w:tr>
      <w:tr w:rsidR="00A61CEC" w:rsidRPr="00A61CEC" w:rsidTr="004256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61CEC">
              <w:rPr>
                <w:color w:val="000000"/>
              </w:rPr>
              <w:t>ПО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EC" w:rsidRPr="00A61CEC" w:rsidRDefault="00A61CEC" w:rsidP="00A61CEC">
            <w:pPr>
              <w:jc w:val="both"/>
              <w:rPr>
                <w:color w:val="000000"/>
              </w:rPr>
            </w:pPr>
            <w:r w:rsidRPr="00A61CEC">
              <w:rPr>
                <w:color w:val="000000"/>
              </w:rPr>
              <w:t>Программное обеспечение</w:t>
            </w:r>
          </w:p>
        </w:tc>
      </w:tr>
    </w:tbl>
    <w:p w:rsidR="006571EF" w:rsidRPr="00AA4BDA" w:rsidRDefault="006571EF" w:rsidP="00A61CEC">
      <w:pPr>
        <w:jc w:val="center"/>
      </w:pPr>
    </w:p>
    <w:sectPr w:rsidR="006571EF" w:rsidRPr="00AA4BDA" w:rsidSect="00A61CEC">
      <w:footerReference w:type="even" r:id="rId14"/>
      <w:footerReference w:type="default" r:id="rId15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D0D" w:rsidRDefault="00F20D0D">
      <w:r>
        <w:separator/>
      </w:r>
    </w:p>
  </w:endnote>
  <w:endnote w:type="continuationSeparator" w:id="0">
    <w:p w:rsidR="00F20D0D" w:rsidRDefault="00F20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CEC" w:rsidRPr="00A61CEC" w:rsidRDefault="00A61CEC" w:rsidP="00A61CEC">
    <w:pPr>
      <w:shd w:val="clear" w:color="auto" w:fill="FFFFFF"/>
      <w:spacing w:before="60" w:after="60"/>
      <w:ind w:left="34" w:firstLine="284"/>
      <w:jc w:val="center"/>
      <w:rPr>
        <w:bCs/>
        <w:iCs/>
        <w:sz w:val="18"/>
        <w:szCs w:val="18"/>
      </w:rPr>
    </w:pPr>
    <w:r w:rsidRPr="00A61CEC">
      <w:rPr>
        <w:sz w:val="18"/>
        <w:szCs w:val="18"/>
      </w:rPr>
      <w:t xml:space="preserve">Открытый запрос цен в электронной форме </w:t>
    </w:r>
    <w:r>
      <w:rPr>
        <w:sz w:val="18"/>
        <w:szCs w:val="18"/>
      </w:rPr>
      <w:t xml:space="preserve"> </w:t>
    </w:r>
    <w:r w:rsidRPr="00A61CEC">
      <w:rPr>
        <w:sz w:val="18"/>
        <w:szCs w:val="18"/>
      </w:rPr>
      <w:t xml:space="preserve"> на </w:t>
    </w:r>
    <w:r w:rsidRPr="00A61CEC">
      <w:rPr>
        <w:bCs/>
        <w:color w:val="000000"/>
        <w:sz w:val="18"/>
        <w:szCs w:val="18"/>
      </w:rPr>
      <w:t xml:space="preserve">право </w:t>
    </w:r>
    <w:r w:rsidRPr="00A61CEC">
      <w:rPr>
        <w:bCs/>
        <w:iCs/>
        <w:color w:val="000000"/>
        <w:sz w:val="18"/>
        <w:szCs w:val="18"/>
      </w:rPr>
      <w:t xml:space="preserve">заключения договора </w:t>
    </w:r>
    <w:r w:rsidRPr="00A61CEC">
      <w:rPr>
        <w:bCs/>
        <w:color w:val="000000"/>
        <w:sz w:val="18"/>
        <w:szCs w:val="18"/>
      </w:rPr>
      <w:t>на</w:t>
    </w:r>
    <w:r w:rsidRPr="00A61CEC">
      <w:rPr>
        <w:color w:val="000000"/>
        <w:sz w:val="18"/>
        <w:szCs w:val="18"/>
      </w:rPr>
      <w:t xml:space="preserve"> </w:t>
    </w:r>
    <w:r w:rsidRPr="00A61CEC">
      <w:rPr>
        <w:sz w:val="18"/>
        <w:szCs w:val="18"/>
      </w:rPr>
      <w:t>поставку дозиметра-радиометра для нужд Саратовского отделения филиала «Приволжский территориальный округ» ФГУП «РосРАО»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D0D" w:rsidRDefault="00F20D0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F20D0D" w:rsidRDefault="00F20D0D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D0D" w:rsidRPr="0085310D" w:rsidRDefault="00F20D0D" w:rsidP="0085310D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D0D" w:rsidRDefault="00F20D0D">
      <w:r>
        <w:separator/>
      </w:r>
    </w:p>
  </w:footnote>
  <w:footnote w:type="continuationSeparator" w:id="0">
    <w:p w:rsidR="00F20D0D" w:rsidRDefault="00F20D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D0D" w:rsidRDefault="00A61CE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F20D0D" w:rsidRDefault="00F20D0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0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C311037"/>
    <w:multiLevelType w:val="multilevel"/>
    <w:tmpl w:val="8370F7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6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9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3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3"/>
  </w:num>
  <w:num w:numId="10">
    <w:abstractNumId w:val="2"/>
  </w:num>
  <w:num w:numId="11">
    <w:abstractNumId w:val="24"/>
  </w:num>
  <w:num w:numId="12">
    <w:abstractNumId w:val="43"/>
  </w:num>
  <w:num w:numId="13">
    <w:abstractNumId w:val="19"/>
  </w:num>
  <w:num w:numId="14">
    <w:abstractNumId w:val="31"/>
  </w:num>
  <w:num w:numId="15">
    <w:abstractNumId w:val="37"/>
  </w:num>
  <w:num w:numId="16">
    <w:abstractNumId w:val="32"/>
  </w:num>
  <w:num w:numId="17">
    <w:abstractNumId w:val="4"/>
  </w:num>
  <w:num w:numId="18">
    <w:abstractNumId w:val="15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4"/>
  </w:num>
  <w:num w:numId="23">
    <w:abstractNumId w:val="36"/>
  </w:num>
  <w:num w:numId="24">
    <w:abstractNumId w:val="42"/>
  </w:num>
  <w:num w:numId="25">
    <w:abstractNumId w:val="29"/>
  </w:num>
  <w:num w:numId="26">
    <w:abstractNumId w:val="22"/>
  </w:num>
  <w:num w:numId="27">
    <w:abstractNumId w:val="14"/>
  </w:num>
  <w:num w:numId="28">
    <w:abstractNumId w:val="47"/>
  </w:num>
  <w:num w:numId="29">
    <w:abstractNumId w:val="17"/>
  </w:num>
  <w:num w:numId="30">
    <w:abstractNumId w:val="41"/>
  </w:num>
  <w:num w:numId="31">
    <w:abstractNumId w:val="45"/>
  </w:num>
  <w:num w:numId="32">
    <w:abstractNumId w:val="33"/>
  </w:num>
  <w:num w:numId="33">
    <w:abstractNumId w:val="27"/>
  </w:num>
  <w:num w:numId="34">
    <w:abstractNumId w:val="13"/>
  </w:num>
  <w:num w:numId="35">
    <w:abstractNumId w:val="46"/>
  </w:num>
  <w:num w:numId="36">
    <w:abstractNumId w:val="21"/>
  </w:num>
  <w:num w:numId="37">
    <w:abstractNumId w:val="5"/>
  </w:num>
  <w:num w:numId="38">
    <w:abstractNumId w:val="6"/>
  </w:num>
  <w:num w:numId="39">
    <w:abstractNumId w:val="16"/>
  </w:num>
  <w:num w:numId="40">
    <w:abstractNumId w:val="40"/>
  </w:num>
  <w:num w:numId="41">
    <w:abstractNumId w:val="38"/>
  </w:num>
  <w:num w:numId="42">
    <w:abstractNumId w:val="18"/>
  </w:num>
  <w:num w:numId="43">
    <w:abstractNumId w:val="2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3EAC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E76FF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12A4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D7A4D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0286"/>
    <w:rsid w:val="003B14BD"/>
    <w:rsid w:val="003B29AA"/>
    <w:rsid w:val="003B35E4"/>
    <w:rsid w:val="003B65C9"/>
    <w:rsid w:val="003B73B0"/>
    <w:rsid w:val="003B7A32"/>
    <w:rsid w:val="003B7A82"/>
    <w:rsid w:val="003C0147"/>
    <w:rsid w:val="003C13F2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0BF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2015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4F5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2745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3BB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10CA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4C2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3FE4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10D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3F26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54C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1CE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6CB4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2217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17C7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5F9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2D76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4F7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0B5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36F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0C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0D0D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040E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1749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  <w15:docId w15:val="{EDD075A7-E6F0-4225-8522-00669BE4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qFormat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1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1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2">
    <w:name w:val="Основной шрифт абзаца1"/>
    <w:rsid w:val="0072578C"/>
  </w:style>
  <w:style w:type="character" w:customStyle="1" w:styleId="wmi-callto">
    <w:name w:val="wmi-callto"/>
    <w:basedOn w:val="1f2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3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4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5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6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6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character" w:customStyle="1" w:styleId="afffff5">
    <w:name w:val="Основной текст_"/>
    <w:basedOn w:val="a5"/>
    <w:link w:val="500"/>
    <w:uiPriority w:val="99"/>
    <w:locked/>
    <w:rsid w:val="00FA040E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5"/>
    <w:uiPriority w:val="99"/>
    <w:rsid w:val="00FA040E"/>
    <w:pPr>
      <w:shd w:val="clear" w:color="auto" w:fill="FFFFFF"/>
      <w:spacing w:after="2640" w:line="204" w:lineRule="exact"/>
    </w:pPr>
    <w:rPr>
      <w:sz w:val="18"/>
      <w:szCs w:val="18"/>
    </w:rPr>
  </w:style>
  <w:style w:type="character" w:customStyle="1" w:styleId="afffff6">
    <w:name w:val="Знак"/>
    <w:rsid w:val="00DD210C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DD210C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DD210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DD210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customStyle="1" w:styleId="1f7">
    <w:name w:val="Сетка таблицы1"/>
    <w:basedOn w:val="a6"/>
    <w:next w:val="a8"/>
    <w:uiPriority w:val="59"/>
    <w:rsid w:val="00A61CE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82230C-1C10-4E14-9FF0-394A942650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969914-E642-4B15-A97F-9CBC745CE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2090</TotalTime>
  <Pages>6</Pages>
  <Words>1585</Words>
  <Characters>9038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Романцов Игорь Анатольевич</cp:lastModifiedBy>
  <cp:revision>442</cp:revision>
  <cp:lastPrinted>2012-09-26T11:12:00Z</cp:lastPrinted>
  <dcterms:created xsi:type="dcterms:W3CDTF">2012-03-23T07:01:00Z</dcterms:created>
  <dcterms:modified xsi:type="dcterms:W3CDTF">2013-11-19T09:32:00Z</dcterms:modified>
</cp:coreProperties>
</file>