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14"/>
      </w:tblGrid>
      <w:tr w:rsidR="00422E1B" w:rsidRPr="00400FBC" w:rsidTr="00B06292">
        <w:trPr>
          <w:trHeight w:hRule="exact" w:val="15706"/>
        </w:trPr>
        <w:tc>
          <w:tcPr>
            <w:tcW w:w="10314" w:type="dxa"/>
          </w:tcPr>
          <w:p w:rsidR="00422E1B" w:rsidRPr="00400FBC" w:rsidRDefault="00422E1B" w:rsidP="00400FBC">
            <w:pPr>
              <w:ind w:right="639" w:firstLine="0"/>
              <w:jc w:val="center"/>
              <w:rPr>
                <w:sz w:val="24"/>
                <w:szCs w:val="24"/>
                <w:lang w:val="en-US"/>
              </w:rPr>
            </w:pPr>
            <w:bookmarkStart w:id="0" w:name="_Toc517582288"/>
            <w:bookmarkStart w:id="1" w:name="_Toc517582612"/>
            <w:bookmarkStart w:id="2" w:name="_Hlt447028322"/>
          </w:p>
          <w:p w:rsidR="00422E1B" w:rsidRPr="00400FBC" w:rsidRDefault="00422E1B" w:rsidP="009C326E">
            <w:pPr>
              <w:ind w:left="0" w:firstLine="0"/>
              <w:jc w:val="center"/>
              <w:rPr>
                <w:b/>
                <w:sz w:val="24"/>
                <w:szCs w:val="24"/>
              </w:rPr>
            </w:pPr>
            <w:r w:rsidRPr="00400FBC">
              <w:rPr>
                <w:b/>
                <w:sz w:val="24"/>
                <w:szCs w:val="24"/>
              </w:rPr>
              <w:t>Открытое акционерное общество</w:t>
            </w:r>
          </w:p>
          <w:p w:rsidR="00422E1B" w:rsidRPr="00400FBC" w:rsidRDefault="00422E1B" w:rsidP="009C326E">
            <w:pPr>
              <w:ind w:left="0" w:firstLine="0"/>
              <w:jc w:val="center"/>
              <w:rPr>
                <w:b/>
                <w:sz w:val="24"/>
                <w:szCs w:val="24"/>
              </w:rPr>
            </w:pPr>
            <w:r w:rsidRPr="00400FBC">
              <w:rPr>
                <w:b/>
                <w:sz w:val="24"/>
                <w:szCs w:val="24"/>
              </w:rPr>
              <w:t>«Всероссийский научно-исследовательский институт</w:t>
            </w:r>
          </w:p>
          <w:p w:rsidR="00422E1B" w:rsidRPr="00400FBC" w:rsidRDefault="00422E1B" w:rsidP="009C326E">
            <w:pPr>
              <w:ind w:left="0" w:firstLine="0"/>
              <w:jc w:val="center"/>
              <w:rPr>
                <w:b/>
                <w:sz w:val="24"/>
                <w:szCs w:val="24"/>
              </w:rPr>
            </w:pPr>
            <w:r w:rsidRPr="00400FBC">
              <w:rPr>
                <w:b/>
                <w:sz w:val="24"/>
                <w:szCs w:val="24"/>
              </w:rPr>
              <w:t xml:space="preserve">по эксплуатации атомных электростанций» </w:t>
            </w:r>
          </w:p>
          <w:p w:rsidR="00422E1B" w:rsidRPr="00B215BC" w:rsidRDefault="00422E1B" w:rsidP="009C326E">
            <w:pPr>
              <w:ind w:left="0" w:firstLine="0"/>
              <w:jc w:val="center"/>
              <w:rPr>
                <w:sz w:val="24"/>
                <w:szCs w:val="24"/>
              </w:rPr>
            </w:pPr>
            <w:r w:rsidRPr="00400FBC">
              <w:rPr>
                <w:b/>
                <w:sz w:val="24"/>
                <w:szCs w:val="24"/>
              </w:rPr>
              <w:t>(ОАО «ВНИИАЭС»)</w:t>
            </w:r>
          </w:p>
          <w:p w:rsidR="00422E1B" w:rsidRPr="00400FBC" w:rsidRDefault="00422E1B" w:rsidP="00400FBC">
            <w:pPr>
              <w:ind w:right="639" w:firstLine="0"/>
              <w:jc w:val="center"/>
              <w:rPr>
                <w:sz w:val="24"/>
                <w:szCs w:val="24"/>
              </w:rPr>
            </w:pPr>
          </w:p>
          <w:p w:rsidR="00422E1B" w:rsidRPr="00400FBC" w:rsidRDefault="00422E1B" w:rsidP="00400FBC">
            <w:pPr>
              <w:spacing w:line="240" w:lineRule="auto"/>
              <w:ind w:firstLine="709"/>
              <w:jc w:val="right"/>
              <w:rPr>
                <w:sz w:val="24"/>
                <w:szCs w:val="24"/>
              </w:rPr>
            </w:pPr>
          </w:p>
          <w:p w:rsidR="00422E1B" w:rsidRPr="00400FBC" w:rsidRDefault="00422E1B" w:rsidP="00400FBC">
            <w:pPr>
              <w:spacing w:line="240" w:lineRule="auto"/>
              <w:ind w:firstLine="709"/>
              <w:jc w:val="right"/>
              <w:rPr>
                <w:sz w:val="24"/>
                <w:szCs w:val="24"/>
              </w:rPr>
            </w:pPr>
          </w:p>
          <w:p w:rsidR="00422E1B" w:rsidRPr="00400FBC" w:rsidRDefault="00422E1B" w:rsidP="00400FBC">
            <w:pPr>
              <w:ind w:right="639" w:firstLine="0"/>
              <w:jc w:val="center"/>
              <w:rPr>
                <w:sz w:val="24"/>
                <w:szCs w:val="24"/>
              </w:rPr>
            </w:pPr>
          </w:p>
          <w:p w:rsidR="00422E1B" w:rsidRPr="00400FBC" w:rsidRDefault="00422E1B" w:rsidP="00400FBC">
            <w:pPr>
              <w:ind w:right="639" w:firstLine="0"/>
              <w:jc w:val="center"/>
              <w:rPr>
                <w:sz w:val="24"/>
                <w:szCs w:val="24"/>
              </w:rPr>
            </w:pPr>
          </w:p>
          <w:p w:rsidR="00422E1B" w:rsidRPr="00EA11EB" w:rsidRDefault="00422E1B" w:rsidP="00CF5F9F">
            <w:pPr>
              <w:spacing w:line="240" w:lineRule="auto"/>
              <w:ind w:left="0" w:firstLine="0"/>
              <w:jc w:val="center"/>
            </w:pPr>
            <w:r w:rsidRPr="00400FBC">
              <w:rPr>
                <w:b/>
              </w:rPr>
              <w:t xml:space="preserve">Документация о проведении открытого запроса предложений </w:t>
            </w:r>
          </w:p>
          <w:p w:rsidR="00C976A2" w:rsidRDefault="00B1236F" w:rsidP="00CF5F9F">
            <w:pPr>
              <w:spacing w:line="240" w:lineRule="auto"/>
              <w:ind w:left="0" w:firstLine="0"/>
              <w:jc w:val="center"/>
              <w:rPr>
                <w:b/>
              </w:rPr>
            </w:pPr>
            <w:r w:rsidRPr="00B1236F">
              <w:rPr>
                <w:b/>
              </w:rPr>
              <w:t xml:space="preserve">в электронной форме </w:t>
            </w:r>
            <w:r w:rsidR="00422E1B" w:rsidRPr="00400FBC">
              <w:rPr>
                <w:b/>
              </w:rPr>
              <w:t xml:space="preserve">на </w:t>
            </w:r>
            <w:r w:rsidR="00C976A2">
              <w:rPr>
                <w:b/>
              </w:rPr>
              <w:t>тему</w:t>
            </w:r>
            <w:r w:rsidR="00D95CB5">
              <w:rPr>
                <w:b/>
              </w:rPr>
              <w:t>:</w:t>
            </w:r>
          </w:p>
          <w:p w:rsidR="00CF5F9F" w:rsidRDefault="00CF5F9F" w:rsidP="00CF5F9F">
            <w:pPr>
              <w:spacing w:line="240" w:lineRule="auto"/>
              <w:ind w:left="0" w:firstLine="0"/>
              <w:jc w:val="center"/>
              <w:rPr>
                <w:b/>
              </w:rPr>
            </w:pPr>
          </w:p>
          <w:p w:rsidR="00A761FA" w:rsidRPr="00A761FA" w:rsidRDefault="00CF5F9F" w:rsidP="00CF5F9F">
            <w:pPr>
              <w:spacing w:after="120" w:line="240" w:lineRule="auto"/>
              <w:ind w:left="0" w:firstLine="0"/>
              <w:jc w:val="center"/>
              <w:rPr>
                <w:b/>
              </w:rPr>
            </w:pPr>
            <w:r w:rsidRPr="00A761FA" w:rsidDel="00CF5F9F">
              <w:rPr>
                <w:b/>
              </w:rPr>
              <w:t xml:space="preserve"> </w:t>
            </w:r>
            <w:r w:rsidR="00A761FA" w:rsidRPr="00A761FA">
              <w:rPr>
                <w:b/>
              </w:rPr>
              <w:t>«</w:t>
            </w:r>
            <w:r w:rsidR="0007794E" w:rsidRPr="0007794E">
              <w:rPr>
                <w:b/>
              </w:rPr>
              <w:t>Модернизация внутренних сетей электроснабжения в части замены силовых кабелей и распределительных щитов</w:t>
            </w:r>
            <w:r w:rsidR="00A761FA" w:rsidRPr="00A761FA">
              <w:rPr>
                <w:b/>
              </w:rPr>
              <w:t>»</w:t>
            </w:r>
          </w:p>
          <w:p w:rsidR="00422E1B" w:rsidRPr="009433EA" w:rsidRDefault="00422E1B" w:rsidP="00CF5F9F">
            <w:pPr>
              <w:ind w:left="0" w:firstLine="0"/>
              <w:jc w:val="center"/>
              <w:rPr>
                <w:b/>
              </w:rPr>
            </w:pPr>
          </w:p>
          <w:p w:rsidR="00D11C67" w:rsidRPr="00D11C67" w:rsidRDefault="00D11C67" w:rsidP="00CF5F9F">
            <w:pPr>
              <w:pStyle w:val="aff1"/>
              <w:ind w:left="0" w:firstLine="0"/>
              <w:jc w:val="center"/>
              <w:rPr>
                <w:sz w:val="24"/>
                <w:szCs w:val="24"/>
              </w:rPr>
            </w:pPr>
          </w:p>
          <w:p w:rsidR="00812684" w:rsidRDefault="00422E1B" w:rsidP="00CF5F9F">
            <w:pPr>
              <w:ind w:left="0" w:firstLine="0"/>
              <w:jc w:val="center"/>
              <w:rPr>
                <w:sz w:val="24"/>
                <w:szCs w:val="24"/>
              </w:rPr>
            </w:pPr>
            <w:r w:rsidRPr="00A03E9A">
              <w:rPr>
                <w:sz w:val="24"/>
                <w:szCs w:val="24"/>
              </w:rPr>
              <w:t>Извещение</w:t>
            </w:r>
            <w:r w:rsidR="00514023" w:rsidRPr="00A03E9A">
              <w:rPr>
                <w:sz w:val="24"/>
                <w:szCs w:val="24"/>
              </w:rPr>
              <w:t xml:space="preserve"> № </w:t>
            </w:r>
            <w:r w:rsidR="00A03E9A">
              <w:rPr>
                <w:sz w:val="24"/>
                <w:szCs w:val="24"/>
              </w:rPr>
              <w:t>162</w:t>
            </w:r>
            <w:r w:rsidR="008E723D" w:rsidRPr="008E723D">
              <w:rPr>
                <w:sz w:val="24"/>
                <w:szCs w:val="24"/>
              </w:rPr>
              <w:t>/1</w:t>
            </w:r>
            <w:r w:rsidR="00A03E9A">
              <w:rPr>
                <w:sz w:val="24"/>
                <w:szCs w:val="24"/>
              </w:rPr>
              <w:t>2</w:t>
            </w:r>
            <w:r w:rsidR="008E723D" w:rsidRPr="008E723D">
              <w:rPr>
                <w:sz w:val="24"/>
                <w:szCs w:val="24"/>
              </w:rPr>
              <w:t>/11-ОЗП</w:t>
            </w:r>
            <w:r w:rsidR="008E723D">
              <w:rPr>
                <w:sz w:val="24"/>
                <w:szCs w:val="24"/>
              </w:rPr>
              <w:t xml:space="preserve">  от </w:t>
            </w:r>
            <w:r w:rsidR="00A03E9A">
              <w:rPr>
                <w:sz w:val="24"/>
                <w:szCs w:val="24"/>
              </w:rPr>
              <w:t>05</w:t>
            </w:r>
            <w:r w:rsidR="008E723D">
              <w:rPr>
                <w:sz w:val="24"/>
                <w:szCs w:val="24"/>
              </w:rPr>
              <w:t>.1</w:t>
            </w:r>
            <w:r w:rsidR="00A03E9A">
              <w:rPr>
                <w:sz w:val="24"/>
                <w:szCs w:val="24"/>
              </w:rPr>
              <w:t>2</w:t>
            </w:r>
            <w:r w:rsidR="008E723D">
              <w:rPr>
                <w:sz w:val="24"/>
                <w:szCs w:val="24"/>
              </w:rPr>
              <w:t>.2011 г.</w:t>
            </w:r>
          </w:p>
          <w:p w:rsidR="009D5556" w:rsidRPr="00400FBC" w:rsidRDefault="00422E1B" w:rsidP="00CF5F9F">
            <w:pPr>
              <w:ind w:left="0" w:firstLine="0"/>
              <w:jc w:val="center"/>
              <w:rPr>
                <w:sz w:val="24"/>
                <w:szCs w:val="24"/>
              </w:rPr>
            </w:pPr>
            <w:r w:rsidRPr="00B34B7D">
              <w:rPr>
                <w:sz w:val="24"/>
                <w:szCs w:val="24"/>
              </w:rPr>
              <w:t xml:space="preserve"> о</w:t>
            </w:r>
            <w:r w:rsidRPr="00400FBC">
              <w:rPr>
                <w:sz w:val="24"/>
                <w:szCs w:val="24"/>
              </w:rPr>
              <w:t xml:space="preserve"> проведении открытого запроса предложений</w:t>
            </w:r>
            <w:r w:rsidR="00B1236F">
              <w:rPr>
                <w:sz w:val="24"/>
                <w:szCs w:val="24"/>
              </w:rPr>
              <w:t xml:space="preserve"> </w:t>
            </w:r>
            <w:r w:rsidR="00B1236F" w:rsidRPr="00B1236F">
              <w:rPr>
                <w:sz w:val="24"/>
                <w:szCs w:val="24"/>
              </w:rPr>
              <w:t>в электронной форме</w:t>
            </w:r>
            <w:r w:rsidRPr="00400FBC">
              <w:rPr>
                <w:sz w:val="24"/>
                <w:szCs w:val="24"/>
              </w:rPr>
              <w:t xml:space="preserve"> </w:t>
            </w:r>
          </w:p>
          <w:p w:rsidR="00422E1B" w:rsidRPr="00400FBC" w:rsidRDefault="00422E1B" w:rsidP="00CF5F9F">
            <w:pPr>
              <w:ind w:left="0" w:firstLine="0"/>
              <w:jc w:val="center"/>
              <w:rPr>
                <w:sz w:val="24"/>
                <w:szCs w:val="24"/>
              </w:rPr>
            </w:pPr>
            <w:r w:rsidRPr="00400FBC">
              <w:rPr>
                <w:sz w:val="24"/>
                <w:szCs w:val="24"/>
              </w:rPr>
              <w:t xml:space="preserve">размещено на официальном сайте </w:t>
            </w:r>
            <w:hyperlink r:id="rId8" w:history="1">
              <w:r w:rsidRPr="00400FBC">
                <w:rPr>
                  <w:rStyle w:val="aa"/>
                  <w:sz w:val="24"/>
                  <w:szCs w:val="24"/>
                </w:rPr>
                <w:t>http://zakupki.rosatom.ru</w:t>
              </w:r>
            </w:hyperlink>
            <w:r w:rsidR="00B1236F">
              <w:rPr>
                <w:sz w:val="24"/>
                <w:szCs w:val="24"/>
              </w:rPr>
              <w:t xml:space="preserve"> </w:t>
            </w:r>
            <w:r w:rsidR="00B1236F" w:rsidRPr="00B1236F">
              <w:rPr>
                <w:sz w:val="24"/>
                <w:szCs w:val="24"/>
              </w:rPr>
              <w:t xml:space="preserve">и на </w:t>
            </w:r>
            <w:r w:rsidR="00B1236F" w:rsidRPr="0007794E">
              <w:rPr>
                <w:sz w:val="24"/>
                <w:szCs w:val="24"/>
              </w:rPr>
              <w:t xml:space="preserve">электронной торговой площадке </w:t>
            </w:r>
            <w:proofErr w:type="spellStart"/>
            <w:r w:rsidR="00B1236F" w:rsidRPr="0007794E">
              <w:rPr>
                <w:sz w:val="24"/>
                <w:szCs w:val="24"/>
              </w:rPr>
              <w:t>www</w:t>
            </w:r>
            <w:proofErr w:type="spellEnd"/>
            <w:r w:rsidR="00B1236F" w:rsidRPr="0007794E">
              <w:rPr>
                <w:sz w:val="24"/>
                <w:szCs w:val="24"/>
              </w:rPr>
              <w:t>.</w:t>
            </w:r>
            <w:r w:rsidR="00B1236F" w:rsidRPr="0007794E">
              <w:rPr>
                <w:sz w:val="24"/>
                <w:szCs w:val="24"/>
                <w:lang w:val="en-US"/>
              </w:rPr>
              <w:t>a</w:t>
            </w:r>
            <w:r w:rsidR="00B1236F" w:rsidRPr="0007794E">
              <w:rPr>
                <w:sz w:val="24"/>
                <w:szCs w:val="24"/>
              </w:rPr>
              <w:t>-</w:t>
            </w:r>
            <w:r w:rsidR="00B1236F" w:rsidRPr="0007794E">
              <w:rPr>
                <w:sz w:val="24"/>
                <w:szCs w:val="24"/>
                <w:lang w:val="en-US"/>
              </w:rPr>
              <w:t>k</w:t>
            </w:r>
            <w:r w:rsidR="00B1236F" w:rsidRPr="0007794E">
              <w:rPr>
                <w:sz w:val="24"/>
                <w:szCs w:val="24"/>
              </w:rPr>
              <w:t>-</w:t>
            </w:r>
            <w:r w:rsidR="00B1236F" w:rsidRPr="0007794E">
              <w:rPr>
                <w:sz w:val="24"/>
                <w:szCs w:val="24"/>
                <w:lang w:val="en-US"/>
              </w:rPr>
              <w:t>d</w:t>
            </w:r>
            <w:r w:rsidR="00B1236F" w:rsidRPr="0007794E">
              <w:rPr>
                <w:sz w:val="24"/>
                <w:szCs w:val="24"/>
              </w:rPr>
              <w:t>.</w:t>
            </w:r>
            <w:proofErr w:type="spellStart"/>
            <w:r w:rsidR="00B1236F" w:rsidRPr="0007794E">
              <w:rPr>
                <w:sz w:val="24"/>
                <w:szCs w:val="24"/>
              </w:rPr>
              <w:t>ru</w:t>
            </w:r>
            <w:proofErr w:type="spellEnd"/>
            <w:r w:rsidR="00B1236F" w:rsidRPr="0007794E">
              <w:rPr>
                <w:sz w:val="24"/>
                <w:szCs w:val="24"/>
              </w:rPr>
              <w:t>.</w:t>
            </w:r>
          </w:p>
          <w:p w:rsidR="00422E1B" w:rsidRPr="00400FBC" w:rsidRDefault="00422E1B" w:rsidP="00400FBC">
            <w:pPr>
              <w:ind w:right="639" w:firstLine="0"/>
              <w:jc w:val="center"/>
              <w:rPr>
                <w:sz w:val="24"/>
                <w:szCs w:val="24"/>
              </w:rPr>
            </w:pPr>
          </w:p>
          <w:p w:rsidR="00422E1B" w:rsidRPr="00400FBC" w:rsidRDefault="00422E1B" w:rsidP="00400FBC">
            <w:pPr>
              <w:ind w:right="639" w:firstLine="0"/>
              <w:jc w:val="center"/>
              <w:rPr>
                <w:sz w:val="24"/>
                <w:szCs w:val="24"/>
              </w:rPr>
            </w:pPr>
          </w:p>
          <w:p w:rsidR="00AD1DCE" w:rsidRDefault="00AD1DCE" w:rsidP="00400FBC">
            <w:pPr>
              <w:ind w:right="639" w:firstLine="0"/>
              <w:jc w:val="center"/>
              <w:rPr>
                <w:sz w:val="24"/>
                <w:szCs w:val="24"/>
              </w:rPr>
            </w:pPr>
          </w:p>
          <w:p w:rsidR="00314077" w:rsidRPr="00853C8F" w:rsidRDefault="00314077" w:rsidP="00400FBC">
            <w:pPr>
              <w:ind w:right="639" w:firstLine="0"/>
              <w:jc w:val="center"/>
              <w:rPr>
                <w:sz w:val="24"/>
                <w:szCs w:val="24"/>
              </w:rPr>
            </w:pPr>
          </w:p>
          <w:p w:rsidR="00C65B12" w:rsidRPr="00853C8F" w:rsidRDefault="00C65B12" w:rsidP="00400FBC">
            <w:pPr>
              <w:ind w:right="639" w:firstLine="0"/>
              <w:jc w:val="center"/>
              <w:rPr>
                <w:sz w:val="24"/>
                <w:szCs w:val="24"/>
              </w:rPr>
            </w:pPr>
          </w:p>
          <w:p w:rsidR="00C65B12" w:rsidRPr="00853C8F" w:rsidRDefault="00C65B12" w:rsidP="00400FBC">
            <w:pPr>
              <w:ind w:right="639" w:firstLine="0"/>
              <w:jc w:val="center"/>
              <w:rPr>
                <w:sz w:val="24"/>
                <w:szCs w:val="24"/>
              </w:rPr>
            </w:pPr>
          </w:p>
          <w:p w:rsidR="00C35628" w:rsidRPr="00A109A5" w:rsidRDefault="00C35628" w:rsidP="00400FBC">
            <w:pPr>
              <w:ind w:right="639" w:firstLine="0"/>
              <w:jc w:val="center"/>
              <w:rPr>
                <w:sz w:val="24"/>
                <w:szCs w:val="24"/>
              </w:rPr>
            </w:pPr>
          </w:p>
          <w:p w:rsidR="00314077" w:rsidRDefault="00314077" w:rsidP="00400FBC">
            <w:pPr>
              <w:ind w:right="639" w:firstLine="0"/>
              <w:jc w:val="center"/>
              <w:rPr>
                <w:sz w:val="24"/>
                <w:szCs w:val="24"/>
              </w:rPr>
            </w:pPr>
          </w:p>
          <w:p w:rsidR="009C2646" w:rsidRDefault="009C2646" w:rsidP="00400FBC">
            <w:pPr>
              <w:ind w:right="639" w:firstLine="0"/>
              <w:jc w:val="center"/>
              <w:rPr>
                <w:sz w:val="24"/>
                <w:szCs w:val="24"/>
              </w:rPr>
            </w:pPr>
          </w:p>
          <w:p w:rsidR="009C2646" w:rsidRDefault="009C2646" w:rsidP="00400FBC">
            <w:pPr>
              <w:ind w:right="639" w:firstLine="0"/>
              <w:jc w:val="center"/>
              <w:rPr>
                <w:sz w:val="24"/>
                <w:szCs w:val="24"/>
              </w:rPr>
            </w:pPr>
          </w:p>
          <w:p w:rsidR="00314077" w:rsidRDefault="00314077" w:rsidP="00400FBC">
            <w:pPr>
              <w:ind w:right="639" w:firstLine="0"/>
              <w:jc w:val="center"/>
              <w:rPr>
                <w:sz w:val="24"/>
                <w:szCs w:val="24"/>
              </w:rPr>
            </w:pPr>
          </w:p>
          <w:p w:rsidR="00AD1DCE" w:rsidRPr="00400FBC" w:rsidRDefault="00AD1DCE" w:rsidP="00400FBC">
            <w:pPr>
              <w:ind w:right="639" w:firstLine="0"/>
              <w:jc w:val="center"/>
              <w:rPr>
                <w:sz w:val="24"/>
                <w:szCs w:val="24"/>
              </w:rPr>
            </w:pPr>
          </w:p>
          <w:p w:rsidR="002D5195" w:rsidRDefault="002D5195" w:rsidP="00400FBC">
            <w:pPr>
              <w:ind w:right="639" w:firstLine="0"/>
              <w:jc w:val="center"/>
              <w:rPr>
                <w:sz w:val="24"/>
                <w:szCs w:val="24"/>
              </w:rPr>
            </w:pPr>
          </w:p>
          <w:p w:rsidR="002D5195" w:rsidRDefault="002D5195" w:rsidP="00400FBC">
            <w:pPr>
              <w:ind w:right="639" w:firstLine="0"/>
              <w:jc w:val="center"/>
              <w:rPr>
                <w:sz w:val="24"/>
                <w:szCs w:val="24"/>
              </w:rPr>
            </w:pPr>
          </w:p>
          <w:p w:rsidR="002D5195" w:rsidRDefault="002D5195" w:rsidP="00400FBC">
            <w:pPr>
              <w:ind w:right="639" w:firstLine="0"/>
              <w:jc w:val="center"/>
              <w:rPr>
                <w:sz w:val="24"/>
                <w:szCs w:val="24"/>
              </w:rPr>
            </w:pPr>
          </w:p>
          <w:p w:rsidR="00422E1B" w:rsidRPr="00400FBC" w:rsidRDefault="003237F5" w:rsidP="00400FBC">
            <w:pPr>
              <w:ind w:right="639" w:firstLine="0"/>
              <w:jc w:val="center"/>
              <w:rPr>
                <w:sz w:val="24"/>
                <w:szCs w:val="24"/>
              </w:rPr>
            </w:pPr>
            <w:r>
              <w:rPr>
                <w:sz w:val="24"/>
                <w:szCs w:val="24"/>
              </w:rPr>
              <w:t>Москва</w:t>
            </w:r>
            <w:r w:rsidR="009D5556" w:rsidRPr="00400FBC">
              <w:rPr>
                <w:sz w:val="24"/>
                <w:szCs w:val="24"/>
              </w:rPr>
              <w:t xml:space="preserve"> 201</w:t>
            </w:r>
            <w:r w:rsidR="00AD1DCE">
              <w:rPr>
                <w:sz w:val="24"/>
                <w:szCs w:val="24"/>
              </w:rPr>
              <w:t>1</w:t>
            </w:r>
            <w:r w:rsidR="009D5556" w:rsidRPr="00400FBC">
              <w:rPr>
                <w:sz w:val="24"/>
                <w:szCs w:val="24"/>
              </w:rPr>
              <w:t>г.</w:t>
            </w:r>
          </w:p>
          <w:p w:rsidR="00422E1B" w:rsidRPr="00400FBC" w:rsidRDefault="00422E1B" w:rsidP="00400FBC">
            <w:pPr>
              <w:ind w:right="639" w:firstLine="0"/>
              <w:rPr>
                <w:sz w:val="24"/>
                <w:szCs w:val="24"/>
              </w:rPr>
            </w:pPr>
          </w:p>
        </w:tc>
      </w:tr>
    </w:tbl>
    <w:p w:rsidR="00750FFA" w:rsidRDefault="00750FFA" w:rsidP="005C5C59">
      <w:pPr>
        <w:pStyle w:val="19"/>
      </w:pPr>
      <w:bookmarkStart w:id="3" w:name="_I__ОБЩИЕ"/>
      <w:bookmarkEnd w:id="0"/>
      <w:bookmarkEnd w:id="1"/>
      <w:bookmarkEnd w:id="3"/>
      <w:proofErr w:type="gramStart"/>
      <w:r w:rsidRPr="0035156E">
        <w:rPr>
          <w:lang w:val="en-US"/>
        </w:rPr>
        <w:lastRenderedPageBreak/>
        <w:t>I</w:t>
      </w:r>
      <w:r w:rsidRPr="0035156E">
        <w:t>. ОБЩИЕ ПОЛОЖЕНИЯ</w:t>
      </w:r>
      <w:r>
        <w:t>.</w:t>
      </w:r>
      <w:proofErr w:type="gramEnd"/>
    </w:p>
    <w:p w:rsidR="006921BD" w:rsidRDefault="006921BD" w:rsidP="006921BD">
      <w:pPr>
        <w:spacing w:line="240" w:lineRule="auto"/>
        <w:ind w:left="0" w:firstLine="0"/>
        <w:rPr>
          <w:b/>
          <w:bCs/>
          <w:sz w:val="24"/>
          <w:szCs w:val="24"/>
        </w:rPr>
      </w:pPr>
    </w:p>
    <w:p w:rsidR="00750FFA" w:rsidRPr="008505E7" w:rsidRDefault="00750FFA" w:rsidP="006921BD">
      <w:pPr>
        <w:spacing w:line="240" w:lineRule="auto"/>
        <w:ind w:left="0" w:firstLine="0"/>
        <w:rPr>
          <w:b/>
          <w:bCs/>
          <w:sz w:val="24"/>
          <w:szCs w:val="24"/>
        </w:rPr>
      </w:pPr>
      <w:r w:rsidRPr="008505E7">
        <w:rPr>
          <w:b/>
          <w:bCs/>
          <w:sz w:val="24"/>
          <w:szCs w:val="24"/>
        </w:rPr>
        <w:t>1.1. Общие сведения о процедуре открытого запроса предложений</w:t>
      </w:r>
      <w:r w:rsidR="00CF5F9F">
        <w:rPr>
          <w:b/>
          <w:bCs/>
          <w:sz w:val="24"/>
          <w:szCs w:val="24"/>
        </w:rPr>
        <w:t xml:space="preserve"> в электронной форме (далее </w:t>
      </w:r>
      <w:r w:rsidR="006921BD" w:rsidRPr="006921BD">
        <w:rPr>
          <w:b/>
          <w:bCs/>
          <w:sz w:val="24"/>
          <w:szCs w:val="24"/>
        </w:rPr>
        <w:t xml:space="preserve">также </w:t>
      </w:r>
      <w:r w:rsidR="00CF5F9F">
        <w:rPr>
          <w:b/>
          <w:bCs/>
          <w:sz w:val="24"/>
          <w:szCs w:val="24"/>
        </w:rPr>
        <w:t>– запрос предложений).</w:t>
      </w:r>
    </w:p>
    <w:p w:rsidR="00750FFA" w:rsidRPr="008505E7" w:rsidRDefault="00750FFA" w:rsidP="00CF5F9F">
      <w:pPr>
        <w:spacing w:line="240" w:lineRule="auto"/>
        <w:ind w:left="0" w:firstLine="113"/>
        <w:rPr>
          <w:sz w:val="24"/>
          <w:szCs w:val="24"/>
        </w:rPr>
      </w:pPr>
      <w:r w:rsidRPr="008505E7">
        <w:rPr>
          <w:sz w:val="24"/>
          <w:szCs w:val="24"/>
        </w:rPr>
        <w:t xml:space="preserve">1.1.1. </w:t>
      </w:r>
      <w:proofErr w:type="gramStart"/>
      <w:r w:rsidRPr="008505E7">
        <w:rPr>
          <w:sz w:val="24"/>
          <w:szCs w:val="24"/>
        </w:rPr>
        <w:t>Заказчик/Организатор размещения заказа (далее – Организатор</w:t>
      </w:r>
      <w:r w:rsidR="00E52B3F">
        <w:rPr>
          <w:sz w:val="24"/>
          <w:szCs w:val="24"/>
        </w:rPr>
        <w:t xml:space="preserve"> </w:t>
      </w:r>
      <w:r w:rsidR="00E52B3F" w:rsidRPr="00E52B3F">
        <w:rPr>
          <w:sz w:val="24"/>
          <w:szCs w:val="24"/>
        </w:rPr>
        <w:t>размещения заказа</w:t>
      </w:r>
      <w:r w:rsidRPr="008505E7">
        <w:rPr>
          <w:sz w:val="24"/>
          <w:szCs w:val="24"/>
        </w:rPr>
        <w:t xml:space="preserve">), указанный в настоящей документации о проведении открытого запроса предложений </w:t>
      </w:r>
      <w:r w:rsidR="006921BD" w:rsidRPr="006921BD">
        <w:rPr>
          <w:sz w:val="24"/>
          <w:szCs w:val="24"/>
        </w:rPr>
        <w:t xml:space="preserve">в электронной форме </w:t>
      </w:r>
      <w:r w:rsidRPr="008505E7">
        <w:rPr>
          <w:sz w:val="24"/>
          <w:szCs w:val="24"/>
        </w:rPr>
        <w:t>(далее также – Документация), проводит открытый запрос предложений в соответствии с условиями и положениями</w:t>
      </w:r>
      <w:r w:rsidR="00752638">
        <w:rPr>
          <w:sz w:val="24"/>
          <w:szCs w:val="24"/>
        </w:rPr>
        <w:t xml:space="preserve"> Единого отраслевого стандарта закупок </w:t>
      </w:r>
      <w:proofErr w:type="spellStart"/>
      <w:r w:rsidR="00752638" w:rsidRPr="008505E7">
        <w:rPr>
          <w:sz w:val="24"/>
          <w:szCs w:val="24"/>
        </w:rPr>
        <w:t>Госкорпорации</w:t>
      </w:r>
      <w:proofErr w:type="spellEnd"/>
      <w:r w:rsidR="00752638" w:rsidRPr="008505E7">
        <w:rPr>
          <w:sz w:val="24"/>
          <w:szCs w:val="24"/>
        </w:rPr>
        <w:t xml:space="preserve"> «</w:t>
      </w:r>
      <w:proofErr w:type="spellStart"/>
      <w:r w:rsidR="00752638" w:rsidRPr="008505E7">
        <w:rPr>
          <w:sz w:val="24"/>
          <w:szCs w:val="24"/>
        </w:rPr>
        <w:t>Росатом</w:t>
      </w:r>
      <w:proofErr w:type="spellEnd"/>
      <w:r w:rsidR="00752638" w:rsidRPr="008505E7">
        <w:rPr>
          <w:sz w:val="24"/>
          <w:szCs w:val="24"/>
        </w:rPr>
        <w:t>»</w:t>
      </w:r>
      <w:r w:rsidR="00752638">
        <w:rPr>
          <w:sz w:val="24"/>
          <w:szCs w:val="24"/>
        </w:rPr>
        <w:t>, утвержденного приказом генерального</w:t>
      </w:r>
      <w:r w:rsidRPr="008505E7">
        <w:rPr>
          <w:sz w:val="24"/>
          <w:szCs w:val="24"/>
        </w:rPr>
        <w:t xml:space="preserve"> </w:t>
      </w:r>
      <w:r w:rsidR="00752638">
        <w:rPr>
          <w:sz w:val="24"/>
          <w:szCs w:val="24"/>
        </w:rPr>
        <w:t xml:space="preserve">директора </w:t>
      </w:r>
      <w:proofErr w:type="spellStart"/>
      <w:r w:rsidR="00752638" w:rsidRPr="008505E7">
        <w:rPr>
          <w:sz w:val="24"/>
          <w:szCs w:val="24"/>
        </w:rPr>
        <w:t>Госкорпорации</w:t>
      </w:r>
      <w:proofErr w:type="spellEnd"/>
      <w:r w:rsidR="00752638" w:rsidRPr="008505E7">
        <w:rPr>
          <w:sz w:val="24"/>
          <w:szCs w:val="24"/>
        </w:rPr>
        <w:t xml:space="preserve"> «</w:t>
      </w:r>
      <w:proofErr w:type="spellStart"/>
      <w:r w:rsidR="00752638" w:rsidRPr="008505E7">
        <w:rPr>
          <w:sz w:val="24"/>
          <w:szCs w:val="24"/>
        </w:rPr>
        <w:t>Росатом</w:t>
      </w:r>
      <w:proofErr w:type="spellEnd"/>
      <w:r w:rsidR="00752638" w:rsidRPr="008505E7">
        <w:rPr>
          <w:sz w:val="24"/>
          <w:szCs w:val="24"/>
        </w:rPr>
        <w:t>»</w:t>
      </w:r>
      <w:r w:rsidR="00BC181C">
        <w:rPr>
          <w:sz w:val="24"/>
          <w:szCs w:val="24"/>
        </w:rPr>
        <w:t xml:space="preserve"> (в редакции на день размещения Извещения </w:t>
      </w:r>
      <w:r w:rsidR="009C326E" w:rsidRPr="009C326E">
        <w:rPr>
          <w:sz w:val="24"/>
          <w:szCs w:val="24"/>
        </w:rPr>
        <w:t>о проведении открытого запроса предложений в электронной форме (далее</w:t>
      </w:r>
      <w:proofErr w:type="gramEnd"/>
      <w:r w:rsidR="009C326E" w:rsidRPr="009C326E">
        <w:rPr>
          <w:sz w:val="24"/>
          <w:szCs w:val="24"/>
        </w:rPr>
        <w:t xml:space="preserve"> также – </w:t>
      </w:r>
      <w:r w:rsidR="009C326E">
        <w:rPr>
          <w:sz w:val="24"/>
          <w:szCs w:val="24"/>
        </w:rPr>
        <w:t>Извещение</w:t>
      </w:r>
      <w:r w:rsidR="009C326E" w:rsidRPr="009C326E">
        <w:rPr>
          <w:sz w:val="24"/>
          <w:szCs w:val="24"/>
        </w:rPr>
        <w:t>)</w:t>
      </w:r>
      <w:r w:rsidR="009C326E">
        <w:rPr>
          <w:sz w:val="24"/>
          <w:szCs w:val="24"/>
        </w:rPr>
        <w:t xml:space="preserve"> </w:t>
      </w:r>
      <w:r w:rsidR="00BC181C" w:rsidRPr="008505E7">
        <w:rPr>
          <w:sz w:val="24"/>
          <w:szCs w:val="24"/>
        </w:rPr>
        <w:t xml:space="preserve">на официальном сайте о размещении заказов </w:t>
      </w:r>
      <w:proofErr w:type="spellStart"/>
      <w:r w:rsidR="00BC181C" w:rsidRPr="008505E7">
        <w:rPr>
          <w:sz w:val="24"/>
          <w:szCs w:val="24"/>
        </w:rPr>
        <w:t>Госкорпорации</w:t>
      </w:r>
      <w:proofErr w:type="spellEnd"/>
      <w:r w:rsidR="00BC181C" w:rsidRPr="008505E7">
        <w:rPr>
          <w:sz w:val="24"/>
          <w:szCs w:val="24"/>
        </w:rPr>
        <w:t xml:space="preserve"> «</w:t>
      </w:r>
      <w:proofErr w:type="spellStart"/>
      <w:r w:rsidR="00BC181C" w:rsidRPr="008505E7">
        <w:rPr>
          <w:sz w:val="24"/>
          <w:szCs w:val="24"/>
        </w:rPr>
        <w:t>Росатом</w:t>
      </w:r>
      <w:proofErr w:type="spellEnd"/>
      <w:r w:rsidR="00BC181C" w:rsidRPr="008505E7">
        <w:rPr>
          <w:sz w:val="24"/>
          <w:szCs w:val="24"/>
        </w:rPr>
        <w:t xml:space="preserve">», в сети Интернет по адресу: </w:t>
      </w:r>
      <w:r w:rsidR="00BC181C" w:rsidRPr="009C326E">
        <w:rPr>
          <w:sz w:val="24"/>
          <w:szCs w:val="24"/>
        </w:rPr>
        <w:t>http://zakupki.rosatom.ru</w:t>
      </w:r>
      <w:r w:rsidR="00752638">
        <w:rPr>
          <w:sz w:val="24"/>
          <w:szCs w:val="24"/>
        </w:rPr>
        <w:t xml:space="preserve"> </w:t>
      </w:r>
      <w:r w:rsidR="009C326E" w:rsidRPr="009C326E">
        <w:rPr>
          <w:sz w:val="24"/>
          <w:szCs w:val="24"/>
        </w:rPr>
        <w:t>(далее также – официальный сайт о размещении заказов)</w:t>
      </w:r>
      <w:r w:rsidR="009C326E">
        <w:rPr>
          <w:sz w:val="24"/>
          <w:szCs w:val="24"/>
        </w:rPr>
        <w:t xml:space="preserve"> </w:t>
      </w:r>
      <w:r w:rsidR="00752638">
        <w:rPr>
          <w:sz w:val="24"/>
          <w:szCs w:val="24"/>
        </w:rPr>
        <w:t xml:space="preserve">и </w:t>
      </w:r>
      <w:r w:rsidRPr="008505E7">
        <w:rPr>
          <w:sz w:val="24"/>
          <w:szCs w:val="24"/>
        </w:rPr>
        <w:t xml:space="preserve">Документации. </w:t>
      </w:r>
    </w:p>
    <w:p w:rsidR="00750FFA" w:rsidRDefault="00750FFA" w:rsidP="00CF5F9F">
      <w:pPr>
        <w:spacing w:line="240" w:lineRule="auto"/>
        <w:ind w:left="0" w:firstLine="113"/>
        <w:rPr>
          <w:sz w:val="24"/>
          <w:szCs w:val="24"/>
        </w:rPr>
      </w:pPr>
      <w:r w:rsidRPr="008505E7">
        <w:rPr>
          <w:sz w:val="24"/>
          <w:szCs w:val="24"/>
        </w:rPr>
        <w:t>1.1.2.</w:t>
      </w:r>
      <w:r w:rsidRPr="008505E7">
        <w:rPr>
          <w:b/>
          <w:bCs/>
          <w:sz w:val="24"/>
          <w:szCs w:val="24"/>
        </w:rPr>
        <w:t xml:space="preserve"> </w:t>
      </w:r>
      <w:proofErr w:type="gramStart"/>
      <w:r w:rsidRPr="008505E7">
        <w:rPr>
          <w:sz w:val="24"/>
          <w:szCs w:val="24"/>
        </w:rPr>
        <w:t xml:space="preserve">В запросе предложений может принять участие любое лицо, своевременно подавшее надлежащим образом оформленное </w:t>
      </w:r>
      <w:r w:rsidR="006921BD">
        <w:rPr>
          <w:sz w:val="24"/>
          <w:szCs w:val="24"/>
        </w:rPr>
        <w:t>п</w:t>
      </w:r>
      <w:r w:rsidRPr="008505E7">
        <w:rPr>
          <w:sz w:val="24"/>
          <w:szCs w:val="24"/>
        </w:rPr>
        <w:t xml:space="preserve">редложение по предмету открытого запроса предложений </w:t>
      </w:r>
      <w:r w:rsidR="006921BD" w:rsidRPr="006921BD">
        <w:rPr>
          <w:sz w:val="24"/>
          <w:szCs w:val="24"/>
        </w:rPr>
        <w:t xml:space="preserve">в электронной форме </w:t>
      </w:r>
      <w:r w:rsidRPr="008505E7">
        <w:rPr>
          <w:sz w:val="24"/>
          <w:szCs w:val="24"/>
        </w:rPr>
        <w:t xml:space="preserve">(далее также </w:t>
      </w:r>
      <w:r w:rsidR="006921BD" w:rsidRPr="006921BD">
        <w:rPr>
          <w:sz w:val="24"/>
          <w:szCs w:val="24"/>
        </w:rPr>
        <w:t>–</w:t>
      </w:r>
      <w:r w:rsidRPr="008505E7">
        <w:rPr>
          <w:sz w:val="24"/>
          <w:szCs w:val="24"/>
        </w:rPr>
        <w:t xml:space="preserve"> Предложение) и документы согласно </w:t>
      </w:r>
      <w:r w:rsidRPr="00787611">
        <w:rPr>
          <w:sz w:val="24"/>
          <w:szCs w:val="24"/>
        </w:rPr>
        <w:t xml:space="preserve">размещенной на официальном сайте о размещении заказов </w:t>
      </w:r>
      <w:r w:rsidR="006921BD" w:rsidRPr="00787611">
        <w:rPr>
          <w:sz w:val="24"/>
          <w:szCs w:val="24"/>
        </w:rPr>
        <w:t xml:space="preserve">и на сайте электронной торговой площадки ООО «Аукционный Конкурсный Дом» </w:t>
      </w:r>
      <w:proofErr w:type="spellStart"/>
      <w:r w:rsidR="006921BD" w:rsidRPr="00787611">
        <w:rPr>
          <w:sz w:val="24"/>
          <w:szCs w:val="24"/>
        </w:rPr>
        <w:t>www</w:t>
      </w:r>
      <w:proofErr w:type="spellEnd"/>
      <w:r w:rsidR="006921BD" w:rsidRPr="00787611">
        <w:rPr>
          <w:sz w:val="24"/>
          <w:szCs w:val="24"/>
        </w:rPr>
        <w:t>.</w:t>
      </w:r>
      <w:r w:rsidR="006921BD" w:rsidRPr="00787611">
        <w:rPr>
          <w:sz w:val="24"/>
          <w:szCs w:val="24"/>
          <w:lang w:val="en-US"/>
        </w:rPr>
        <w:t>a</w:t>
      </w:r>
      <w:r w:rsidR="006921BD" w:rsidRPr="00787611">
        <w:rPr>
          <w:sz w:val="24"/>
          <w:szCs w:val="24"/>
        </w:rPr>
        <w:t>-</w:t>
      </w:r>
      <w:r w:rsidR="006921BD" w:rsidRPr="00787611">
        <w:rPr>
          <w:sz w:val="24"/>
          <w:szCs w:val="24"/>
          <w:lang w:val="en-US"/>
        </w:rPr>
        <w:t>k</w:t>
      </w:r>
      <w:r w:rsidR="006921BD" w:rsidRPr="00787611">
        <w:rPr>
          <w:sz w:val="24"/>
          <w:szCs w:val="24"/>
        </w:rPr>
        <w:t>-</w:t>
      </w:r>
      <w:r w:rsidR="006921BD" w:rsidRPr="00787611">
        <w:rPr>
          <w:sz w:val="24"/>
          <w:szCs w:val="24"/>
          <w:lang w:val="en-US"/>
        </w:rPr>
        <w:t>d</w:t>
      </w:r>
      <w:r w:rsidR="006921BD" w:rsidRPr="00787611">
        <w:rPr>
          <w:sz w:val="24"/>
          <w:szCs w:val="24"/>
        </w:rPr>
        <w:t>.</w:t>
      </w:r>
      <w:proofErr w:type="spellStart"/>
      <w:r w:rsidR="006921BD" w:rsidRPr="00787611">
        <w:rPr>
          <w:sz w:val="24"/>
          <w:szCs w:val="24"/>
        </w:rPr>
        <w:t>ru</w:t>
      </w:r>
      <w:proofErr w:type="spellEnd"/>
      <w:r w:rsidR="006921BD" w:rsidRPr="00787611">
        <w:rPr>
          <w:sz w:val="24"/>
          <w:szCs w:val="24"/>
        </w:rPr>
        <w:t xml:space="preserve"> (далее также – ЭТП) </w:t>
      </w:r>
      <w:r w:rsidRPr="00787611">
        <w:rPr>
          <w:sz w:val="24"/>
          <w:szCs w:val="24"/>
        </w:rPr>
        <w:t>Документации.</w:t>
      </w:r>
      <w:proofErr w:type="gramEnd"/>
    </w:p>
    <w:p w:rsidR="006921BD" w:rsidRDefault="006921BD" w:rsidP="006921BD">
      <w:pPr>
        <w:spacing w:line="240" w:lineRule="auto"/>
        <w:ind w:left="0" w:firstLine="0"/>
        <w:rPr>
          <w:b/>
          <w:bCs/>
          <w:sz w:val="24"/>
          <w:szCs w:val="24"/>
        </w:rPr>
      </w:pPr>
    </w:p>
    <w:p w:rsidR="00750FFA" w:rsidRPr="008505E7" w:rsidRDefault="00750FFA" w:rsidP="006921BD">
      <w:pPr>
        <w:spacing w:line="240" w:lineRule="auto"/>
        <w:ind w:left="0" w:firstLine="0"/>
        <w:rPr>
          <w:b/>
          <w:bCs/>
          <w:sz w:val="24"/>
          <w:szCs w:val="24"/>
        </w:rPr>
      </w:pPr>
      <w:r w:rsidRPr="008505E7">
        <w:rPr>
          <w:b/>
          <w:bCs/>
          <w:sz w:val="24"/>
          <w:szCs w:val="24"/>
        </w:rPr>
        <w:t xml:space="preserve">1.2. Правовой статус процедуры </w:t>
      </w:r>
      <w:r w:rsidR="00080DD7" w:rsidRPr="00080DD7">
        <w:rPr>
          <w:b/>
          <w:bCs/>
          <w:sz w:val="24"/>
          <w:szCs w:val="24"/>
        </w:rPr>
        <w:t xml:space="preserve">запроса предложений </w:t>
      </w:r>
      <w:r w:rsidRPr="008505E7">
        <w:rPr>
          <w:b/>
          <w:bCs/>
          <w:sz w:val="24"/>
          <w:szCs w:val="24"/>
        </w:rPr>
        <w:t>и документов</w:t>
      </w:r>
      <w:r w:rsidR="006921BD">
        <w:rPr>
          <w:b/>
          <w:bCs/>
          <w:sz w:val="24"/>
          <w:szCs w:val="24"/>
        </w:rPr>
        <w:t>.</w:t>
      </w:r>
    </w:p>
    <w:p w:rsidR="00750FFA" w:rsidRPr="008505E7" w:rsidRDefault="00750FFA" w:rsidP="00CF5F9F">
      <w:pPr>
        <w:pStyle w:val="af1"/>
        <w:spacing w:line="240" w:lineRule="auto"/>
        <w:ind w:left="0" w:firstLine="113"/>
        <w:rPr>
          <w:color w:val="000000"/>
          <w:sz w:val="24"/>
          <w:szCs w:val="24"/>
        </w:rPr>
      </w:pPr>
      <w:r w:rsidRPr="008505E7">
        <w:rPr>
          <w:color w:val="000000"/>
          <w:sz w:val="24"/>
          <w:szCs w:val="24"/>
        </w:rPr>
        <w:t xml:space="preserve">1.2.1. </w:t>
      </w:r>
      <w:r w:rsidRPr="008505E7">
        <w:rPr>
          <w:spacing w:val="-5"/>
          <w:sz w:val="24"/>
          <w:szCs w:val="24"/>
        </w:rPr>
        <w:t>Процедура запроса предложений не является конкурсом, либо аукционом и ее проведение не регулируется статьями 447</w:t>
      </w:r>
      <w:r w:rsidR="00166779" w:rsidRPr="00166779">
        <w:rPr>
          <w:spacing w:val="-5"/>
          <w:sz w:val="24"/>
          <w:szCs w:val="24"/>
        </w:rPr>
        <w:t>–</w:t>
      </w:r>
      <w:r w:rsidRPr="008505E7">
        <w:rPr>
          <w:spacing w:val="-5"/>
          <w:sz w:val="24"/>
          <w:szCs w:val="24"/>
        </w:rPr>
        <w:t>449 части первой Гражданского кодекса Российской Федерации. Данная процедура запроса предложений также не является публичным конкурсом и не регулируется статьями 1057</w:t>
      </w:r>
      <w:r w:rsidR="00166779" w:rsidRPr="00166779">
        <w:rPr>
          <w:spacing w:val="-5"/>
          <w:sz w:val="24"/>
          <w:szCs w:val="24"/>
        </w:rPr>
        <w:t>–</w:t>
      </w:r>
      <w:r w:rsidRPr="008505E7">
        <w:rPr>
          <w:spacing w:val="-5"/>
          <w:sz w:val="24"/>
          <w:szCs w:val="24"/>
        </w:rPr>
        <w:t xml:space="preserve">1061 части второй Гражданского кодекса Российской Федерации. Таким образом, данная процедура не накладывает на Организатора </w:t>
      </w:r>
      <w:r w:rsidRPr="008505E7">
        <w:rPr>
          <w:sz w:val="24"/>
          <w:szCs w:val="24"/>
        </w:rPr>
        <w:t>размещения заказа</w:t>
      </w:r>
      <w:r w:rsidRPr="008505E7">
        <w:rPr>
          <w:spacing w:val="-5"/>
          <w:sz w:val="24"/>
          <w:szCs w:val="24"/>
        </w:rPr>
        <w:t xml:space="preserve"> соответствующего объема гражданско-правовых обязательств.</w:t>
      </w:r>
    </w:p>
    <w:p w:rsidR="00750FFA" w:rsidRPr="008505E7" w:rsidRDefault="00750FFA" w:rsidP="00CF5F9F">
      <w:pPr>
        <w:pStyle w:val="af1"/>
        <w:spacing w:line="240" w:lineRule="auto"/>
        <w:ind w:left="0" w:firstLine="113"/>
        <w:rPr>
          <w:color w:val="000000"/>
          <w:sz w:val="24"/>
          <w:szCs w:val="24"/>
        </w:rPr>
      </w:pPr>
      <w:r w:rsidRPr="008505E7">
        <w:rPr>
          <w:color w:val="000000"/>
          <w:sz w:val="24"/>
          <w:szCs w:val="24"/>
        </w:rPr>
        <w:t xml:space="preserve">1.2.2. Извещение является приглашением Участникам запроса предложений </w:t>
      </w:r>
      <w:r w:rsidR="00E52B3F" w:rsidRPr="00E52B3F">
        <w:rPr>
          <w:color w:val="000000"/>
          <w:sz w:val="24"/>
          <w:szCs w:val="24"/>
        </w:rPr>
        <w:t>(далее также – Участник)</w:t>
      </w:r>
      <w:r w:rsidR="00E52B3F">
        <w:rPr>
          <w:color w:val="000000"/>
          <w:sz w:val="24"/>
          <w:szCs w:val="24"/>
        </w:rPr>
        <w:t xml:space="preserve"> </w:t>
      </w:r>
      <w:r w:rsidRPr="008505E7">
        <w:rPr>
          <w:color w:val="000000"/>
          <w:sz w:val="24"/>
          <w:szCs w:val="24"/>
        </w:rPr>
        <w:t>делать Предложения.</w:t>
      </w:r>
    </w:p>
    <w:p w:rsidR="00750FFA" w:rsidRDefault="00750FFA" w:rsidP="00CF5F9F">
      <w:pPr>
        <w:pStyle w:val="af1"/>
        <w:spacing w:line="240" w:lineRule="auto"/>
        <w:ind w:left="0" w:firstLine="113"/>
        <w:rPr>
          <w:color w:val="000000"/>
          <w:sz w:val="24"/>
          <w:szCs w:val="24"/>
        </w:rPr>
      </w:pPr>
      <w:r w:rsidRPr="008505E7">
        <w:rPr>
          <w:sz w:val="24"/>
          <w:szCs w:val="24"/>
        </w:rPr>
        <w:t xml:space="preserve">1.2.3. </w:t>
      </w:r>
      <w:r w:rsidR="00581BCC" w:rsidRPr="00E43E3B">
        <w:rPr>
          <w:color w:val="000000"/>
          <w:sz w:val="24"/>
          <w:szCs w:val="24"/>
        </w:rPr>
        <w:t xml:space="preserve">Победителем запроса предложений (далее также – Победитель) признается Участник, который на основании критериев и порядка оценки, установленных в </w:t>
      </w:r>
      <w:r w:rsidR="00080DD7">
        <w:rPr>
          <w:color w:val="000000"/>
          <w:sz w:val="24"/>
          <w:szCs w:val="24"/>
        </w:rPr>
        <w:t>Д</w:t>
      </w:r>
      <w:r w:rsidR="00581BCC" w:rsidRPr="00E43E3B">
        <w:rPr>
          <w:color w:val="000000"/>
          <w:sz w:val="24"/>
          <w:szCs w:val="24"/>
        </w:rPr>
        <w:t>окументации, определен Конкурсной комиссией по размещению заказа (далее также – Комиссия) как Участник, предложивший лучшие условия исполнения договора</w:t>
      </w:r>
      <w:r w:rsidRPr="008505E7">
        <w:rPr>
          <w:color w:val="000000"/>
          <w:sz w:val="24"/>
          <w:szCs w:val="24"/>
        </w:rPr>
        <w:t xml:space="preserve">. </w:t>
      </w:r>
    </w:p>
    <w:p w:rsidR="00166779" w:rsidRDefault="00166779" w:rsidP="00166779">
      <w:pPr>
        <w:pStyle w:val="af1"/>
        <w:spacing w:line="240" w:lineRule="auto"/>
        <w:ind w:left="0"/>
        <w:rPr>
          <w:color w:val="000000"/>
          <w:sz w:val="24"/>
          <w:szCs w:val="24"/>
        </w:rPr>
      </w:pPr>
    </w:p>
    <w:p w:rsidR="00750FFA" w:rsidRPr="008505E7" w:rsidRDefault="00750FFA" w:rsidP="00166779">
      <w:pPr>
        <w:pStyle w:val="af1"/>
        <w:spacing w:line="240" w:lineRule="auto"/>
        <w:ind w:left="0"/>
        <w:rPr>
          <w:b/>
          <w:bCs/>
          <w:sz w:val="24"/>
          <w:szCs w:val="24"/>
        </w:rPr>
      </w:pPr>
      <w:r w:rsidRPr="008505E7">
        <w:rPr>
          <w:b/>
          <w:bCs/>
          <w:sz w:val="24"/>
          <w:szCs w:val="24"/>
        </w:rPr>
        <w:t>1.3. Прочие положения</w:t>
      </w:r>
      <w:r w:rsidR="00E52B3F">
        <w:rPr>
          <w:b/>
          <w:bCs/>
          <w:sz w:val="24"/>
          <w:szCs w:val="24"/>
        </w:rPr>
        <w:t>.</w:t>
      </w:r>
    </w:p>
    <w:p w:rsidR="00750FFA" w:rsidRPr="008505E7" w:rsidRDefault="00750FFA" w:rsidP="00CF5F9F">
      <w:pPr>
        <w:pStyle w:val="af1"/>
        <w:spacing w:line="240" w:lineRule="auto"/>
        <w:ind w:left="0" w:firstLine="113"/>
        <w:rPr>
          <w:sz w:val="24"/>
          <w:szCs w:val="24"/>
        </w:rPr>
      </w:pPr>
      <w:r w:rsidRPr="008505E7">
        <w:rPr>
          <w:sz w:val="24"/>
          <w:szCs w:val="24"/>
        </w:rPr>
        <w:t>1.3.1</w:t>
      </w:r>
      <w:r w:rsidRPr="008505E7">
        <w:rPr>
          <w:bCs/>
          <w:sz w:val="24"/>
          <w:szCs w:val="24"/>
        </w:rPr>
        <w:t>.</w:t>
      </w:r>
      <w:r w:rsidRPr="008505E7">
        <w:rPr>
          <w:b/>
          <w:bCs/>
          <w:sz w:val="24"/>
          <w:szCs w:val="24"/>
        </w:rPr>
        <w:t xml:space="preserve"> </w:t>
      </w:r>
      <w:r w:rsidRPr="008505E7">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запроса предложений.</w:t>
      </w:r>
    </w:p>
    <w:p w:rsidR="00750FFA" w:rsidRPr="008505E7" w:rsidRDefault="00750FFA" w:rsidP="00CF5F9F">
      <w:pPr>
        <w:pStyle w:val="af1"/>
        <w:spacing w:line="240" w:lineRule="auto"/>
        <w:ind w:left="0" w:firstLine="113"/>
        <w:rPr>
          <w:sz w:val="24"/>
          <w:szCs w:val="24"/>
        </w:rPr>
      </w:pPr>
      <w:r w:rsidRPr="008505E7">
        <w:rPr>
          <w:sz w:val="24"/>
          <w:szCs w:val="24"/>
        </w:rPr>
        <w:t>1.3.2</w:t>
      </w:r>
      <w:r w:rsidRPr="008505E7">
        <w:rPr>
          <w:bCs/>
          <w:sz w:val="24"/>
          <w:szCs w:val="24"/>
        </w:rPr>
        <w:t>.</w:t>
      </w:r>
      <w:r w:rsidRPr="008505E7">
        <w:rPr>
          <w:b/>
          <w:bCs/>
          <w:sz w:val="24"/>
          <w:szCs w:val="24"/>
        </w:rPr>
        <w:t xml:space="preserve"> </w:t>
      </w:r>
      <w:r w:rsidRPr="008505E7">
        <w:rPr>
          <w:sz w:val="24"/>
          <w:szCs w:val="24"/>
        </w:rPr>
        <w:t>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w:t>
      </w:r>
    </w:p>
    <w:p w:rsidR="00750FFA" w:rsidRPr="008505E7" w:rsidRDefault="00750FFA" w:rsidP="00CF5F9F">
      <w:pPr>
        <w:pStyle w:val="af1"/>
        <w:widowControl w:val="0"/>
        <w:spacing w:line="240" w:lineRule="auto"/>
        <w:ind w:left="0" w:firstLine="113"/>
        <w:rPr>
          <w:sz w:val="24"/>
          <w:szCs w:val="24"/>
        </w:rPr>
      </w:pPr>
      <w:r w:rsidRPr="008505E7">
        <w:rPr>
          <w:sz w:val="24"/>
          <w:szCs w:val="24"/>
        </w:rPr>
        <w:t>1.3.3</w:t>
      </w:r>
      <w:r w:rsidRPr="008505E7">
        <w:rPr>
          <w:bCs/>
          <w:sz w:val="24"/>
          <w:szCs w:val="24"/>
        </w:rPr>
        <w:t>.</w:t>
      </w:r>
      <w:r w:rsidRPr="008505E7">
        <w:rPr>
          <w:sz w:val="24"/>
          <w:szCs w:val="24"/>
        </w:rPr>
        <w:t xml:space="preserve"> </w:t>
      </w:r>
      <w:proofErr w:type="gramStart"/>
      <w:r w:rsidRPr="008505E7">
        <w:rPr>
          <w:sz w:val="24"/>
          <w:szCs w:val="24"/>
        </w:rPr>
        <w:t>В случае установления недостоверности сведений, содержащихся в документах, представленных Участником, установления факта проведения ликвидации, признания Участника по решению арбитражного суда несостоятельным (банкротом), либо факта наложения ареста на имущество Участника, либо факта приостановления его экономической деятельности, факта наличия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8505E7">
        <w:rPr>
          <w:sz w:val="24"/>
          <w:szCs w:val="24"/>
        </w:rPr>
        <w:t xml:space="preserve"> превышает двадцать пять процентов балансовой стоимости активов </w:t>
      </w:r>
      <w:r w:rsidR="008C71D8">
        <w:rPr>
          <w:sz w:val="24"/>
          <w:szCs w:val="24"/>
        </w:rPr>
        <w:t>У</w:t>
      </w:r>
      <w:r w:rsidRPr="008505E7">
        <w:rPr>
          <w:sz w:val="24"/>
          <w:szCs w:val="24"/>
        </w:rPr>
        <w:t>частника, определяемой по данным бухгалтерской отчетности за последний завершенный отчетный период</w:t>
      </w:r>
      <w:r w:rsidR="0068475B">
        <w:rPr>
          <w:sz w:val="24"/>
          <w:szCs w:val="24"/>
        </w:rPr>
        <w:t>,</w:t>
      </w:r>
      <w:r w:rsidRPr="008505E7">
        <w:rPr>
          <w:sz w:val="24"/>
          <w:szCs w:val="24"/>
        </w:rPr>
        <w:t xml:space="preserve"> Конкурсная комиссия по размещению заказа вправе отстранить такого Участника от участия в запросе предложений на любом этапе проведения запроса предложений.</w:t>
      </w:r>
    </w:p>
    <w:p w:rsidR="00750FFA" w:rsidRPr="008505E7" w:rsidRDefault="00750FFA" w:rsidP="00CF5F9F">
      <w:pPr>
        <w:pStyle w:val="af1"/>
        <w:widowControl w:val="0"/>
        <w:spacing w:line="240" w:lineRule="auto"/>
        <w:ind w:left="0" w:firstLine="113"/>
        <w:rPr>
          <w:snapToGrid w:val="0"/>
          <w:sz w:val="24"/>
          <w:szCs w:val="24"/>
        </w:rPr>
      </w:pPr>
      <w:r w:rsidRPr="008505E7">
        <w:rPr>
          <w:snapToGrid w:val="0"/>
          <w:sz w:val="24"/>
          <w:szCs w:val="24"/>
        </w:rPr>
        <w:t>1.3.4</w:t>
      </w:r>
      <w:r w:rsidRPr="008505E7">
        <w:rPr>
          <w:bCs/>
          <w:snapToGrid w:val="0"/>
          <w:sz w:val="24"/>
          <w:szCs w:val="24"/>
        </w:rPr>
        <w:t>.</w:t>
      </w:r>
      <w:r w:rsidRPr="008505E7">
        <w:rPr>
          <w:snapToGrid w:val="0"/>
          <w:sz w:val="24"/>
          <w:szCs w:val="24"/>
        </w:rPr>
        <w:t xml:space="preserve"> Организатор </w:t>
      </w:r>
      <w:r w:rsidRPr="008505E7">
        <w:rPr>
          <w:sz w:val="24"/>
          <w:szCs w:val="24"/>
        </w:rPr>
        <w:t xml:space="preserve">размещения заказа </w:t>
      </w:r>
      <w:r w:rsidRPr="008505E7">
        <w:rPr>
          <w:snapToGrid w:val="0"/>
          <w:sz w:val="24"/>
          <w:szCs w:val="24"/>
        </w:rPr>
        <w:t xml:space="preserve">имеет право отказаться от проведения запроса предложений в любое время, при этом Организатор </w:t>
      </w:r>
      <w:r w:rsidRPr="008505E7">
        <w:rPr>
          <w:sz w:val="24"/>
          <w:szCs w:val="24"/>
        </w:rPr>
        <w:t>размещения заказа</w:t>
      </w:r>
      <w:r w:rsidRPr="008505E7">
        <w:rPr>
          <w:snapToGrid w:val="0"/>
          <w:sz w:val="24"/>
          <w:szCs w:val="24"/>
        </w:rPr>
        <w:t xml:space="preserve"> не несет ответственности перед Участниками или третьими лицами за убытки, которые могут возникнуть в результате отказа от проведения запроса предложений. Извещение об отказе от проведения </w:t>
      </w:r>
      <w:r w:rsidR="005C5C59">
        <w:rPr>
          <w:snapToGrid w:val="0"/>
          <w:sz w:val="24"/>
          <w:szCs w:val="24"/>
        </w:rPr>
        <w:t xml:space="preserve">открытого </w:t>
      </w:r>
      <w:r w:rsidRPr="008505E7">
        <w:rPr>
          <w:snapToGrid w:val="0"/>
          <w:sz w:val="24"/>
          <w:szCs w:val="24"/>
        </w:rPr>
        <w:lastRenderedPageBreak/>
        <w:t xml:space="preserve">запроса предложений </w:t>
      </w:r>
      <w:r w:rsidR="008C71D8" w:rsidRPr="008C71D8">
        <w:rPr>
          <w:snapToGrid w:val="0"/>
          <w:sz w:val="24"/>
          <w:szCs w:val="24"/>
        </w:rPr>
        <w:t xml:space="preserve">в электронной форме </w:t>
      </w:r>
      <w:r w:rsidRPr="008505E7">
        <w:rPr>
          <w:snapToGrid w:val="0"/>
          <w:sz w:val="24"/>
          <w:szCs w:val="24"/>
        </w:rPr>
        <w:t xml:space="preserve">размещается Организатором </w:t>
      </w:r>
      <w:r w:rsidRPr="008505E7">
        <w:rPr>
          <w:sz w:val="24"/>
          <w:szCs w:val="24"/>
        </w:rPr>
        <w:t>размещения заказа</w:t>
      </w:r>
      <w:r w:rsidRPr="008505E7">
        <w:rPr>
          <w:snapToGrid w:val="0"/>
          <w:sz w:val="24"/>
          <w:szCs w:val="24"/>
        </w:rPr>
        <w:t xml:space="preserve"> </w:t>
      </w:r>
      <w:r w:rsidRPr="008505E7">
        <w:rPr>
          <w:sz w:val="24"/>
          <w:szCs w:val="24"/>
        </w:rPr>
        <w:t xml:space="preserve">на официальном сайте о размещении заказов </w:t>
      </w:r>
      <w:r w:rsidR="008C71D8">
        <w:rPr>
          <w:sz w:val="24"/>
          <w:szCs w:val="24"/>
        </w:rPr>
        <w:t>и на ЭТП</w:t>
      </w:r>
      <w:r w:rsidRPr="008505E7">
        <w:rPr>
          <w:sz w:val="24"/>
          <w:szCs w:val="24"/>
        </w:rPr>
        <w:t>.</w:t>
      </w:r>
      <w:r w:rsidRPr="008505E7">
        <w:rPr>
          <w:snapToGrid w:val="0"/>
          <w:sz w:val="24"/>
          <w:szCs w:val="24"/>
        </w:rPr>
        <w:t xml:space="preserve"> </w:t>
      </w:r>
    </w:p>
    <w:p w:rsidR="00B02068" w:rsidRDefault="00B02068" w:rsidP="005C5C59">
      <w:pPr>
        <w:pStyle w:val="19"/>
      </w:pPr>
      <w:bookmarkStart w:id="4" w:name="_Toc234730375"/>
      <w:bookmarkEnd w:id="2"/>
    </w:p>
    <w:p w:rsidR="00C85A82" w:rsidRPr="0035156E" w:rsidRDefault="0009462A" w:rsidP="005C5C59">
      <w:pPr>
        <w:pStyle w:val="19"/>
      </w:pPr>
      <w:r w:rsidRPr="0035156E">
        <w:t xml:space="preserve">II. ТРЕБОВАНИЯ К УЧАСТНИКАМ </w:t>
      </w:r>
      <w:bookmarkEnd w:id="4"/>
      <w:r w:rsidRPr="0035156E">
        <w:t>ЗАПРОСА ПРЕДЛОЖЕНИЙ</w:t>
      </w:r>
      <w:bookmarkStart w:id="5" w:name="_Toc176759483"/>
      <w:bookmarkStart w:id="6" w:name="_Toc234730376"/>
      <w:bookmarkStart w:id="7" w:name="ЗАКАЗ"/>
      <w:r w:rsidR="0012068B">
        <w:t>.</w:t>
      </w:r>
    </w:p>
    <w:p w:rsidR="00B02068" w:rsidRDefault="00B02068" w:rsidP="00B02068">
      <w:pPr>
        <w:pStyle w:val="2e"/>
        <w:spacing w:before="0"/>
      </w:pPr>
    </w:p>
    <w:p w:rsidR="0009462A" w:rsidRPr="0035156E" w:rsidRDefault="0009462A" w:rsidP="00B02068">
      <w:pPr>
        <w:pStyle w:val="2e"/>
        <w:spacing w:before="0"/>
      </w:pPr>
      <w:r w:rsidRPr="006F07E6">
        <w:t xml:space="preserve">2.1. </w:t>
      </w:r>
      <w:bookmarkEnd w:id="5"/>
      <w:bookmarkEnd w:id="6"/>
      <w:r w:rsidR="006F2AA3">
        <w:t>Участники должны предоставить</w:t>
      </w:r>
      <w:r w:rsidR="005B0BDB">
        <w:t>:</w:t>
      </w:r>
    </w:p>
    <w:p w:rsidR="003E07A7" w:rsidRPr="0035156E" w:rsidRDefault="003E07A7" w:rsidP="00CF5F9F">
      <w:pPr>
        <w:pStyle w:val="affff3"/>
        <w:ind w:firstLine="113"/>
      </w:pPr>
      <w:r w:rsidRPr="0035156E">
        <w:t xml:space="preserve">2.1.1. </w:t>
      </w:r>
      <w:r w:rsidR="006F2AA3">
        <w:t>С</w:t>
      </w:r>
      <w:r w:rsidRPr="00F30C46">
        <w:t>правк</w:t>
      </w:r>
      <w:r w:rsidR="006F2AA3">
        <w:t>у</w:t>
      </w:r>
      <w:r w:rsidR="007C5424">
        <w:t>,</w:t>
      </w:r>
      <w:r w:rsidR="006F2AA3">
        <w:t xml:space="preserve"> выполненную</w:t>
      </w:r>
      <w:r w:rsidRPr="00F30C46">
        <w:t xml:space="preserve"> в свободной форме</w:t>
      </w:r>
      <w:r w:rsidR="00193351">
        <w:t>,</w:t>
      </w:r>
      <w:r w:rsidRPr="00F30C46">
        <w:t xml:space="preserve"> </w:t>
      </w:r>
      <w:r w:rsidR="006F2AA3">
        <w:t>заверенн</w:t>
      </w:r>
      <w:r w:rsidR="007C5424">
        <w:t>ую</w:t>
      </w:r>
      <w:r w:rsidR="006F2AA3" w:rsidRPr="00F30C46">
        <w:t xml:space="preserve"> Участник</w:t>
      </w:r>
      <w:r w:rsidR="006F2AA3">
        <w:t>ом содержащую информацию</w:t>
      </w:r>
      <w:r w:rsidRPr="0035156E">
        <w:t>:</w:t>
      </w:r>
    </w:p>
    <w:p w:rsidR="0009462A" w:rsidRPr="0035156E" w:rsidRDefault="0009462A" w:rsidP="00CF5F9F">
      <w:pPr>
        <w:pStyle w:val="affff3"/>
        <w:ind w:firstLine="113"/>
      </w:pPr>
      <w:r w:rsidRPr="0035156E">
        <w:t xml:space="preserve">1) </w:t>
      </w:r>
      <w:r w:rsidR="00F90E95">
        <w:t>о правомочности Участника</w:t>
      </w:r>
      <w:r w:rsidRPr="0035156E">
        <w:t xml:space="preserve"> заключать договор;</w:t>
      </w:r>
    </w:p>
    <w:p w:rsidR="00F47E51" w:rsidRDefault="0009462A" w:rsidP="00CF5F9F">
      <w:pPr>
        <w:pStyle w:val="affff3"/>
        <w:ind w:firstLine="113"/>
      </w:pPr>
      <w:r w:rsidRPr="0035156E">
        <w:t xml:space="preserve">2) </w:t>
      </w:r>
      <w:r w:rsidR="00F90E95">
        <w:t>о наличии</w:t>
      </w:r>
      <w:r w:rsidR="00F90E95" w:rsidRPr="009D44F5">
        <w:t xml:space="preserve"> необходимы</w:t>
      </w:r>
      <w:r w:rsidR="00F90E95">
        <w:t>х</w:t>
      </w:r>
      <w:r w:rsidR="00F90E95" w:rsidRPr="009D44F5">
        <w:t xml:space="preserve"> </w:t>
      </w:r>
      <w:r w:rsidR="00F90E95" w:rsidRPr="009F7B8F">
        <w:t>лицензи</w:t>
      </w:r>
      <w:r w:rsidR="00F90E95">
        <w:t>й</w:t>
      </w:r>
      <w:r w:rsidR="00F90E95" w:rsidRPr="009F7B8F">
        <w:t xml:space="preserve"> </w:t>
      </w:r>
      <w:r w:rsidR="009D44F5" w:rsidRPr="009F7B8F">
        <w:t>или свидетельств</w:t>
      </w:r>
      <w:r w:rsidR="009D44F5" w:rsidRPr="009D44F5">
        <w:t xml:space="preserve">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009D44F5" w:rsidRPr="009D44F5">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sidR="00B346C6">
        <w:t>»</w:t>
      </w:r>
      <w:r w:rsidR="007C5424">
        <w:t>;</w:t>
      </w:r>
      <w:proofErr w:type="gramEnd"/>
    </w:p>
    <w:p w:rsidR="001F7547" w:rsidRPr="001F7547" w:rsidRDefault="001F7547" w:rsidP="00CF5F9F">
      <w:pPr>
        <w:pStyle w:val="affff3"/>
        <w:ind w:firstLine="113"/>
      </w:pPr>
      <w:r w:rsidRPr="001F7547">
        <w:t xml:space="preserve">3) </w:t>
      </w:r>
      <w:r w:rsidR="00BC181C">
        <w:t>о</w:t>
      </w:r>
      <w:r w:rsidR="00EB7E90">
        <w:t>б</w:t>
      </w:r>
      <w:r w:rsidR="00BC181C">
        <w:t xml:space="preserve"> </w:t>
      </w:r>
      <w:r w:rsidRPr="001F7547">
        <w:t>облада</w:t>
      </w:r>
      <w:r w:rsidR="00BC181C">
        <w:t>нии</w:t>
      </w:r>
      <w:r w:rsidRPr="001F7547">
        <w:t xml:space="preserve">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9462A" w:rsidRPr="0035156E" w:rsidRDefault="001F7547" w:rsidP="00CF5F9F">
      <w:pPr>
        <w:pStyle w:val="affff3"/>
        <w:ind w:firstLine="113"/>
      </w:pPr>
      <w:r w:rsidRPr="001F7547">
        <w:t>4</w:t>
      </w:r>
      <w:r w:rsidR="00C7463B" w:rsidRPr="0035156E">
        <w:t xml:space="preserve">) </w:t>
      </w:r>
      <w:r w:rsidR="00BC181C">
        <w:t xml:space="preserve">о том, что Участник </w:t>
      </w:r>
      <w:r w:rsidR="0009462A" w:rsidRPr="0035156E">
        <w:t>не находиться в процессе ликвидации (для юридического лица) или быть признанным по решению арбитражного суда несостоятельным (банкротом);</w:t>
      </w:r>
    </w:p>
    <w:p w:rsidR="0009462A" w:rsidRPr="0035156E" w:rsidRDefault="001F7547" w:rsidP="00CF5F9F">
      <w:pPr>
        <w:pStyle w:val="affff3"/>
        <w:ind w:firstLine="113"/>
      </w:pPr>
      <w:r w:rsidRPr="001F7547">
        <w:t>5)</w:t>
      </w:r>
      <w:r w:rsidR="0009462A" w:rsidRPr="0035156E">
        <w:t xml:space="preserve"> </w:t>
      </w:r>
      <w:r w:rsidR="00BC181C">
        <w:t>о том, что Участник</w:t>
      </w:r>
      <w:r w:rsidR="00BC181C" w:rsidRPr="0035156E">
        <w:t xml:space="preserve"> </w:t>
      </w:r>
      <w:r w:rsidR="0009462A" w:rsidRPr="0035156E">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9462A" w:rsidRPr="0035156E" w:rsidRDefault="001F7547" w:rsidP="00CF5F9F">
      <w:pPr>
        <w:pStyle w:val="affff3"/>
        <w:ind w:firstLine="113"/>
      </w:pPr>
      <w:r w:rsidRPr="001F7547">
        <w:t>6)</w:t>
      </w:r>
      <w:r w:rsidR="0009462A" w:rsidRPr="0035156E">
        <w:t xml:space="preserve"> </w:t>
      </w:r>
      <w:r w:rsidR="00BC181C">
        <w:t xml:space="preserve">об отсутствии </w:t>
      </w:r>
      <w:r w:rsidR="0009462A" w:rsidRPr="0035156E">
        <w:t>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на участие в процедуре закупки не принято.</w:t>
      </w:r>
    </w:p>
    <w:p w:rsidR="0009462A" w:rsidRDefault="00F90E95" w:rsidP="00CF5F9F">
      <w:pPr>
        <w:pStyle w:val="affff3"/>
        <w:ind w:firstLine="113"/>
      </w:pPr>
      <w:r>
        <w:t>7)</w:t>
      </w:r>
      <w:r w:rsidR="0009462A" w:rsidRPr="0047715F">
        <w:t xml:space="preserve"> </w:t>
      </w:r>
      <w:r w:rsidR="00BC181C">
        <w:t>об</w:t>
      </w:r>
      <w:r w:rsidR="0009462A" w:rsidRPr="0014684E">
        <w:t xml:space="preserve"> </w:t>
      </w:r>
      <w:r w:rsidR="00BC181C" w:rsidRPr="0014684E">
        <w:t>облад</w:t>
      </w:r>
      <w:r w:rsidR="00BC181C">
        <w:t>ании</w:t>
      </w:r>
      <w:r w:rsidR="0009462A" w:rsidRPr="0014684E">
        <w:t xml:space="preserve">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w:t>
      </w:r>
      <w:r w:rsidR="00FA79CE" w:rsidRPr="0014684E">
        <w:t>выполнение работ</w:t>
      </w:r>
      <w:r w:rsidR="0009462A" w:rsidRPr="0014684E">
        <w:t>, если указанные требования содержатся в настоящей Документации.</w:t>
      </w:r>
      <w:bookmarkStart w:id="8" w:name="_Ref55300680"/>
      <w:bookmarkStart w:id="9" w:name="_Toc55305378"/>
      <w:bookmarkStart w:id="10" w:name="_Toc57314640"/>
      <w:bookmarkStart w:id="11" w:name="_Toc69728963"/>
      <w:bookmarkStart w:id="12" w:name="_Toc98253982"/>
      <w:bookmarkStart w:id="13" w:name="_Toc176759486"/>
      <w:bookmarkStart w:id="14" w:name="_Toc176866182"/>
      <w:bookmarkStart w:id="15" w:name="_Toc176866215"/>
      <w:bookmarkStart w:id="16" w:name="ИНСТРУКЦИИ"/>
      <w:bookmarkStart w:id="17" w:name="_Toc234730378"/>
      <w:bookmarkEnd w:id="7"/>
    </w:p>
    <w:p w:rsidR="006E7561" w:rsidRDefault="00F90E95" w:rsidP="00CF5F9F">
      <w:pPr>
        <w:pStyle w:val="affff3"/>
        <w:ind w:firstLine="113"/>
      </w:pPr>
      <w:proofErr w:type="gramStart"/>
      <w:r>
        <w:t>8)</w:t>
      </w:r>
      <w:r w:rsidR="00FA79CE">
        <w:t xml:space="preserve"> </w:t>
      </w:r>
      <w:r w:rsidR="00BC181C">
        <w:t>с</w:t>
      </w:r>
      <w:r w:rsidR="006E7561" w:rsidRPr="006E7561">
        <w:t>ведени</w:t>
      </w:r>
      <w:r w:rsidR="00237317">
        <w:t>я</w:t>
      </w:r>
      <w:r w:rsidR="006E7561" w:rsidRPr="006E7561">
        <w:t xml:space="preserve"> об участнике процедуры закупки </w:t>
      </w:r>
      <w:r w:rsidR="00C251EB">
        <w:t xml:space="preserve">не </w:t>
      </w:r>
      <w:r w:rsidR="00237317">
        <w:t xml:space="preserve">должны </w:t>
      </w:r>
      <w:r w:rsidR="00C251EB">
        <w:t>содержаться</w:t>
      </w:r>
      <w:r w:rsidR="00237317">
        <w:t xml:space="preserve"> </w:t>
      </w:r>
      <w:r w:rsidR="006E7561" w:rsidRPr="006E7561">
        <w:t>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r w:rsidR="007C36B7">
        <w:t>.</w:t>
      </w:r>
      <w:proofErr w:type="gramEnd"/>
    </w:p>
    <w:p w:rsidR="00DC5027" w:rsidRPr="008505E7" w:rsidRDefault="00DC5027" w:rsidP="00CF5F9F">
      <w:pPr>
        <w:pStyle w:val="affff3"/>
        <w:ind w:firstLine="113"/>
      </w:pPr>
      <w:r>
        <w:t>2.1.2. З</w:t>
      </w:r>
      <w:r w:rsidRPr="008505E7">
        <w:t>аявку о подаче Предложения</w:t>
      </w:r>
      <w:r w:rsidR="00B82606">
        <w:t xml:space="preserve"> (далее </w:t>
      </w:r>
      <w:r w:rsidR="00193351" w:rsidRPr="00193351">
        <w:t>–</w:t>
      </w:r>
      <w:r w:rsidR="00B82606">
        <w:t xml:space="preserve"> Заявка)</w:t>
      </w:r>
      <w:r w:rsidRPr="008505E7">
        <w:t xml:space="preserve">, заполненную по </w:t>
      </w:r>
      <w:r w:rsidR="00E52B3F">
        <w:t>Ф</w:t>
      </w:r>
      <w:r w:rsidRPr="008505E7">
        <w:t xml:space="preserve">орме 6.1 и в соответствии с требованиями </w:t>
      </w:r>
      <w:r w:rsidR="00E52B3F">
        <w:t>Д</w:t>
      </w:r>
      <w:r w:rsidRPr="008505E7">
        <w:t>окументации;</w:t>
      </w:r>
    </w:p>
    <w:p w:rsidR="00DC5027" w:rsidRPr="008505E7" w:rsidRDefault="00DC5027" w:rsidP="00CF5F9F">
      <w:pPr>
        <w:pStyle w:val="affff3"/>
        <w:ind w:firstLine="113"/>
      </w:pPr>
      <w:r>
        <w:t>2.1.3.</w:t>
      </w:r>
      <w:r w:rsidRPr="008505E7">
        <w:t xml:space="preserve"> </w:t>
      </w:r>
      <w:r>
        <w:t>П</w:t>
      </w:r>
      <w:r w:rsidRPr="008505E7">
        <w:t xml:space="preserve">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 по </w:t>
      </w:r>
      <w:r w:rsidR="00E52B3F">
        <w:t>Ф</w:t>
      </w:r>
      <w:r w:rsidRPr="008505E7">
        <w:t>орме 6.2;</w:t>
      </w:r>
    </w:p>
    <w:p w:rsidR="00DC5027" w:rsidRPr="008505E7" w:rsidRDefault="00DC5027" w:rsidP="00CF5F9F">
      <w:pPr>
        <w:pStyle w:val="affff3"/>
        <w:ind w:firstLine="113"/>
      </w:pPr>
      <w:r>
        <w:t>2.1.4.</w:t>
      </w:r>
      <w:r w:rsidRPr="008505E7">
        <w:t xml:space="preserve"> </w:t>
      </w:r>
      <w:r>
        <w:t>Д</w:t>
      </w:r>
      <w:r w:rsidRPr="008505E7">
        <w:t>окументы, подтверждающие соответствие Участника требованиям Документации, указанны</w:t>
      </w:r>
      <w:r w:rsidR="007C6EB2">
        <w:t>м</w:t>
      </w:r>
      <w:r w:rsidRPr="008505E7">
        <w:t xml:space="preserve"> в </w:t>
      </w:r>
      <w:r>
        <w:t>ст</w:t>
      </w:r>
      <w:r w:rsidRPr="008505E7">
        <w:t>.</w:t>
      </w:r>
      <w:r w:rsidR="00DC5F89">
        <w:t>2.1.7.</w:t>
      </w:r>
    </w:p>
    <w:p w:rsidR="00DC5027" w:rsidRPr="008505E7" w:rsidRDefault="00DC5027" w:rsidP="00CF5F9F">
      <w:pPr>
        <w:pStyle w:val="affff3"/>
        <w:ind w:firstLine="113"/>
      </w:pPr>
      <w:r>
        <w:t>2.1.5.</w:t>
      </w:r>
      <w:r w:rsidRPr="008505E7">
        <w:t xml:space="preserve"> </w:t>
      </w:r>
      <w:r>
        <w:t>С</w:t>
      </w:r>
      <w:r w:rsidRPr="004A3BB9">
        <w:t>ведения</w:t>
      </w:r>
      <w:r w:rsidRPr="008505E7">
        <w:t xml:space="preserve"> и документы, подтверждающие соответствие соисполнителей требованиям, </w:t>
      </w:r>
      <w:r w:rsidRPr="004A3BB9">
        <w:t xml:space="preserve">Документации согласно </w:t>
      </w:r>
      <w:r w:rsidRPr="0028639E">
        <w:t>ст</w:t>
      </w:r>
      <w:r w:rsidRPr="004A3BB9">
        <w:t>.</w:t>
      </w:r>
      <w:r w:rsidR="00DC5F89">
        <w:t>3.2</w:t>
      </w:r>
      <w:r w:rsidRPr="004A3BB9">
        <w:t>.</w:t>
      </w:r>
      <w:r w:rsidR="007C087A">
        <w:t xml:space="preserve"> </w:t>
      </w:r>
      <w:r w:rsidR="007C087A" w:rsidRPr="007C087A">
        <w:t>(в случа</w:t>
      </w:r>
      <w:r w:rsidR="007C087A">
        <w:t>е</w:t>
      </w:r>
      <w:r w:rsidR="007C087A" w:rsidRPr="007C087A">
        <w:t xml:space="preserve"> привлечения соисполнителей в соответствии с п. 27 раздела 4 «Информационная карта»)</w:t>
      </w:r>
      <w:r w:rsidR="00BC181C">
        <w:t>;</w:t>
      </w:r>
    </w:p>
    <w:p w:rsidR="00DC5027" w:rsidRPr="008505E7" w:rsidRDefault="00DC5027" w:rsidP="00CF5F9F">
      <w:pPr>
        <w:pStyle w:val="affff3"/>
        <w:ind w:firstLine="113"/>
      </w:pPr>
      <w:r>
        <w:t>2.1.6. П</w:t>
      </w:r>
      <w:r w:rsidRPr="008505E7">
        <w:t>роект договора Участника, заполненный в соответствии с требованиями Документации.</w:t>
      </w:r>
    </w:p>
    <w:p w:rsidR="00DC5027" w:rsidRPr="008505E7" w:rsidRDefault="00DC5027" w:rsidP="00CF5F9F">
      <w:pPr>
        <w:pStyle w:val="affff3"/>
        <w:ind w:firstLine="113"/>
      </w:pPr>
      <w:r>
        <w:lastRenderedPageBreak/>
        <w:t>2.1.7</w:t>
      </w:r>
      <w:r w:rsidRPr="008505E7">
        <w:t>. Документы, подтверждающие соответствие участника требованиям Документации:</w:t>
      </w:r>
    </w:p>
    <w:p w:rsidR="00DC5027" w:rsidRPr="008505E7" w:rsidRDefault="00DC5027" w:rsidP="00CF5F9F">
      <w:pPr>
        <w:pStyle w:val="affff3"/>
        <w:ind w:firstLine="113"/>
      </w:pPr>
      <w:proofErr w:type="gramStart"/>
      <w:r w:rsidRPr="008505E7">
        <w:t xml:space="preserve">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w:t>
      </w:r>
      <w:r w:rsidR="00E52B3F">
        <w:t>Ф</w:t>
      </w:r>
      <w:r w:rsidRPr="008505E7">
        <w:t>орме 6.3</w:t>
      </w:r>
      <w:r>
        <w:t>;</w:t>
      </w:r>
      <w:proofErr w:type="gramEnd"/>
    </w:p>
    <w:p w:rsidR="00E52B3F" w:rsidRDefault="00DC5027" w:rsidP="00CF5F9F">
      <w:pPr>
        <w:pStyle w:val="affff3"/>
        <w:ind w:firstLine="113"/>
      </w:pPr>
      <w:r w:rsidRPr="008505E7">
        <w:t>2) документы, подтверждающие полномочия лица на осуществление действий от имени Участника:</w:t>
      </w:r>
      <w:r w:rsidR="00E52B3F">
        <w:t xml:space="preserve"> </w:t>
      </w:r>
    </w:p>
    <w:p w:rsidR="00E52B3F" w:rsidRDefault="00DC5027" w:rsidP="0003372A">
      <w:pPr>
        <w:pStyle w:val="affff3"/>
        <w:numPr>
          <w:ilvl w:val="0"/>
          <w:numId w:val="12"/>
        </w:numPr>
        <w:ind w:left="0" w:firstLine="0"/>
      </w:pPr>
      <w:r w:rsidRPr="008505E7">
        <w:t>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E52B3F">
        <w:t>мени Участника без доверенности;</w:t>
      </w:r>
      <w:r w:rsidRPr="008505E7">
        <w:t xml:space="preserve"> </w:t>
      </w:r>
    </w:p>
    <w:p w:rsidR="00E52B3F" w:rsidRDefault="00E52B3F" w:rsidP="0003372A">
      <w:pPr>
        <w:pStyle w:val="affff3"/>
        <w:numPr>
          <w:ilvl w:val="0"/>
          <w:numId w:val="12"/>
        </w:numPr>
        <w:ind w:left="0" w:firstLine="0"/>
      </w:pPr>
      <w:r>
        <w:t>в</w:t>
      </w:r>
      <w:r w:rsidR="00DC5027" w:rsidRPr="008505E7">
        <w:t xml:space="preserve">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w:t>
      </w:r>
      <w:r w:rsidR="007C6EB2">
        <w:t>ая</w:t>
      </w:r>
      <w:r w:rsidR="00DC5027" w:rsidRPr="008505E7">
        <w:t xml:space="preserve"> руководителем Участника или уполномоченным этим руководителем лицом, либо нотариально заверенная копия такой доверенности. </w:t>
      </w:r>
    </w:p>
    <w:p w:rsidR="00DC5027" w:rsidRDefault="00E52B3F" w:rsidP="0003372A">
      <w:pPr>
        <w:pStyle w:val="affff3"/>
        <w:numPr>
          <w:ilvl w:val="0"/>
          <w:numId w:val="12"/>
        </w:numPr>
        <w:ind w:left="0" w:firstLine="0"/>
      </w:pPr>
      <w:r>
        <w:t>в</w:t>
      </w:r>
      <w:r w:rsidR="007C6EB2">
        <w:t xml:space="preserve"> случае</w:t>
      </w:r>
      <w:r w:rsidR="00DC5027" w:rsidRPr="008505E7">
        <w:t xml:space="preserve">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DC5027">
        <w:t>;</w:t>
      </w:r>
    </w:p>
    <w:p w:rsidR="00DC5027" w:rsidRPr="00002D41" w:rsidRDefault="00DC5027" w:rsidP="00CF5F9F">
      <w:pPr>
        <w:pStyle w:val="affff3"/>
        <w:ind w:firstLine="113"/>
        <w:rPr>
          <w:b/>
          <w:bCs/>
        </w:rPr>
      </w:pPr>
      <w:r w:rsidRPr="00705772">
        <w:rPr>
          <w:bCs/>
        </w:rPr>
        <w:t>3)</w:t>
      </w:r>
      <w:r w:rsidRPr="00002D41">
        <w:t xml:space="preserve"> </w:t>
      </w:r>
      <w:r w:rsidRPr="00A33667">
        <w:t>В отношени</w:t>
      </w:r>
      <w:r w:rsidR="002F6BC9">
        <w:t>и</w:t>
      </w:r>
      <w:r>
        <w:t xml:space="preserve"> </w:t>
      </w:r>
      <w:r>
        <w:rPr>
          <w:b/>
        </w:rPr>
        <w:t>ю</w:t>
      </w:r>
      <w:r w:rsidRPr="00920724">
        <w:rPr>
          <w:b/>
        </w:rPr>
        <w:t>ридических лиц</w:t>
      </w:r>
      <w:r>
        <w:t xml:space="preserve"> </w:t>
      </w:r>
      <w:r w:rsidR="00FE0AB8">
        <w:t>представляются</w:t>
      </w:r>
      <w:r>
        <w:t>:</w:t>
      </w:r>
    </w:p>
    <w:p w:rsidR="00CF5F9F" w:rsidRDefault="00DC5027" w:rsidP="0003372A">
      <w:pPr>
        <w:pStyle w:val="affff3"/>
        <w:numPr>
          <w:ilvl w:val="0"/>
          <w:numId w:val="12"/>
        </w:numPr>
        <w:ind w:left="0" w:firstLine="0"/>
      </w:pPr>
      <w:r w:rsidRPr="00A33667">
        <w:t>устав организации или положение о деятельности организации с изменениями и дополнениями (если такие изменения имеются)</w:t>
      </w:r>
      <w:r w:rsidR="00FE0AB8">
        <w:t>;</w:t>
      </w:r>
    </w:p>
    <w:p w:rsidR="00CF5F9F" w:rsidRDefault="00DC5027" w:rsidP="0003372A">
      <w:pPr>
        <w:pStyle w:val="affff3"/>
        <w:numPr>
          <w:ilvl w:val="0"/>
          <w:numId w:val="12"/>
        </w:numPr>
        <w:ind w:left="0" w:firstLine="0"/>
      </w:pPr>
      <w:r w:rsidRPr="00A33667">
        <w:t>учредительный договор или решение о создании (иной документ о создании)</w:t>
      </w:r>
      <w:r w:rsidR="00FE0AB8">
        <w:t>;</w:t>
      </w:r>
    </w:p>
    <w:p w:rsidR="00CF5F9F" w:rsidRDefault="00DC5027" w:rsidP="0003372A">
      <w:pPr>
        <w:pStyle w:val="affff3"/>
        <w:numPr>
          <w:ilvl w:val="0"/>
          <w:numId w:val="12"/>
        </w:numPr>
        <w:ind w:left="0" w:firstLine="0"/>
      </w:pPr>
      <w:r w:rsidRPr="00A33667">
        <w:t>свидетельство о государственной регистрации юридического лица, а также свидетельство о внесении записи в Единый государственный реестр юридических лиц о юридическом лице, зарегистрированном до 1 июля 2002 года (при наличии)</w:t>
      </w:r>
      <w:r w:rsidR="00FE0AB8">
        <w:t>;</w:t>
      </w:r>
    </w:p>
    <w:p w:rsidR="00CF5F9F" w:rsidRDefault="00DC5027" w:rsidP="0003372A">
      <w:pPr>
        <w:pStyle w:val="affff3"/>
        <w:numPr>
          <w:ilvl w:val="0"/>
          <w:numId w:val="12"/>
        </w:numPr>
        <w:ind w:left="0" w:firstLine="0"/>
      </w:pPr>
      <w:r w:rsidRPr="00A33667">
        <w:t>свидетельства о государственной регистрации изменений устава, положения (если такие изменения имеются)</w:t>
      </w:r>
      <w:r w:rsidR="00FE0AB8">
        <w:t>;</w:t>
      </w:r>
    </w:p>
    <w:p w:rsidR="00CF5F9F" w:rsidRDefault="00DC5027" w:rsidP="0003372A">
      <w:pPr>
        <w:pStyle w:val="affff3"/>
        <w:numPr>
          <w:ilvl w:val="0"/>
          <w:numId w:val="12"/>
        </w:numPr>
        <w:ind w:left="0" w:firstLine="0"/>
      </w:pPr>
      <w:r w:rsidRPr="00A33667">
        <w:t>свидетельство о постановке на учет в налоговом органе</w:t>
      </w:r>
      <w:r w:rsidR="00FE0AB8">
        <w:t>;</w:t>
      </w:r>
    </w:p>
    <w:p w:rsidR="00CF5F9F" w:rsidRDefault="00DC5027" w:rsidP="0003372A">
      <w:pPr>
        <w:pStyle w:val="affff3"/>
        <w:numPr>
          <w:ilvl w:val="0"/>
          <w:numId w:val="12"/>
        </w:numPr>
        <w:ind w:left="0" w:firstLine="0"/>
      </w:pPr>
      <w:r w:rsidRPr="00A33667">
        <w:t>информационное письмо органа государственной статистики</w:t>
      </w:r>
      <w:r w:rsidR="00FE0AB8">
        <w:t>;</w:t>
      </w:r>
    </w:p>
    <w:p w:rsidR="00CF5F9F" w:rsidRDefault="00DC5027" w:rsidP="0003372A">
      <w:pPr>
        <w:pStyle w:val="affff3"/>
        <w:numPr>
          <w:ilvl w:val="0"/>
          <w:numId w:val="12"/>
        </w:numPr>
        <w:ind w:left="0" w:firstLine="0"/>
      </w:pPr>
      <w:r>
        <w:t>банковская карточка с образцами первой и второй подписи</w:t>
      </w:r>
      <w:r w:rsidR="00FE0AB8" w:rsidRPr="00FE0AB8">
        <w:t>;</w:t>
      </w:r>
    </w:p>
    <w:p w:rsidR="00CF5F9F" w:rsidRDefault="00DC5027" w:rsidP="0003372A">
      <w:pPr>
        <w:pStyle w:val="affff3"/>
        <w:numPr>
          <w:ilvl w:val="0"/>
          <w:numId w:val="12"/>
        </w:numPr>
        <w:ind w:left="0" w:firstLine="0"/>
      </w:pPr>
      <w:r>
        <w:t>справка с указанием паспортных данных генерального директора</w:t>
      </w:r>
      <w:r w:rsidR="00FE0AB8">
        <w:t>;</w:t>
      </w:r>
    </w:p>
    <w:p w:rsidR="00DC5027" w:rsidRDefault="00FE0AB8" w:rsidP="00CF5F9F">
      <w:pPr>
        <w:pStyle w:val="affff3"/>
        <w:ind w:firstLine="113"/>
        <w:rPr>
          <w:b/>
        </w:rPr>
      </w:pPr>
      <w:r w:rsidRPr="00FE0AB8">
        <w:t xml:space="preserve">Все документы, если не указано иное, представляются в виде </w:t>
      </w:r>
      <w:r w:rsidR="00023DB8" w:rsidRPr="00023DB8">
        <w:t>сканированной копии документа, заверенного</w:t>
      </w:r>
      <w:r w:rsidRPr="00FE0AB8">
        <w:t xml:space="preserve"> нотариально или организацией.</w:t>
      </w:r>
    </w:p>
    <w:p w:rsidR="00DC5027" w:rsidRPr="00496DE5" w:rsidRDefault="00DC5027" w:rsidP="00CF5F9F">
      <w:pPr>
        <w:pStyle w:val="affff3"/>
        <w:ind w:firstLine="113"/>
      </w:pPr>
      <w:r w:rsidRPr="00705772">
        <w:rPr>
          <w:bCs/>
        </w:rPr>
        <w:t>4)</w:t>
      </w:r>
      <w:r w:rsidRPr="00002D41">
        <w:t xml:space="preserve"> </w:t>
      </w:r>
      <w:r w:rsidRPr="00496DE5">
        <w:t>В отношени</w:t>
      </w:r>
      <w:r w:rsidR="002F6BC9">
        <w:t>и</w:t>
      </w:r>
      <w:r w:rsidRPr="00496DE5">
        <w:t xml:space="preserve"> </w:t>
      </w:r>
      <w:r w:rsidRPr="00496DE5">
        <w:rPr>
          <w:b/>
        </w:rPr>
        <w:t>ПБОЮЛ</w:t>
      </w:r>
      <w:r w:rsidRPr="00496DE5">
        <w:t xml:space="preserve"> представля</w:t>
      </w:r>
      <w:r w:rsidR="00BD5966">
        <w:t>ю</w:t>
      </w:r>
      <w:r w:rsidRPr="00496DE5">
        <w:t>тся:</w:t>
      </w:r>
    </w:p>
    <w:p w:rsidR="00CF5F9F" w:rsidRDefault="00DC5027" w:rsidP="0003372A">
      <w:pPr>
        <w:pStyle w:val="affff3"/>
        <w:numPr>
          <w:ilvl w:val="0"/>
          <w:numId w:val="12"/>
        </w:numPr>
        <w:ind w:left="0" w:firstLine="0"/>
      </w:pPr>
      <w:r w:rsidRPr="00496DE5">
        <w:t>копия паспорта</w:t>
      </w:r>
      <w:r w:rsidR="00FE0AB8" w:rsidRPr="00FE0AB8">
        <w:t>;</w:t>
      </w:r>
    </w:p>
    <w:p w:rsidR="00CF5F9F" w:rsidRDefault="00DC5027" w:rsidP="0003372A">
      <w:pPr>
        <w:pStyle w:val="affff3"/>
        <w:numPr>
          <w:ilvl w:val="0"/>
          <w:numId w:val="12"/>
        </w:numPr>
        <w:ind w:left="0" w:firstLine="0"/>
      </w:pPr>
      <w:r w:rsidRPr="00496DE5">
        <w:t>свидетельство о постановке на учет в налоговом органе</w:t>
      </w:r>
      <w:r w:rsidR="00FE0AB8" w:rsidRPr="00FE0AB8">
        <w:t>;</w:t>
      </w:r>
    </w:p>
    <w:p w:rsidR="00CF5F9F" w:rsidRDefault="00DC5027" w:rsidP="0003372A">
      <w:pPr>
        <w:pStyle w:val="affff3"/>
        <w:numPr>
          <w:ilvl w:val="0"/>
          <w:numId w:val="12"/>
        </w:numPr>
        <w:ind w:left="0" w:firstLine="0"/>
      </w:pPr>
      <w:r w:rsidRPr="00496DE5">
        <w:t>свидетельство государственного пенсионного страхования</w:t>
      </w:r>
      <w:r w:rsidR="00FE0AB8" w:rsidRPr="00FE0AB8">
        <w:t>;</w:t>
      </w:r>
    </w:p>
    <w:p w:rsidR="00CF5F9F" w:rsidRDefault="00FE0AB8" w:rsidP="0003372A">
      <w:pPr>
        <w:pStyle w:val="affff3"/>
        <w:numPr>
          <w:ilvl w:val="0"/>
          <w:numId w:val="12"/>
        </w:numPr>
        <w:ind w:left="0" w:firstLine="0"/>
      </w:pPr>
      <w:r w:rsidRPr="00FE0AB8">
        <w:t>справка с указанием домашнего адреса и банковских реквизитов</w:t>
      </w:r>
      <w:r>
        <w:t>:</w:t>
      </w:r>
      <w:r w:rsidRPr="00FE0AB8">
        <w:t xml:space="preserve"> расчетный  счет, банк и его БИК</w:t>
      </w:r>
      <w:r>
        <w:t xml:space="preserve"> (</w:t>
      </w:r>
      <w:r w:rsidR="00762F0D" w:rsidRPr="00762F0D">
        <w:t>сканированный</w:t>
      </w:r>
      <w:r w:rsidR="00762F0D" w:rsidRPr="00762F0D">
        <w:rPr>
          <w:b/>
        </w:rPr>
        <w:t xml:space="preserve"> </w:t>
      </w:r>
      <w:r>
        <w:t>оригинал).</w:t>
      </w:r>
    </w:p>
    <w:p w:rsidR="00FE0AB8" w:rsidRDefault="00FE0AB8" w:rsidP="00CF5F9F">
      <w:pPr>
        <w:pStyle w:val="affff3"/>
        <w:ind w:firstLine="113"/>
      </w:pPr>
      <w:r w:rsidRPr="00FE0AB8">
        <w:t xml:space="preserve">Все документы, если не указано иное, представляются в виде </w:t>
      </w:r>
      <w:r w:rsidR="00023DB8" w:rsidRPr="00023DB8">
        <w:t>сканированной копии документа, заверенного</w:t>
      </w:r>
      <w:r>
        <w:t xml:space="preserve"> </w:t>
      </w:r>
      <w:r w:rsidRPr="00FE0AB8">
        <w:rPr>
          <w:b/>
        </w:rPr>
        <w:t>ПБОЮЛ</w:t>
      </w:r>
    </w:p>
    <w:p w:rsidR="00DC5027" w:rsidRPr="00705772" w:rsidRDefault="00DC5027" w:rsidP="00CF5F9F">
      <w:pPr>
        <w:pStyle w:val="affff3"/>
        <w:ind w:firstLine="113"/>
        <w:rPr>
          <w:b/>
          <w:bCs/>
        </w:rPr>
      </w:pPr>
      <w:r w:rsidRPr="00705772">
        <w:t>5</w:t>
      </w:r>
      <w:r w:rsidRPr="00705772">
        <w:rPr>
          <w:bCs/>
        </w:rPr>
        <w:t>)</w:t>
      </w:r>
      <w:r w:rsidRPr="00002D41">
        <w:t xml:space="preserve"> В отношени</w:t>
      </w:r>
      <w:r w:rsidR="002F6BC9">
        <w:t>и</w:t>
      </w:r>
      <w:r w:rsidRPr="00002D41">
        <w:t xml:space="preserve"> </w:t>
      </w:r>
      <w:r w:rsidRPr="00002D41">
        <w:rPr>
          <w:b/>
        </w:rPr>
        <w:t>физических лиц</w:t>
      </w:r>
      <w:r w:rsidRPr="00002D41">
        <w:t xml:space="preserve">, являющихся гражданами </w:t>
      </w:r>
      <w:r w:rsidR="00BD5966">
        <w:t>РФ</w:t>
      </w:r>
      <w:r w:rsidRPr="00002D41">
        <w:t>, представля</w:t>
      </w:r>
      <w:r w:rsidR="00BD5966">
        <w:t>ю</w:t>
      </w:r>
      <w:r w:rsidRPr="00002D41">
        <w:t>тся:</w:t>
      </w:r>
    </w:p>
    <w:p w:rsidR="00CF5F9F" w:rsidRDefault="00DC5027" w:rsidP="0003372A">
      <w:pPr>
        <w:pStyle w:val="affff3"/>
        <w:numPr>
          <w:ilvl w:val="0"/>
          <w:numId w:val="12"/>
        </w:numPr>
        <w:ind w:left="0" w:firstLine="0"/>
      </w:pPr>
      <w:r w:rsidRPr="008C3185">
        <w:t>копия паспорта</w:t>
      </w:r>
      <w:r w:rsidR="00FE0AB8">
        <w:t>;</w:t>
      </w:r>
    </w:p>
    <w:p w:rsidR="00CF5F9F" w:rsidRDefault="00DC5027" w:rsidP="0003372A">
      <w:pPr>
        <w:pStyle w:val="affff3"/>
        <w:numPr>
          <w:ilvl w:val="0"/>
          <w:numId w:val="12"/>
        </w:numPr>
        <w:ind w:left="0" w:firstLine="0"/>
      </w:pPr>
      <w:r w:rsidRPr="00705772">
        <w:t>свидетельство о постановке на учет в налоговом органе</w:t>
      </w:r>
      <w:r w:rsidR="00FE0AB8" w:rsidRPr="00FE0AB8">
        <w:t>;</w:t>
      </w:r>
    </w:p>
    <w:p w:rsidR="00CF5F9F" w:rsidRDefault="00DC5027" w:rsidP="0003372A">
      <w:pPr>
        <w:pStyle w:val="affff3"/>
        <w:numPr>
          <w:ilvl w:val="0"/>
          <w:numId w:val="12"/>
        </w:numPr>
        <w:ind w:left="0" w:firstLine="0"/>
      </w:pPr>
      <w:r w:rsidRPr="00705772">
        <w:t>свидетельство государственного пенсионного страхования</w:t>
      </w:r>
      <w:r w:rsidR="00FE0AB8" w:rsidRPr="00FE0AB8">
        <w:t>;</w:t>
      </w:r>
    </w:p>
    <w:p w:rsidR="00CF5F9F" w:rsidRDefault="00FE0AB8" w:rsidP="0003372A">
      <w:pPr>
        <w:pStyle w:val="affff3"/>
        <w:numPr>
          <w:ilvl w:val="0"/>
          <w:numId w:val="12"/>
        </w:numPr>
        <w:ind w:left="0" w:firstLine="0"/>
      </w:pPr>
      <w:r w:rsidRPr="00FE0AB8">
        <w:t>справка с указанием домашнего адреса и банковских реквизитов: расчетный  счет, банк и его БИК (</w:t>
      </w:r>
      <w:r w:rsidR="00762F0D" w:rsidRPr="00762F0D">
        <w:t>сканированный</w:t>
      </w:r>
      <w:r w:rsidR="00762F0D" w:rsidRPr="00762F0D">
        <w:rPr>
          <w:b/>
        </w:rPr>
        <w:t xml:space="preserve"> </w:t>
      </w:r>
      <w:r w:rsidRPr="00FE0AB8">
        <w:t>оригинал)</w:t>
      </w:r>
      <w:r>
        <w:t>.</w:t>
      </w:r>
    </w:p>
    <w:p w:rsidR="00FE0AB8" w:rsidRDefault="00FE0AB8" w:rsidP="00CF5F9F">
      <w:pPr>
        <w:pStyle w:val="affff3"/>
        <w:ind w:firstLine="113"/>
      </w:pPr>
      <w:r w:rsidRPr="00FE0AB8">
        <w:t xml:space="preserve">Все документы, если не указано иное, представляются в виде </w:t>
      </w:r>
      <w:r>
        <w:t xml:space="preserve">простой </w:t>
      </w:r>
      <w:r w:rsidR="00762F0D" w:rsidRPr="00762F0D">
        <w:t>сканированной</w:t>
      </w:r>
      <w:r w:rsidR="00762F0D" w:rsidRPr="00762F0D">
        <w:rPr>
          <w:b/>
        </w:rPr>
        <w:t xml:space="preserve"> </w:t>
      </w:r>
      <w:r w:rsidRPr="00FE0AB8">
        <w:t>копии</w:t>
      </w:r>
      <w:r>
        <w:t>.</w:t>
      </w:r>
    </w:p>
    <w:p w:rsidR="00DC5027" w:rsidRPr="00A33667" w:rsidRDefault="00DC5027" w:rsidP="00CF5F9F">
      <w:pPr>
        <w:spacing w:line="240" w:lineRule="auto"/>
        <w:ind w:left="0" w:firstLine="113"/>
        <w:rPr>
          <w:b/>
          <w:sz w:val="24"/>
          <w:szCs w:val="24"/>
        </w:rPr>
      </w:pPr>
      <w:r>
        <w:rPr>
          <w:sz w:val="24"/>
          <w:szCs w:val="24"/>
        </w:rPr>
        <w:t>6</w:t>
      </w:r>
      <w:r w:rsidRPr="00705772">
        <w:rPr>
          <w:bCs/>
          <w:sz w:val="24"/>
          <w:szCs w:val="24"/>
        </w:rPr>
        <w:t>)</w:t>
      </w:r>
      <w:r w:rsidRPr="00002D41">
        <w:rPr>
          <w:sz w:val="24"/>
          <w:szCs w:val="24"/>
        </w:rPr>
        <w:t xml:space="preserve"> </w:t>
      </w:r>
      <w:r w:rsidRPr="00A33667">
        <w:rPr>
          <w:b/>
          <w:sz w:val="24"/>
          <w:szCs w:val="24"/>
        </w:rPr>
        <w:t xml:space="preserve">По итогам рассмотрения представленного </w:t>
      </w:r>
      <w:r w:rsidR="00E52B3F">
        <w:rPr>
          <w:b/>
          <w:sz w:val="24"/>
          <w:szCs w:val="24"/>
        </w:rPr>
        <w:t xml:space="preserve">Участником </w:t>
      </w:r>
      <w:r w:rsidRPr="00A33667">
        <w:rPr>
          <w:b/>
          <w:sz w:val="24"/>
          <w:szCs w:val="24"/>
        </w:rPr>
        <w:t>пакета документов</w:t>
      </w:r>
      <w:r>
        <w:rPr>
          <w:b/>
          <w:sz w:val="24"/>
          <w:szCs w:val="24"/>
        </w:rPr>
        <w:t>,</w:t>
      </w:r>
      <w:r w:rsidRPr="00A33667">
        <w:rPr>
          <w:b/>
          <w:sz w:val="24"/>
          <w:szCs w:val="24"/>
        </w:rPr>
        <w:t xml:space="preserve"> дополнительно могут быть истребованы следующие документы</w:t>
      </w:r>
      <w:r>
        <w:rPr>
          <w:b/>
          <w:sz w:val="24"/>
          <w:szCs w:val="24"/>
        </w:rPr>
        <w:t>:</w:t>
      </w:r>
    </w:p>
    <w:p w:rsidR="00DC5027" w:rsidRPr="00A33667" w:rsidRDefault="00DC5027" w:rsidP="00CF5F9F">
      <w:pPr>
        <w:pStyle w:val="affff3"/>
        <w:ind w:firstLine="113"/>
      </w:pPr>
      <w:r w:rsidRPr="00A33667">
        <w:t xml:space="preserve">При заключении договора </w:t>
      </w:r>
      <w:r w:rsidRPr="00BD5966">
        <w:t>научными подразделениями</w:t>
      </w:r>
      <w:r w:rsidRPr="00A33667">
        <w:t xml:space="preserve"> ОАО «ВНИИАЭС» </w:t>
      </w:r>
      <w:r w:rsidRPr="00BD5966">
        <w:t>на сумму более 5 000 000 рублей</w:t>
      </w:r>
      <w:r w:rsidRPr="00A33667">
        <w:t xml:space="preserve"> могут быть дополнительно истребованы следующие документы:</w:t>
      </w:r>
    </w:p>
    <w:p w:rsidR="00DC5027" w:rsidRPr="00A33667" w:rsidRDefault="00DC5027" w:rsidP="0003372A">
      <w:pPr>
        <w:pStyle w:val="affff3"/>
        <w:numPr>
          <w:ilvl w:val="0"/>
          <w:numId w:val="12"/>
        </w:numPr>
        <w:ind w:left="0" w:firstLine="0"/>
      </w:pPr>
      <w:proofErr w:type="gramStart"/>
      <w:r>
        <w:lastRenderedPageBreak/>
        <w:t>с</w:t>
      </w:r>
      <w:r w:rsidRPr="00A33667">
        <w:t>писок учредителей юридического лица, содержащий информацию о полном наименовании и месте нахождения учредителей (фамилия, имя, отчество (полное наименование юридического лица), количестве ценных бумаг (размере доли) каждого учредителя.</w:t>
      </w:r>
      <w:proofErr w:type="gramEnd"/>
    </w:p>
    <w:p w:rsidR="00DC5027" w:rsidRPr="00A33667" w:rsidRDefault="00DC5027" w:rsidP="0003372A">
      <w:pPr>
        <w:pStyle w:val="affff3"/>
        <w:numPr>
          <w:ilvl w:val="0"/>
          <w:numId w:val="12"/>
        </w:numPr>
        <w:ind w:left="0" w:firstLine="0"/>
      </w:pPr>
      <w:r>
        <w:t>в</w:t>
      </w:r>
      <w:r w:rsidRPr="00A33667">
        <w:t xml:space="preserve">ыписка из реестра акционеров, обладающего более чем 5 % уставного капитала акционерного общества (выписка должна содержать следующую информацию: полное наименование и место нахождения эмитента, номер лицевого счета зарегистрированного лица, фамилия, имя, отчество (полное наименование) зарегистрированного лица; </w:t>
      </w:r>
      <w:proofErr w:type="gramStart"/>
      <w:r w:rsidRPr="00A33667">
        <w:t>дату выдачи выписки, вид, количество, категория (тип), государственный регистрационный номер выпуска ценных бумаг) либо выписку из списка участников общества с ограниченной ответственностью, обладающих более чем 5 % уставного капитала (выписка должна содержать следующую информацию: сведения о каждом участнике общества, размере его доли в уставном капитале общества и ее оплате, а также о размере долей, принадлежащих обществу).</w:t>
      </w:r>
      <w:proofErr w:type="gramEnd"/>
      <w:r w:rsidRPr="00A33667">
        <w:t xml:space="preserve"> Срок давности выписки из реестра акционеров или выписки из списка участников не должен превышать 1 месяца.</w:t>
      </w:r>
    </w:p>
    <w:p w:rsidR="00DC5027" w:rsidRPr="00A33667" w:rsidRDefault="00DC5027" w:rsidP="0003372A">
      <w:pPr>
        <w:pStyle w:val="affff3"/>
        <w:numPr>
          <w:ilvl w:val="0"/>
          <w:numId w:val="12"/>
        </w:numPr>
        <w:ind w:left="0" w:firstLine="0"/>
      </w:pPr>
      <w:r>
        <w:t>с</w:t>
      </w:r>
      <w:r w:rsidRPr="00A33667">
        <w:t xml:space="preserve">правка со сведениями о списочном составе </w:t>
      </w:r>
      <w:r>
        <w:t xml:space="preserve">сотрудников </w:t>
      </w:r>
      <w:r w:rsidRPr="00A33667">
        <w:t>с указанием должностей и количеством работающих (</w:t>
      </w:r>
      <w:proofErr w:type="gramStart"/>
      <w:r w:rsidRPr="00A33667">
        <w:t>имеющую</w:t>
      </w:r>
      <w:proofErr w:type="gramEnd"/>
      <w:r w:rsidRPr="00A33667">
        <w:t xml:space="preserve"> срок давности не более 1 месяца).</w:t>
      </w:r>
    </w:p>
    <w:p w:rsidR="00DC5027" w:rsidRPr="008505E7" w:rsidRDefault="00AC23F0" w:rsidP="00CF5F9F">
      <w:pPr>
        <w:pStyle w:val="affff3"/>
        <w:ind w:firstLine="113"/>
        <w:rPr>
          <w:b/>
          <w:bCs/>
        </w:rPr>
      </w:pPr>
      <w:r w:rsidRPr="00AC23F0">
        <w:t>Все документы</w:t>
      </w:r>
      <w:r w:rsidR="00DC5027" w:rsidRPr="00A33667">
        <w:t xml:space="preserve"> предоставляются в виде </w:t>
      </w:r>
      <w:r w:rsidR="00762F0D" w:rsidRPr="00762F0D">
        <w:t>сканированных</w:t>
      </w:r>
      <w:r w:rsidR="00762F0D" w:rsidRPr="00762F0D">
        <w:rPr>
          <w:b/>
        </w:rPr>
        <w:t xml:space="preserve"> </w:t>
      </w:r>
      <w:r w:rsidR="00DC5027" w:rsidRPr="00BD5966">
        <w:t>оригиналов</w:t>
      </w:r>
      <w:r w:rsidR="00DC5027" w:rsidRPr="00A33667">
        <w:t>.</w:t>
      </w:r>
    </w:p>
    <w:p w:rsidR="00DC5027" w:rsidRPr="008505E7" w:rsidRDefault="00DC5027" w:rsidP="00CF5F9F">
      <w:pPr>
        <w:pStyle w:val="affff3"/>
        <w:ind w:firstLine="113"/>
      </w:pPr>
      <w:r>
        <w:t>7</w:t>
      </w:r>
      <w:r w:rsidRPr="008505E7">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юридических лиц), выписки из Единого государственного реестра индивидуальных предпринимателей (для индивидуальных предпринимателей);</w:t>
      </w:r>
      <w:r w:rsidRPr="008505E7" w:rsidDel="00CB3E0B">
        <w:t xml:space="preserve"> </w:t>
      </w:r>
    </w:p>
    <w:p w:rsidR="00DC5027" w:rsidRPr="008505E7" w:rsidRDefault="00DC5027" w:rsidP="00CF5F9F">
      <w:pPr>
        <w:pStyle w:val="affff3"/>
        <w:ind w:firstLine="113"/>
      </w:pPr>
      <w:proofErr w:type="gramStart"/>
      <w:r>
        <w:t>8</w:t>
      </w:r>
      <w:r w:rsidRPr="008505E7">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полученные не ранее чем за шесть месяцев до дня размещения на официальном сайте извещения о проведении запроса предложений;</w:t>
      </w:r>
      <w:proofErr w:type="gramEnd"/>
    </w:p>
    <w:p w:rsidR="00DC5027" w:rsidRPr="008505E7" w:rsidRDefault="00DC5027" w:rsidP="00CF5F9F">
      <w:pPr>
        <w:pStyle w:val="affff3"/>
        <w:ind w:firstLine="113"/>
      </w:pPr>
      <w:r>
        <w:t>9</w:t>
      </w:r>
      <w:r w:rsidRPr="008505E7">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w:t>
      </w:r>
      <w:r w:rsidRPr="00777F87">
        <w:t>(копии лицензий с обязательным приложением условий действия лицензий и иных разрешительных</w:t>
      </w:r>
      <w:r w:rsidRPr="008C3185">
        <w:t xml:space="preserve"> документов</w:t>
      </w:r>
      <w:r w:rsidRPr="008505E7">
        <w:t>);</w:t>
      </w:r>
    </w:p>
    <w:p w:rsidR="00DC5027" w:rsidRDefault="00DC5027" w:rsidP="00CF5F9F">
      <w:pPr>
        <w:pStyle w:val="affff3"/>
        <w:ind w:firstLine="113"/>
      </w:pPr>
      <w:proofErr w:type="gramStart"/>
      <w:r>
        <w:t>10</w:t>
      </w:r>
      <w:r w:rsidRPr="008505E7">
        <w:t>)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AC23F0">
        <w:t xml:space="preserve"> </w:t>
      </w:r>
      <w:r w:rsidR="00AC23F0" w:rsidRPr="00AC23F0">
        <w:t>(далее – УСН)</w:t>
      </w:r>
      <w:r w:rsidRPr="008505E7">
        <w:t>,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w:t>
      </w:r>
      <w:proofErr w:type="gramEnd"/>
      <w:r w:rsidRPr="008505E7">
        <w:t xml:space="preserve"> уполномоченного лица Участника;</w:t>
      </w:r>
    </w:p>
    <w:p w:rsidR="00DC5F89" w:rsidRPr="008505E7" w:rsidRDefault="008C71D8" w:rsidP="0003372A">
      <w:pPr>
        <w:pStyle w:val="affff3"/>
        <w:numPr>
          <w:ilvl w:val="0"/>
          <w:numId w:val="11"/>
        </w:numPr>
        <w:ind w:left="0" w:firstLine="113"/>
      </w:pPr>
      <w:r>
        <w:t>с</w:t>
      </w:r>
      <w:r w:rsidR="00DC5F89">
        <w:t xml:space="preserve">ведения </w:t>
      </w:r>
      <w:r w:rsidR="00DC5F89" w:rsidRPr="00B97BB3">
        <w:t xml:space="preserve">об отсутствии задолженностей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w:t>
      </w:r>
      <w:r w:rsidR="00DC5F89" w:rsidRPr="00B97BB3">
        <w:rPr>
          <w:u w:val="single"/>
        </w:rPr>
        <w:t>подтвержденные налоговой инспекцией</w:t>
      </w:r>
      <w:r w:rsidR="00DC5F89" w:rsidRPr="00B97BB3">
        <w:t xml:space="preserve">. Сведения </w:t>
      </w:r>
      <w:r w:rsidR="00DC5F89">
        <w:t>подтверждаются</w:t>
      </w:r>
      <w:r w:rsidR="00DC5F89" w:rsidRPr="00B97BB3">
        <w:t xml:space="preserve"> справкой либо иным документом, выданным налоговой инспекцией не ранее </w:t>
      </w:r>
      <w:r w:rsidR="00DC5F89" w:rsidRPr="00B97BB3">
        <w:rPr>
          <w:u w:val="single"/>
        </w:rPr>
        <w:t xml:space="preserve">чем </w:t>
      </w:r>
      <w:r w:rsidR="00D1190F" w:rsidRPr="00D1190F">
        <w:rPr>
          <w:u w:val="single"/>
        </w:rPr>
        <w:t xml:space="preserve">за три месяца </w:t>
      </w:r>
      <w:r w:rsidR="00DC5F89" w:rsidRPr="00B97BB3">
        <w:rPr>
          <w:u w:val="single"/>
        </w:rPr>
        <w:t>до дня</w:t>
      </w:r>
      <w:r w:rsidR="00DC5F89" w:rsidRPr="00B97BB3">
        <w:t xml:space="preserve"> размещения информации, о проведении конкурентной процедуры закупки, на официальном сайте о размещении заказов</w:t>
      </w:r>
    </w:p>
    <w:p w:rsidR="00DC5027" w:rsidRPr="008505E7" w:rsidRDefault="00DC5027" w:rsidP="00CF5F9F">
      <w:pPr>
        <w:pStyle w:val="affff3"/>
        <w:ind w:firstLine="113"/>
      </w:pPr>
      <w:r>
        <w:t>1</w:t>
      </w:r>
      <w:r w:rsidR="00DC5F89">
        <w:t>2</w:t>
      </w:r>
      <w:r w:rsidRPr="008505E7">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C5027" w:rsidRPr="008505E7" w:rsidRDefault="00DC5027" w:rsidP="00CF5F9F">
      <w:pPr>
        <w:pStyle w:val="affff3"/>
        <w:ind w:firstLine="113"/>
      </w:pPr>
      <w:r w:rsidRPr="008505E7">
        <w:t>В случае</w:t>
      </w:r>
      <w:proofErr w:type="gramStart"/>
      <w:r w:rsidRPr="008505E7">
        <w:t>,</w:t>
      </w:r>
      <w:proofErr w:type="gramEnd"/>
      <w:r w:rsidRPr="008505E7">
        <w:t xml:space="preserve"> если получение указанного решения до истечения срока подачи заявок на участие в запросе предложений для </w:t>
      </w:r>
      <w:r w:rsidR="00AC23F0">
        <w:t>У</w:t>
      </w:r>
      <w:r w:rsidRPr="008505E7">
        <w:t xml:space="preserve">частника невозможно в силу необходимости соблюдения установленного законодательством и учредительными документами </w:t>
      </w:r>
      <w:r w:rsidR="00AC23F0">
        <w:t>У</w:t>
      </w:r>
      <w:r w:rsidRPr="008505E7">
        <w:t>частника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C5027" w:rsidRPr="008505E7" w:rsidRDefault="00DC5027" w:rsidP="00CF5F9F">
      <w:pPr>
        <w:pStyle w:val="affff3"/>
        <w:ind w:firstLine="113"/>
      </w:pPr>
      <w:r w:rsidRPr="008505E7">
        <w:lastRenderedPageBreak/>
        <w:t xml:space="preserve">В случае если для данного </w:t>
      </w:r>
      <w:r w:rsidR="00AC23F0">
        <w:t>У</w:t>
      </w:r>
      <w:r w:rsidRPr="008505E7">
        <w:t>частника поставка товаров, выполнение работ, оказание услуг, являющиеся предметом договора, или внесение денежных сре</w:t>
      </w:r>
      <w:proofErr w:type="gramStart"/>
      <w:r w:rsidRPr="008505E7">
        <w:t>дств в к</w:t>
      </w:r>
      <w:proofErr w:type="gramEnd"/>
      <w:r w:rsidRPr="008505E7">
        <w:t xml:space="preserve">ачестве обеспечения заявки на участие в процедуре закупки, обеспечения исполнения договора </w:t>
      </w:r>
      <w:r w:rsidRPr="007317CB">
        <w:rPr>
          <w:u w:val="single"/>
        </w:rPr>
        <w:t>не являются крупной сделкой</w:t>
      </w:r>
      <w:r w:rsidRPr="008505E7">
        <w:t xml:space="preserve">, </w:t>
      </w:r>
      <w:r w:rsidR="00AC23F0" w:rsidRPr="00AC23F0">
        <w:rPr>
          <w:u w:val="single"/>
        </w:rPr>
        <w:t>У</w:t>
      </w:r>
      <w:r w:rsidRPr="00AC23F0">
        <w:rPr>
          <w:u w:val="single"/>
        </w:rPr>
        <w:t>частник представляет соответствующее письмо</w:t>
      </w:r>
      <w:r w:rsidRPr="008505E7">
        <w:t>. Письмо должно быть на бланке организации в свободной форме, подписанное руководителем (уполномоченным лицом) и скрепленное соответствующей печатью;</w:t>
      </w:r>
    </w:p>
    <w:p w:rsidR="00DC5027" w:rsidRPr="00D2775C" w:rsidRDefault="00DC5027" w:rsidP="00CF5F9F">
      <w:pPr>
        <w:pStyle w:val="affff3"/>
        <w:ind w:firstLine="113"/>
        <w:rPr>
          <w:u w:val="single"/>
        </w:rPr>
      </w:pPr>
      <w:r>
        <w:t>1</w:t>
      </w:r>
      <w:r w:rsidR="00DC5F89">
        <w:t>3</w:t>
      </w:r>
      <w:r w:rsidRPr="00D2775C">
        <w:t xml:space="preserve">) копию уведомления налогового органа о применении участником </w:t>
      </w:r>
      <w:r w:rsidR="00AC23F0" w:rsidRPr="00AC23F0">
        <w:t>УСН</w:t>
      </w:r>
      <w:r w:rsidR="00AC23F0">
        <w:t>,</w:t>
      </w:r>
      <w:r w:rsidRPr="00D2775C">
        <w:t xml:space="preserve"> заверенную печатью и подписью уполномоченного лица Участника и налоговую декларацию по налогу, уплачиваемому в связи с применением </w:t>
      </w:r>
      <w:r w:rsidR="00AC23F0" w:rsidRPr="00AC23F0">
        <w:t>УСН</w:t>
      </w:r>
      <w:r w:rsidRPr="00D2775C">
        <w:t xml:space="preserve"> с отметкой налогового органа о принятии, за последний отчетный период. В случае отсутствия такой отметки, в связи с направлением декларации УСН по почте, необходимо приложить документ, подтверждающий факт направления декларации в налоговый орган (в случае, если участник применяет </w:t>
      </w:r>
      <w:r w:rsidR="00AC23F0" w:rsidRPr="00AC23F0">
        <w:t>УСН</w:t>
      </w:r>
      <w:r w:rsidR="00AC23F0">
        <w:t>)</w:t>
      </w:r>
      <w:r w:rsidRPr="00D2775C">
        <w:t xml:space="preserve">; </w:t>
      </w:r>
    </w:p>
    <w:p w:rsidR="00DC5027" w:rsidRDefault="00DC5027" w:rsidP="00CF5F9F">
      <w:pPr>
        <w:pStyle w:val="affff3"/>
        <w:ind w:firstLine="113"/>
      </w:pPr>
      <w:r>
        <w:t>1</w:t>
      </w:r>
      <w:r w:rsidR="00DC5F89">
        <w:t>4</w:t>
      </w:r>
      <w:r w:rsidRPr="008505E7">
        <w:t xml:space="preserve">) платежное поручение, подтверждающее перечисление денежных средств, в качестве обеспечения </w:t>
      </w:r>
      <w:r w:rsidRPr="002C6E83">
        <w:t>заявки</w:t>
      </w:r>
      <w:r w:rsidRPr="008505E7">
        <w:t xml:space="preserve"> или копия такого поручения, если обеспечение заявки установлено в информационной карте и в извещении;</w:t>
      </w:r>
    </w:p>
    <w:p w:rsidR="00DC5F89" w:rsidRPr="00172578" w:rsidRDefault="00DC5F89" w:rsidP="00CF5F9F">
      <w:pPr>
        <w:pStyle w:val="affff2"/>
        <w:ind w:left="0" w:firstLine="113"/>
        <w:rPr>
          <w:bCs/>
          <w:sz w:val="24"/>
        </w:rPr>
      </w:pPr>
      <w:r>
        <w:t>1</w:t>
      </w:r>
      <w:r w:rsidR="000D58C0">
        <w:t>5</w:t>
      </w:r>
      <w:r>
        <w:t xml:space="preserve">) </w:t>
      </w:r>
      <w:r w:rsidR="00D1190F">
        <w:rPr>
          <w:sz w:val="24"/>
        </w:rPr>
        <w:t>с</w:t>
      </w:r>
      <w:r w:rsidRPr="00B97BB3">
        <w:rPr>
          <w:sz w:val="24"/>
        </w:rPr>
        <w:t xml:space="preserve">ведения об имуществе, которым располагает организация. </w:t>
      </w:r>
      <w:r w:rsidRPr="00D36C4A">
        <w:rPr>
          <w:sz w:val="24"/>
        </w:rPr>
        <w:t xml:space="preserve">Сведения подтверждаются </w:t>
      </w:r>
      <w:r w:rsidRPr="00B97BB3">
        <w:rPr>
          <w:bCs/>
          <w:sz w:val="24"/>
        </w:rPr>
        <w:t xml:space="preserve">справкой по </w:t>
      </w:r>
      <w:r w:rsidR="00AC23F0">
        <w:rPr>
          <w:bCs/>
          <w:sz w:val="24"/>
        </w:rPr>
        <w:t>Ф</w:t>
      </w:r>
      <w:r w:rsidRPr="00B97BB3">
        <w:rPr>
          <w:bCs/>
          <w:sz w:val="24"/>
        </w:rPr>
        <w:t>орме 6.10.</w:t>
      </w:r>
      <w:r w:rsidR="00172578">
        <w:rPr>
          <w:bCs/>
          <w:sz w:val="24"/>
        </w:rPr>
        <w:t>;</w:t>
      </w:r>
    </w:p>
    <w:p w:rsidR="006D2019" w:rsidRDefault="006D2019" w:rsidP="00CF5F9F">
      <w:pPr>
        <w:pStyle w:val="affff2"/>
        <w:ind w:left="0" w:firstLine="113"/>
        <w:rPr>
          <w:sz w:val="24"/>
        </w:rPr>
      </w:pPr>
      <w:r>
        <w:rPr>
          <w:bCs/>
          <w:sz w:val="24"/>
        </w:rPr>
        <w:t>1</w:t>
      </w:r>
      <w:r w:rsidR="000D58C0">
        <w:rPr>
          <w:bCs/>
          <w:sz w:val="24"/>
        </w:rPr>
        <w:t>6</w:t>
      </w:r>
      <w:r w:rsidR="00DC5F89">
        <w:rPr>
          <w:bCs/>
          <w:sz w:val="24"/>
        </w:rPr>
        <w:t xml:space="preserve">) </w:t>
      </w:r>
      <w:r w:rsidR="00D1190F">
        <w:rPr>
          <w:sz w:val="24"/>
        </w:rPr>
        <w:t>с</w:t>
      </w:r>
      <w:r w:rsidRPr="00B97BB3">
        <w:rPr>
          <w:sz w:val="24"/>
        </w:rPr>
        <w:t>ведения, подтверждающие фактическое владение организацией нежилым помещением, расположенным по месту ее юридического адреса или фактического адреса (копия договора аренды, свидетельство о государствен</w:t>
      </w:r>
      <w:r w:rsidR="00172578">
        <w:rPr>
          <w:sz w:val="24"/>
        </w:rPr>
        <w:t>ной регистрации права и другое);</w:t>
      </w:r>
    </w:p>
    <w:p w:rsidR="006D2019" w:rsidRPr="00172578" w:rsidRDefault="006D2019" w:rsidP="00CF5F9F">
      <w:pPr>
        <w:pStyle w:val="affff2"/>
        <w:ind w:left="0" w:firstLine="113"/>
        <w:rPr>
          <w:bCs/>
          <w:sz w:val="24"/>
        </w:rPr>
      </w:pPr>
      <w:r>
        <w:rPr>
          <w:sz w:val="24"/>
        </w:rPr>
        <w:t>1</w:t>
      </w:r>
      <w:r w:rsidR="000D58C0">
        <w:rPr>
          <w:sz w:val="24"/>
        </w:rPr>
        <w:t>7</w:t>
      </w:r>
      <w:r>
        <w:rPr>
          <w:sz w:val="24"/>
        </w:rPr>
        <w:t xml:space="preserve">) </w:t>
      </w:r>
      <w:r w:rsidR="00D1190F">
        <w:rPr>
          <w:bCs/>
          <w:sz w:val="24"/>
        </w:rPr>
        <w:t>с</w:t>
      </w:r>
      <w:r w:rsidRPr="00B97BB3">
        <w:rPr>
          <w:bCs/>
          <w:sz w:val="24"/>
        </w:rPr>
        <w:t xml:space="preserve">ведения о наличии </w:t>
      </w:r>
      <w:r w:rsidRPr="00B97BB3">
        <w:rPr>
          <w:sz w:val="24"/>
        </w:rPr>
        <w:t xml:space="preserve">квалифицированного персонала. </w:t>
      </w:r>
      <w:r w:rsidRPr="00D36C4A">
        <w:rPr>
          <w:sz w:val="24"/>
        </w:rPr>
        <w:t xml:space="preserve">Сведения подтверждаются </w:t>
      </w:r>
      <w:r w:rsidRPr="00B97BB3">
        <w:rPr>
          <w:bCs/>
          <w:sz w:val="24"/>
        </w:rPr>
        <w:t xml:space="preserve">справкой по </w:t>
      </w:r>
      <w:r w:rsidR="00AC23F0">
        <w:rPr>
          <w:bCs/>
          <w:sz w:val="24"/>
        </w:rPr>
        <w:t>Ф</w:t>
      </w:r>
      <w:r w:rsidR="00172578">
        <w:rPr>
          <w:bCs/>
          <w:sz w:val="24"/>
        </w:rPr>
        <w:t>орме 6.11;</w:t>
      </w:r>
    </w:p>
    <w:p w:rsidR="00172578" w:rsidRPr="00172578" w:rsidRDefault="00172578" w:rsidP="00CF5F9F">
      <w:pPr>
        <w:pStyle w:val="affff2"/>
        <w:ind w:left="0" w:firstLine="113"/>
        <w:rPr>
          <w:bCs/>
          <w:sz w:val="24"/>
        </w:rPr>
      </w:pPr>
      <w:r w:rsidRPr="00172578">
        <w:rPr>
          <w:bCs/>
          <w:sz w:val="24"/>
        </w:rPr>
        <w:t>18) Учетную карточку Участника по Форме 6.12.</w:t>
      </w:r>
      <w:r>
        <w:rPr>
          <w:bCs/>
          <w:sz w:val="24"/>
        </w:rPr>
        <w:t>;</w:t>
      </w:r>
    </w:p>
    <w:p w:rsidR="00752638" w:rsidRPr="00BC181C" w:rsidRDefault="00752638" w:rsidP="00CF5F9F">
      <w:pPr>
        <w:pStyle w:val="affff2"/>
        <w:ind w:left="0" w:firstLine="113"/>
        <w:rPr>
          <w:bCs/>
          <w:sz w:val="24"/>
        </w:rPr>
      </w:pPr>
      <w:r>
        <w:rPr>
          <w:bCs/>
          <w:sz w:val="24"/>
        </w:rPr>
        <w:t>1</w:t>
      </w:r>
      <w:r w:rsidR="00172578" w:rsidRPr="00172578">
        <w:rPr>
          <w:bCs/>
          <w:sz w:val="24"/>
        </w:rPr>
        <w:t>9</w:t>
      </w:r>
      <w:r>
        <w:rPr>
          <w:bCs/>
          <w:sz w:val="24"/>
        </w:rPr>
        <w:t xml:space="preserve">) </w:t>
      </w:r>
      <w:r w:rsidR="00D1190F">
        <w:rPr>
          <w:bCs/>
          <w:sz w:val="24"/>
        </w:rPr>
        <w:t>с</w:t>
      </w:r>
      <w:r w:rsidRPr="00BC181C">
        <w:rPr>
          <w:bCs/>
          <w:sz w:val="24"/>
        </w:rPr>
        <w:t xml:space="preserve">ведения и документы, </w:t>
      </w:r>
      <w:r w:rsidRPr="00BC181C">
        <w:rPr>
          <w:sz w:val="24"/>
        </w:rPr>
        <w:t>в соответствии с п. 12 «Информационной карты»</w:t>
      </w:r>
      <w:r w:rsidR="00BC181C" w:rsidRPr="00BC181C">
        <w:rPr>
          <w:bCs/>
          <w:sz w:val="24"/>
        </w:rPr>
        <w:t xml:space="preserve"> </w:t>
      </w:r>
      <w:r w:rsidR="00BC181C">
        <w:rPr>
          <w:bCs/>
          <w:sz w:val="24"/>
        </w:rPr>
        <w:t>(</w:t>
      </w:r>
      <w:r w:rsidR="00BC181C" w:rsidRPr="00BC181C">
        <w:rPr>
          <w:bCs/>
          <w:sz w:val="24"/>
        </w:rPr>
        <w:t>о</w:t>
      </w:r>
      <w:r w:rsidR="00BC181C" w:rsidRPr="00BC181C">
        <w:rPr>
          <w:sz w:val="24"/>
        </w:rPr>
        <w:t>бязательные требования к Участникам</w:t>
      </w:r>
      <w:r w:rsidR="00172578">
        <w:rPr>
          <w:sz w:val="24"/>
        </w:rPr>
        <w:t>);</w:t>
      </w:r>
    </w:p>
    <w:p w:rsidR="00DC5027" w:rsidRPr="00752638" w:rsidRDefault="00172578" w:rsidP="00CF5F9F">
      <w:pPr>
        <w:pStyle w:val="affff2"/>
        <w:ind w:left="0" w:firstLine="113"/>
        <w:rPr>
          <w:sz w:val="24"/>
        </w:rPr>
      </w:pPr>
      <w:r w:rsidRPr="00172578">
        <w:rPr>
          <w:sz w:val="24"/>
        </w:rPr>
        <w:t>20</w:t>
      </w:r>
      <w:r w:rsidR="00DC5027" w:rsidRPr="00752638">
        <w:rPr>
          <w:sz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C5027" w:rsidRPr="00B82606" w:rsidRDefault="00DC5027" w:rsidP="00CF5F9F">
      <w:pPr>
        <w:pStyle w:val="affff3"/>
        <w:ind w:firstLine="113"/>
      </w:pPr>
      <w:r w:rsidRPr="00752638">
        <w:t xml:space="preserve">Все </w:t>
      </w:r>
      <w:r w:rsidRPr="00B82606">
        <w:t>вышеуказанные документы прилагаются Участником к Предложению.</w:t>
      </w:r>
    </w:p>
    <w:p w:rsidR="00DC5027" w:rsidRPr="00B82606" w:rsidRDefault="00DC5027" w:rsidP="00CF5F9F">
      <w:pPr>
        <w:pStyle w:val="affff3"/>
        <w:ind w:firstLine="113"/>
      </w:pPr>
    </w:p>
    <w:p w:rsidR="00A944D6" w:rsidRDefault="0009462A" w:rsidP="005C5C59">
      <w:pPr>
        <w:pStyle w:val="19"/>
      </w:pPr>
      <w:r w:rsidRPr="00B82606">
        <w:rPr>
          <w:lang w:val="en-US"/>
        </w:rPr>
        <w:t>III</w:t>
      </w:r>
      <w:r w:rsidRPr="00B82606">
        <w:t xml:space="preserve">. </w:t>
      </w:r>
      <w:r w:rsidR="006D2019" w:rsidRPr="00B82606">
        <w:t>ПОЛОЖЕНИЯ</w:t>
      </w:r>
      <w:r w:rsidRPr="00B82606">
        <w:t xml:space="preserve"> ОТКРЫТОГО ЗАПРОСА ПРЕДЛОЖЕНИЙ</w:t>
      </w:r>
      <w:bookmarkStart w:id="18" w:name="_Ref55280429"/>
      <w:bookmarkStart w:id="19" w:name="_Toc55285344"/>
      <w:bookmarkStart w:id="20" w:name="_Toc55305381"/>
      <w:bookmarkStart w:id="21" w:name="_Toc57314643"/>
      <w:bookmarkStart w:id="22" w:name="_Toc69728966"/>
      <w:bookmarkStart w:id="23" w:name="_Toc98253985"/>
      <w:bookmarkStart w:id="24" w:name="_Toc176759489"/>
      <w:bookmarkStart w:id="25" w:name="_Toc234730380"/>
      <w:bookmarkEnd w:id="8"/>
      <w:bookmarkEnd w:id="9"/>
      <w:bookmarkEnd w:id="10"/>
      <w:bookmarkEnd w:id="11"/>
      <w:bookmarkEnd w:id="12"/>
      <w:bookmarkEnd w:id="13"/>
      <w:bookmarkEnd w:id="14"/>
      <w:bookmarkEnd w:id="15"/>
      <w:bookmarkEnd w:id="16"/>
      <w:bookmarkEnd w:id="17"/>
      <w:r w:rsidR="0012068B" w:rsidRPr="00B82606">
        <w:t>.</w:t>
      </w:r>
    </w:p>
    <w:p w:rsidR="007317CB" w:rsidRPr="00B82606" w:rsidRDefault="007317CB" w:rsidP="005C5C59">
      <w:pPr>
        <w:pStyle w:val="19"/>
      </w:pPr>
    </w:p>
    <w:p w:rsidR="0009462A" w:rsidRPr="001873DC" w:rsidRDefault="0009462A" w:rsidP="00CF5F9F">
      <w:pPr>
        <w:pStyle w:val="affff3"/>
        <w:ind w:firstLine="113"/>
        <w:rPr>
          <w:b/>
        </w:rPr>
      </w:pPr>
      <w:r w:rsidRPr="00B82606">
        <w:rPr>
          <w:b/>
        </w:rPr>
        <w:t xml:space="preserve">3.1. </w:t>
      </w:r>
      <w:bookmarkEnd w:id="18"/>
      <w:bookmarkEnd w:id="19"/>
      <w:bookmarkEnd w:id="20"/>
      <w:bookmarkEnd w:id="21"/>
      <w:bookmarkEnd w:id="22"/>
      <w:r w:rsidRPr="00B82606">
        <w:rPr>
          <w:b/>
        </w:rPr>
        <w:t>Извещение и Документация</w:t>
      </w:r>
      <w:r w:rsidRPr="001873DC">
        <w:rPr>
          <w:b/>
        </w:rPr>
        <w:t xml:space="preserve"> </w:t>
      </w:r>
      <w:bookmarkEnd w:id="23"/>
      <w:bookmarkEnd w:id="24"/>
      <w:bookmarkEnd w:id="25"/>
      <w:r w:rsidRPr="001873DC">
        <w:rPr>
          <w:b/>
        </w:rPr>
        <w:t>о проведении открытого запроса предложений</w:t>
      </w:r>
      <w:r w:rsidR="0012068B" w:rsidRPr="001873DC">
        <w:rPr>
          <w:b/>
        </w:rPr>
        <w:t>.</w:t>
      </w:r>
    </w:p>
    <w:p w:rsidR="0009462A" w:rsidRPr="0035156E" w:rsidRDefault="0009462A" w:rsidP="00CF5F9F">
      <w:pPr>
        <w:pStyle w:val="affff3"/>
        <w:ind w:firstLine="113"/>
      </w:pPr>
      <w:r w:rsidRPr="001873DC">
        <w:t>3.1.1. Документация размещается в сети Интернет на официальном сайте о размещении</w:t>
      </w:r>
      <w:r w:rsidRPr="0035156E">
        <w:t xml:space="preserve"> заказов </w:t>
      </w:r>
      <w:r w:rsidR="00D1190F">
        <w:t xml:space="preserve">и на ЭТП </w:t>
      </w:r>
      <w:r w:rsidRPr="0035156E">
        <w:t>одновременно с Извещением.</w:t>
      </w:r>
    </w:p>
    <w:p w:rsidR="0009462A" w:rsidRPr="0035156E" w:rsidRDefault="0009462A" w:rsidP="00CF5F9F">
      <w:pPr>
        <w:pStyle w:val="affff3"/>
        <w:ind w:firstLine="113"/>
      </w:pPr>
      <w:r w:rsidRPr="0035156E">
        <w:t>3.1.2. Документация предоставляется со дня размещения Извещения на официальном сайте о размещении заказов и до дня</w:t>
      </w:r>
      <w:r w:rsidR="00B35C5A">
        <w:t>,</w:t>
      </w:r>
      <w:r w:rsidRPr="0035156E">
        <w:t xml:space="preserve"> </w:t>
      </w:r>
      <w:r w:rsidR="00B35C5A">
        <w:t xml:space="preserve">указанного в </w:t>
      </w:r>
      <w:r w:rsidR="007317CB">
        <w:t>И</w:t>
      </w:r>
      <w:r w:rsidR="000B6B25">
        <w:t>звещении</w:t>
      </w:r>
      <w:r w:rsidR="00B35C5A">
        <w:t>,</w:t>
      </w:r>
      <w:r w:rsidRPr="0035156E">
        <w:t xml:space="preserve"> </w:t>
      </w:r>
      <w:r w:rsidR="00142E5A">
        <w:t>в бумажной форме и</w:t>
      </w:r>
      <w:r w:rsidR="00D36C4A">
        <w:t>ли</w:t>
      </w:r>
      <w:r w:rsidR="00142E5A">
        <w:t xml:space="preserve"> </w:t>
      </w:r>
      <w:r w:rsidRPr="0035156E">
        <w:t>в форме</w:t>
      </w:r>
      <w:r w:rsidR="00C12F7E">
        <w:t xml:space="preserve"> электронного документа, путем копирования документации с ПК </w:t>
      </w:r>
      <w:r w:rsidR="007317CB">
        <w:t>З</w:t>
      </w:r>
      <w:r w:rsidR="00C12F7E">
        <w:t xml:space="preserve">аказчика на электронный носитель </w:t>
      </w:r>
      <w:r w:rsidR="007757AB">
        <w:t>У</w:t>
      </w:r>
      <w:r w:rsidR="00C12F7E">
        <w:t>частника</w:t>
      </w:r>
      <w:r w:rsidRPr="0035156E">
        <w:t xml:space="preserve">. Документация предоставляется в срок до двух рабочих дней по запросу </w:t>
      </w:r>
      <w:r w:rsidR="007757AB">
        <w:t>У</w:t>
      </w:r>
      <w:r w:rsidRPr="0035156E">
        <w:t xml:space="preserve">частника, </w:t>
      </w:r>
      <w:r w:rsidR="007317CB" w:rsidRPr="007317CB">
        <w:t>направляемому в письменной форме или в форме электронного документа</w:t>
      </w:r>
      <w:r w:rsidR="007317CB">
        <w:t>,</w:t>
      </w:r>
      <w:r w:rsidR="007317CB" w:rsidRPr="007317CB">
        <w:t xml:space="preserve"> </w:t>
      </w:r>
      <w:r w:rsidRPr="0035156E">
        <w:t>оформленно</w:t>
      </w:r>
      <w:r w:rsidR="001301E7">
        <w:t>му</w:t>
      </w:r>
      <w:r w:rsidRPr="0035156E">
        <w:t xml:space="preserve"> надлежащим образом. Участники, получившие </w:t>
      </w:r>
      <w:r w:rsidR="007757AB">
        <w:t>Д</w:t>
      </w:r>
      <w:r w:rsidRPr="0035156E">
        <w:t>окументацию в письменной форме, подлежат регистрации в соответствующем журнале выдаче документации.</w:t>
      </w:r>
    </w:p>
    <w:p w:rsidR="0009462A" w:rsidRPr="001811FC" w:rsidRDefault="0009462A" w:rsidP="00CF5F9F">
      <w:pPr>
        <w:pStyle w:val="affff3"/>
        <w:ind w:firstLine="113"/>
      </w:pPr>
      <w:r w:rsidRPr="0035156E">
        <w:t xml:space="preserve">3.1.3. Организатор размещения заказа вправе внести изменения в </w:t>
      </w:r>
      <w:r w:rsidR="007757AB">
        <w:t>Д</w:t>
      </w:r>
      <w:r w:rsidRPr="0035156E">
        <w:t xml:space="preserve">окументацию и Извещение. Эти изменения </w:t>
      </w:r>
      <w:r w:rsidR="001301E7" w:rsidRPr="001811FC">
        <w:t>размещаются</w:t>
      </w:r>
      <w:r w:rsidRPr="001811FC">
        <w:t xml:space="preserve"> на официальном сайте о размещении заказов</w:t>
      </w:r>
      <w:r w:rsidR="001301E7" w:rsidRPr="001811FC">
        <w:t xml:space="preserve"> </w:t>
      </w:r>
      <w:r w:rsidR="00B02068" w:rsidRPr="001811FC">
        <w:t xml:space="preserve">и на ЭТП </w:t>
      </w:r>
      <w:r w:rsidRPr="001811FC">
        <w:t>не позднее, чем за пять дней до даты окончания подачи Предложений.</w:t>
      </w:r>
    </w:p>
    <w:p w:rsidR="006D2019" w:rsidRPr="001811FC" w:rsidRDefault="006D2019" w:rsidP="00CF5F9F">
      <w:pPr>
        <w:pStyle w:val="affff3"/>
        <w:ind w:firstLine="113"/>
      </w:pPr>
    </w:p>
    <w:p w:rsidR="00DC5027" w:rsidRPr="001811FC" w:rsidRDefault="00CF5984" w:rsidP="00CF5F9F">
      <w:pPr>
        <w:pStyle w:val="affff3"/>
        <w:ind w:firstLine="113"/>
        <w:rPr>
          <w:b/>
        </w:rPr>
      </w:pPr>
      <w:r w:rsidRPr="001811FC">
        <w:rPr>
          <w:b/>
        </w:rPr>
        <w:t xml:space="preserve">3.2. </w:t>
      </w:r>
      <w:r w:rsidR="00DC5027" w:rsidRPr="001811FC">
        <w:rPr>
          <w:b/>
        </w:rPr>
        <w:t>Привлечение соисполнителей.</w:t>
      </w:r>
    </w:p>
    <w:p w:rsidR="00762F0D" w:rsidRPr="00762F0D" w:rsidRDefault="00762F0D" w:rsidP="00762F0D">
      <w:pPr>
        <w:spacing w:line="240" w:lineRule="auto"/>
        <w:ind w:left="0" w:firstLine="113"/>
        <w:rPr>
          <w:sz w:val="24"/>
          <w:szCs w:val="24"/>
        </w:rPr>
      </w:pPr>
      <w:r w:rsidRPr="00762F0D">
        <w:rPr>
          <w:sz w:val="24"/>
          <w:szCs w:val="24"/>
        </w:rPr>
        <w:t xml:space="preserve">3.2.1. </w:t>
      </w:r>
      <w:proofErr w:type="gramStart"/>
      <w:r w:rsidRPr="00762F0D">
        <w:rPr>
          <w:sz w:val="24"/>
          <w:szCs w:val="24"/>
        </w:rPr>
        <w:t>Требования к участникам закупок, предусмотренные пунктом 2.1.1., требования по обладанию оборудованием и другими материальными возможностями, людскими ресурсами, а также требования к товарам, работам, услугам, являющимся предметом закупки, являются обязательными требованиями к соисполнителям (субподрядчикам, субпоставщикам), привлекаемым участниками процедуры закупок для исполнения договора в соответствии с объемом и перечнем выполняемых соисполнителями (субподрядчиками, субпоставщиками) поставок, работ, оказываемых услуг, если предполагаемый объем таких поставок</w:t>
      </w:r>
      <w:proofErr w:type="gramEnd"/>
      <w:r w:rsidRPr="00762F0D">
        <w:rPr>
          <w:sz w:val="24"/>
          <w:szCs w:val="24"/>
        </w:rPr>
        <w:t xml:space="preserve">, работ, услуг составляет более 5% от общей цены заявки участника. </w:t>
      </w:r>
    </w:p>
    <w:p w:rsidR="00762F0D" w:rsidRPr="00762F0D" w:rsidRDefault="00762F0D" w:rsidP="00762F0D">
      <w:pPr>
        <w:spacing w:line="240" w:lineRule="auto"/>
        <w:ind w:left="0" w:firstLine="113"/>
        <w:rPr>
          <w:sz w:val="24"/>
          <w:szCs w:val="24"/>
        </w:rPr>
      </w:pPr>
      <w:r w:rsidRPr="00762F0D">
        <w:rPr>
          <w:sz w:val="24"/>
          <w:szCs w:val="24"/>
        </w:rPr>
        <w:lastRenderedPageBreak/>
        <w:t>В случае привлечения соисполнителей, выполняющих более 5% объема поставок, работ, услуг в составе заявки Участника предоставляются:</w:t>
      </w:r>
    </w:p>
    <w:p w:rsidR="00762F0D" w:rsidRPr="00762F0D" w:rsidRDefault="00762F0D" w:rsidP="00762F0D">
      <w:pPr>
        <w:numPr>
          <w:ilvl w:val="0"/>
          <w:numId w:val="10"/>
        </w:numPr>
        <w:spacing w:line="240" w:lineRule="auto"/>
        <w:ind w:left="0" w:firstLine="0"/>
        <w:rPr>
          <w:sz w:val="24"/>
          <w:szCs w:val="24"/>
        </w:rPr>
      </w:pPr>
      <w:r w:rsidRPr="00762F0D">
        <w:rPr>
          <w:sz w:val="24"/>
          <w:szCs w:val="24"/>
        </w:rPr>
        <w:t>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соисполнителей – юридических лиц), выписки из Единого государственного реестра индивидуальных предпринимателей (для соисполнителей – для индивидуальных предпринимателей). Для электронных торгов оригинал выписки должен быть отсканирован;</w:t>
      </w:r>
    </w:p>
    <w:p w:rsidR="00762F0D" w:rsidRPr="00762F0D" w:rsidRDefault="00762F0D" w:rsidP="00762F0D">
      <w:pPr>
        <w:numPr>
          <w:ilvl w:val="0"/>
          <w:numId w:val="10"/>
        </w:numPr>
        <w:spacing w:line="240" w:lineRule="auto"/>
        <w:ind w:left="0" w:firstLine="0"/>
        <w:rPr>
          <w:sz w:val="24"/>
          <w:szCs w:val="24"/>
        </w:rPr>
      </w:pPr>
      <w:r w:rsidRPr="00762F0D">
        <w:rPr>
          <w:sz w:val="24"/>
          <w:szCs w:val="24"/>
        </w:rPr>
        <w:t xml:space="preserve">справку в свободной форме, заверенную соисполнителем, подтверждающую соответствие соисполнителя </w:t>
      </w:r>
      <w:proofErr w:type="spellStart"/>
      <w:r w:rsidRPr="00762F0D">
        <w:rPr>
          <w:sz w:val="24"/>
          <w:szCs w:val="24"/>
        </w:rPr>
        <w:t>пп</w:t>
      </w:r>
      <w:proofErr w:type="spellEnd"/>
      <w:r w:rsidRPr="00762F0D">
        <w:rPr>
          <w:sz w:val="24"/>
          <w:szCs w:val="24"/>
        </w:rPr>
        <w:t>. 2.1.1, предоставляется в отсканированном виде;</w:t>
      </w:r>
    </w:p>
    <w:p w:rsidR="00762F0D" w:rsidRPr="00762F0D" w:rsidRDefault="00762F0D" w:rsidP="00762F0D">
      <w:pPr>
        <w:numPr>
          <w:ilvl w:val="0"/>
          <w:numId w:val="10"/>
        </w:numPr>
        <w:spacing w:line="240" w:lineRule="auto"/>
        <w:ind w:left="0" w:firstLine="0"/>
        <w:rPr>
          <w:sz w:val="24"/>
          <w:szCs w:val="24"/>
        </w:rPr>
      </w:pPr>
      <w:r w:rsidRPr="00762F0D">
        <w:rPr>
          <w:sz w:val="24"/>
          <w:szCs w:val="24"/>
        </w:rPr>
        <w:t>справку об опыте, заверенную соисполнителем, по Форме 6.9., с приложением не менее одного договора (или акта выполненных работ), предоставляется в отсканированном виде;</w:t>
      </w:r>
    </w:p>
    <w:p w:rsidR="00762F0D" w:rsidRPr="00762F0D" w:rsidRDefault="00762F0D" w:rsidP="00762F0D">
      <w:pPr>
        <w:numPr>
          <w:ilvl w:val="0"/>
          <w:numId w:val="10"/>
        </w:numPr>
        <w:spacing w:line="240" w:lineRule="auto"/>
        <w:ind w:left="0" w:firstLine="0"/>
        <w:rPr>
          <w:sz w:val="24"/>
          <w:szCs w:val="24"/>
        </w:rPr>
      </w:pPr>
      <w:r w:rsidRPr="00762F0D">
        <w:rPr>
          <w:sz w:val="24"/>
          <w:szCs w:val="24"/>
        </w:rPr>
        <w:t>справку в свободной форме, заверенную Участником, с указанием видов работ (услуг) для выполнения которых привлекается соисполнители, предоставляется в отсканированном виде.</w:t>
      </w:r>
    </w:p>
    <w:p w:rsidR="00762F0D" w:rsidRPr="00762F0D" w:rsidRDefault="00762F0D" w:rsidP="00762F0D">
      <w:pPr>
        <w:spacing w:line="240" w:lineRule="auto"/>
        <w:ind w:left="0" w:firstLine="113"/>
        <w:rPr>
          <w:sz w:val="24"/>
          <w:szCs w:val="24"/>
        </w:rPr>
      </w:pPr>
      <w:proofErr w:type="gramStart"/>
      <w:r w:rsidRPr="00762F0D">
        <w:rPr>
          <w:sz w:val="24"/>
          <w:szCs w:val="24"/>
        </w:rPr>
        <w:t>Документы, относящиеся к соисполнителям должны быть приложены</w:t>
      </w:r>
      <w:proofErr w:type="gramEnd"/>
      <w:r w:rsidRPr="00762F0D">
        <w:rPr>
          <w:sz w:val="24"/>
          <w:szCs w:val="24"/>
        </w:rPr>
        <w:t xml:space="preserve"> Участником к заявке.</w:t>
      </w:r>
    </w:p>
    <w:p w:rsidR="00762F0D" w:rsidRPr="00762F0D" w:rsidRDefault="00762F0D" w:rsidP="00762F0D">
      <w:pPr>
        <w:spacing w:line="240" w:lineRule="auto"/>
        <w:ind w:left="0" w:firstLine="113"/>
        <w:rPr>
          <w:sz w:val="24"/>
          <w:szCs w:val="24"/>
        </w:rPr>
      </w:pPr>
      <w:r w:rsidRPr="00762F0D">
        <w:rPr>
          <w:sz w:val="24"/>
          <w:szCs w:val="24"/>
        </w:rPr>
        <w:t>3.2.2. Если привлекаемы соисполнители выполняют менее 5% объема поставок товаров, работ, услуг в составе заявки Участника предоставляются справка о том, что соисполнители, выполняющие более 5% объема поставок, работ, услуг привлекаться не будут.</w:t>
      </w:r>
    </w:p>
    <w:p w:rsidR="005A3CF2" w:rsidRDefault="00762F0D" w:rsidP="007C087A">
      <w:pPr>
        <w:spacing w:line="240" w:lineRule="auto"/>
        <w:ind w:left="0" w:firstLine="113"/>
        <w:rPr>
          <w:sz w:val="24"/>
          <w:szCs w:val="24"/>
        </w:rPr>
      </w:pPr>
      <w:r w:rsidRPr="00762F0D">
        <w:rPr>
          <w:sz w:val="24"/>
          <w:szCs w:val="24"/>
        </w:rPr>
        <w:t>3.2.3. Если привлечение соисполнителей не осуществляется, то прикладывается справка в свободной форме о том, что соисполнители привлекаться не будут.</w:t>
      </w:r>
    </w:p>
    <w:p w:rsidR="00E72CB0" w:rsidRPr="00A4254B" w:rsidRDefault="00762F0D" w:rsidP="007C087A">
      <w:pPr>
        <w:spacing w:line="240" w:lineRule="auto"/>
        <w:ind w:left="0" w:firstLine="113"/>
        <w:rPr>
          <w:rFonts w:eastAsia="Calibri"/>
          <w:sz w:val="24"/>
          <w:szCs w:val="24"/>
        </w:rPr>
      </w:pPr>
      <w:r w:rsidRPr="00762F0D">
        <w:rPr>
          <w:sz w:val="24"/>
          <w:szCs w:val="24"/>
        </w:rPr>
        <w:t>3.2.4. Допустимость привлечения соисполнителей указана в Извещении и п.27 «Информационной карты» Документации</w:t>
      </w:r>
      <w:r w:rsidR="007E3272">
        <w:rPr>
          <w:rFonts w:eastAsia="Calibri"/>
          <w:sz w:val="24"/>
          <w:szCs w:val="24"/>
        </w:rPr>
        <w:t>.</w:t>
      </w:r>
    </w:p>
    <w:p w:rsidR="00DC5027" w:rsidRDefault="00DC5027" w:rsidP="00CF5F9F">
      <w:pPr>
        <w:pStyle w:val="affff3"/>
        <w:ind w:firstLine="113"/>
        <w:rPr>
          <w:b/>
        </w:rPr>
      </w:pPr>
    </w:p>
    <w:p w:rsidR="006D2019" w:rsidRDefault="00CF5984" w:rsidP="00CF5F9F">
      <w:pPr>
        <w:pStyle w:val="affff3"/>
        <w:ind w:firstLine="113"/>
      </w:pPr>
      <w:r w:rsidRPr="007757AB">
        <w:rPr>
          <w:b/>
        </w:rPr>
        <w:t>3.3.</w:t>
      </w:r>
      <w:r w:rsidR="006D2019">
        <w:t xml:space="preserve"> </w:t>
      </w:r>
      <w:r w:rsidR="00FF28E2" w:rsidRPr="006D2019">
        <w:rPr>
          <w:b/>
        </w:rPr>
        <w:t>Оформление предложения</w:t>
      </w:r>
      <w:r w:rsidR="007E3272" w:rsidRPr="007E3272">
        <w:rPr>
          <w:b/>
        </w:rPr>
        <w:t>.</w:t>
      </w:r>
    </w:p>
    <w:p w:rsidR="00CF5984" w:rsidRPr="008505E7" w:rsidRDefault="006D2019" w:rsidP="00CF5F9F">
      <w:pPr>
        <w:pStyle w:val="affff3"/>
        <w:ind w:firstLine="113"/>
      </w:pPr>
      <w:r>
        <w:t>3.3.1</w:t>
      </w:r>
      <w:r w:rsidR="00B02068">
        <w:t xml:space="preserve">. </w:t>
      </w:r>
      <w:r w:rsidR="00CF5984" w:rsidRPr="008505E7">
        <w:t>В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CF5984" w:rsidRPr="008505E7" w:rsidRDefault="00CF5984" w:rsidP="00CF5F9F">
      <w:pPr>
        <w:pStyle w:val="affff3"/>
        <w:ind w:firstLine="113"/>
      </w:pPr>
      <w:r w:rsidRPr="008505E7">
        <w:t>3.</w:t>
      </w:r>
      <w:r w:rsidR="006D2019">
        <w:t>3.</w:t>
      </w:r>
      <w:r w:rsidRPr="008505E7">
        <w:t xml:space="preserve">2. </w:t>
      </w:r>
      <w:r w:rsidR="00B02068" w:rsidRPr="00B02068">
        <w:t>Все документы, представленные Участниками в составе Предложения, должны быть подписаны руководителем (уполномоченным лицом) и скреплены соответствующей печатью. Представленные Участниками копии документов, кроме нотариально заверенных копий, заверяются следующим образом: «Копия верна», указывается должность уполномоченного лица, ФИО, ставится его подпись, указывается дата заверения и проставляется следующая надпись «оригинал находится в организации». При подготовке Предложения не допускается применение факсимильных подписей. Подчистки и исправления не допускаются, за исключением исправлений, парафированных лицами, подписавшими Предложение (или лицами, действующими по доверенности). Все экземпляры документов должны иметь четкую печать текстов.</w:t>
      </w:r>
    </w:p>
    <w:p w:rsidR="00CF5984" w:rsidRPr="008505E7" w:rsidRDefault="00CF5984" w:rsidP="00CF5F9F">
      <w:pPr>
        <w:pStyle w:val="affff3"/>
        <w:ind w:firstLine="113"/>
      </w:pPr>
      <w:r w:rsidRPr="008505E7">
        <w:t>3.</w:t>
      </w:r>
      <w:r w:rsidR="006D2019">
        <w:t>3.3.</w:t>
      </w:r>
      <w:r w:rsidRPr="008505E7">
        <w:t xml:space="preserve"> Все документы, представляемые Участниками в составе Предложения, должны быть заполнены по всем пунктам. Предложени</w:t>
      </w:r>
      <w:r w:rsidR="00B02068">
        <w:t>е</w:t>
      </w:r>
      <w:r w:rsidRPr="008505E7">
        <w:t xml:space="preserve"> должн</w:t>
      </w:r>
      <w:r w:rsidR="00B02068">
        <w:t>о</w:t>
      </w:r>
      <w:r w:rsidRPr="008505E7">
        <w:t xml:space="preserve"> иметь опись входящих в его состав докуме</w:t>
      </w:r>
      <w:r w:rsidR="00B02068">
        <w:t xml:space="preserve">нтов, заполненную по </w:t>
      </w:r>
      <w:r w:rsidR="007757AB">
        <w:t>Ф</w:t>
      </w:r>
      <w:r w:rsidR="00B02068">
        <w:t>орме 6.5.</w:t>
      </w:r>
    </w:p>
    <w:p w:rsidR="00CF5984" w:rsidRDefault="006D2019" w:rsidP="00CF5F9F">
      <w:pPr>
        <w:pStyle w:val="affff3"/>
        <w:ind w:firstLine="113"/>
      </w:pPr>
      <w:r>
        <w:t>3.3.4.</w:t>
      </w:r>
      <w:r w:rsidR="00CF5984" w:rsidRPr="008505E7">
        <w:t xml:space="preserve"> В случае если участник является физическим лицом или физическим лицом, зарегистрированным в качестве индивидуального предпринимателя, который не имеет печати, Предложение и все входящие в него документы, подаются соответственно без проставления печати на них.</w:t>
      </w:r>
    </w:p>
    <w:p w:rsidR="000F76FE" w:rsidRPr="000F76FE" w:rsidRDefault="000F76FE" w:rsidP="000F76FE">
      <w:pPr>
        <w:pStyle w:val="affff3"/>
        <w:ind w:firstLine="113"/>
      </w:pPr>
      <w:bookmarkStart w:id="26" w:name="_Ref55279017"/>
      <w:bookmarkStart w:id="27" w:name="_Ref55279015"/>
      <w:r w:rsidRPr="000F76FE">
        <w:t>3.3.5.</w:t>
      </w:r>
      <w:r>
        <w:t xml:space="preserve"> </w:t>
      </w:r>
      <w:r w:rsidRPr="000F76FE">
        <w:t xml:space="preserve">Заявка и требуемые документы прикрепляются на запрос предложений в электронной форме в виде отсканированной копии каждого документа в целом, а не отдельными листами. </w:t>
      </w:r>
      <w:proofErr w:type="gramStart"/>
      <w:r w:rsidRPr="000F76FE">
        <w:t>Название каждого документа должно соответствовать содержанию (например:</w:t>
      </w:r>
      <w:proofErr w:type="gramEnd"/>
      <w:r w:rsidRPr="000F76FE">
        <w:t xml:space="preserve">  </w:t>
      </w:r>
      <w:proofErr w:type="gramStart"/>
      <w:r w:rsidRPr="000F76FE">
        <w:t>Заявка, Анкета и т.д.) с чётко видимым текстом, печатью и подписью руководителя</w:t>
      </w:r>
      <w:r w:rsidR="007757AB">
        <w:t xml:space="preserve"> </w:t>
      </w:r>
      <w:r w:rsidRPr="000F76FE">
        <w:t xml:space="preserve">/уполномоченного лица </w:t>
      </w:r>
      <w:r w:rsidR="007757AB">
        <w:t>У</w:t>
      </w:r>
      <w:r w:rsidRPr="000F76FE">
        <w:t>частника.</w:t>
      </w:r>
      <w:proofErr w:type="gramEnd"/>
      <w:r w:rsidRPr="000F76FE">
        <w:t xml:space="preserve"> Нечитаемые заявки к рассмотрению не принимаются</w:t>
      </w:r>
      <w:bookmarkEnd w:id="26"/>
      <w:bookmarkEnd w:id="27"/>
      <w:r w:rsidRPr="000F76FE">
        <w:t>.</w:t>
      </w:r>
    </w:p>
    <w:p w:rsidR="000F76FE" w:rsidRDefault="000F76FE" w:rsidP="000F76FE">
      <w:pPr>
        <w:pStyle w:val="affff3"/>
        <w:ind w:firstLine="113"/>
      </w:pPr>
      <w:r w:rsidRPr="000F76FE">
        <w:t>3.3.</w:t>
      </w:r>
      <w:r>
        <w:t>6</w:t>
      </w:r>
      <w:r w:rsidRPr="000F76FE">
        <w:t>. Заявка и требуемые документы должны быть подписаны электронной цифровой подписью (далее – ЭЦП) Участника.</w:t>
      </w:r>
    </w:p>
    <w:p w:rsidR="00CF5984" w:rsidRDefault="00CF5984" w:rsidP="00CF5F9F">
      <w:pPr>
        <w:pStyle w:val="affff3"/>
        <w:ind w:firstLine="113"/>
      </w:pPr>
      <w:r w:rsidRPr="00DD25C3">
        <w:t>3.</w:t>
      </w:r>
      <w:r w:rsidR="006D2019">
        <w:t>3.</w:t>
      </w:r>
      <w:r w:rsidR="000F76FE">
        <w:t>7</w:t>
      </w:r>
      <w:r w:rsidR="006D2019">
        <w:t>.</w:t>
      </w:r>
      <w:r w:rsidRPr="00DD25C3">
        <w:t xml:space="preserve"> Организатор размещения заказа оставляет за собой право производить проверку всей предоставляемой информации, любым возможным способом, не противоречащим законодательству Российской Федерации. В случаи выявления несоответствия предоставленной информации и результатов проверки, Организатор размещения заказа вправе не допустить такого участника к участию в конкурентной процедуре закупки.</w:t>
      </w:r>
    </w:p>
    <w:p w:rsidR="000F76FE" w:rsidRDefault="000F76FE" w:rsidP="00CF5F9F">
      <w:pPr>
        <w:pStyle w:val="affff3"/>
        <w:ind w:firstLine="113"/>
        <w:rPr>
          <w:b/>
        </w:rPr>
      </w:pPr>
    </w:p>
    <w:p w:rsidR="0009462A" w:rsidRPr="001873DC" w:rsidRDefault="0009462A" w:rsidP="00CF5F9F">
      <w:pPr>
        <w:pStyle w:val="affff3"/>
        <w:ind w:firstLine="113"/>
        <w:rPr>
          <w:b/>
        </w:rPr>
      </w:pPr>
      <w:bookmarkStart w:id="28" w:name="_Ref56220439"/>
      <w:bookmarkStart w:id="29" w:name="_Ref56233643"/>
      <w:bookmarkStart w:id="30" w:name="_Ref56235653"/>
      <w:bookmarkStart w:id="31" w:name="_Toc57314646"/>
      <w:r w:rsidRPr="001873DC">
        <w:rPr>
          <w:b/>
        </w:rPr>
        <w:t>3.</w:t>
      </w:r>
      <w:r w:rsidR="006D2019">
        <w:rPr>
          <w:b/>
        </w:rPr>
        <w:t>4</w:t>
      </w:r>
      <w:r w:rsidRPr="001873DC">
        <w:rPr>
          <w:b/>
        </w:rPr>
        <w:t>. Требования к сроку действия Предложения</w:t>
      </w:r>
      <w:r w:rsidR="0012068B" w:rsidRPr="001873DC">
        <w:rPr>
          <w:b/>
        </w:rPr>
        <w:t>.</w:t>
      </w:r>
    </w:p>
    <w:p w:rsidR="0009462A" w:rsidRPr="0035156E" w:rsidRDefault="0009462A" w:rsidP="00CF5F9F">
      <w:pPr>
        <w:pStyle w:val="affff3"/>
        <w:ind w:firstLine="113"/>
      </w:pPr>
      <w:r w:rsidRPr="0035156E">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p>
    <w:p w:rsidR="00F852EE" w:rsidRDefault="00F852EE" w:rsidP="00CF5F9F">
      <w:pPr>
        <w:pStyle w:val="affff3"/>
        <w:ind w:firstLine="113"/>
        <w:rPr>
          <w:b/>
        </w:rPr>
      </w:pPr>
    </w:p>
    <w:p w:rsidR="0009462A" w:rsidRPr="001873DC" w:rsidRDefault="0009462A" w:rsidP="00CF5F9F">
      <w:pPr>
        <w:pStyle w:val="affff3"/>
        <w:ind w:firstLine="113"/>
        <w:rPr>
          <w:b/>
        </w:rPr>
      </w:pPr>
      <w:r w:rsidRPr="001873DC">
        <w:rPr>
          <w:b/>
        </w:rPr>
        <w:t>3.</w:t>
      </w:r>
      <w:r w:rsidR="006D2019">
        <w:rPr>
          <w:b/>
        </w:rPr>
        <w:t>5</w:t>
      </w:r>
      <w:r w:rsidRPr="001873DC">
        <w:rPr>
          <w:b/>
        </w:rPr>
        <w:t>. Требования к языку Предложения</w:t>
      </w:r>
      <w:r w:rsidR="0012068B" w:rsidRPr="001873DC">
        <w:rPr>
          <w:b/>
        </w:rPr>
        <w:t>.</w:t>
      </w:r>
    </w:p>
    <w:p w:rsidR="0009462A" w:rsidRPr="0035156E" w:rsidRDefault="0009462A" w:rsidP="00CF5F9F">
      <w:pPr>
        <w:pStyle w:val="affff3"/>
        <w:ind w:firstLine="113"/>
      </w:pPr>
      <w:r w:rsidRPr="0035156E">
        <w:t>Все документы, входящие в Предложение, должны быть подготовлены на русском языке, за исключением тех документов, оригиналы которых выданы Участнику третьими лицами на ином языке. В этом случае указанные документы могут быть представлены на языке оригинала при условии, что к ним приложен надлежащим образом заверенный перевод этих документов на русский язык.</w:t>
      </w:r>
    </w:p>
    <w:p w:rsidR="00F852EE" w:rsidRDefault="00F852EE" w:rsidP="00CF5F9F">
      <w:pPr>
        <w:pStyle w:val="affff3"/>
        <w:ind w:firstLine="113"/>
        <w:rPr>
          <w:b/>
        </w:rPr>
      </w:pPr>
    </w:p>
    <w:p w:rsidR="0009462A" w:rsidRPr="001873DC" w:rsidRDefault="0009462A" w:rsidP="00CF5F9F">
      <w:pPr>
        <w:pStyle w:val="affff3"/>
        <w:ind w:firstLine="113"/>
        <w:rPr>
          <w:b/>
        </w:rPr>
      </w:pPr>
      <w:r w:rsidRPr="001873DC">
        <w:rPr>
          <w:b/>
        </w:rPr>
        <w:t>3.6. Разъяснение положений Документации</w:t>
      </w:r>
      <w:r w:rsidR="0012068B" w:rsidRPr="001873DC">
        <w:rPr>
          <w:b/>
        </w:rPr>
        <w:t>.</w:t>
      </w:r>
    </w:p>
    <w:p w:rsidR="0009462A" w:rsidRPr="0035156E" w:rsidRDefault="0009462A" w:rsidP="00CF5F9F">
      <w:pPr>
        <w:pStyle w:val="affff3"/>
        <w:ind w:firstLine="113"/>
      </w:pPr>
      <w:r w:rsidRPr="0035156E">
        <w:t xml:space="preserve">3.6.1. Участники вправе не позднее </w:t>
      </w:r>
      <w:r w:rsidR="0058395E">
        <w:t>трех дней до</w:t>
      </w:r>
      <w:r w:rsidRPr="0035156E">
        <w:t xml:space="preserve"> окончания приема Предложений в письменной форме обратиться к Организатору размещения заказа с запросом о разъяснении положений настоящей Документации</w:t>
      </w:r>
      <w:r w:rsidR="0035050C">
        <w:t xml:space="preserve"> по </w:t>
      </w:r>
      <w:r w:rsidR="007E3272">
        <w:t>Ф</w:t>
      </w:r>
      <w:r w:rsidR="0035050C">
        <w:t>орме 6.8</w:t>
      </w:r>
      <w:r w:rsidRPr="0035156E">
        <w:t>.</w:t>
      </w:r>
    </w:p>
    <w:p w:rsidR="0009462A" w:rsidRPr="0035156E" w:rsidRDefault="0009462A" w:rsidP="00CF5F9F">
      <w:pPr>
        <w:pStyle w:val="affff3"/>
        <w:ind w:firstLine="113"/>
      </w:pPr>
      <w:r w:rsidRPr="0035156E">
        <w:t xml:space="preserve">3.6.2. Организатор размещения заказа в течение двух рабочих дней с момента поступления запроса о разъяснении положений Документации ответит Участнику, направившему запрос, и </w:t>
      </w:r>
      <w:proofErr w:type="gramStart"/>
      <w:r w:rsidRPr="0035156E">
        <w:t>разместит разъяснения</w:t>
      </w:r>
      <w:proofErr w:type="gramEnd"/>
      <w:r w:rsidRPr="0035156E">
        <w:t xml:space="preserve"> положений Документации на официальном сайте о размещении заказов </w:t>
      </w:r>
      <w:r w:rsidR="007E3272">
        <w:t>и на ЭТП</w:t>
      </w:r>
      <w:r w:rsidRPr="0035156E">
        <w:t>.</w:t>
      </w:r>
    </w:p>
    <w:bookmarkEnd w:id="28"/>
    <w:bookmarkEnd w:id="29"/>
    <w:bookmarkEnd w:id="30"/>
    <w:bookmarkEnd w:id="31"/>
    <w:p w:rsidR="00F852EE" w:rsidRDefault="00F852EE" w:rsidP="00CF5F9F">
      <w:pPr>
        <w:pStyle w:val="affff3"/>
        <w:ind w:firstLine="113"/>
        <w:rPr>
          <w:b/>
        </w:rPr>
      </w:pPr>
    </w:p>
    <w:p w:rsidR="001E4735" w:rsidRDefault="001E4735" w:rsidP="00CF5F9F">
      <w:pPr>
        <w:pStyle w:val="affff3"/>
        <w:ind w:firstLine="113"/>
        <w:rPr>
          <w:b/>
        </w:rPr>
      </w:pPr>
      <w:r w:rsidRPr="0018714F">
        <w:rPr>
          <w:b/>
        </w:rPr>
        <w:t>3.</w:t>
      </w:r>
      <w:r w:rsidR="006D2019">
        <w:rPr>
          <w:b/>
        </w:rPr>
        <w:t>7</w:t>
      </w:r>
      <w:r w:rsidRPr="0018714F">
        <w:rPr>
          <w:b/>
        </w:rPr>
        <w:t xml:space="preserve">. </w:t>
      </w:r>
      <w:r w:rsidR="0044730D">
        <w:rPr>
          <w:b/>
        </w:rPr>
        <w:t>Рассмотрение Предложений</w:t>
      </w:r>
      <w:r w:rsidR="007E3272">
        <w:rPr>
          <w:b/>
        </w:rPr>
        <w:t>.</w:t>
      </w:r>
    </w:p>
    <w:p w:rsidR="004E7A28" w:rsidRPr="00B552C3" w:rsidRDefault="004E7A28" w:rsidP="00CF5F9F">
      <w:pPr>
        <w:pStyle w:val="23"/>
        <w:keepNext w:val="0"/>
        <w:spacing w:before="0" w:after="0"/>
        <w:ind w:left="0" w:firstLine="113"/>
        <w:jc w:val="both"/>
        <w:rPr>
          <w:b w:val="0"/>
          <w:color w:val="000000"/>
          <w:sz w:val="24"/>
          <w:szCs w:val="24"/>
        </w:rPr>
      </w:pPr>
      <w:r w:rsidRPr="00B552C3">
        <w:rPr>
          <w:b w:val="0"/>
          <w:color w:val="000000"/>
          <w:sz w:val="24"/>
          <w:szCs w:val="24"/>
        </w:rPr>
        <w:t xml:space="preserve">В ходе рассмотрения Предложений </w:t>
      </w:r>
      <w:r w:rsidRPr="00B552C3">
        <w:rPr>
          <w:b w:val="0"/>
          <w:bCs w:val="0"/>
          <w:color w:val="000000"/>
          <w:sz w:val="24"/>
          <w:szCs w:val="24"/>
        </w:rPr>
        <w:t>Организатор</w:t>
      </w:r>
      <w:r w:rsidRPr="00B552C3">
        <w:rPr>
          <w:b w:val="0"/>
          <w:color w:val="000000"/>
          <w:sz w:val="24"/>
          <w:szCs w:val="24"/>
        </w:rPr>
        <w:t xml:space="preserve"> размещения заказа по решению Комиссии вправе направить запросы </w:t>
      </w:r>
      <w:r w:rsidR="007757AB">
        <w:rPr>
          <w:b w:val="0"/>
          <w:color w:val="000000"/>
          <w:sz w:val="24"/>
          <w:szCs w:val="24"/>
        </w:rPr>
        <w:t>У</w:t>
      </w:r>
      <w:r w:rsidRPr="00B552C3">
        <w:rPr>
          <w:b w:val="0"/>
          <w:color w:val="000000"/>
          <w:sz w:val="24"/>
          <w:szCs w:val="24"/>
        </w:rPr>
        <w:t xml:space="preserve">частникам (при этом </w:t>
      </w:r>
      <w:r w:rsidR="007E3272">
        <w:rPr>
          <w:b w:val="0"/>
          <w:color w:val="000000"/>
          <w:sz w:val="24"/>
          <w:szCs w:val="24"/>
        </w:rPr>
        <w:t>О</w:t>
      </w:r>
      <w:r w:rsidRPr="00B552C3">
        <w:rPr>
          <w:b w:val="0"/>
          <w:color w:val="000000"/>
          <w:sz w:val="24"/>
          <w:szCs w:val="24"/>
        </w:rPr>
        <w:t xml:space="preserve">рганизатором размещения заказа не должны создаваться преимущественные условия </w:t>
      </w:r>
      <w:r w:rsidR="007757AB">
        <w:rPr>
          <w:b w:val="0"/>
          <w:color w:val="000000"/>
          <w:sz w:val="24"/>
          <w:szCs w:val="24"/>
        </w:rPr>
        <w:t>У</w:t>
      </w:r>
      <w:r w:rsidRPr="00B552C3">
        <w:rPr>
          <w:b w:val="0"/>
          <w:color w:val="000000"/>
          <w:sz w:val="24"/>
          <w:szCs w:val="24"/>
        </w:rPr>
        <w:t xml:space="preserve">частнику или нескольким </w:t>
      </w:r>
      <w:r w:rsidR="007757AB">
        <w:rPr>
          <w:b w:val="0"/>
          <w:color w:val="000000"/>
          <w:sz w:val="24"/>
          <w:szCs w:val="24"/>
        </w:rPr>
        <w:t>У</w:t>
      </w:r>
      <w:r w:rsidRPr="00B552C3">
        <w:rPr>
          <w:b w:val="0"/>
          <w:color w:val="000000"/>
          <w:sz w:val="24"/>
          <w:szCs w:val="24"/>
        </w:rPr>
        <w:t>частникам):</w:t>
      </w:r>
    </w:p>
    <w:p w:rsidR="004E7A28" w:rsidRPr="00B552C3" w:rsidRDefault="004E7A28" w:rsidP="00CF5F9F">
      <w:pPr>
        <w:pStyle w:val="23"/>
        <w:keepNext w:val="0"/>
        <w:spacing w:before="0" w:after="0"/>
        <w:ind w:left="0" w:firstLine="113"/>
        <w:jc w:val="both"/>
        <w:rPr>
          <w:b w:val="0"/>
          <w:color w:val="000000"/>
          <w:sz w:val="24"/>
          <w:szCs w:val="24"/>
        </w:rPr>
      </w:pPr>
      <w:proofErr w:type="gramStart"/>
      <w:r w:rsidRPr="00B552C3">
        <w:rPr>
          <w:b w:val="0"/>
          <w:color w:val="000000"/>
          <w:sz w:val="24"/>
          <w:szCs w:val="24"/>
        </w:rPr>
        <w:t xml:space="preserve">а) о предоставлении </w:t>
      </w:r>
      <w:proofErr w:type="spellStart"/>
      <w:r w:rsidRPr="00B552C3">
        <w:rPr>
          <w:b w:val="0"/>
          <w:color w:val="000000"/>
          <w:sz w:val="24"/>
          <w:szCs w:val="24"/>
        </w:rPr>
        <w:t>непредставленных</w:t>
      </w:r>
      <w:proofErr w:type="spellEnd"/>
      <w:r w:rsidRPr="00B552C3">
        <w:rPr>
          <w:b w:val="0"/>
          <w:color w:val="000000"/>
          <w:sz w:val="24"/>
          <w:szCs w:val="24"/>
        </w:rPr>
        <w:t xml:space="preserve">, представленных не в полном объеме или в </w:t>
      </w:r>
      <w:r w:rsidRPr="00B552C3">
        <w:rPr>
          <w:b w:val="0"/>
          <w:bCs w:val="0"/>
          <w:color w:val="000000"/>
          <w:sz w:val="24"/>
          <w:szCs w:val="24"/>
        </w:rPr>
        <w:t>нечитаемом</w:t>
      </w:r>
      <w:r w:rsidRPr="00B552C3">
        <w:rPr>
          <w:b w:val="0"/>
          <w:color w:val="000000"/>
          <w:sz w:val="24"/>
          <w:szCs w:val="24"/>
        </w:rPr>
        <w:t xml:space="preserve">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4E7A28" w:rsidRPr="00B552C3" w:rsidRDefault="004E7A28" w:rsidP="00CF5F9F">
      <w:pPr>
        <w:pStyle w:val="23"/>
        <w:keepNext w:val="0"/>
        <w:spacing w:before="0" w:after="0"/>
        <w:ind w:left="0" w:firstLine="113"/>
        <w:jc w:val="both"/>
        <w:rPr>
          <w:b w:val="0"/>
          <w:bCs w:val="0"/>
          <w:color w:val="000000"/>
          <w:sz w:val="24"/>
          <w:szCs w:val="24"/>
        </w:rPr>
      </w:pPr>
      <w:r w:rsidRPr="00B552C3">
        <w:rPr>
          <w:b w:val="0"/>
          <w:bCs w:val="0"/>
          <w:color w:val="000000"/>
          <w:sz w:val="24"/>
          <w:szCs w:val="24"/>
        </w:rPr>
        <w:t>Отсутствие документа или копии документа, подтверждающего внесение денежных сре</w:t>
      </w:r>
      <w:proofErr w:type="gramStart"/>
      <w:r w:rsidRPr="00B552C3">
        <w:rPr>
          <w:b w:val="0"/>
          <w:bCs w:val="0"/>
          <w:color w:val="000000"/>
          <w:sz w:val="24"/>
          <w:szCs w:val="24"/>
        </w:rPr>
        <w:t>дств в к</w:t>
      </w:r>
      <w:proofErr w:type="gramEnd"/>
      <w:r w:rsidRPr="00B552C3">
        <w:rPr>
          <w:b w:val="0"/>
          <w:bCs w:val="0"/>
          <w:color w:val="000000"/>
          <w:sz w:val="24"/>
          <w:szCs w:val="24"/>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B552C3">
        <w:rPr>
          <w:b w:val="0"/>
          <w:bCs w:val="0"/>
          <w:color w:val="000000"/>
          <w:sz w:val="24"/>
          <w:szCs w:val="24"/>
        </w:rPr>
        <w:t>дств в к</w:t>
      </w:r>
      <w:proofErr w:type="gramEnd"/>
      <w:r w:rsidRPr="00B552C3">
        <w:rPr>
          <w:b w:val="0"/>
          <w:bCs w:val="0"/>
          <w:color w:val="000000"/>
          <w:sz w:val="24"/>
          <w:szCs w:val="24"/>
        </w:rPr>
        <w:t>ачестве обеспечения заявки;</w:t>
      </w:r>
    </w:p>
    <w:p w:rsidR="004E7A28" w:rsidRPr="00B552C3" w:rsidRDefault="004E7A28" w:rsidP="00CF5F9F">
      <w:pPr>
        <w:pStyle w:val="23"/>
        <w:keepNext w:val="0"/>
        <w:spacing w:before="0" w:after="0"/>
        <w:ind w:left="0" w:firstLine="113"/>
        <w:jc w:val="both"/>
        <w:rPr>
          <w:b w:val="0"/>
          <w:color w:val="000000"/>
          <w:sz w:val="24"/>
          <w:szCs w:val="24"/>
        </w:rPr>
      </w:pPr>
      <w:r w:rsidRPr="00B552C3">
        <w:rPr>
          <w:b w:val="0"/>
          <w:color w:val="000000"/>
          <w:sz w:val="24"/>
          <w:szCs w:val="24"/>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4E7A28" w:rsidRPr="00B552C3" w:rsidRDefault="004E7A28" w:rsidP="00CF5F9F">
      <w:pPr>
        <w:pStyle w:val="23"/>
        <w:keepNext w:val="0"/>
        <w:spacing w:before="0" w:after="0"/>
        <w:ind w:left="0" w:firstLine="113"/>
        <w:jc w:val="both"/>
        <w:rPr>
          <w:b w:val="0"/>
          <w:color w:val="000000"/>
          <w:sz w:val="24"/>
          <w:szCs w:val="24"/>
        </w:rPr>
      </w:pPr>
      <w:r w:rsidRPr="00B552C3">
        <w:rPr>
          <w:b w:val="0"/>
          <w:color w:val="000000"/>
          <w:sz w:val="24"/>
          <w:szCs w:val="24"/>
        </w:rPr>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w:t>
      </w:r>
      <w:r w:rsidRPr="00B552C3">
        <w:rPr>
          <w:b w:val="0"/>
          <w:color w:val="000000"/>
          <w:sz w:val="24"/>
          <w:szCs w:val="24"/>
        </w:rPr>
        <w:lastRenderedPageBreak/>
        <w:t xml:space="preserve">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4E7A28" w:rsidRPr="00B552C3" w:rsidRDefault="004E7A28" w:rsidP="00CF5F9F">
      <w:pPr>
        <w:pStyle w:val="23"/>
        <w:keepNext w:val="0"/>
        <w:spacing w:before="0" w:after="0"/>
        <w:ind w:left="0" w:firstLine="113"/>
        <w:jc w:val="both"/>
        <w:rPr>
          <w:b w:val="0"/>
          <w:color w:val="000000"/>
          <w:sz w:val="24"/>
          <w:szCs w:val="24"/>
        </w:rPr>
      </w:pPr>
      <w:r w:rsidRPr="00B552C3">
        <w:rPr>
          <w:b w:val="0"/>
          <w:color w:val="000000"/>
          <w:sz w:val="24"/>
          <w:szCs w:val="24"/>
        </w:rPr>
        <w:t xml:space="preserve">Допускается не направлять </w:t>
      </w:r>
      <w:r w:rsidR="007757AB">
        <w:rPr>
          <w:b w:val="0"/>
          <w:color w:val="000000"/>
          <w:sz w:val="24"/>
          <w:szCs w:val="24"/>
        </w:rPr>
        <w:t>У</w:t>
      </w:r>
      <w:r w:rsidRPr="00B552C3">
        <w:rPr>
          <w:b w:val="0"/>
          <w:color w:val="000000"/>
          <w:sz w:val="24"/>
          <w:szCs w:val="24"/>
        </w:rPr>
        <w:t>частнику запросы, указанные в пунктах а) и б</w:t>
      </w:r>
      <w:r w:rsidRPr="00B552C3">
        <w:rPr>
          <w:b w:val="0"/>
          <w:bCs w:val="0"/>
          <w:color w:val="000000"/>
          <w:sz w:val="24"/>
          <w:szCs w:val="24"/>
        </w:rPr>
        <w:t>) настоящей части,</w:t>
      </w:r>
      <w:r w:rsidRPr="00B552C3">
        <w:rPr>
          <w:b w:val="0"/>
          <w:color w:val="000000"/>
          <w:sz w:val="24"/>
          <w:szCs w:val="24"/>
        </w:rPr>
        <w:t xml:space="preserve"> если в соответствии с пунктом 2 </w:t>
      </w:r>
      <w:r w:rsidRPr="00B552C3">
        <w:rPr>
          <w:b w:val="0"/>
          <w:bCs w:val="0"/>
          <w:color w:val="000000"/>
          <w:sz w:val="24"/>
          <w:szCs w:val="24"/>
        </w:rPr>
        <w:t>настоящей статьи</w:t>
      </w:r>
      <w:r w:rsidRPr="00B552C3">
        <w:rPr>
          <w:b w:val="0"/>
          <w:color w:val="000000"/>
          <w:sz w:val="24"/>
          <w:szCs w:val="24"/>
        </w:rPr>
        <w:t xml:space="preserve"> имеются также иные основания для отклонения Предложений такого </w:t>
      </w:r>
      <w:r w:rsidR="007757AB">
        <w:rPr>
          <w:b w:val="0"/>
          <w:color w:val="000000"/>
          <w:sz w:val="24"/>
          <w:szCs w:val="24"/>
        </w:rPr>
        <w:t>У</w:t>
      </w:r>
      <w:r w:rsidRPr="00B552C3">
        <w:rPr>
          <w:b w:val="0"/>
          <w:color w:val="000000"/>
          <w:sz w:val="24"/>
          <w:szCs w:val="24"/>
        </w:rPr>
        <w:t xml:space="preserve">частника. </w:t>
      </w:r>
    </w:p>
    <w:p w:rsidR="004E7A28" w:rsidRPr="00B552C3" w:rsidRDefault="004E7A28" w:rsidP="00CF5F9F">
      <w:pPr>
        <w:pStyle w:val="23"/>
        <w:keepNext w:val="0"/>
        <w:spacing w:before="0" w:after="0"/>
        <w:ind w:left="0" w:firstLine="113"/>
        <w:jc w:val="both"/>
        <w:rPr>
          <w:b w:val="0"/>
          <w:color w:val="000000"/>
          <w:sz w:val="24"/>
          <w:szCs w:val="24"/>
        </w:rPr>
      </w:pPr>
      <w:r w:rsidRPr="00B552C3">
        <w:rPr>
          <w:b w:val="0"/>
          <w:color w:val="000000"/>
          <w:sz w:val="24"/>
          <w:szCs w:val="24"/>
        </w:rPr>
        <w:t xml:space="preserve">Решение Комиссии о направлении </w:t>
      </w:r>
      <w:r w:rsidR="007757AB">
        <w:rPr>
          <w:b w:val="0"/>
          <w:color w:val="000000"/>
          <w:sz w:val="24"/>
          <w:szCs w:val="24"/>
        </w:rPr>
        <w:t>У</w:t>
      </w:r>
      <w:r w:rsidRPr="00B552C3">
        <w:rPr>
          <w:b w:val="0"/>
          <w:color w:val="000000"/>
          <w:sz w:val="24"/>
          <w:szCs w:val="24"/>
        </w:rPr>
        <w:t>частникам запросов, указанных в пунктах а), б), в</w:t>
      </w:r>
      <w:r w:rsidRPr="00B552C3">
        <w:rPr>
          <w:b w:val="0"/>
          <w:bCs w:val="0"/>
          <w:color w:val="000000"/>
          <w:sz w:val="24"/>
          <w:szCs w:val="24"/>
        </w:rPr>
        <w:t>) настоящей части,</w:t>
      </w:r>
      <w:r w:rsidRPr="00B552C3">
        <w:rPr>
          <w:b w:val="0"/>
          <w:color w:val="000000"/>
          <w:sz w:val="24"/>
          <w:szCs w:val="24"/>
        </w:rPr>
        <w:t xml:space="preserve"> отражается в протоколе заседания Комиссии, подписываемом всеми присутствующими членами Комиссии и </w:t>
      </w:r>
      <w:r w:rsidR="007757AB">
        <w:rPr>
          <w:b w:val="0"/>
          <w:color w:val="000000"/>
          <w:sz w:val="24"/>
          <w:szCs w:val="24"/>
        </w:rPr>
        <w:t>О</w:t>
      </w:r>
      <w:r w:rsidRPr="00B552C3">
        <w:rPr>
          <w:b w:val="0"/>
          <w:color w:val="000000"/>
          <w:sz w:val="24"/>
          <w:szCs w:val="24"/>
        </w:rPr>
        <w:t xml:space="preserve">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размещении заказов </w:t>
      </w:r>
      <w:r w:rsidR="0029677C">
        <w:rPr>
          <w:b w:val="0"/>
          <w:color w:val="000000"/>
          <w:sz w:val="24"/>
          <w:szCs w:val="24"/>
        </w:rPr>
        <w:t>и на ЭТП</w:t>
      </w:r>
      <w:r w:rsidRPr="00B552C3">
        <w:rPr>
          <w:b w:val="0"/>
          <w:color w:val="000000"/>
          <w:sz w:val="24"/>
          <w:szCs w:val="24"/>
        </w:rPr>
        <w:t>, в течение дня, следующего за днем подписания указанного протокола. При этом в протоколе, размещаемом на официальном сайте</w:t>
      </w:r>
      <w:r w:rsidR="0029677C">
        <w:rPr>
          <w:b w:val="0"/>
          <w:color w:val="000000"/>
          <w:sz w:val="24"/>
          <w:szCs w:val="24"/>
        </w:rPr>
        <w:t xml:space="preserve"> </w:t>
      </w:r>
      <w:r w:rsidR="0029677C" w:rsidRPr="0029677C">
        <w:rPr>
          <w:b w:val="0"/>
          <w:color w:val="000000"/>
          <w:sz w:val="24"/>
          <w:szCs w:val="24"/>
        </w:rPr>
        <w:t>и на ЭТП</w:t>
      </w:r>
      <w:r w:rsidRPr="00B552C3">
        <w:rPr>
          <w:b w:val="0"/>
          <w:color w:val="000000"/>
          <w:sz w:val="24"/>
          <w:szCs w:val="24"/>
        </w:rPr>
        <w:t>, допускается не указывать сведения о составе Комиссии и данных о персональном голосовании Комиссии.</w:t>
      </w:r>
    </w:p>
    <w:p w:rsidR="004E7A28" w:rsidRPr="00B552C3" w:rsidRDefault="004E7A28" w:rsidP="00CF5F9F">
      <w:pPr>
        <w:pStyle w:val="23"/>
        <w:keepNext w:val="0"/>
        <w:spacing w:before="0" w:after="0"/>
        <w:ind w:left="0" w:firstLine="113"/>
        <w:jc w:val="both"/>
        <w:rPr>
          <w:b w:val="0"/>
          <w:color w:val="000000"/>
          <w:sz w:val="24"/>
          <w:szCs w:val="24"/>
        </w:rPr>
      </w:pPr>
      <w:r w:rsidRPr="00B552C3">
        <w:rPr>
          <w:b w:val="0"/>
          <w:color w:val="000000"/>
          <w:sz w:val="24"/>
          <w:szCs w:val="24"/>
        </w:rPr>
        <w:t xml:space="preserve">Запросы направляются </w:t>
      </w:r>
      <w:r w:rsidR="007757AB">
        <w:rPr>
          <w:b w:val="0"/>
          <w:color w:val="000000"/>
          <w:sz w:val="24"/>
          <w:szCs w:val="24"/>
        </w:rPr>
        <w:t>У</w:t>
      </w:r>
      <w:r w:rsidRPr="00B552C3">
        <w:rPr>
          <w:b w:val="0"/>
          <w:color w:val="000000"/>
          <w:sz w:val="24"/>
          <w:szCs w:val="24"/>
        </w:rPr>
        <w:t xml:space="preserve">частникам после размещения на официальном сайте </w:t>
      </w:r>
      <w:r w:rsidR="007757AB">
        <w:rPr>
          <w:b w:val="0"/>
          <w:color w:val="000000"/>
          <w:sz w:val="24"/>
          <w:szCs w:val="24"/>
        </w:rPr>
        <w:t xml:space="preserve">и на ЭТП </w:t>
      </w:r>
      <w:r w:rsidRPr="00B552C3">
        <w:rPr>
          <w:b w:val="0"/>
          <w:color w:val="000000"/>
          <w:sz w:val="24"/>
          <w:szCs w:val="24"/>
        </w:rPr>
        <w:t xml:space="preserve">протокола заседания Комиссии. Все направленные </w:t>
      </w:r>
      <w:r w:rsidR="007757AB">
        <w:rPr>
          <w:b w:val="0"/>
          <w:color w:val="000000"/>
          <w:sz w:val="24"/>
          <w:szCs w:val="24"/>
        </w:rPr>
        <w:t>У</w:t>
      </w:r>
      <w:r w:rsidRPr="00B552C3">
        <w:rPr>
          <w:b w:val="0"/>
          <w:color w:val="000000"/>
          <w:sz w:val="24"/>
          <w:szCs w:val="24"/>
        </w:rPr>
        <w:t xml:space="preserve">частникам запросы и полученные от них ответы регистрируются </w:t>
      </w:r>
      <w:r w:rsidR="007757AB">
        <w:rPr>
          <w:b w:val="0"/>
          <w:color w:val="000000"/>
          <w:sz w:val="24"/>
          <w:szCs w:val="24"/>
        </w:rPr>
        <w:t>О</w:t>
      </w:r>
      <w:r w:rsidRPr="00B552C3">
        <w:rPr>
          <w:b w:val="0"/>
          <w:color w:val="000000"/>
          <w:sz w:val="24"/>
          <w:szCs w:val="24"/>
        </w:rPr>
        <w:t>рганизатором размещения заказа в Журнале запросов</w:t>
      </w:r>
      <w:r w:rsidR="007757AB">
        <w:rPr>
          <w:b w:val="0"/>
          <w:color w:val="000000"/>
          <w:sz w:val="24"/>
          <w:szCs w:val="24"/>
        </w:rPr>
        <w:t>-</w:t>
      </w:r>
      <w:r w:rsidRPr="00B552C3">
        <w:rPr>
          <w:b w:val="0"/>
          <w:color w:val="000000"/>
          <w:sz w:val="24"/>
          <w:szCs w:val="24"/>
        </w:rPr>
        <w:t>ответов.</w:t>
      </w:r>
    </w:p>
    <w:p w:rsidR="004E7A28" w:rsidRPr="00B552C3" w:rsidRDefault="004E7A28" w:rsidP="00CF5F9F">
      <w:pPr>
        <w:pStyle w:val="23"/>
        <w:keepNext w:val="0"/>
        <w:spacing w:before="0" w:after="0"/>
        <w:ind w:left="0" w:firstLine="113"/>
        <w:jc w:val="both"/>
        <w:rPr>
          <w:b w:val="0"/>
          <w:color w:val="000000"/>
          <w:sz w:val="24"/>
          <w:szCs w:val="24"/>
        </w:rPr>
      </w:pPr>
      <w:r w:rsidRPr="00B552C3">
        <w:rPr>
          <w:b w:val="0"/>
          <w:color w:val="000000"/>
          <w:sz w:val="24"/>
          <w:szCs w:val="24"/>
        </w:rPr>
        <w:t xml:space="preserve">Срок предоставления </w:t>
      </w:r>
      <w:r w:rsidR="0029677C">
        <w:rPr>
          <w:b w:val="0"/>
          <w:color w:val="000000"/>
          <w:sz w:val="24"/>
          <w:szCs w:val="24"/>
        </w:rPr>
        <w:t>У</w:t>
      </w:r>
      <w:r w:rsidRPr="00B552C3">
        <w:rPr>
          <w:b w:val="0"/>
          <w:color w:val="000000"/>
          <w:sz w:val="24"/>
          <w:szCs w:val="24"/>
        </w:rPr>
        <w:t xml:space="preserve">частником указанных в пунктах а), б), в) </w:t>
      </w:r>
      <w:r w:rsidRPr="00B552C3">
        <w:rPr>
          <w:b w:val="0"/>
          <w:bCs w:val="0"/>
          <w:color w:val="000000"/>
          <w:sz w:val="24"/>
          <w:szCs w:val="24"/>
        </w:rPr>
        <w:t xml:space="preserve">настоящей части </w:t>
      </w:r>
      <w:r w:rsidRPr="00B552C3">
        <w:rPr>
          <w:b w:val="0"/>
          <w:color w:val="000000"/>
          <w:sz w:val="24"/>
          <w:szCs w:val="24"/>
        </w:rPr>
        <w:t xml:space="preserve">документов и/или разъяснений устанавливается одинаковый для всех </w:t>
      </w:r>
      <w:r w:rsidR="0029677C">
        <w:rPr>
          <w:b w:val="0"/>
          <w:color w:val="000000"/>
          <w:sz w:val="24"/>
          <w:szCs w:val="24"/>
        </w:rPr>
        <w:t>У</w:t>
      </w:r>
      <w:r w:rsidRPr="00B552C3">
        <w:rPr>
          <w:b w:val="0"/>
          <w:color w:val="000000"/>
          <w:sz w:val="24"/>
          <w:szCs w:val="24"/>
        </w:rPr>
        <w:t xml:space="preserve">частников,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w:t>
      </w:r>
      <w:r w:rsidR="0029677C">
        <w:rPr>
          <w:b w:val="0"/>
          <w:color w:val="000000"/>
          <w:sz w:val="24"/>
          <w:szCs w:val="24"/>
        </w:rPr>
        <w:t>У</w:t>
      </w:r>
      <w:r w:rsidRPr="00B552C3">
        <w:rPr>
          <w:b w:val="0"/>
          <w:color w:val="000000"/>
          <w:sz w:val="24"/>
          <w:szCs w:val="24"/>
        </w:rPr>
        <w:t>частника.</w:t>
      </w:r>
    </w:p>
    <w:p w:rsidR="00D57506" w:rsidRDefault="00D57506" w:rsidP="00CF5F9F">
      <w:pPr>
        <w:pStyle w:val="affff3"/>
        <w:ind w:firstLine="113"/>
        <w:rPr>
          <w:b/>
        </w:rPr>
      </w:pPr>
    </w:p>
    <w:p w:rsidR="000A72C5" w:rsidRPr="00AC7775" w:rsidRDefault="000A72C5" w:rsidP="00CF5F9F">
      <w:pPr>
        <w:pStyle w:val="affff3"/>
        <w:ind w:firstLine="113"/>
        <w:rPr>
          <w:b/>
        </w:rPr>
      </w:pPr>
      <w:r w:rsidRPr="00AC7775">
        <w:rPr>
          <w:b/>
        </w:rPr>
        <w:t>3.</w:t>
      </w:r>
      <w:r w:rsidR="006D2019">
        <w:rPr>
          <w:b/>
        </w:rPr>
        <w:t>8</w:t>
      </w:r>
      <w:r w:rsidRPr="00AC7775">
        <w:rPr>
          <w:b/>
        </w:rPr>
        <w:t>. Требование о предоставлении обеспечения заявки</w:t>
      </w:r>
      <w:r w:rsidR="0012068B" w:rsidRPr="00AC7775">
        <w:rPr>
          <w:b/>
        </w:rPr>
        <w:t>.</w:t>
      </w:r>
    </w:p>
    <w:p w:rsidR="00B93C05" w:rsidRDefault="000A72C5" w:rsidP="00CF5F9F">
      <w:pPr>
        <w:pStyle w:val="affff3"/>
        <w:ind w:firstLine="113"/>
      </w:pPr>
      <w:r w:rsidRPr="00087218">
        <w:t xml:space="preserve">В случае установления в </w:t>
      </w:r>
      <w:r w:rsidR="0029677C">
        <w:t>Д</w:t>
      </w:r>
      <w:r w:rsidRPr="00087218">
        <w:t xml:space="preserve">окументации </w:t>
      </w:r>
      <w:r>
        <w:t xml:space="preserve">и в </w:t>
      </w:r>
      <w:r w:rsidR="0029677C">
        <w:t>И</w:t>
      </w:r>
      <w:r>
        <w:t xml:space="preserve">звещении </w:t>
      </w:r>
      <w:r w:rsidRPr="00087218">
        <w:t>требования  предоставления Участник</w:t>
      </w:r>
      <w:r>
        <w:t>ами</w:t>
      </w:r>
      <w:r w:rsidRPr="00087218">
        <w:t xml:space="preserve"> обеспечения </w:t>
      </w:r>
      <w:r>
        <w:t xml:space="preserve">заявки в размере, указанном в п. 17 раздела 4 </w:t>
      </w:r>
      <w:r w:rsidR="00172CD0" w:rsidRPr="00087218">
        <w:t>«</w:t>
      </w:r>
      <w:r w:rsidR="0029677C" w:rsidRPr="00087218">
        <w:t>Информационная карта</w:t>
      </w:r>
      <w:r w:rsidR="00172CD0" w:rsidRPr="00087218">
        <w:t>»</w:t>
      </w:r>
      <w:r>
        <w:t xml:space="preserve">, такое обеспечение должно быть перечислено Участниками на счет Организатора размещения </w:t>
      </w:r>
      <w:r w:rsidRPr="00043950">
        <w:t xml:space="preserve">заказа </w:t>
      </w:r>
      <w:r w:rsidR="00101174" w:rsidRPr="00043950">
        <w:t xml:space="preserve">не позднее </w:t>
      </w:r>
      <w:r w:rsidR="007E3272">
        <w:t>дня</w:t>
      </w:r>
      <w:r w:rsidR="00101174" w:rsidRPr="00043950">
        <w:t xml:space="preserve"> окончания</w:t>
      </w:r>
      <w:r w:rsidR="00101174">
        <w:t xml:space="preserve"> </w:t>
      </w:r>
      <w:r w:rsidRPr="00101174">
        <w:t xml:space="preserve">подачи заявок </w:t>
      </w:r>
      <w:r w:rsidR="00CD12AF" w:rsidRPr="00101174">
        <w:t xml:space="preserve">на участие </w:t>
      </w:r>
      <w:r w:rsidRPr="00101174">
        <w:t xml:space="preserve">в запросе </w:t>
      </w:r>
      <w:r w:rsidR="0029677C">
        <w:t>п</w:t>
      </w:r>
      <w:r w:rsidRPr="00101174">
        <w:t>редложений.</w:t>
      </w:r>
    </w:p>
    <w:p w:rsidR="007757AB" w:rsidRDefault="007757AB" w:rsidP="00CF5F9F">
      <w:pPr>
        <w:pStyle w:val="affff3"/>
        <w:ind w:firstLine="113"/>
        <w:rPr>
          <w:b/>
        </w:rPr>
      </w:pPr>
    </w:p>
    <w:p w:rsidR="000244DE" w:rsidRPr="00AC7775" w:rsidRDefault="000244DE" w:rsidP="00CF5F9F">
      <w:pPr>
        <w:pStyle w:val="affff3"/>
        <w:ind w:firstLine="113"/>
        <w:rPr>
          <w:b/>
        </w:rPr>
      </w:pPr>
      <w:r w:rsidRPr="00465543">
        <w:rPr>
          <w:b/>
        </w:rPr>
        <w:t>3.</w:t>
      </w:r>
      <w:r w:rsidR="006D2019" w:rsidRPr="00465543">
        <w:rPr>
          <w:b/>
        </w:rPr>
        <w:t>9</w:t>
      </w:r>
      <w:r w:rsidRPr="00465543">
        <w:rPr>
          <w:b/>
        </w:rPr>
        <w:t>. Требование о предоставлении</w:t>
      </w:r>
      <w:r w:rsidRPr="00AC7775">
        <w:rPr>
          <w:b/>
        </w:rPr>
        <w:t xml:space="preserve"> обеспечения договора</w:t>
      </w:r>
      <w:r w:rsidR="0012068B" w:rsidRPr="00AC7775">
        <w:rPr>
          <w:b/>
        </w:rPr>
        <w:t>.</w:t>
      </w:r>
    </w:p>
    <w:p w:rsidR="000244DE" w:rsidRPr="00087218" w:rsidRDefault="00AB1E56" w:rsidP="00CF5F9F">
      <w:pPr>
        <w:pStyle w:val="affff3"/>
        <w:ind w:firstLine="113"/>
      </w:pPr>
      <w:r w:rsidRPr="00087218">
        <w:t xml:space="preserve">В случае установления в </w:t>
      </w:r>
      <w:r w:rsidR="00780374">
        <w:t>Д</w:t>
      </w:r>
      <w:r w:rsidRPr="00087218">
        <w:t xml:space="preserve">окументации требования предоставления </w:t>
      </w:r>
      <w:r w:rsidR="00B60167" w:rsidRPr="00087218">
        <w:t>Победителем (Участником</w:t>
      </w:r>
      <w:r w:rsidR="00465543" w:rsidRPr="00465543">
        <w:t>, с которым заключается договор</w:t>
      </w:r>
      <w:r w:rsidR="00B60167" w:rsidRPr="00087218">
        <w:t>)</w:t>
      </w:r>
      <w:r w:rsidRPr="00087218">
        <w:t xml:space="preserve"> обеспечения исполнения договора, </w:t>
      </w:r>
      <w:r w:rsidR="000244DE" w:rsidRPr="00087218">
        <w:t xml:space="preserve">договор заключается только после предоставления </w:t>
      </w:r>
      <w:r w:rsidR="00B60167" w:rsidRPr="00087218">
        <w:t>Победителем (</w:t>
      </w:r>
      <w:r w:rsidR="00465543" w:rsidRPr="00465543">
        <w:t>Участником, с которым заключается договор</w:t>
      </w:r>
      <w:r w:rsidR="00B60167" w:rsidRPr="00087218">
        <w:t>)</w:t>
      </w:r>
      <w:r w:rsidR="00465543">
        <w:t xml:space="preserve"> </w:t>
      </w:r>
      <w:r w:rsidR="00465543" w:rsidRPr="00465543">
        <w:t>обеспечения исполнения договора</w:t>
      </w:r>
      <w:r w:rsidR="000244DE" w:rsidRPr="00087218">
        <w:t>.</w:t>
      </w:r>
    </w:p>
    <w:p w:rsidR="00EB03E3" w:rsidRPr="00EB03E3" w:rsidRDefault="00EB03E3" w:rsidP="00CF5F9F">
      <w:pPr>
        <w:pStyle w:val="affff3"/>
        <w:ind w:firstLine="113"/>
      </w:pPr>
      <w:r w:rsidRPr="00EB03E3">
        <w:t xml:space="preserve">Обеспечение исполнения договора осуществляется Победителем </w:t>
      </w:r>
      <w:r w:rsidR="00465543" w:rsidRPr="00465543">
        <w:t>(Участником, с которым заключается договор)</w:t>
      </w:r>
      <w:r w:rsidRPr="00EB03E3">
        <w:t xml:space="preserve"> путем перечисления денежных средств</w:t>
      </w:r>
      <w:r w:rsidR="000A3AF6">
        <w:t xml:space="preserve"> или предоставления безотзывной банковской гарантии</w:t>
      </w:r>
      <w:r w:rsidRPr="00EB03E3">
        <w:t xml:space="preserve"> Заказчику не позднее срока подписания договора Заказчиком</w:t>
      </w:r>
      <w:r w:rsidR="00465543" w:rsidRPr="00465543">
        <w:t>, в размере указанном в п. 19 раздела 4 «Информационная карта»</w:t>
      </w:r>
      <w:r w:rsidRPr="00EB03E3">
        <w:t>.</w:t>
      </w:r>
    </w:p>
    <w:p w:rsidR="00495A3D" w:rsidRDefault="00EB03E3" w:rsidP="00CF5F9F">
      <w:pPr>
        <w:pStyle w:val="affff3"/>
        <w:ind w:firstLine="113"/>
      </w:pPr>
      <w:r w:rsidRPr="00EB03E3">
        <w:t xml:space="preserve">Срок обеспечения исполнения договора должен составлять срок исполнения обязательств по </w:t>
      </w:r>
      <w:r w:rsidRPr="00CA78D3">
        <w:t>договору</w:t>
      </w:r>
      <w:r w:rsidR="00CA78D3" w:rsidRPr="00CA78D3">
        <w:t xml:space="preserve"> поставщиком (подрядчиком, исполнителем)</w:t>
      </w:r>
      <w:r w:rsidRPr="00CA78D3">
        <w:t xml:space="preserve"> плюс 60 дней. </w:t>
      </w:r>
      <w:r w:rsidR="00256D55" w:rsidRPr="00CA78D3">
        <w:t xml:space="preserve">В случае </w:t>
      </w:r>
      <w:r w:rsidR="000B67BD" w:rsidRPr="00CA78D3">
        <w:t>несоблюдения</w:t>
      </w:r>
      <w:r w:rsidR="00256D55" w:rsidRPr="00CA78D3">
        <w:t xml:space="preserve"> обязательств по договору Заказчик не возвращает средства</w:t>
      </w:r>
      <w:r w:rsidR="00256D55" w:rsidRPr="00087218">
        <w:t>, перечисленные Исполнителем в качестве обеспечения исполнения договора</w:t>
      </w:r>
      <w:r w:rsidR="000A3AF6">
        <w:t>, или обращается с требованием об уплате денежной суммы по банковской гарантии. Несоблюдение обязательств фиксируется в письменной форме в двух экземплярах, один из которых направляется Исполнителю</w:t>
      </w:r>
      <w:r w:rsidR="00256D55" w:rsidRPr="00087218">
        <w:t>.</w:t>
      </w:r>
    </w:p>
    <w:p w:rsidR="00C9062A" w:rsidRDefault="00C9062A" w:rsidP="00CF5F9F">
      <w:pPr>
        <w:pStyle w:val="affff3"/>
        <w:ind w:firstLine="113"/>
      </w:pPr>
      <w:r>
        <w:t>Безотзывная банковская гарантия должна быть передана по акту приема-передачи.</w:t>
      </w:r>
    </w:p>
    <w:p w:rsidR="00780374" w:rsidRDefault="00780374" w:rsidP="00CF5F9F">
      <w:pPr>
        <w:pStyle w:val="affff3"/>
        <w:ind w:firstLine="113"/>
        <w:rPr>
          <w:b/>
        </w:rPr>
      </w:pPr>
    </w:p>
    <w:p w:rsidR="00046746" w:rsidRPr="00AC7775" w:rsidRDefault="00046746" w:rsidP="00CF5F9F">
      <w:pPr>
        <w:pStyle w:val="affff3"/>
        <w:ind w:firstLine="113"/>
        <w:rPr>
          <w:b/>
        </w:rPr>
      </w:pPr>
      <w:r w:rsidRPr="00AC7775">
        <w:rPr>
          <w:b/>
        </w:rPr>
        <w:t>3.</w:t>
      </w:r>
      <w:r w:rsidR="00FF28E2">
        <w:rPr>
          <w:b/>
        </w:rPr>
        <w:t>10</w:t>
      </w:r>
      <w:r w:rsidRPr="00AC7775">
        <w:rPr>
          <w:b/>
        </w:rPr>
        <w:t>. Требование о предоставлении обеспечения возврата аванса</w:t>
      </w:r>
      <w:r w:rsidR="0012068B" w:rsidRPr="00AC7775">
        <w:rPr>
          <w:b/>
        </w:rPr>
        <w:t>.</w:t>
      </w:r>
    </w:p>
    <w:p w:rsidR="008C5584" w:rsidRPr="00881557" w:rsidRDefault="008C5584" w:rsidP="00CF5F9F">
      <w:pPr>
        <w:pStyle w:val="affff3"/>
        <w:ind w:firstLine="113"/>
      </w:pPr>
      <w:r w:rsidRPr="00087218">
        <w:t>В случае если установлено требование о предоставлении обеспечения возврата аванса в размере аванса, условия предоставлени</w:t>
      </w:r>
      <w:r w:rsidR="00465543">
        <w:t>я</w:t>
      </w:r>
      <w:r w:rsidRPr="00087218">
        <w:t xml:space="preserve"> обеспечения возврата аванса определяются в п. </w:t>
      </w:r>
      <w:r w:rsidR="00087218" w:rsidRPr="00087218">
        <w:t>21</w:t>
      </w:r>
      <w:r w:rsidRPr="00087218">
        <w:t xml:space="preserve"> раздела 4 «</w:t>
      </w:r>
      <w:r w:rsidR="00465543" w:rsidRPr="00465543">
        <w:t>Информационная карта</w:t>
      </w:r>
      <w:r w:rsidRPr="00087218">
        <w:t>».</w:t>
      </w:r>
    </w:p>
    <w:p w:rsidR="00804DD1" w:rsidRDefault="008C5584" w:rsidP="00CF5F9F">
      <w:pPr>
        <w:pStyle w:val="affff3"/>
        <w:ind w:firstLine="113"/>
      </w:pPr>
      <w:r w:rsidRPr="00881557">
        <w:t>Аванс будет перечислен Заказчиком на счет Исполнителя только после заключения договора и предоставления Исполнителем Заказчику обеспечения возврата аванса</w:t>
      </w:r>
      <w:r>
        <w:t>.</w:t>
      </w:r>
    </w:p>
    <w:p w:rsidR="00465543" w:rsidRDefault="00465543" w:rsidP="00CF5F9F">
      <w:pPr>
        <w:pStyle w:val="affff3"/>
        <w:ind w:firstLine="113"/>
        <w:rPr>
          <w:b/>
        </w:rPr>
      </w:pPr>
    </w:p>
    <w:p w:rsidR="00BF5912" w:rsidRPr="00AC7775" w:rsidRDefault="00692455" w:rsidP="00CF5F9F">
      <w:pPr>
        <w:pStyle w:val="affff3"/>
        <w:ind w:firstLine="113"/>
        <w:rPr>
          <w:b/>
        </w:rPr>
      </w:pPr>
      <w:r w:rsidRPr="00AC7775">
        <w:rPr>
          <w:b/>
        </w:rPr>
        <w:lastRenderedPageBreak/>
        <w:t>3.</w:t>
      </w:r>
      <w:r w:rsidR="0044730D" w:rsidRPr="00AC7775">
        <w:rPr>
          <w:b/>
        </w:rPr>
        <w:t>1</w:t>
      </w:r>
      <w:r w:rsidR="00FF28E2">
        <w:rPr>
          <w:b/>
        </w:rPr>
        <w:t>1</w:t>
      </w:r>
      <w:r w:rsidRPr="00AC7775">
        <w:rPr>
          <w:b/>
        </w:rPr>
        <w:t xml:space="preserve">. </w:t>
      </w:r>
      <w:r w:rsidR="00BF5912" w:rsidRPr="00AC7775">
        <w:rPr>
          <w:b/>
        </w:rPr>
        <w:t>Возврат обеспечения заявки</w:t>
      </w:r>
      <w:r w:rsidR="0012068B" w:rsidRPr="00AC7775">
        <w:rPr>
          <w:b/>
        </w:rPr>
        <w:t>.</w:t>
      </w:r>
    </w:p>
    <w:p w:rsidR="00692455" w:rsidRPr="00692455" w:rsidRDefault="00692455" w:rsidP="00CF5F9F">
      <w:pPr>
        <w:pStyle w:val="affff3"/>
        <w:ind w:firstLine="113"/>
      </w:pPr>
      <w:r w:rsidRPr="00692455">
        <w:t xml:space="preserve">В случае если установлено требование обеспечения заявки на участие в </w:t>
      </w:r>
      <w:r w:rsidR="0071443C">
        <w:t xml:space="preserve">запросе </w:t>
      </w:r>
      <w:r w:rsidR="00465543">
        <w:t>п</w:t>
      </w:r>
      <w:r w:rsidR="0071443C">
        <w:t>редложений</w:t>
      </w:r>
      <w:r w:rsidRPr="00692455">
        <w:t xml:space="preserve">, </w:t>
      </w:r>
      <w:r w:rsidR="00465543">
        <w:t>О</w:t>
      </w:r>
      <w:r w:rsidRPr="00692455">
        <w:t xml:space="preserve">рганизатор размещения заказа возвращают денежные средства, внесенные в качестве обеспечения заявок на участие в </w:t>
      </w:r>
      <w:r w:rsidR="0071443C">
        <w:t xml:space="preserve">запросе </w:t>
      </w:r>
      <w:r w:rsidR="00465543">
        <w:t>п</w:t>
      </w:r>
      <w:r w:rsidR="0071443C">
        <w:t>редложений</w:t>
      </w:r>
      <w:r w:rsidRPr="00692455">
        <w:t>, в течение пяти рабочих дней со дня:</w:t>
      </w:r>
    </w:p>
    <w:p w:rsidR="00692455" w:rsidRPr="00692455" w:rsidRDefault="00692455" w:rsidP="00CF5F9F">
      <w:pPr>
        <w:pStyle w:val="affff3"/>
        <w:ind w:firstLine="113"/>
      </w:pPr>
      <w:r w:rsidRPr="00692455">
        <w:t xml:space="preserve">1) принятия Заказчиком, организатором размещения заказа решения об отказе от проведения </w:t>
      </w:r>
      <w:r w:rsidR="00B459CD">
        <w:t xml:space="preserve">запроса </w:t>
      </w:r>
      <w:r w:rsidR="00465543">
        <w:t>п</w:t>
      </w:r>
      <w:r w:rsidR="00B459CD">
        <w:t>редложений</w:t>
      </w:r>
      <w:r w:rsidR="00B459CD" w:rsidRPr="00692455">
        <w:t xml:space="preserve"> </w:t>
      </w:r>
      <w:r w:rsidR="00465543">
        <w:t>У</w:t>
      </w:r>
      <w:r w:rsidRPr="00692455">
        <w:t>частнику, подавшему заявку на участие в</w:t>
      </w:r>
      <w:r w:rsidR="00B459CD">
        <w:t xml:space="preserve"> запросе </w:t>
      </w:r>
      <w:r w:rsidR="00465543">
        <w:t>п</w:t>
      </w:r>
      <w:r w:rsidR="00B459CD">
        <w:t>редложений</w:t>
      </w:r>
      <w:r w:rsidRPr="00692455">
        <w:t>;</w:t>
      </w:r>
    </w:p>
    <w:p w:rsidR="00692455" w:rsidRPr="00692455" w:rsidRDefault="00692455" w:rsidP="00CF5F9F">
      <w:pPr>
        <w:pStyle w:val="affff3"/>
        <w:ind w:firstLine="113"/>
      </w:pPr>
      <w:r w:rsidRPr="00692455">
        <w:t xml:space="preserve">2) поступления </w:t>
      </w:r>
      <w:r w:rsidR="00465543">
        <w:t>О</w:t>
      </w:r>
      <w:r w:rsidRPr="00692455">
        <w:t xml:space="preserve">рганизатору размещения заказа уведомления об отзыве заявки на участие в </w:t>
      </w:r>
      <w:r w:rsidR="00B459CD">
        <w:t xml:space="preserve">запросе </w:t>
      </w:r>
      <w:r w:rsidR="00465543">
        <w:t>п</w:t>
      </w:r>
      <w:r w:rsidR="00B459CD">
        <w:t>редложений</w:t>
      </w:r>
      <w:r w:rsidR="00465543">
        <w:t xml:space="preserve"> –</w:t>
      </w:r>
      <w:r w:rsidRPr="00692455">
        <w:t xml:space="preserve"> </w:t>
      </w:r>
      <w:r w:rsidR="00465543">
        <w:t>У</w:t>
      </w:r>
      <w:r w:rsidRPr="00692455">
        <w:t xml:space="preserve">частнику, подавшему заявку на участие в </w:t>
      </w:r>
      <w:r w:rsidR="00B459CD">
        <w:t xml:space="preserve">запросе </w:t>
      </w:r>
      <w:r w:rsidR="00465543">
        <w:t>п</w:t>
      </w:r>
      <w:r w:rsidR="00B459CD">
        <w:t>редложений</w:t>
      </w:r>
      <w:r w:rsidRPr="00692455">
        <w:t>;</w:t>
      </w:r>
    </w:p>
    <w:p w:rsidR="00692455" w:rsidRPr="00692455" w:rsidRDefault="00692455" w:rsidP="00CF5F9F">
      <w:pPr>
        <w:pStyle w:val="affff3"/>
        <w:ind w:firstLine="113"/>
      </w:pPr>
      <w:r w:rsidRPr="00692455">
        <w:t xml:space="preserve">3) подписания протокола оценки и сопоставления заявок на участие в </w:t>
      </w:r>
      <w:r w:rsidR="00B459CD">
        <w:t xml:space="preserve">запросе </w:t>
      </w:r>
      <w:r w:rsidR="00465543">
        <w:t>п</w:t>
      </w:r>
      <w:r w:rsidR="00B459CD">
        <w:t>редложений</w:t>
      </w:r>
      <w:r w:rsidR="00B459CD" w:rsidRPr="00692455">
        <w:t xml:space="preserve"> </w:t>
      </w:r>
      <w:r w:rsidR="00465543" w:rsidRPr="00465543">
        <w:t>–</w:t>
      </w:r>
      <w:r w:rsidRPr="00692455">
        <w:t xml:space="preserve"> </w:t>
      </w:r>
      <w:r w:rsidR="00465543">
        <w:t>У</w:t>
      </w:r>
      <w:r w:rsidRPr="00692455">
        <w:t>частнику, подавшему заявку после окончания срока их приема;</w:t>
      </w:r>
    </w:p>
    <w:p w:rsidR="00692455" w:rsidRPr="00692455" w:rsidRDefault="00692455" w:rsidP="00CF5F9F">
      <w:pPr>
        <w:pStyle w:val="affff3"/>
        <w:ind w:firstLine="113"/>
      </w:pPr>
      <w:r w:rsidRPr="00692455">
        <w:t xml:space="preserve">4) подписания протокола оценки и сопоставления заявок на участие в </w:t>
      </w:r>
      <w:r w:rsidR="00B459CD">
        <w:t xml:space="preserve">запросе </w:t>
      </w:r>
      <w:r w:rsidR="00465543">
        <w:t>п</w:t>
      </w:r>
      <w:r w:rsidR="00B459CD">
        <w:t>редложений</w:t>
      </w:r>
      <w:r w:rsidR="00B459CD" w:rsidRPr="00692455">
        <w:t xml:space="preserve"> </w:t>
      </w:r>
      <w:r w:rsidR="00465543" w:rsidRPr="00465543">
        <w:rPr>
          <w:b/>
        </w:rPr>
        <w:t>–</w:t>
      </w:r>
      <w:r w:rsidRPr="00692455">
        <w:t xml:space="preserve"> </w:t>
      </w:r>
      <w:r w:rsidR="00465543">
        <w:t>У</w:t>
      </w:r>
      <w:r w:rsidRPr="00692455">
        <w:t xml:space="preserve">частнику, подавшему </w:t>
      </w:r>
      <w:r w:rsidR="00B82606">
        <w:t>З</w:t>
      </w:r>
      <w:r w:rsidRPr="00692455">
        <w:t xml:space="preserve">аявку на участие и не допущенному к участию в </w:t>
      </w:r>
      <w:r w:rsidR="00B459CD">
        <w:t xml:space="preserve">запросе </w:t>
      </w:r>
      <w:r w:rsidR="00465543">
        <w:t>п</w:t>
      </w:r>
      <w:r w:rsidR="00B459CD">
        <w:t>редложений</w:t>
      </w:r>
      <w:r w:rsidRPr="00692455">
        <w:t>;</w:t>
      </w:r>
    </w:p>
    <w:p w:rsidR="00B459CD" w:rsidRDefault="00692455" w:rsidP="00CF5F9F">
      <w:pPr>
        <w:pStyle w:val="affff3"/>
        <w:ind w:firstLine="113"/>
      </w:pPr>
      <w:r w:rsidRPr="00724026">
        <w:t xml:space="preserve">5) подписания протокола оценки и сопоставления заявок на участие в </w:t>
      </w:r>
      <w:r w:rsidR="00B459CD" w:rsidRPr="00724026">
        <w:t xml:space="preserve">запросе </w:t>
      </w:r>
      <w:r w:rsidR="00465543">
        <w:t>п</w:t>
      </w:r>
      <w:r w:rsidR="00B459CD" w:rsidRPr="00724026">
        <w:t xml:space="preserve">редложений </w:t>
      </w:r>
      <w:r w:rsidR="00465543" w:rsidRPr="00465543">
        <w:rPr>
          <w:b/>
        </w:rPr>
        <w:t>–</w:t>
      </w:r>
      <w:r w:rsidRPr="00724026">
        <w:t xml:space="preserve"> </w:t>
      </w:r>
      <w:r w:rsidR="00465543">
        <w:t>У</w:t>
      </w:r>
      <w:r w:rsidRPr="00724026">
        <w:t>частник</w:t>
      </w:r>
      <w:r w:rsidR="00277D4B" w:rsidRPr="00724026">
        <w:t>ам</w:t>
      </w:r>
      <w:r w:rsidRPr="00724026">
        <w:t xml:space="preserve">, которые участвовали, но не стали победителями </w:t>
      </w:r>
      <w:r w:rsidR="00B459CD" w:rsidRPr="00724026">
        <w:t xml:space="preserve">запроса </w:t>
      </w:r>
      <w:r w:rsidR="00465543">
        <w:t>п</w:t>
      </w:r>
      <w:r w:rsidR="00B459CD" w:rsidRPr="00724026">
        <w:t>редложений</w:t>
      </w:r>
      <w:r w:rsidR="00724026" w:rsidRPr="009F4C87">
        <w:t xml:space="preserve"> кроме </w:t>
      </w:r>
      <w:r w:rsidR="00465543">
        <w:t>У</w:t>
      </w:r>
      <w:r w:rsidR="00724026" w:rsidRPr="009F4C87">
        <w:t xml:space="preserve">частника, сделавшего предложение, следующее за предложением победителя процедуры закупки, </w:t>
      </w:r>
      <w:r w:rsidR="00B82606">
        <w:t>З</w:t>
      </w:r>
      <w:r w:rsidR="00724026" w:rsidRPr="009F4C87">
        <w:t>аявке которого был присвоен второй номер;</w:t>
      </w:r>
    </w:p>
    <w:p w:rsidR="00B459CD" w:rsidRDefault="00692455" w:rsidP="00CF5F9F">
      <w:pPr>
        <w:pStyle w:val="affff3"/>
        <w:ind w:firstLine="113"/>
      </w:pPr>
      <w:r w:rsidRPr="00692455">
        <w:t xml:space="preserve">6) со дня заключения договора </w:t>
      </w:r>
      <w:r w:rsidR="00465543" w:rsidRPr="00465543">
        <w:rPr>
          <w:b/>
        </w:rPr>
        <w:t>–</w:t>
      </w:r>
      <w:r w:rsidR="00465543">
        <w:rPr>
          <w:b/>
        </w:rPr>
        <w:t xml:space="preserve"> </w:t>
      </w:r>
      <w:r w:rsidR="00B82606">
        <w:t>П</w:t>
      </w:r>
      <w:r w:rsidRPr="00692455">
        <w:t xml:space="preserve">обедителю </w:t>
      </w:r>
      <w:r w:rsidR="00B459CD">
        <w:t>запрос</w:t>
      </w:r>
      <w:r w:rsidR="00895F87">
        <w:t>а</w:t>
      </w:r>
      <w:r w:rsidR="00B459CD">
        <w:t xml:space="preserve"> </w:t>
      </w:r>
      <w:r w:rsidR="00465543">
        <w:t>п</w:t>
      </w:r>
      <w:r w:rsidR="00B459CD">
        <w:t>редложений;</w:t>
      </w:r>
    </w:p>
    <w:p w:rsidR="00895F87" w:rsidRDefault="00692455" w:rsidP="00CF5F9F">
      <w:pPr>
        <w:pStyle w:val="affff3"/>
        <w:ind w:firstLine="113"/>
      </w:pPr>
      <w:r w:rsidRPr="00692455">
        <w:t xml:space="preserve">7) со дня заключения договора </w:t>
      </w:r>
      <w:r w:rsidR="00465543" w:rsidRPr="00465543">
        <w:rPr>
          <w:b/>
        </w:rPr>
        <w:t>–</w:t>
      </w:r>
      <w:r w:rsidR="00465543">
        <w:rPr>
          <w:b/>
        </w:rPr>
        <w:t xml:space="preserve"> </w:t>
      </w:r>
      <w:r w:rsidR="00465543">
        <w:t>У</w:t>
      </w:r>
      <w:r w:rsidRPr="00692455">
        <w:t xml:space="preserve">частнику, </w:t>
      </w:r>
      <w:r w:rsidR="00B82606">
        <w:t>З</w:t>
      </w:r>
      <w:r w:rsidRPr="00692455">
        <w:t>аявке которого присвоен второй номер</w:t>
      </w:r>
      <w:r w:rsidR="00895F87">
        <w:t xml:space="preserve">; </w:t>
      </w:r>
    </w:p>
    <w:p w:rsidR="00692455" w:rsidRPr="00692455" w:rsidRDefault="00692455" w:rsidP="00CF5F9F">
      <w:pPr>
        <w:pStyle w:val="affff3"/>
        <w:ind w:firstLine="113"/>
      </w:pPr>
      <w:r w:rsidRPr="00692455">
        <w:t xml:space="preserve">8) со дня признания </w:t>
      </w:r>
      <w:r w:rsidR="00895F87">
        <w:t xml:space="preserve">запроса </w:t>
      </w:r>
      <w:r w:rsidR="00465543">
        <w:t>п</w:t>
      </w:r>
      <w:r w:rsidR="00895F87">
        <w:t>редложений</w:t>
      </w:r>
      <w:r w:rsidR="00895F87" w:rsidRPr="00692455">
        <w:t xml:space="preserve"> </w:t>
      </w:r>
      <w:r w:rsidRPr="00692455">
        <w:t xml:space="preserve">несостоявшимся – единственному </w:t>
      </w:r>
      <w:r w:rsidR="00465543">
        <w:t>У</w:t>
      </w:r>
      <w:r w:rsidRPr="00692455">
        <w:t xml:space="preserve">частнику, </w:t>
      </w:r>
      <w:r w:rsidR="00B82606">
        <w:t>З</w:t>
      </w:r>
      <w:r w:rsidRPr="00692455">
        <w:t xml:space="preserve">аявка которого была признана комиссией не соответствующей требованиям </w:t>
      </w:r>
      <w:r w:rsidR="00465543">
        <w:t>Д</w:t>
      </w:r>
      <w:r w:rsidR="00895F87" w:rsidRPr="00692455">
        <w:t>окументации</w:t>
      </w:r>
      <w:r w:rsidR="00895F87">
        <w:t>;</w:t>
      </w:r>
    </w:p>
    <w:p w:rsidR="00692455" w:rsidRPr="00692455" w:rsidRDefault="00692455" w:rsidP="00CF5F9F">
      <w:pPr>
        <w:pStyle w:val="affff3"/>
        <w:ind w:firstLine="113"/>
      </w:pPr>
      <w:r w:rsidRPr="00692455">
        <w:t xml:space="preserve">9) со дня заключения договора </w:t>
      </w:r>
      <w:r w:rsidR="00B82606" w:rsidRPr="00B82606">
        <w:rPr>
          <w:b/>
        </w:rPr>
        <w:t>–</w:t>
      </w:r>
      <w:r w:rsidRPr="00692455">
        <w:t xml:space="preserve"> </w:t>
      </w:r>
      <w:r w:rsidR="00465543">
        <w:t>У</w:t>
      </w:r>
      <w:r w:rsidRPr="00692455">
        <w:t>частник</w:t>
      </w:r>
      <w:r w:rsidR="00B82606">
        <w:t>у</w:t>
      </w:r>
      <w:r w:rsidRPr="00692455">
        <w:t>, подавш</w:t>
      </w:r>
      <w:r w:rsidR="00B82606">
        <w:t>ему</w:t>
      </w:r>
      <w:r w:rsidRPr="00692455">
        <w:t xml:space="preserve"> единственную </w:t>
      </w:r>
      <w:r w:rsidR="00B82606">
        <w:t>З</w:t>
      </w:r>
      <w:r w:rsidRPr="00692455">
        <w:t>аявку, соответств</w:t>
      </w:r>
      <w:r w:rsidR="00A71C50">
        <w:t xml:space="preserve">ующую требованиям </w:t>
      </w:r>
      <w:r w:rsidR="00B82606">
        <w:t>Д</w:t>
      </w:r>
      <w:r w:rsidR="00A71C50">
        <w:t>окументации</w:t>
      </w:r>
      <w:r w:rsidRPr="00692455">
        <w:t>;</w:t>
      </w:r>
    </w:p>
    <w:p w:rsidR="00692455" w:rsidRDefault="00692455" w:rsidP="00CF5F9F">
      <w:pPr>
        <w:pStyle w:val="affff3"/>
        <w:ind w:firstLine="113"/>
      </w:pPr>
      <w:r w:rsidRPr="00692455">
        <w:t>10) со дня за</w:t>
      </w:r>
      <w:r w:rsidR="00277D4B">
        <w:t>ключения договора с единственным</w:t>
      </w:r>
      <w:r w:rsidRPr="00692455">
        <w:t xml:space="preserve"> допущенным к участию в </w:t>
      </w:r>
      <w:r w:rsidR="00592375">
        <w:t xml:space="preserve">запросе </w:t>
      </w:r>
      <w:r w:rsidR="00465543">
        <w:t>п</w:t>
      </w:r>
      <w:r w:rsidR="00592375">
        <w:t>редложений</w:t>
      </w:r>
      <w:r w:rsidR="00592375" w:rsidRPr="00692455">
        <w:t xml:space="preserve"> </w:t>
      </w:r>
      <w:r w:rsidR="00465543">
        <w:t>У</w:t>
      </w:r>
      <w:r w:rsidR="00277D4B">
        <w:t>частником</w:t>
      </w:r>
      <w:r w:rsidRPr="00692455">
        <w:t>;</w:t>
      </w:r>
    </w:p>
    <w:p w:rsidR="00724026" w:rsidRDefault="00724026" w:rsidP="00CF5F9F">
      <w:pPr>
        <w:pStyle w:val="affff3"/>
        <w:ind w:firstLine="113"/>
      </w:pPr>
      <w:r w:rsidRPr="009F4C87">
        <w:t xml:space="preserve">11) со дня заключения договора с единственным </w:t>
      </w:r>
      <w:r w:rsidR="00465543">
        <w:t>У</w:t>
      </w:r>
      <w:r w:rsidRPr="009F4C87">
        <w:t xml:space="preserve">частником, принявшим участие в процедуре закупки, такому </w:t>
      </w:r>
      <w:r w:rsidR="00465543">
        <w:t>У</w:t>
      </w:r>
      <w:r w:rsidRPr="009F4C87">
        <w:t>частнику.</w:t>
      </w:r>
    </w:p>
    <w:p w:rsidR="00B552C3" w:rsidRPr="009F4C87" w:rsidRDefault="00B552C3" w:rsidP="00CF5F9F">
      <w:pPr>
        <w:pStyle w:val="affff3"/>
        <w:ind w:firstLine="113"/>
      </w:pPr>
    </w:p>
    <w:p w:rsidR="00692455" w:rsidRPr="00692455" w:rsidRDefault="00692455" w:rsidP="00CF5F9F">
      <w:pPr>
        <w:pStyle w:val="affff3"/>
        <w:ind w:firstLine="113"/>
      </w:pPr>
      <w:r w:rsidRPr="00692455">
        <w:t xml:space="preserve">В случае уклонения победителя </w:t>
      </w:r>
      <w:r w:rsidR="006A0B8B">
        <w:t xml:space="preserve">запроса </w:t>
      </w:r>
      <w:r w:rsidR="00465543">
        <w:t>п</w:t>
      </w:r>
      <w:r w:rsidR="006A0B8B">
        <w:t>редложений</w:t>
      </w:r>
      <w:r w:rsidR="006A0B8B" w:rsidRPr="00692455">
        <w:t xml:space="preserve"> </w:t>
      </w:r>
      <w:r w:rsidRPr="00692455">
        <w:t xml:space="preserve">от заключения договора денежные средства, внесенные в качестве обеспечения заявки на участие </w:t>
      </w:r>
      <w:r w:rsidR="00081F60">
        <w:t xml:space="preserve">в </w:t>
      </w:r>
      <w:r w:rsidR="006A0B8B">
        <w:t xml:space="preserve">запросе </w:t>
      </w:r>
      <w:r w:rsidR="00465543">
        <w:t>п</w:t>
      </w:r>
      <w:r w:rsidR="006A0B8B">
        <w:t>редложений</w:t>
      </w:r>
      <w:r w:rsidRPr="00692455">
        <w:t>, не возвращаются и удерживаются в пользу Заказчика.</w:t>
      </w:r>
    </w:p>
    <w:p w:rsidR="00692455" w:rsidRPr="00692455" w:rsidRDefault="00692455" w:rsidP="00CF5F9F">
      <w:pPr>
        <w:pStyle w:val="affff3"/>
        <w:ind w:firstLine="113"/>
      </w:pPr>
      <w:r w:rsidRPr="00692455">
        <w:t xml:space="preserve">В случае уклонения </w:t>
      </w:r>
      <w:r w:rsidR="00465543">
        <w:t>У</w:t>
      </w:r>
      <w:r w:rsidRPr="00692455">
        <w:t xml:space="preserve">частника, </w:t>
      </w:r>
      <w:r w:rsidR="00B82606">
        <w:t>З</w:t>
      </w:r>
      <w:r w:rsidRPr="00692455">
        <w:t xml:space="preserve">аявке которого присвоен второй номер, от заключения договора денежные средства, внесенные в качестве обеспечения заявки на участие в </w:t>
      </w:r>
      <w:r w:rsidR="00062440">
        <w:t xml:space="preserve">запросе </w:t>
      </w:r>
      <w:r w:rsidR="00465543">
        <w:t>п</w:t>
      </w:r>
      <w:r w:rsidR="00062440">
        <w:t>редложений</w:t>
      </w:r>
      <w:r w:rsidRPr="00692455">
        <w:t>, не возвращаются и удерживаются в пользу Заказчика.</w:t>
      </w:r>
    </w:p>
    <w:p w:rsidR="00692455" w:rsidRPr="00692455" w:rsidRDefault="00692455" w:rsidP="00CF5F9F">
      <w:pPr>
        <w:pStyle w:val="affff3"/>
        <w:ind w:firstLine="113"/>
      </w:pPr>
      <w:r w:rsidRPr="00692455">
        <w:t xml:space="preserve">В случае уклонения </w:t>
      </w:r>
      <w:r w:rsidR="00B82606">
        <w:t>У</w:t>
      </w:r>
      <w:r w:rsidRPr="00692455">
        <w:t xml:space="preserve">частника, подавшего единственную заявку на участие в </w:t>
      </w:r>
      <w:r w:rsidR="005E79EC">
        <w:t xml:space="preserve">запросе </w:t>
      </w:r>
      <w:r w:rsidR="00465543">
        <w:t>п</w:t>
      </w:r>
      <w:r w:rsidR="005E79EC">
        <w:t>редложений</w:t>
      </w:r>
      <w:r w:rsidRPr="00692455">
        <w:t xml:space="preserve">,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w:t>
      </w:r>
      <w:r w:rsidR="005E79EC">
        <w:t xml:space="preserve">запросе </w:t>
      </w:r>
      <w:r w:rsidR="00465543">
        <w:t>п</w:t>
      </w:r>
      <w:r w:rsidR="005E79EC">
        <w:t>редложений</w:t>
      </w:r>
      <w:r w:rsidRPr="00692455">
        <w:t>, не возвращаются и удерживаются в пользу Заказчика.</w:t>
      </w:r>
    </w:p>
    <w:p w:rsidR="00724026" w:rsidRPr="00ED1B74" w:rsidRDefault="00692455" w:rsidP="00CF5F9F">
      <w:pPr>
        <w:pStyle w:val="affff3"/>
        <w:ind w:firstLine="113"/>
      </w:pPr>
      <w:r w:rsidRPr="00692455">
        <w:t xml:space="preserve">В случае уклонения единственного допущенного комиссией участника </w:t>
      </w:r>
      <w:r w:rsidR="005E79EC">
        <w:t xml:space="preserve">запроса </w:t>
      </w:r>
      <w:r w:rsidR="00465543">
        <w:t>п</w:t>
      </w:r>
      <w:r w:rsidR="005E79EC">
        <w:t>редложений</w:t>
      </w:r>
      <w:r w:rsidR="005E79EC" w:rsidRPr="00692455">
        <w:t xml:space="preserve"> </w:t>
      </w:r>
      <w:r w:rsidRPr="00692455">
        <w:t xml:space="preserve">от заключения договора денежные средства, внесенные в качестве обеспечения заявки на участие в </w:t>
      </w:r>
      <w:r w:rsidR="005E79EC">
        <w:t xml:space="preserve">запросе </w:t>
      </w:r>
      <w:r w:rsidR="00465543">
        <w:t>п</w:t>
      </w:r>
      <w:r w:rsidR="005E79EC">
        <w:t>редложений</w:t>
      </w:r>
      <w:r w:rsidRPr="00692455">
        <w:t>, не возвращаются и удерживаются в пользу Заказчика.</w:t>
      </w:r>
    </w:p>
    <w:p w:rsidR="00281FC2" w:rsidRPr="00ED1B74" w:rsidRDefault="00281FC2" w:rsidP="00CF5F9F">
      <w:pPr>
        <w:pStyle w:val="affff3"/>
        <w:ind w:firstLine="113"/>
      </w:pPr>
    </w:p>
    <w:p w:rsidR="00281FC2" w:rsidRDefault="00281FC2" w:rsidP="00CF5F9F">
      <w:pPr>
        <w:pStyle w:val="af1"/>
        <w:spacing w:line="240" w:lineRule="auto"/>
        <w:ind w:left="0" w:firstLine="113"/>
        <w:rPr>
          <w:sz w:val="24"/>
          <w:szCs w:val="24"/>
        </w:rPr>
      </w:pPr>
      <w:r w:rsidRPr="004D7A18">
        <w:rPr>
          <w:sz w:val="24"/>
          <w:szCs w:val="24"/>
        </w:rPr>
        <w:t>Если документацией предусмотрено требование обеспечения заявки, то</w:t>
      </w:r>
      <w:r>
        <w:rPr>
          <w:sz w:val="24"/>
          <w:szCs w:val="24"/>
        </w:rPr>
        <w:t xml:space="preserve"> необходимо заполнить </w:t>
      </w:r>
      <w:r w:rsidR="00B82606">
        <w:rPr>
          <w:sz w:val="24"/>
          <w:szCs w:val="24"/>
        </w:rPr>
        <w:t>Ф</w:t>
      </w:r>
      <w:r>
        <w:rPr>
          <w:sz w:val="24"/>
          <w:szCs w:val="24"/>
        </w:rPr>
        <w:t>орму 6.13.</w:t>
      </w:r>
    </w:p>
    <w:p w:rsidR="00B82606" w:rsidRPr="004D7A18" w:rsidRDefault="00B82606" w:rsidP="00CF5F9F">
      <w:pPr>
        <w:pStyle w:val="af1"/>
        <w:spacing w:line="240" w:lineRule="auto"/>
        <w:ind w:left="0" w:firstLine="113"/>
        <w:rPr>
          <w:sz w:val="24"/>
          <w:szCs w:val="24"/>
        </w:rPr>
      </w:pPr>
    </w:p>
    <w:p w:rsidR="000A72C5" w:rsidRPr="00AC7775" w:rsidRDefault="000A72C5" w:rsidP="00CF5F9F">
      <w:pPr>
        <w:pStyle w:val="affff3"/>
        <w:ind w:firstLine="113"/>
        <w:rPr>
          <w:b/>
        </w:rPr>
      </w:pPr>
      <w:r w:rsidRPr="00AC7775">
        <w:rPr>
          <w:b/>
        </w:rPr>
        <w:t>3.</w:t>
      </w:r>
      <w:r w:rsidR="0044730D" w:rsidRPr="00AC7775">
        <w:rPr>
          <w:b/>
        </w:rPr>
        <w:t>1</w:t>
      </w:r>
      <w:r w:rsidR="00FF28E2">
        <w:rPr>
          <w:b/>
        </w:rPr>
        <w:t>2</w:t>
      </w:r>
      <w:r w:rsidRPr="00AC7775">
        <w:rPr>
          <w:b/>
        </w:rPr>
        <w:t xml:space="preserve">. Возврат обеспечения </w:t>
      </w:r>
      <w:r w:rsidR="00D058C0" w:rsidRPr="00AC7775">
        <w:rPr>
          <w:b/>
        </w:rPr>
        <w:t xml:space="preserve">исполнения </w:t>
      </w:r>
      <w:r w:rsidRPr="00AC7775">
        <w:rPr>
          <w:b/>
        </w:rPr>
        <w:t>договора</w:t>
      </w:r>
      <w:r w:rsidR="0012068B" w:rsidRPr="00AC7775">
        <w:rPr>
          <w:b/>
        </w:rPr>
        <w:t>.</w:t>
      </w:r>
    </w:p>
    <w:p w:rsidR="00775114" w:rsidRDefault="000A72C5" w:rsidP="00CF5F9F">
      <w:pPr>
        <w:pStyle w:val="affff3"/>
        <w:ind w:firstLine="113"/>
      </w:pPr>
      <w:r w:rsidRPr="00087218">
        <w:t xml:space="preserve">В случае установления в </w:t>
      </w:r>
      <w:r w:rsidR="00B82606">
        <w:t>Д</w:t>
      </w:r>
      <w:r w:rsidRPr="00087218">
        <w:t xml:space="preserve">окументации требования предоставления Победителем (Участником запроса </w:t>
      </w:r>
      <w:r w:rsidR="00B82606">
        <w:t>п</w:t>
      </w:r>
      <w:r w:rsidRPr="00087218">
        <w:t>редложений) обеспечения исполнения договора</w:t>
      </w:r>
      <w:r>
        <w:t>, Заказчик осуществляет возврат денежных средств</w:t>
      </w:r>
      <w:r w:rsidR="00436AAB">
        <w:t xml:space="preserve"> или безотзывной банковской гарантии</w:t>
      </w:r>
      <w:r w:rsidR="008018BD">
        <w:t>,</w:t>
      </w:r>
      <w:r>
        <w:t xml:space="preserve"> в течение 10</w:t>
      </w:r>
      <w:r w:rsidRPr="00463D23">
        <w:t xml:space="preserve"> рабочих дней со дня</w:t>
      </w:r>
      <w:r>
        <w:t xml:space="preserve"> </w:t>
      </w:r>
      <w:proofErr w:type="gramStart"/>
      <w:r w:rsidR="000C1B06">
        <w:t>истечения с</w:t>
      </w:r>
      <w:r w:rsidR="000C1B06" w:rsidRPr="00EB03E3">
        <w:t>рок</w:t>
      </w:r>
      <w:r w:rsidR="000C1B06">
        <w:t>а</w:t>
      </w:r>
      <w:r w:rsidR="000C1B06" w:rsidRPr="00EB03E3">
        <w:t xml:space="preserve"> обеспечения исполнения договора</w:t>
      </w:r>
      <w:proofErr w:type="gramEnd"/>
      <w:r>
        <w:t xml:space="preserve">. </w:t>
      </w:r>
    </w:p>
    <w:p w:rsidR="00B82606" w:rsidRDefault="00B82606" w:rsidP="00CF5F9F">
      <w:pPr>
        <w:pStyle w:val="affff3"/>
        <w:ind w:firstLine="113"/>
        <w:rPr>
          <w:b/>
        </w:rPr>
      </w:pPr>
    </w:p>
    <w:p w:rsidR="000A72C5" w:rsidRPr="00AC7775" w:rsidRDefault="000A72C5" w:rsidP="00CF5F9F">
      <w:pPr>
        <w:pStyle w:val="affff3"/>
        <w:ind w:firstLine="113"/>
        <w:rPr>
          <w:b/>
        </w:rPr>
      </w:pPr>
      <w:r w:rsidRPr="00AC7775">
        <w:rPr>
          <w:b/>
        </w:rPr>
        <w:t>3.</w:t>
      </w:r>
      <w:r w:rsidR="0044730D" w:rsidRPr="00AC7775">
        <w:rPr>
          <w:b/>
        </w:rPr>
        <w:t>1</w:t>
      </w:r>
      <w:r w:rsidR="00FF28E2">
        <w:rPr>
          <w:b/>
        </w:rPr>
        <w:t>3</w:t>
      </w:r>
      <w:r w:rsidRPr="00AC7775">
        <w:rPr>
          <w:b/>
        </w:rPr>
        <w:t xml:space="preserve">. </w:t>
      </w:r>
      <w:r w:rsidR="00076B79" w:rsidRPr="00AC7775">
        <w:rPr>
          <w:b/>
        </w:rPr>
        <w:t>Возврат о</w:t>
      </w:r>
      <w:r w:rsidRPr="00AC7775">
        <w:rPr>
          <w:b/>
        </w:rPr>
        <w:t>беспечени</w:t>
      </w:r>
      <w:r w:rsidR="00076B79" w:rsidRPr="00AC7775">
        <w:rPr>
          <w:b/>
        </w:rPr>
        <w:t>я</w:t>
      </w:r>
      <w:r w:rsidRPr="00AC7775">
        <w:rPr>
          <w:b/>
        </w:rPr>
        <w:t xml:space="preserve"> аванса</w:t>
      </w:r>
      <w:r w:rsidR="0012068B" w:rsidRPr="00AC7775">
        <w:rPr>
          <w:b/>
        </w:rPr>
        <w:t>.</w:t>
      </w:r>
    </w:p>
    <w:p w:rsidR="000A72C5" w:rsidRPr="00F66196" w:rsidRDefault="000A72C5" w:rsidP="00CF5F9F">
      <w:pPr>
        <w:pStyle w:val="affff3"/>
        <w:ind w:firstLine="113"/>
      </w:pPr>
      <w:proofErr w:type="gramStart"/>
      <w:r w:rsidRPr="00692455">
        <w:t xml:space="preserve">В случае если установлено требование </w:t>
      </w:r>
      <w:r>
        <w:t>о предоставлении обеспечения возврата аванса в п. 21</w:t>
      </w:r>
      <w:r w:rsidR="00974D23">
        <w:t xml:space="preserve"> </w:t>
      </w:r>
      <w:r w:rsidR="00974D23" w:rsidRPr="005252C8">
        <w:t>раздела 4 «</w:t>
      </w:r>
      <w:r w:rsidR="00E52B3F" w:rsidRPr="00F66196">
        <w:t>Информационная карта</w:t>
      </w:r>
      <w:r w:rsidR="00974D23" w:rsidRPr="00F66196">
        <w:t>»</w:t>
      </w:r>
      <w:r w:rsidRPr="00F66196">
        <w:t>, Заказчик осуществляет его возврат</w:t>
      </w:r>
      <w:r w:rsidR="00B82606">
        <w:t xml:space="preserve"> </w:t>
      </w:r>
      <w:r w:rsidRPr="00F66196">
        <w:t xml:space="preserve">Исполнителю в течение 5 рабочих дней со дня подписания сторонами первичных учетных документов, в которых </w:t>
      </w:r>
      <w:r w:rsidRPr="00F66196">
        <w:lastRenderedPageBreak/>
        <w:t>содержится указание на зачет аванса по выполненным работам, и/или оказанным услугам, и/или поставленным товарам по договору.</w:t>
      </w:r>
      <w:proofErr w:type="gramEnd"/>
    </w:p>
    <w:p w:rsidR="00775114" w:rsidRDefault="000A72C5" w:rsidP="00CF5F9F">
      <w:pPr>
        <w:pStyle w:val="affff3"/>
        <w:ind w:firstLine="113"/>
      </w:pPr>
      <w:r w:rsidRPr="00F66196">
        <w:t xml:space="preserve">В случае установления Заказчиком фактов неисполнения обязательств по договору, исполнение обязательств с </w:t>
      </w:r>
      <w:r w:rsidRPr="007B3334">
        <w:t>нарушением договора, Заказчик вправе удержать обеспечение аванса Исполнителя в свою пользу.</w:t>
      </w:r>
    </w:p>
    <w:p w:rsidR="00B82606" w:rsidRPr="007B3334" w:rsidRDefault="00B82606" w:rsidP="00CF5F9F">
      <w:pPr>
        <w:pStyle w:val="affff3"/>
        <w:ind w:firstLine="113"/>
        <w:rPr>
          <w:b/>
        </w:rPr>
      </w:pPr>
    </w:p>
    <w:p w:rsidR="00380DC7" w:rsidRPr="00AC7775" w:rsidRDefault="00380DC7" w:rsidP="00CF5F9F">
      <w:pPr>
        <w:pStyle w:val="affff3"/>
        <w:ind w:firstLine="113"/>
        <w:rPr>
          <w:b/>
        </w:rPr>
      </w:pPr>
      <w:r w:rsidRPr="00AC7775">
        <w:rPr>
          <w:b/>
        </w:rPr>
        <w:t>3.</w:t>
      </w:r>
      <w:r w:rsidR="0044730D" w:rsidRPr="00AC7775">
        <w:rPr>
          <w:b/>
        </w:rPr>
        <w:t>1</w:t>
      </w:r>
      <w:r w:rsidR="00FF28E2">
        <w:rPr>
          <w:b/>
        </w:rPr>
        <w:t>4</w:t>
      </w:r>
      <w:r w:rsidR="0044730D" w:rsidRPr="00AC7775">
        <w:rPr>
          <w:b/>
        </w:rPr>
        <w:t xml:space="preserve"> </w:t>
      </w:r>
      <w:r w:rsidRPr="00AC7775">
        <w:rPr>
          <w:b/>
        </w:rPr>
        <w:t>Переторжка</w:t>
      </w:r>
      <w:r w:rsidR="0012068B" w:rsidRPr="00AC7775">
        <w:rPr>
          <w:b/>
        </w:rPr>
        <w:t>.</w:t>
      </w:r>
    </w:p>
    <w:p w:rsidR="00380DC7" w:rsidRPr="00EB2433" w:rsidRDefault="00380DC7" w:rsidP="00CF5F9F">
      <w:pPr>
        <w:pStyle w:val="affff3"/>
        <w:ind w:firstLine="113"/>
      </w:pPr>
      <w:r w:rsidRPr="00A43984">
        <w:t xml:space="preserve">Открытый запрос предложений может проводиться с переторжкой. </w:t>
      </w:r>
      <w:r>
        <w:t>П</w:t>
      </w:r>
      <w:r w:rsidRPr="00A43984">
        <w:t>ереторжк</w:t>
      </w:r>
      <w:r>
        <w:t>а проводится</w:t>
      </w:r>
      <w:r w:rsidRPr="00A43984">
        <w:t xml:space="preserve"> в заочной форме</w:t>
      </w:r>
      <w:r>
        <w:t>.</w:t>
      </w:r>
      <w:r w:rsidRPr="00A43984">
        <w:t xml:space="preserve"> </w:t>
      </w:r>
      <w:r>
        <w:t>У</w:t>
      </w:r>
      <w:r w:rsidRPr="00A43984">
        <w:t xml:space="preserve">частники к установленному Заказчиком, организатором размещения заказа сроку представляют лично или через своего уполномоченного представителя в письменной форме в порядке, установленном для подачи заявок на участие в процедуре закупки, измененные условия выполнения договора. </w:t>
      </w:r>
      <w:r>
        <w:t xml:space="preserve">Сроки указываются в протоколе оценки и сопоставления, который размещается на официальном сайте </w:t>
      </w:r>
      <w:r w:rsidRPr="00172578">
        <w:t>http://zakupki.rosatom.ru</w:t>
      </w:r>
      <w:r w:rsidR="00545FDE">
        <w:t xml:space="preserve"> и на ЭТП</w:t>
      </w:r>
      <w:r>
        <w:t>.</w:t>
      </w:r>
    </w:p>
    <w:p w:rsidR="00380DC7" w:rsidRPr="00A43984" w:rsidRDefault="00380DC7" w:rsidP="00CF5F9F">
      <w:pPr>
        <w:pStyle w:val="affff3"/>
        <w:ind w:firstLine="113"/>
      </w:pPr>
      <w:r w:rsidRPr="00A43984">
        <w:t>Заказчик вправе проводить переторжку в заочной форме как исключительно в отношении цены предложения, так и в отношении иных оцениваемых по условиям процедуры закупки характеристик.</w:t>
      </w:r>
      <w:r>
        <w:t xml:space="preserve"> Конкретная информация будет указана в протоколе оценки и сопоставления.</w:t>
      </w:r>
    </w:p>
    <w:p w:rsidR="00E65819" w:rsidRDefault="00380DC7" w:rsidP="00CF5F9F">
      <w:pPr>
        <w:pStyle w:val="affff3"/>
        <w:ind w:firstLine="113"/>
      </w:pPr>
      <w:r w:rsidRPr="00A43984">
        <w:t xml:space="preserve">После проведения переторжки победитель определяется </w:t>
      </w:r>
      <w:r>
        <w:t>по лучшим условиям исполнения обязательств по договору, если иное не установлено в протоколе оценки и сопоставления.</w:t>
      </w:r>
    </w:p>
    <w:p w:rsidR="00B82606" w:rsidRDefault="00B82606" w:rsidP="00CF5F9F">
      <w:pPr>
        <w:pStyle w:val="affff3"/>
        <w:ind w:firstLine="113"/>
      </w:pPr>
    </w:p>
    <w:p w:rsidR="00580123" w:rsidRPr="00AC7775" w:rsidRDefault="006E574C" w:rsidP="00CF5F9F">
      <w:pPr>
        <w:pStyle w:val="affff3"/>
        <w:ind w:firstLine="113"/>
        <w:rPr>
          <w:b/>
        </w:rPr>
      </w:pPr>
      <w:r w:rsidRPr="00AC7775">
        <w:rPr>
          <w:b/>
        </w:rPr>
        <w:t>3.</w:t>
      </w:r>
      <w:r w:rsidR="0044730D" w:rsidRPr="00AC7775">
        <w:rPr>
          <w:b/>
        </w:rPr>
        <w:t>1</w:t>
      </w:r>
      <w:r w:rsidR="00FF28E2">
        <w:rPr>
          <w:b/>
        </w:rPr>
        <w:t>5</w:t>
      </w:r>
      <w:r w:rsidR="0044730D" w:rsidRPr="00AC7775">
        <w:rPr>
          <w:b/>
        </w:rPr>
        <w:t xml:space="preserve"> </w:t>
      </w:r>
      <w:r w:rsidRPr="00AC7775">
        <w:rPr>
          <w:b/>
        </w:rPr>
        <w:t>Конфиденциальность</w:t>
      </w:r>
      <w:r w:rsidR="0012068B" w:rsidRPr="00AC7775">
        <w:rPr>
          <w:b/>
        </w:rPr>
        <w:t>.</w:t>
      </w:r>
    </w:p>
    <w:p w:rsidR="006E574C" w:rsidRDefault="006E574C" w:rsidP="00CF5F9F">
      <w:pPr>
        <w:pStyle w:val="affff3"/>
        <w:ind w:firstLine="113"/>
      </w:pPr>
      <w:r>
        <w:t>3.</w:t>
      </w:r>
      <w:r w:rsidR="0099402E">
        <w:t>1</w:t>
      </w:r>
      <w:r w:rsidR="00FF28E2">
        <w:t>5</w:t>
      </w:r>
      <w:r>
        <w:t xml:space="preserve">.1 Стороны обязаны обеспечить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 Каждая сторона имеет право использовать конфиденциальную информацию только с целью надлежащего выполнения своих обязательств по договору и не использовать такую информацию в других целях без одобрения другой Стороны. </w:t>
      </w:r>
    </w:p>
    <w:p w:rsidR="006E574C" w:rsidRPr="00202AB7" w:rsidRDefault="006E574C" w:rsidP="00CF5F9F">
      <w:pPr>
        <w:pStyle w:val="affff3"/>
        <w:ind w:firstLine="113"/>
      </w:pPr>
      <w:proofErr w:type="gramStart"/>
      <w:r>
        <w:t>3.</w:t>
      </w:r>
      <w:r w:rsidR="0099402E">
        <w:t>1</w:t>
      </w:r>
      <w:r w:rsidR="00FF28E2">
        <w:t>5</w:t>
      </w:r>
      <w:r>
        <w:t xml:space="preserve">.2 </w:t>
      </w:r>
      <w:r w:rsidR="005D6737" w:rsidRPr="00480E7A">
        <w:t>Стороны обязаны в</w:t>
      </w:r>
      <w:r w:rsidRPr="00202AB7">
        <w:t xml:space="preserve"> период действия Договора, а также в течение 5 лет с даты окончания его действия </w:t>
      </w:r>
      <w:r w:rsidRPr="006E574C">
        <w:t>без получения предварительного письменного согласия передавшей Стороны</w:t>
      </w:r>
      <w:r w:rsidRPr="00202AB7">
        <w:t xml:space="preserve"> не разглашать полученную информацию третьим лицам, </w:t>
      </w:r>
      <w:r w:rsidRPr="006E574C">
        <w:t>не способствовать прямо или косвенно ее разглашению, не</w:t>
      </w:r>
      <w:r w:rsidRPr="00202AB7">
        <w:t xml:space="preserve"> воспроизводить (в любой материальной форме, на любых видах носителей, включая запись в память ЭВМ), не модифицировать в любой форме (включая перевод</w:t>
      </w:r>
      <w:proofErr w:type="gramEnd"/>
      <w:r w:rsidRPr="00202AB7">
        <w:t xml:space="preserve"> </w:t>
      </w:r>
      <w:proofErr w:type="gramStart"/>
      <w:r w:rsidRPr="00202AB7">
        <w:t>на любой язык) в целом или частично, не распространять, в частности, передавать во временное или постоянное пользование другим лицам, не осуществлять продажу, обмен, опубликование либо раскрытие иным способом полученной информации, а также не разглашать сведения, содержащиеся в документах (материалах), составляющих Коммерческую тайну, не выполнять на базе этих документов какую-либо работу (в том числе систематизацию информации, составление баз данных),</w:t>
      </w:r>
      <w:r w:rsidRPr="006E574C">
        <w:t xml:space="preserve"> </w:t>
      </w:r>
      <w:r w:rsidRPr="00202AB7">
        <w:t>не использовать</w:t>
      </w:r>
      <w:proofErr w:type="gramEnd"/>
      <w:r w:rsidRPr="00202AB7">
        <w:t xml:space="preserve"> информацию в своих интересах, интересах третьих лиц и иных целях, за исключением </w:t>
      </w:r>
      <w:r w:rsidRPr="006E574C">
        <w:t>предусмотренных условиями Договора.</w:t>
      </w:r>
    </w:p>
    <w:p w:rsidR="006E574C" w:rsidRDefault="00B922B9" w:rsidP="00CF5F9F">
      <w:pPr>
        <w:pStyle w:val="affff3"/>
        <w:ind w:firstLine="113"/>
      </w:pPr>
      <w:r>
        <w:t>3.</w:t>
      </w:r>
      <w:r w:rsidR="0099402E">
        <w:t>1</w:t>
      </w:r>
      <w:r w:rsidR="00FF28E2">
        <w:t>5</w:t>
      </w:r>
      <w:r>
        <w:t xml:space="preserve">.3 </w:t>
      </w:r>
      <w:r w:rsidR="005D6737" w:rsidRPr="00480E7A">
        <w:t>Стороны обязаны</w:t>
      </w:r>
      <w:r w:rsidR="005D6737">
        <w:t xml:space="preserve"> </w:t>
      </w:r>
      <w:r w:rsidR="005D6737">
        <w:rPr>
          <w:color w:val="000000"/>
        </w:rPr>
        <w:t>н</w:t>
      </w:r>
      <w:r w:rsidRPr="00202AB7">
        <w:t xml:space="preserve">е передавать информацию, </w:t>
      </w:r>
      <w:r w:rsidRPr="00202AB7">
        <w:rPr>
          <w:color w:val="000000"/>
          <w:spacing w:val="-1"/>
        </w:rPr>
        <w:t xml:space="preserve">составляющую коммерческую тайну, </w:t>
      </w:r>
      <w:r w:rsidRPr="00202AB7">
        <w:t>по незащищенным каналам связи (телефон, телеграф, телефакс, электронная почта, ПЭВМ, локальные компьютерные сети и иные виды связи).</w:t>
      </w:r>
    </w:p>
    <w:p w:rsidR="006E574C" w:rsidRPr="001561E8" w:rsidRDefault="006E574C" w:rsidP="00CF5F9F">
      <w:pPr>
        <w:pStyle w:val="af1"/>
        <w:spacing w:line="240" w:lineRule="auto"/>
        <w:ind w:left="0" w:firstLine="113"/>
        <w:rPr>
          <w:sz w:val="24"/>
          <w:szCs w:val="24"/>
        </w:rPr>
      </w:pPr>
    </w:p>
    <w:p w:rsidR="00E947AF" w:rsidRPr="00E947AF" w:rsidRDefault="00E947AF" w:rsidP="00E947AF">
      <w:pPr>
        <w:pStyle w:val="2e"/>
      </w:pPr>
      <w:r w:rsidRPr="00E947AF">
        <w:t>3.16 Ответственность сторон</w:t>
      </w:r>
    </w:p>
    <w:p w:rsidR="00E947AF" w:rsidRPr="00E947AF" w:rsidRDefault="00E947AF" w:rsidP="00E947AF">
      <w:pPr>
        <w:pStyle w:val="affff3"/>
        <w:ind w:firstLine="113"/>
      </w:pPr>
      <w:r w:rsidRPr="00E947AF">
        <w:t>За неисполнение или ненадлежащее исполнение обязательств по договору Исполнитель и Заказчик несут ответственность в порядке, установленном действующим законодательством РФ.</w:t>
      </w:r>
    </w:p>
    <w:p w:rsidR="0009462A" w:rsidRPr="0035156E" w:rsidRDefault="0009462A" w:rsidP="00926BD5">
      <w:pPr>
        <w:pStyle w:val="2e"/>
        <w:spacing w:before="0"/>
      </w:pPr>
      <w:r w:rsidRPr="0035156E">
        <w:br w:type="page"/>
      </w:r>
      <w:bookmarkStart w:id="32" w:name="_Toc178151871"/>
      <w:bookmarkStart w:id="33" w:name="_Toc178159436"/>
      <w:bookmarkStart w:id="34" w:name="_Toc178159496"/>
      <w:bookmarkStart w:id="35" w:name="_Toc178159733"/>
      <w:bookmarkStart w:id="36" w:name="_Toc178159874"/>
      <w:bookmarkStart w:id="37" w:name="_Toc178160039"/>
      <w:bookmarkStart w:id="38" w:name="_Toc178151875"/>
      <w:bookmarkStart w:id="39" w:name="_Toc178159440"/>
      <w:bookmarkStart w:id="40" w:name="_Toc178159500"/>
      <w:bookmarkStart w:id="41" w:name="_Toc178159737"/>
      <w:bookmarkStart w:id="42" w:name="_Toc178159878"/>
      <w:bookmarkStart w:id="43" w:name="_Toc178160043"/>
      <w:bookmarkStart w:id="44" w:name="_Toc234730391"/>
      <w:bookmarkEnd w:id="32"/>
      <w:bookmarkEnd w:id="33"/>
      <w:bookmarkEnd w:id="34"/>
      <w:bookmarkEnd w:id="35"/>
      <w:bookmarkEnd w:id="36"/>
      <w:bookmarkEnd w:id="37"/>
      <w:bookmarkEnd w:id="38"/>
      <w:bookmarkEnd w:id="39"/>
      <w:bookmarkEnd w:id="40"/>
      <w:bookmarkEnd w:id="41"/>
      <w:bookmarkEnd w:id="42"/>
      <w:bookmarkEnd w:id="43"/>
      <w:r w:rsidRPr="0035156E">
        <w:lastRenderedPageBreak/>
        <w:t>I</w:t>
      </w:r>
      <w:bookmarkStart w:id="45" w:name="_Toc220468357"/>
      <w:r w:rsidRPr="0035156E">
        <w:t xml:space="preserve">V. </w:t>
      </w:r>
      <w:bookmarkStart w:id="46" w:name="Информационная_карта_аукциона"/>
      <w:bookmarkEnd w:id="46"/>
      <w:r w:rsidRPr="0035156E">
        <w:t>И</w:t>
      </w:r>
      <w:bookmarkEnd w:id="44"/>
      <w:bookmarkEnd w:id="45"/>
      <w:r w:rsidRPr="0035156E">
        <w:t>НФОРМАЦИОННАЯ КАРТА ОТКРЫТОГО ЗАПРОСА ПРЕДЛОЖЕНИЙ</w:t>
      </w:r>
      <w:r w:rsidR="0012068B">
        <w:t>.</w:t>
      </w:r>
    </w:p>
    <w:p w:rsidR="00E15B3C" w:rsidRPr="002033A1" w:rsidRDefault="00E15B3C" w:rsidP="00926BD5">
      <w:pPr>
        <w:spacing w:line="240" w:lineRule="auto"/>
        <w:ind w:left="0" w:firstLine="0"/>
        <w:rPr>
          <w:b/>
          <w:sz w:val="24"/>
          <w:szCs w:val="24"/>
        </w:rPr>
      </w:pPr>
      <w:r w:rsidRPr="002033A1">
        <w:rPr>
          <w:sz w:val="24"/>
          <w:szCs w:val="24"/>
        </w:rPr>
        <w:t>Настоящая Информационная карта открытого запроса предложений содержит информацию и данные для конкретного запроса предложений, уточняющие и дополняющие отдельные положения Документации о проведении открытого запроса предложений.</w:t>
      </w:r>
    </w:p>
    <w:tbl>
      <w:tblPr>
        <w:tblW w:w="1017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71"/>
        <w:gridCol w:w="3711"/>
        <w:gridCol w:w="6095"/>
      </w:tblGrid>
      <w:tr w:rsidR="0009462A" w:rsidRPr="0035156E" w:rsidTr="00A72AC2">
        <w:trPr>
          <w:trHeight w:val="393"/>
        </w:trPr>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 xml:space="preserve">№ </w:t>
            </w:r>
            <w:proofErr w:type="spellStart"/>
            <w:proofErr w:type="gramStart"/>
            <w:r w:rsidRPr="00603259">
              <w:rPr>
                <w:b/>
                <w:bCs/>
                <w:sz w:val="22"/>
                <w:szCs w:val="22"/>
              </w:rPr>
              <w:t>п</w:t>
            </w:r>
            <w:proofErr w:type="spellEnd"/>
            <w:proofErr w:type="gramEnd"/>
            <w:r w:rsidRPr="00603259">
              <w:rPr>
                <w:b/>
                <w:bCs/>
                <w:sz w:val="22"/>
                <w:szCs w:val="22"/>
              </w:rPr>
              <w:t>/</w:t>
            </w:r>
            <w:proofErr w:type="spellStart"/>
            <w:r w:rsidRPr="00603259">
              <w:rPr>
                <w:b/>
                <w:bCs/>
                <w:sz w:val="22"/>
                <w:szCs w:val="22"/>
              </w:rPr>
              <w:t>п</w:t>
            </w:r>
            <w:proofErr w:type="spellEnd"/>
          </w:p>
        </w:tc>
        <w:tc>
          <w:tcPr>
            <w:tcW w:w="3711" w:type="dxa"/>
            <w:vAlign w:val="center"/>
          </w:tcPr>
          <w:p w:rsidR="0009462A" w:rsidRPr="00603259" w:rsidRDefault="0009462A" w:rsidP="00A72AC2">
            <w:pPr>
              <w:spacing w:line="240" w:lineRule="auto"/>
              <w:ind w:left="0" w:firstLine="0"/>
              <w:jc w:val="center"/>
              <w:rPr>
                <w:b/>
                <w:bCs/>
                <w:sz w:val="22"/>
                <w:szCs w:val="22"/>
              </w:rPr>
            </w:pPr>
            <w:r w:rsidRPr="00603259">
              <w:rPr>
                <w:b/>
                <w:bCs/>
                <w:sz w:val="22"/>
                <w:szCs w:val="22"/>
              </w:rPr>
              <w:t>Название пункта</w:t>
            </w:r>
          </w:p>
        </w:tc>
        <w:tc>
          <w:tcPr>
            <w:tcW w:w="6095" w:type="dxa"/>
            <w:vAlign w:val="center"/>
          </w:tcPr>
          <w:p w:rsidR="0009462A" w:rsidRPr="00603259" w:rsidRDefault="0009462A" w:rsidP="00A72AC2">
            <w:pPr>
              <w:spacing w:line="240" w:lineRule="auto"/>
              <w:ind w:left="0" w:firstLine="0"/>
              <w:jc w:val="center"/>
              <w:rPr>
                <w:b/>
                <w:bCs/>
                <w:sz w:val="22"/>
                <w:szCs w:val="22"/>
              </w:rPr>
            </w:pPr>
            <w:r w:rsidRPr="00603259">
              <w:rPr>
                <w:b/>
                <w:bCs/>
                <w:sz w:val="22"/>
                <w:szCs w:val="22"/>
              </w:rPr>
              <w:t>Текст пояснений</w:t>
            </w:r>
          </w:p>
        </w:tc>
      </w:tr>
      <w:tr w:rsidR="0009462A" w:rsidRPr="0035156E" w:rsidTr="00A72AC2">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1</w:t>
            </w:r>
          </w:p>
        </w:tc>
        <w:tc>
          <w:tcPr>
            <w:tcW w:w="3711" w:type="dxa"/>
            <w:vAlign w:val="center"/>
          </w:tcPr>
          <w:p w:rsidR="0009462A" w:rsidRPr="00603259" w:rsidRDefault="0009462A" w:rsidP="00A72AC2">
            <w:pPr>
              <w:spacing w:line="240" w:lineRule="auto"/>
              <w:ind w:left="0" w:firstLine="0"/>
              <w:jc w:val="left"/>
              <w:rPr>
                <w:b/>
                <w:sz w:val="22"/>
                <w:szCs w:val="22"/>
              </w:rPr>
            </w:pPr>
            <w:r w:rsidRPr="00603259">
              <w:rPr>
                <w:b/>
                <w:sz w:val="22"/>
                <w:szCs w:val="22"/>
              </w:rPr>
              <w:t>Наименование, место нахождения, почтовый адрес и адрес электронной почты, номер контактного телефона и</w:t>
            </w:r>
            <w:r w:rsidR="0061151A" w:rsidRPr="00603259">
              <w:rPr>
                <w:b/>
                <w:sz w:val="22"/>
                <w:szCs w:val="22"/>
              </w:rPr>
              <w:t xml:space="preserve"> факса Заказчика/ Организатора </w:t>
            </w:r>
            <w:r w:rsidRPr="00603259">
              <w:rPr>
                <w:b/>
                <w:sz w:val="22"/>
                <w:szCs w:val="22"/>
              </w:rPr>
              <w:t>размещения заказа, адрес официального сайта, на котором размещены извещение и документация о проведении открытого запроса предложений</w:t>
            </w:r>
          </w:p>
        </w:tc>
        <w:tc>
          <w:tcPr>
            <w:tcW w:w="6095" w:type="dxa"/>
            <w:vAlign w:val="center"/>
          </w:tcPr>
          <w:p w:rsidR="0061151A" w:rsidRPr="00603259" w:rsidRDefault="0061151A" w:rsidP="00A72AC2">
            <w:pPr>
              <w:pStyle w:val="affa"/>
              <w:spacing w:before="0" w:beforeAutospacing="0" w:after="0" w:afterAutospacing="0"/>
              <w:ind w:left="0"/>
              <w:rPr>
                <w:bCs/>
                <w:sz w:val="22"/>
                <w:szCs w:val="22"/>
              </w:rPr>
            </w:pPr>
            <w:r w:rsidRPr="00603259">
              <w:rPr>
                <w:bCs/>
                <w:sz w:val="22"/>
                <w:szCs w:val="22"/>
              </w:rPr>
              <w:t>Открытое акционерное общество «Всероссийский научно-исследовательский институт по эксплуатации атомных электростанций» (ОАО «ВНИИАЭС»).</w:t>
            </w:r>
          </w:p>
          <w:p w:rsidR="0061151A" w:rsidRPr="00603259" w:rsidRDefault="0061151A" w:rsidP="00A72AC2">
            <w:pPr>
              <w:pStyle w:val="affff"/>
              <w:spacing w:line="240" w:lineRule="auto"/>
              <w:ind w:left="0" w:firstLine="0"/>
              <w:jc w:val="left"/>
              <w:rPr>
                <w:color w:val="000000"/>
                <w:sz w:val="22"/>
                <w:szCs w:val="22"/>
              </w:rPr>
            </w:pPr>
            <w:proofErr w:type="gramStart"/>
            <w:r w:rsidRPr="00603259">
              <w:rPr>
                <w:sz w:val="22"/>
                <w:szCs w:val="22"/>
              </w:rPr>
              <w:t xml:space="preserve">Место нахождения (почтовый адрес): </w:t>
            </w:r>
            <w:r w:rsidRPr="00603259">
              <w:rPr>
                <w:bCs/>
                <w:sz w:val="22"/>
                <w:szCs w:val="22"/>
              </w:rPr>
              <w:t>109507, Россия, г. Москва, ул. Ферганская, д. 25.</w:t>
            </w:r>
            <w:proofErr w:type="gramEnd"/>
          </w:p>
          <w:p w:rsidR="0061151A" w:rsidRPr="009552C0" w:rsidRDefault="0061151A" w:rsidP="00A72AC2">
            <w:pPr>
              <w:spacing w:line="240" w:lineRule="auto"/>
              <w:ind w:left="0" w:firstLine="0"/>
              <w:contextualSpacing/>
              <w:jc w:val="left"/>
              <w:outlineLvl w:val="0"/>
              <w:rPr>
                <w:sz w:val="22"/>
                <w:szCs w:val="22"/>
                <w:lang w:val="en-US"/>
              </w:rPr>
            </w:pPr>
            <w:proofErr w:type="gramStart"/>
            <w:r w:rsidRPr="00603259">
              <w:rPr>
                <w:sz w:val="22"/>
                <w:szCs w:val="22"/>
                <w:lang w:val="en-US"/>
              </w:rPr>
              <w:t>e</w:t>
            </w:r>
            <w:r w:rsidRPr="009552C0">
              <w:rPr>
                <w:sz w:val="22"/>
                <w:szCs w:val="22"/>
                <w:lang w:val="en-US"/>
              </w:rPr>
              <w:t>-</w:t>
            </w:r>
            <w:r w:rsidRPr="00603259">
              <w:rPr>
                <w:sz w:val="22"/>
                <w:szCs w:val="22"/>
                <w:lang w:val="en-US"/>
              </w:rPr>
              <w:t>mail</w:t>
            </w:r>
            <w:proofErr w:type="gramEnd"/>
            <w:r w:rsidRPr="009552C0">
              <w:rPr>
                <w:sz w:val="22"/>
                <w:szCs w:val="22"/>
                <w:lang w:val="en-US"/>
              </w:rPr>
              <w:t xml:space="preserve">: </w:t>
            </w:r>
            <w:r w:rsidR="00200CE2">
              <w:fldChar w:fldCharType="begin"/>
            </w:r>
            <w:r w:rsidR="00200CE2" w:rsidRPr="00533384">
              <w:rPr>
                <w:lang w:val="en-US"/>
              </w:rPr>
              <w:instrText>HYPERLINK "mailto:maranchak@vniiaes.ru"</w:instrText>
            </w:r>
            <w:r w:rsidR="00200CE2">
              <w:fldChar w:fldCharType="separate"/>
            </w:r>
            <w:r w:rsidRPr="00603259">
              <w:rPr>
                <w:rStyle w:val="aa"/>
                <w:sz w:val="22"/>
                <w:szCs w:val="22"/>
                <w:lang w:val="en-US"/>
              </w:rPr>
              <w:t>maranchak</w:t>
            </w:r>
            <w:r w:rsidRPr="009552C0">
              <w:rPr>
                <w:rStyle w:val="aa"/>
                <w:sz w:val="22"/>
                <w:szCs w:val="22"/>
                <w:lang w:val="en-US"/>
              </w:rPr>
              <w:t>@</w:t>
            </w:r>
            <w:r w:rsidRPr="00603259">
              <w:rPr>
                <w:rStyle w:val="aa"/>
                <w:sz w:val="22"/>
                <w:szCs w:val="22"/>
                <w:lang w:val="en-US"/>
              </w:rPr>
              <w:t>vniiaes</w:t>
            </w:r>
            <w:r w:rsidRPr="009552C0">
              <w:rPr>
                <w:rStyle w:val="aa"/>
                <w:sz w:val="22"/>
                <w:szCs w:val="22"/>
                <w:lang w:val="en-US"/>
              </w:rPr>
              <w:t>.</w:t>
            </w:r>
            <w:r w:rsidRPr="00603259">
              <w:rPr>
                <w:rStyle w:val="aa"/>
                <w:sz w:val="22"/>
                <w:szCs w:val="22"/>
                <w:lang w:val="en-US"/>
              </w:rPr>
              <w:t>ru</w:t>
            </w:r>
            <w:r w:rsidR="00200CE2">
              <w:fldChar w:fldCharType="end"/>
            </w:r>
            <w:r w:rsidRPr="009552C0">
              <w:rPr>
                <w:sz w:val="22"/>
                <w:szCs w:val="22"/>
                <w:lang w:val="en-US"/>
              </w:rPr>
              <w:t>.</w:t>
            </w:r>
          </w:p>
          <w:p w:rsidR="0061151A" w:rsidRPr="00603259" w:rsidRDefault="0061151A" w:rsidP="00A72AC2">
            <w:pPr>
              <w:spacing w:line="240" w:lineRule="auto"/>
              <w:ind w:left="0" w:firstLine="0"/>
              <w:contextualSpacing/>
              <w:jc w:val="left"/>
              <w:rPr>
                <w:sz w:val="22"/>
                <w:szCs w:val="22"/>
              </w:rPr>
            </w:pPr>
            <w:r w:rsidRPr="00603259">
              <w:rPr>
                <w:sz w:val="22"/>
                <w:szCs w:val="22"/>
              </w:rPr>
              <w:t>Телефон: 49</w:t>
            </w:r>
            <w:r w:rsidR="004B0ABA" w:rsidRPr="00603259">
              <w:rPr>
                <w:sz w:val="22"/>
                <w:szCs w:val="22"/>
              </w:rPr>
              <w:t>9</w:t>
            </w:r>
            <w:r w:rsidR="00AF3A2E">
              <w:rPr>
                <w:sz w:val="22"/>
                <w:szCs w:val="22"/>
              </w:rPr>
              <w:t>-</w:t>
            </w:r>
            <w:r w:rsidR="00241ABD" w:rsidRPr="00603259">
              <w:rPr>
                <w:sz w:val="22"/>
                <w:szCs w:val="22"/>
              </w:rPr>
              <w:t>796-95-87, 499</w:t>
            </w:r>
            <w:r w:rsidR="00AF3A2E">
              <w:rPr>
                <w:sz w:val="22"/>
                <w:szCs w:val="22"/>
              </w:rPr>
              <w:t>-</w:t>
            </w:r>
            <w:r w:rsidR="00241ABD" w:rsidRPr="00603259">
              <w:rPr>
                <w:sz w:val="22"/>
                <w:szCs w:val="22"/>
              </w:rPr>
              <w:t>796-92</w:t>
            </w:r>
            <w:r w:rsidRPr="00603259">
              <w:rPr>
                <w:sz w:val="22"/>
                <w:szCs w:val="22"/>
              </w:rPr>
              <w:t>-</w:t>
            </w:r>
            <w:r w:rsidR="00241ABD" w:rsidRPr="00603259">
              <w:rPr>
                <w:sz w:val="22"/>
                <w:szCs w:val="22"/>
              </w:rPr>
              <w:t>80</w:t>
            </w:r>
            <w:r w:rsidR="00AF3A2E">
              <w:rPr>
                <w:sz w:val="22"/>
                <w:szCs w:val="22"/>
              </w:rPr>
              <w:t xml:space="preserve">, </w:t>
            </w:r>
            <w:r w:rsidR="004C333D">
              <w:rPr>
                <w:sz w:val="22"/>
                <w:szCs w:val="22"/>
              </w:rPr>
              <w:t>ф</w:t>
            </w:r>
            <w:r w:rsidR="00C4480E" w:rsidRPr="00603259">
              <w:rPr>
                <w:sz w:val="22"/>
                <w:szCs w:val="22"/>
              </w:rPr>
              <w:t>акс: 495</w:t>
            </w:r>
            <w:r w:rsidR="004C333D">
              <w:rPr>
                <w:sz w:val="22"/>
                <w:szCs w:val="22"/>
              </w:rPr>
              <w:t>-</w:t>
            </w:r>
            <w:r w:rsidR="00C4480E" w:rsidRPr="00603259">
              <w:rPr>
                <w:sz w:val="22"/>
                <w:szCs w:val="22"/>
              </w:rPr>
              <w:t>376-08-92.</w:t>
            </w:r>
          </w:p>
          <w:p w:rsidR="0009462A" w:rsidRPr="00AF3A2E" w:rsidRDefault="004C333D" w:rsidP="0007794E">
            <w:pPr>
              <w:spacing w:line="240" w:lineRule="auto"/>
              <w:ind w:left="0" w:firstLine="0"/>
              <w:jc w:val="left"/>
              <w:rPr>
                <w:sz w:val="22"/>
                <w:szCs w:val="22"/>
              </w:rPr>
            </w:pPr>
            <w:r>
              <w:rPr>
                <w:sz w:val="22"/>
                <w:szCs w:val="22"/>
              </w:rPr>
              <w:t>И</w:t>
            </w:r>
            <w:r w:rsidR="005D3D84" w:rsidRPr="00603259">
              <w:rPr>
                <w:sz w:val="22"/>
                <w:szCs w:val="22"/>
              </w:rPr>
              <w:t>звещение и документация о проведении запроса предложений</w:t>
            </w:r>
            <w:r>
              <w:rPr>
                <w:sz w:val="22"/>
                <w:szCs w:val="22"/>
              </w:rPr>
              <w:t xml:space="preserve"> </w:t>
            </w:r>
            <w:proofErr w:type="gramStart"/>
            <w:r>
              <w:rPr>
                <w:sz w:val="22"/>
                <w:szCs w:val="22"/>
              </w:rPr>
              <w:t>размещены</w:t>
            </w:r>
            <w:proofErr w:type="gramEnd"/>
            <w:r>
              <w:rPr>
                <w:sz w:val="22"/>
                <w:szCs w:val="22"/>
              </w:rPr>
              <w:t xml:space="preserve"> на официальном сайте </w:t>
            </w:r>
            <w:hyperlink r:id="rId9" w:history="1">
              <w:r w:rsidR="005D3D84" w:rsidRPr="0007794E">
                <w:rPr>
                  <w:sz w:val="22"/>
                  <w:szCs w:val="22"/>
                </w:rPr>
                <w:t>zakupki.rosatom.ru</w:t>
              </w:r>
            </w:hyperlink>
            <w:r w:rsidR="00AF3A2E" w:rsidRPr="0007794E">
              <w:rPr>
                <w:sz w:val="22"/>
                <w:szCs w:val="22"/>
              </w:rPr>
              <w:t xml:space="preserve"> и </w:t>
            </w:r>
            <w:r w:rsidRPr="0007794E">
              <w:rPr>
                <w:sz w:val="22"/>
                <w:szCs w:val="22"/>
              </w:rPr>
              <w:t xml:space="preserve">на </w:t>
            </w:r>
            <w:r w:rsidR="00794EAA" w:rsidRPr="0007794E">
              <w:rPr>
                <w:sz w:val="22"/>
                <w:szCs w:val="22"/>
              </w:rPr>
              <w:t>электронн</w:t>
            </w:r>
            <w:r w:rsidRPr="0007794E">
              <w:rPr>
                <w:sz w:val="22"/>
                <w:szCs w:val="22"/>
              </w:rPr>
              <w:t>ой</w:t>
            </w:r>
            <w:r w:rsidR="00794EAA" w:rsidRPr="0007794E">
              <w:rPr>
                <w:sz w:val="22"/>
                <w:szCs w:val="22"/>
              </w:rPr>
              <w:t xml:space="preserve"> торгов</w:t>
            </w:r>
            <w:r w:rsidRPr="0007794E">
              <w:rPr>
                <w:sz w:val="22"/>
                <w:szCs w:val="22"/>
              </w:rPr>
              <w:t>ой</w:t>
            </w:r>
            <w:r w:rsidR="00794EAA" w:rsidRPr="0007794E">
              <w:rPr>
                <w:sz w:val="22"/>
                <w:szCs w:val="22"/>
              </w:rPr>
              <w:t xml:space="preserve"> площадк</w:t>
            </w:r>
            <w:r w:rsidRPr="0007794E">
              <w:rPr>
                <w:sz w:val="22"/>
                <w:szCs w:val="22"/>
              </w:rPr>
              <w:t>е</w:t>
            </w:r>
            <w:r w:rsidR="00794EAA" w:rsidRPr="0007794E">
              <w:rPr>
                <w:sz w:val="22"/>
                <w:szCs w:val="22"/>
              </w:rPr>
              <w:t xml:space="preserve"> </w:t>
            </w:r>
            <w:r w:rsidR="00AF3A2E" w:rsidRPr="0007794E">
              <w:rPr>
                <w:sz w:val="22"/>
                <w:szCs w:val="22"/>
              </w:rPr>
              <w:t>www.</w:t>
            </w:r>
            <w:r w:rsidR="00AF3A2E" w:rsidRPr="0007794E">
              <w:rPr>
                <w:sz w:val="22"/>
                <w:szCs w:val="22"/>
                <w:lang w:val="en-US"/>
              </w:rPr>
              <w:t>a</w:t>
            </w:r>
            <w:r w:rsidR="00AF3A2E" w:rsidRPr="0007794E">
              <w:rPr>
                <w:sz w:val="22"/>
                <w:szCs w:val="22"/>
              </w:rPr>
              <w:t>-</w:t>
            </w:r>
            <w:r w:rsidR="00AF3A2E" w:rsidRPr="0007794E">
              <w:rPr>
                <w:sz w:val="22"/>
                <w:szCs w:val="22"/>
                <w:lang w:val="en-US"/>
              </w:rPr>
              <w:t>k</w:t>
            </w:r>
            <w:r w:rsidR="00AF3A2E" w:rsidRPr="0007794E">
              <w:rPr>
                <w:sz w:val="22"/>
                <w:szCs w:val="22"/>
              </w:rPr>
              <w:t>-</w:t>
            </w:r>
            <w:r w:rsidR="00AF3A2E" w:rsidRPr="0007794E">
              <w:rPr>
                <w:sz w:val="22"/>
                <w:szCs w:val="22"/>
                <w:lang w:val="en-US"/>
              </w:rPr>
              <w:t>d</w:t>
            </w:r>
            <w:r w:rsidR="00AF3A2E" w:rsidRPr="0007794E">
              <w:rPr>
                <w:sz w:val="22"/>
                <w:szCs w:val="22"/>
              </w:rPr>
              <w:t>.ru</w:t>
            </w:r>
          </w:p>
        </w:tc>
      </w:tr>
      <w:tr w:rsidR="0009462A" w:rsidRPr="0035156E" w:rsidTr="00A72AC2">
        <w:trPr>
          <w:trHeight w:val="340"/>
        </w:trPr>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2</w:t>
            </w:r>
          </w:p>
        </w:tc>
        <w:tc>
          <w:tcPr>
            <w:tcW w:w="3711" w:type="dxa"/>
            <w:vAlign w:val="center"/>
          </w:tcPr>
          <w:p w:rsidR="0009462A" w:rsidRPr="00603259" w:rsidRDefault="0009462A" w:rsidP="00A72AC2">
            <w:pPr>
              <w:spacing w:line="240" w:lineRule="auto"/>
              <w:ind w:left="0" w:firstLine="0"/>
              <w:jc w:val="left"/>
              <w:rPr>
                <w:b/>
                <w:bCs/>
                <w:sz w:val="22"/>
                <w:szCs w:val="22"/>
              </w:rPr>
            </w:pPr>
            <w:r w:rsidRPr="00603259">
              <w:rPr>
                <w:b/>
                <w:bCs/>
                <w:sz w:val="22"/>
                <w:szCs w:val="22"/>
              </w:rPr>
              <w:t>Форма процедуры закупки</w:t>
            </w:r>
          </w:p>
        </w:tc>
        <w:tc>
          <w:tcPr>
            <w:tcW w:w="6095" w:type="dxa"/>
            <w:vAlign w:val="center"/>
          </w:tcPr>
          <w:p w:rsidR="0009462A" w:rsidRPr="00603259" w:rsidRDefault="000375CB" w:rsidP="00A72AC2">
            <w:pPr>
              <w:spacing w:line="240" w:lineRule="auto"/>
              <w:ind w:left="0" w:firstLine="0"/>
              <w:jc w:val="left"/>
              <w:rPr>
                <w:sz w:val="22"/>
                <w:szCs w:val="22"/>
              </w:rPr>
            </w:pPr>
            <w:r w:rsidRPr="00603259">
              <w:rPr>
                <w:sz w:val="22"/>
                <w:szCs w:val="22"/>
              </w:rPr>
              <w:t>Открытый запрос предложений</w:t>
            </w:r>
            <w:r w:rsidR="00AF3A2E">
              <w:rPr>
                <w:sz w:val="22"/>
                <w:szCs w:val="22"/>
              </w:rPr>
              <w:t xml:space="preserve"> в электронной форме</w:t>
            </w:r>
            <w:r w:rsidRPr="00603259">
              <w:rPr>
                <w:sz w:val="22"/>
                <w:szCs w:val="22"/>
              </w:rPr>
              <w:t>.</w:t>
            </w:r>
          </w:p>
        </w:tc>
      </w:tr>
      <w:tr w:rsidR="0009462A" w:rsidRPr="0035156E" w:rsidTr="00A72AC2">
        <w:trPr>
          <w:trHeight w:val="876"/>
        </w:trPr>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3</w:t>
            </w:r>
          </w:p>
        </w:tc>
        <w:tc>
          <w:tcPr>
            <w:tcW w:w="3711" w:type="dxa"/>
            <w:vAlign w:val="center"/>
          </w:tcPr>
          <w:p w:rsidR="0009462A" w:rsidRPr="0007794E" w:rsidRDefault="0009462A" w:rsidP="00A72AC2">
            <w:pPr>
              <w:spacing w:line="240" w:lineRule="auto"/>
              <w:ind w:left="0" w:firstLine="0"/>
              <w:jc w:val="left"/>
              <w:rPr>
                <w:b/>
                <w:bCs/>
                <w:sz w:val="22"/>
                <w:szCs w:val="22"/>
              </w:rPr>
            </w:pPr>
            <w:r w:rsidRPr="0007794E">
              <w:rPr>
                <w:b/>
                <w:bCs/>
                <w:sz w:val="22"/>
                <w:szCs w:val="22"/>
              </w:rPr>
              <w:t xml:space="preserve">Предмет открытого запроса предложений </w:t>
            </w:r>
          </w:p>
        </w:tc>
        <w:tc>
          <w:tcPr>
            <w:tcW w:w="6095" w:type="dxa"/>
            <w:vAlign w:val="center"/>
          </w:tcPr>
          <w:p w:rsidR="00C634C2" w:rsidRPr="0007794E" w:rsidRDefault="000375CB" w:rsidP="00A72AC2">
            <w:pPr>
              <w:spacing w:line="240" w:lineRule="auto"/>
              <w:ind w:left="0" w:firstLine="0"/>
              <w:jc w:val="left"/>
              <w:rPr>
                <w:sz w:val="22"/>
                <w:szCs w:val="22"/>
              </w:rPr>
            </w:pPr>
            <w:r w:rsidRPr="0007794E">
              <w:rPr>
                <w:sz w:val="22"/>
                <w:szCs w:val="22"/>
              </w:rPr>
              <w:t>Право заключения договора на тему</w:t>
            </w:r>
            <w:r w:rsidR="00D031D8" w:rsidRPr="0007794E">
              <w:rPr>
                <w:sz w:val="22"/>
                <w:szCs w:val="22"/>
              </w:rPr>
              <w:t>:</w:t>
            </w:r>
            <w:r w:rsidR="00AF3A2E" w:rsidRPr="0007794E">
              <w:rPr>
                <w:sz w:val="22"/>
                <w:szCs w:val="22"/>
              </w:rPr>
              <w:t xml:space="preserve"> </w:t>
            </w:r>
            <w:r w:rsidR="00503006" w:rsidRPr="0007794E">
              <w:rPr>
                <w:sz w:val="22"/>
                <w:szCs w:val="22"/>
              </w:rPr>
              <w:t>«</w:t>
            </w:r>
            <w:r w:rsidR="0007794E" w:rsidRPr="0007794E">
              <w:rPr>
                <w:sz w:val="22"/>
                <w:szCs w:val="22"/>
              </w:rPr>
              <w:t>Модернизация внутренних сетей электроснабжения в части замены силовых кабелей и распределительных щитов</w:t>
            </w:r>
            <w:r w:rsidR="00503006" w:rsidRPr="0007794E">
              <w:rPr>
                <w:sz w:val="22"/>
                <w:szCs w:val="22"/>
              </w:rPr>
              <w:t>»</w:t>
            </w:r>
          </w:p>
        </w:tc>
      </w:tr>
      <w:tr w:rsidR="00AA513A" w:rsidRPr="0035156E" w:rsidTr="00A72AC2">
        <w:trPr>
          <w:trHeight w:val="549"/>
        </w:trPr>
        <w:tc>
          <w:tcPr>
            <w:tcW w:w="371" w:type="dxa"/>
            <w:vAlign w:val="center"/>
          </w:tcPr>
          <w:p w:rsidR="00AA513A" w:rsidRPr="00603259" w:rsidRDefault="00AA513A" w:rsidP="00172578">
            <w:pPr>
              <w:spacing w:line="240" w:lineRule="auto"/>
              <w:ind w:left="0" w:firstLine="0"/>
              <w:jc w:val="center"/>
              <w:rPr>
                <w:b/>
                <w:bCs/>
                <w:sz w:val="22"/>
                <w:szCs w:val="22"/>
              </w:rPr>
            </w:pPr>
            <w:r w:rsidRPr="00603259">
              <w:rPr>
                <w:b/>
                <w:bCs/>
                <w:sz w:val="22"/>
                <w:szCs w:val="22"/>
              </w:rPr>
              <w:t>4</w:t>
            </w:r>
          </w:p>
        </w:tc>
        <w:tc>
          <w:tcPr>
            <w:tcW w:w="3711" w:type="dxa"/>
            <w:vAlign w:val="center"/>
          </w:tcPr>
          <w:p w:rsidR="00AA513A" w:rsidRPr="0007794E" w:rsidRDefault="00AA513A" w:rsidP="00A72AC2">
            <w:pPr>
              <w:spacing w:line="240" w:lineRule="auto"/>
              <w:ind w:left="0" w:firstLine="0"/>
              <w:jc w:val="left"/>
              <w:rPr>
                <w:b/>
                <w:bCs/>
                <w:sz w:val="22"/>
                <w:szCs w:val="22"/>
              </w:rPr>
            </w:pPr>
            <w:r w:rsidRPr="0007794E">
              <w:rPr>
                <w:b/>
                <w:bCs/>
                <w:sz w:val="22"/>
                <w:szCs w:val="22"/>
              </w:rPr>
              <w:t>Предмет договора</w:t>
            </w:r>
          </w:p>
        </w:tc>
        <w:tc>
          <w:tcPr>
            <w:tcW w:w="6095" w:type="dxa"/>
            <w:vAlign w:val="center"/>
          </w:tcPr>
          <w:p w:rsidR="00AA513A" w:rsidRPr="0007794E" w:rsidRDefault="00503006" w:rsidP="00A72AC2">
            <w:pPr>
              <w:spacing w:line="240" w:lineRule="auto"/>
              <w:ind w:left="0" w:firstLine="0"/>
              <w:jc w:val="left"/>
              <w:rPr>
                <w:sz w:val="22"/>
                <w:szCs w:val="22"/>
              </w:rPr>
            </w:pPr>
            <w:r w:rsidRPr="0007794E">
              <w:rPr>
                <w:sz w:val="22"/>
                <w:szCs w:val="22"/>
              </w:rPr>
              <w:t xml:space="preserve"> «</w:t>
            </w:r>
            <w:r w:rsidR="0007794E" w:rsidRPr="0007794E">
              <w:rPr>
                <w:sz w:val="22"/>
                <w:szCs w:val="22"/>
              </w:rPr>
              <w:t>Модернизация внутренних сетей электроснабжения в части замены силовых кабелей и распределительных щитов</w:t>
            </w:r>
            <w:r w:rsidRPr="0007794E">
              <w:rPr>
                <w:sz w:val="22"/>
                <w:szCs w:val="22"/>
              </w:rPr>
              <w:t>»</w:t>
            </w:r>
          </w:p>
        </w:tc>
      </w:tr>
      <w:tr w:rsidR="0009462A" w:rsidRPr="0035156E" w:rsidTr="00A72AC2">
        <w:trPr>
          <w:trHeight w:val="352"/>
        </w:trPr>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5</w:t>
            </w:r>
          </w:p>
        </w:tc>
        <w:tc>
          <w:tcPr>
            <w:tcW w:w="3711" w:type="dxa"/>
            <w:vAlign w:val="center"/>
          </w:tcPr>
          <w:p w:rsidR="00B22BDF" w:rsidRPr="0007794E" w:rsidRDefault="00E456E8" w:rsidP="00A72AC2">
            <w:pPr>
              <w:spacing w:line="240" w:lineRule="auto"/>
              <w:ind w:left="0" w:firstLine="0"/>
              <w:jc w:val="left"/>
              <w:rPr>
                <w:b/>
                <w:bCs/>
                <w:sz w:val="22"/>
                <w:szCs w:val="22"/>
              </w:rPr>
            </w:pPr>
            <w:r w:rsidRPr="0007794E">
              <w:rPr>
                <w:b/>
                <w:bCs/>
                <w:sz w:val="22"/>
                <w:szCs w:val="22"/>
              </w:rPr>
              <w:t>Срок</w:t>
            </w:r>
            <w:r w:rsidR="005B35BA" w:rsidRPr="0007794E">
              <w:rPr>
                <w:b/>
                <w:bCs/>
                <w:sz w:val="22"/>
                <w:szCs w:val="22"/>
              </w:rPr>
              <w:t xml:space="preserve"> поставки товар</w:t>
            </w:r>
            <w:r w:rsidR="00D26A68" w:rsidRPr="0007794E">
              <w:rPr>
                <w:b/>
                <w:bCs/>
                <w:sz w:val="22"/>
                <w:szCs w:val="22"/>
              </w:rPr>
              <w:t>ов, выполнения работ</w:t>
            </w:r>
            <w:r w:rsidR="00B05B56" w:rsidRPr="0007794E">
              <w:rPr>
                <w:b/>
                <w:bCs/>
                <w:sz w:val="22"/>
                <w:szCs w:val="22"/>
              </w:rPr>
              <w:t>, оказания у</w:t>
            </w:r>
            <w:r w:rsidR="00B351A0" w:rsidRPr="0007794E">
              <w:rPr>
                <w:b/>
                <w:bCs/>
                <w:sz w:val="22"/>
                <w:szCs w:val="22"/>
              </w:rPr>
              <w:t>с</w:t>
            </w:r>
            <w:r w:rsidR="00B05B56" w:rsidRPr="0007794E">
              <w:rPr>
                <w:b/>
                <w:bCs/>
                <w:sz w:val="22"/>
                <w:szCs w:val="22"/>
              </w:rPr>
              <w:t>луг</w:t>
            </w:r>
          </w:p>
        </w:tc>
        <w:tc>
          <w:tcPr>
            <w:tcW w:w="6095" w:type="dxa"/>
            <w:vAlign w:val="center"/>
          </w:tcPr>
          <w:p w:rsidR="00E95F2C" w:rsidRPr="0007794E" w:rsidRDefault="0007794E" w:rsidP="0007794E">
            <w:pPr>
              <w:spacing w:line="240" w:lineRule="auto"/>
              <w:ind w:left="0" w:firstLine="0"/>
              <w:jc w:val="left"/>
            </w:pPr>
            <w:r w:rsidRPr="0007794E">
              <w:rPr>
                <w:sz w:val="22"/>
                <w:szCs w:val="22"/>
              </w:rPr>
              <w:t>В течение 3 месяцев с момента заключения договора</w:t>
            </w:r>
            <w:r w:rsidR="006201B0" w:rsidRPr="0007794E">
              <w:rPr>
                <w:sz w:val="22"/>
                <w:szCs w:val="22"/>
              </w:rPr>
              <w:t>.</w:t>
            </w:r>
          </w:p>
        </w:tc>
      </w:tr>
      <w:tr w:rsidR="0009462A" w:rsidRPr="0035156E" w:rsidTr="00A72AC2">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6</w:t>
            </w:r>
          </w:p>
        </w:tc>
        <w:tc>
          <w:tcPr>
            <w:tcW w:w="3711" w:type="dxa"/>
            <w:vAlign w:val="center"/>
          </w:tcPr>
          <w:p w:rsidR="0009462A" w:rsidRPr="0007794E" w:rsidRDefault="0009462A" w:rsidP="00A72AC2">
            <w:pPr>
              <w:spacing w:line="240" w:lineRule="auto"/>
              <w:ind w:left="0" w:firstLine="0"/>
              <w:jc w:val="left"/>
              <w:rPr>
                <w:b/>
                <w:bCs/>
                <w:sz w:val="22"/>
                <w:szCs w:val="22"/>
              </w:rPr>
            </w:pPr>
            <w:r w:rsidRPr="0007794E">
              <w:rPr>
                <w:b/>
                <w:bCs/>
                <w:sz w:val="22"/>
                <w:szCs w:val="22"/>
              </w:rPr>
              <w:t>Начальная (максимальная) цена договора</w:t>
            </w:r>
          </w:p>
        </w:tc>
        <w:tc>
          <w:tcPr>
            <w:tcW w:w="6095" w:type="dxa"/>
            <w:vAlign w:val="center"/>
          </w:tcPr>
          <w:p w:rsidR="00E43222" w:rsidRPr="0007794E" w:rsidRDefault="0007794E" w:rsidP="0007794E">
            <w:pPr>
              <w:spacing w:line="240" w:lineRule="auto"/>
              <w:ind w:left="0" w:firstLine="0"/>
              <w:jc w:val="left"/>
              <w:rPr>
                <w:sz w:val="22"/>
                <w:szCs w:val="22"/>
              </w:rPr>
            </w:pPr>
            <w:r w:rsidRPr="0007794E">
              <w:rPr>
                <w:sz w:val="22"/>
                <w:szCs w:val="22"/>
              </w:rPr>
              <w:t>5 042 798 (пять миллионов сорок две тысячи семьсот девяносто восемь) рублей 00 копеек</w:t>
            </w:r>
            <w:r w:rsidR="00A50553" w:rsidRPr="0007794E">
              <w:rPr>
                <w:sz w:val="22"/>
                <w:szCs w:val="22"/>
              </w:rPr>
              <w:t xml:space="preserve">, </w:t>
            </w:r>
            <w:r w:rsidRPr="0007794E">
              <w:rPr>
                <w:sz w:val="22"/>
                <w:szCs w:val="22"/>
              </w:rPr>
              <w:t>включая</w:t>
            </w:r>
            <w:r w:rsidR="00A50553" w:rsidRPr="0007794E">
              <w:rPr>
                <w:sz w:val="22"/>
                <w:szCs w:val="22"/>
              </w:rPr>
              <w:t xml:space="preserve"> НДС</w:t>
            </w:r>
            <w:r w:rsidR="00EC3106" w:rsidRPr="0007794E">
              <w:rPr>
                <w:sz w:val="22"/>
                <w:szCs w:val="22"/>
              </w:rPr>
              <w:t>.</w:t>
            </w:r>
            <w:r w:rsidR="00A50553" w:rsidRPr="0007794E">
              <w:rPr>
                <w:sz w:val="22"/>
                <w:szCs w:val="22"/>
              </w:rPr>
              <w:t xml:space="preserve"> </w:t>
            </w:r>
          </w:p>
        </w:tc>
      </w:tr>
      <w:tr w:rsidR="0009462A" w:rsidRPr="0035156E" w:rsidTr="00A72AC2">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7</w:t>
            </w:r>
          </w:p>
        </w:tc>
        <w:tc>
          <w:tcPr>
            <w:tcW w:w="3711" w:type="dxa"/>
            <w:vAlign w:val="center"/>
          </w:tcPr>
          <w:p w:rsidR="0009462A" w:rsidRPr="003948F9" w:rsidRDefault="0009462A" w:rsidP="00A72AC2">
            <w:pPr>
              <w:spacing w:line="240" w:lineRule="auto"/>
              <w:ind w:left="0" w:firstLine="0"/>
              <w:jc w:val="left"/>
              <w:rPr>
                <w:b/>
                <w:bCs/>
                <w:sz w:val="22"/>
                <w:szCs w:val="22"/>
              </w:rPr>
            </w:pPr>
            <w:r w:rsidRPr="003948F9">
              <w:rPr>
                <w:b/>
                <w:bCs/>
                <w:sz w:val="22"/>
                <w:szCs w:val="22"/>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6095" w:type="dxa"/>
            <w:vAlign w:val="center"/>
          </w:tcPr>
          <w:p w:rsidR="00CE077B" w:rsidRPr="003948F9" w:rsidRDefault="00CE077B" w:rsidP="00A72AC2">
            <w:pPr>
              <w:spacing w:line="240" w:lineRule="auto"/>
              <w:ind w:left="0" w:firstLine="0"/>
              <w:jc w:val="left"/>
              <w:rPr>
                <w:sz w:val="22"/>
                <w:szCs w:val="22"/>
              </w:rPr>
            </w:pPr>
            <w:r w:rsidRPr="003948F9">
              <w:rPr>
                <w:sz w:val="22"/>
                <w:szCs w:val="22"/>
              </w:rPr>
              <w:t>Цена договора должна включать в себя все расходы, связанные с выполнением работ, оказанием услуг, поставкой товара, в том числе</w:t>
            </w:r>
            <w:r w:rsidR="001D7748" w:rsidRPr="003948F9">
              <w:rPr>
                <w:sz w:val="22"/>
                <w:szCs w:val="22"/>
              </w:rPr>
              <w:t xml:space="preserve">, </w:t>
            </w:r>
            <w:r w:rsidR="00432E93">
              <w:rPr>
                <w:sz w:val="22"/>
                <w:szCs w:val="22"/>
              </w:rPr>
              <w:t xml:space="preserve">расходы на уборку и вывоз строительного мусора, </w:t>
            </w:r>
            <w:r w:rsidRPr="003948F9">
              <w:rPr>
                <w:sz w:val="22"/>
                <w:szCs w:val="22"/>
              </w:rPr>
              <w:t>страхование, уплату таможенных пошлин, налогов, сборов и других обязательных платежей, необходимых для выполнения обязательств по договору.</w:t>
            </w:r>
          </w:p>
          <w:p w:rsidR="007E3306" w:rsidRPr="003948F9" w:rsidRDefault="00A471F0" w:rsidP="00A72AC2">
            <w:pPr>
              <w:spacing w:line="240" w:lineRule="auto"/>
              <w:ind w:left="0" w:firstLine="0"/>
              <w:jc w:val="left"/>
              <w:rPr>
                <w:sz w:val="22"/>
                <w:szCs w:val="22"/>
              </w:rPr>
            </w:pPr>
            <w:r w:rsidRPr="003948F9">
              <w:rPr>
                <w:sz w:val="22"/>
                <w:szCs w:val="22"/>
              </w:rPr>
              <w:t>В случае</w:t>
            </w:r>
            <w:r w:rsidR="00F57A83" w:rsidRPr="003948F9">
              <w:rPr>
                <w:sz w:val="22"/>
                <w:szCs w:val="22"/>
              </w:rPr>
              <w:t xml:space="preserve"> если в соответствии с действующим законодательством Участник освобождается от уплаты НДС, то в Заявке на участие в конкурсной процедуре должно быть указано основание освобождения от уплаты НДС.</w:t>
            </w:r>
          </w:p>
        </w:tc>
      </w:tr>
      <w:tr w:rsidR="0009462A" w:rsidRPr="0035156E" w:rsidTr="00A72AC2">
        <w:trPr>
          <w:trHeight w:val="387"/>
        </w:trPr>
        <w:tc>
          <w:tcPr>
            <w:tcW w:w="371" w:type="dxa"/>
            <w:vAlign w:val="center"/>
          </w:tcPr>
          <w:p w:rsidR="0009462A" w:rsidRPr="00603259" w:rsidRDefault="0009462A" w:rsidP="00172578">
            <w:pPr>
              <w:spacing w:line="240" w:lineRule="auto"/>
              <w:ind w:left="0" w:firstLine="0"/>
              <w:jc w:val="center"/>
              <w:rPr>
                <w:b/>
                <w:bCs/>
                <w:sz w:val="22"/>
                <w:szCs w:val="22"/>
              </w:rPr>
            </w:pPr>
            <w:r w:rsidRPr="00603259">
              <w:rPr>
                <w:b/>
                <w:bCs/>
                <w:sz w:val="22"/>
                <w:szCs w:val="22"/>
              </w:rPr>
              <w:t>8</w:t>
            </w:r>
          </w:p>
        </w:tc>
        <w:tc>
          <w:tcPr>
            <w:tcW w:w="3711" w:type="dxa"/>
            <w:vAlign w:val="center"/>
          </w:tcPr>
          <w:p w:rsidR="0009462A" w:rsidRPr="00603259" w:rsidRDefault="0009462A" w:rsidP="00A72AC2">
            <w:pPr>
              <w:spacing w:line="240" w:lineRule="auto"/>
              <w:ind w:left="0" w:firstLine="0"/>
              <w:jc w:val="left"/>
              <w:rPr>
                <w:b/>
                <w:bCs/>
                <w:sz w:val="22"/>
                <w:szCs w:val="22"/>
              </w:rPr>
            </w:pPr>
            <w:r w:rsidRPr="00603259">
              <w:rPr>
                <w:b/>
                <w:bCs/>
                <w:sz w:val="22"/>
                <w:szCs w:val="22"/>
              </w:rPr>
              <w:t>Источник финансирования заказа</w:t>
            </w:r>
          </w:p>
        </w:tc>
        <w:tc>
          <w:tcPr>
            <w:tcW w:w="6095" w:type="dxa"/>
            <w:vAlign w:val="center"/>
          </w:tcPr>
          <w:p w:rsidR="0009462A" w:rsidRPr="00FD7EFC" w:rsidRDefault="00E548EC" w:rsidP="00A72AC2">
            <w:pPr>
              <w:spacing w:line="240" w:lineRule="auto"/>
              <w:ind w:left="0" w:firstLine="0"/>
              <w:jc w:val="left"/>
              <w:rPr>
                <w:sz w:val="22"/>
                <w:szCs w:val="22"/>
              </w:rPr>
            </w:pPr>
            <w:r w:rsidRPr="00FD7EFC">
              <w:rPr>
                <w:sz w:val="22"/>
                <w:szCs w:val="22"/>
              </w:rPr>
              <w:t>Собственные средства Заказчика.</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9</w:t>
            </w:r>
          </w:p>
        </w:tc>
        <w:tc>
          <w:tcPr>
            <w:tcW w:w="3711" w:type="dxa"/>
            <w:vAlign w:val="center"/>
          </w:tcPr>
          <w:p w:rsidR="00A82923" w:rsidRPr="00154012" w:rsidRDefault="00A82923" w:rsidP="00A72AC2">
            <w:pPr>
              <w:spacing w:line="240" w:lineRule="auto"/>
              <w:ind w:left="0" w:firstLine="0"/>
              <w:jc w:val="left"/>
              <w:rPr>
                <w:b/>
                <w:bCs/>
                <w:sz w:val="22"/>
                <w:szCs w:val="22"/>
              </w:rPr>
            </w:pPr>
            <w:r w:rsidRPr="00154012">
              <w:rPr>
                <w:b/>
                <w:bCs/>
                <w:sz w:val="22"/>
                <w:szCs w:val="22"/>
              </w:rPr>
              <w:t>Форма, сроки и порядок оплаты работ, оказания услуг, поставки товаров</w:t>
            </w:r>
          </w:p>
          <w:p w:rsidR="00A82923" w:rsidRPr="00154012" w:rsidRDefault="00A82923" w:rsidP="00A72AC2">
            <w:pPr>
              <w:spacing w:line="240" w:lineRule="auto"/>
              <w:ind w:left="0" w:firstLine="0"/>
              <w:jc w:val="left"/>
              <w:rPr>
                <w:b/>
                <w:bCs/>
                <w:sz w:val="22"/>
                <w:szCs w:val="22"/>
              </w:rPr>
            </w:pPr>
          </w:p>
        </w:tc>
        <w:tc>
          <w:tcPr>
            <w:tcW w:w="6095" w:type="dxa"/>
            <w:vAlign w:val="center"/>
          </w:tcPr>
          <w:p w:rsidR="00697A30" w:rsidRDefault="00A86E31" w:rsidP="00697A30">
            <w:pPr>
              <w:spacing w:line="240" w:lineRule="auto"/>
              <w:ind w:left="0" w:firstLine="0"/>
              <w:jc w:val="left"/>
              <w:rPr>
                <w:sz w:val="22"/>
                <w:szCs w:val="22"/>
              </w:rPr>
            </w:pPr>
            <w:r>
              <w:rPr>
                <w:sz w:val="22"/>
                <w:szCs w:val="22"/>
              </w:rPr>
              <w:t>Предусмотрен аванс в размере 20% от цены договора. Аванс выплачивается Заказчиком Исполнителю в течение 7 рабочих дней с момента заключения договора.</w:t>
            </w:r>
          </w:p>
          <w:p w:rsidR="00A86E31" w:rsidRDefault="00A86E31" w:rsidP="00A86E31">
            <w:pPr>
              <w:spacing w:line="240" w:lineRule="auto"/>
              <w:ind w:left="0" w:firstLine="0"/>
              <w:jc w:val="left"/>
              <w:rPr>
                <w:sz w:val="22"/>
                <w:szCs w:val="22"/>
              </w:rPr>
            </w:pPr>
            <w:r w:rsidRPr="00A86E31">
              <w:rPr>
                <w:sz w:val="22"/>
                <w:szCs w:val="22"/>
              </w:rPr>
              <w:t xml:space="preserve">Оплата по </w:t>
            </w:r>
            <w:r>
              <w:rPr>
                <w:sz w:val="22"/>
                <w:szCs w:val="22"/>
              </w:rPr>
              <w:t>д</w:t>
            </w:r>
            <w:r w:rsidRPr="00A86E31">
              <w:rPr>
                <w:sz w:val="22"/>
                <w:szCs w:val="22"/>
              </w:rPr>
              <w:t>оговору осуществляется поэтапно согласно календарному плану выполнения работ</w:t>
            </w:r>
            <w:r>
              <w:rPr>
                <w:sz w:val="22"/>
                <w:szCs w:val="22"/>
              </w:rPr>
              <w:t xml:space="preserve">. </w:t>
            </w:r>
            <w:r w:rsidRPr="00A86E31">
              <w:rPr>
                <w:sz w:val="22"/>
                <w:szCs w:val="22"/>
              </w:rPr>
              <w:t xml:space="preserve">Основанием для проведения расчётов между </w:t>
            </w:r>
            <w:r>
              <w:rPr>
                <w:sz w:val="22"/>
                <w:szCs w:val="22"/>
              </w:rPr>
              <w:t>С</w:t>
            </w:r>
            <w:r w:rsidRPr="00A86E31">
              <w:rPr>
                <w:sz w:val="22"/>
                <w:szCs w:val="22"/>
              </w:rPr>
              <w:t xml:space="preserve">торонами за выполненные </w:t>
            </w:r>
            <w:r>
              <w:rPr>
                <w:sz w:val="22"/>
                <w:szCs w:val="22"/>
              </w:rPr>
              <w:t>р</w:t>
            </w:r>
            <w:r w:rsidRPr="00A86E31">
              <w:rPr>
                <w:sz w:val="22"/>
                <w:szCs w:val="22"/>
              </w:rPr>
              <w:t xml:space="preserve">аботы являются подписанный ими акт сдачи-приемки выполненных работ (акт сдачи-приемки </w:t>
            </w:r>
            <w:r>
              <w:rPr>
                <w:sz w:val="22"/>
                <w:szCs w:val="22"/>
              </w:rPr>
              <w:t>р</w:t>
            </w:r>
            <w:r w:rsidRPr="00A86E31">
              <w:rPr>
                <w:sz w:val="22"/>
                <w:szCs w:val="22"/>
              </w:rPr>
              <w:t>абот по соответствующему этапу, составленный по форме № КС-2), справка о стоимости выполненных работ (составленная по форме № КС-3), а также счёт на оплату по подписанному акту сдачи-приемки выполненных работ и счет-фактура.</w:t>
            </w:r>
          </w:p>
          <w:p w:rsidR="00A86E31" w:rsidRDefault="00A86E31" w:rsidP="00A86E31">
            <w:pPr>
              <w:spacing w:line="240" w:lineRule="auto"/>
              <w:ind w:left="0" w:firstLine="0"/>
              <w:jc w:val="left"/>
              <w:rPr>
                <w:sz w:val="22"/>
                <w:szCs w:val="22"/>
              </w:rPr>
            </w:pPr>
            <w:r w:rsidRPr="00A86E31">
              <w:rPr>
                <w:sz w:val="22"/>
                <w:szCs w:val="22"/>
              </w:rPr>
              <w:t>Выставляемый счет является основанием для проведения расчетов между Сторонами по авансовым платежам.</w:t>
            </w:r>
          </w:p>
          <w:p w:rsidR="00A86E31" w:rsidRDefault="00A86E31" w:rsidP="00A86E31">
            <w:pPr>
              <w:spacing w:line="240" w:lineRule="auto"/>
              <w:ind w:left="0" w:firstLine="0"/>
              <w:jc w:val="left"/>
              <w:rPr>
                <w:bCs/>
                <w:sz w:val="22"/>
                <w:szCs w:val="22"/>
              </w:rPr>
            </w:pPr>
            <w:r w:rsidRPr="00A86E31">
              <w:rPr>
                <w:bCs/>
                <w:sz w:val="22"/>
                <w:szCs w:val="22"/>
              </w:rPr>
              <w:t xml:space="preserve">Платежи за отдельные этапы </w:t>
            </w:r>
            <w:r>
              <w:rPr>
                <w:bCs/>
                <w:sz w:val="22"/>
                <w:szCs w:val="22"/>
              </w:rPr>
              <w:t>р</w:t>
            </w:r>
            <w:r w:rsidRPr="00A86E31">
              <w:rPr>
                <w:bCs/>
                <w:sz w:val="22"/>
                <w:szCs w:val="22"/>
              </w:rPr>
              <w:t xml:space="preserve">абот будут осуществляться за вычетом пропорциональной стоимости этапа части авансового платежа, указанного в настоящем пункте </w:t>
            </w:r>
            <w:r>
              <w:rPr>
                <w:bCs/>
                <w:sz w:val="22"/>
                <w:szCs w:val="22"/>
              </w:rPr>
              <w:t>д</w:t>
            </w:r>
            <w:r w:rsidRPr="00A86E31">
              <w:rPr>
                <w:bCs/>
                <w:sz w:val="22"/>
                <w:szCs w:val="22"/>
              </w:rPr>
              <w:t>оговора.</w:t>
            </w:r>
          </w:p>
          <w:p w:rsidR="00A86E31" w:rsidRPr="00154012" w:rsidRDefault="00A86E31" w:rsidP="00A86E31">
            <w:pPr>
              <w:spacing w:line="240" w:lineRule="auto"/>
              <w:ind w:left="0" w:firstLine="0"/>
              <w:jc w:val="left"/>
              <w:rPr>
                <w:sz w:val="22"/>
                <w:szCs w:val="22"/>
              </w:rPr>
            </w:pPr>
            <w:r w:rsidRPr="00A86E31">
              <w:rPr>
                <w:sz w:val="22"/>
                <w:szCs w:val="22"/>
              </w:rPr>
              <w:t xml:space="preserve">Оплата за выполненные </w:t>
            </w:r>
            <w:r>
              <w:rPr>
                <w:sz w:val="22"/>
                <w:szCs w:val="22"/>
              </w:rPr>
              <w:t>р</w:t>
            </w:r>
            <w:r w:rsidRPr="00A86E31">
              <w:rPr>
                <w:sz w:val="22"/>
                <w:szCs w:val="22"/>
              </w:rPr>
              <w:t xml:space="preserve">аботы (за соответствующий этап </w:t>
            </w:r>
            <w:r>
              <w:rPr>
                <w:sz w:val="22"/>
                <w:szCs w:val="22"/>
              </w:rPr>
              <w:t>р</w:t>
            </w:r>
            <w:r w:rsidRPr="00A86E31">
              <w:rPr>
                <w:sz w:val="22"/>
                <w:szCs w:val="22"/>
              </w:rPr>
              <w:t xml:space="preserve">абот) производится перечислением денежных средств на </w:t>
            </w:r>
            <w:r w:rsidRPr="00A86E31">
              <w:rPr>
                <w:sz w:val="22"/>
                <w:szCs w:val="22"/>
              </w:rPr>
              <w:lastRenderedPageBreak/>
              <w:t xml:space="preserve">расчётный счёт </w:t>
            </w:r>
            <w:r>
              <w:rPr>
                <w:sz w:val="22"/>
                <w:szCs w:val="22"/>
              </w:rPr>
              <w:t>Исполнителя</w:t>
            </w:r>
            <w:r w:rsidRPr="00A86E31">
              <w:rPr>
                <w:sz w:val="22"/>
                <w:szCs w:val="22"/>
              </w:rPr>
              <w:t xml:space="preserve"> в течение 7 (семи) рабочих дней </w:t>
            </w:r>
            <w:proofErr w:type="gramStart"/>
            <w:r w:rsidRPr="00A86E31">
              <w:rPr>
                <w:sz w:val="22"/>
                <w:szCs w:val="22"/>
              </w:rPr>
              <w:t>с даты подписания</w:t>
            </w:r>
            <w:proofErr w:type="gramEnd"/>
            <w:r w:rsidRPr="00A86E31">
              <w:rPr>
                <w:sz w:val="22"/>
                <w:szCs w:val="22"/>
              </w:rPr>
              <w:t xml:space="preserve"> Заказчиком акта сдачи-приемки выполненных работ (этапа </w:t>
            </w:r>
            <w:r>
              <w:rPr>
                <w:sz w:val="22"/>
                <w:szCs w:val="22"/>
              </w:rPr>
              <w:t>р</w:t>
            </w:r>
            <w:r w:rsidRPr="00A86E31">
              <w:rPr>
                <w:sz w:val="22"/>
                <w:szCs w:val="22"/>
              </w:rPr>
              <w:t>абот) при условии получения документов, являющихся основанием для проведения расчетов. Датой оплаты считается день списания денежных сре</w:t>
            </w:r>
            <w:proofErr w:type="gramStart"/>
            <w:r w:rsidRPr="00A86E31">
              <w:rPr>
                <w:sz w:val="22"/>
                <w:szCs w:val="22"/>
              </w:rPr>
              <w:t>дств с р</w:t>
            </w:r>
            <w:proofErr w:type="gramEnd"/>
            <w:r w:rsidRPr="00A86E31">
              <w:rPr>
                <w:sz w:val="22"/>
                <w:szCs w:val="22"/>
              </w:rPr>
              <w:t>асчётного счёта Заказчика.</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lastRenderedPageBreak/>
              <w:t>10</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Сведения о валюте, используемой для формирования цены договора и расчетов по договору</w:t>
            </w:r>
          </w:p>
        </w:tc>
        <w:tc>
          <w:tcPr>
            <w:tcW w:w="6095" w:type="dxa"/>
            <w:vAlign w:val="center"/>
          </w:tcPr>
          <w:p w:rsidR="00A82923" w:rsidRPr="00603259" w:rsidRDefault="00A82923" w:rsidP="00A72AC2">
            <w:pPr>
              <w:spacing w:line="240" w:lineRule="auto"/>
              <w:ind w:left="0" w:firstLine="0"/>
              <w:jc w:val="left"/>
              <w:rPr>
                <w:sz w:val="22"/>
                <w:szCs w:val="22"/>
              </w:rPr>
            </w:pPr>
            <w:r w:rsidRPr="00603259">
              <w:rPr>
                <w:sz w:val="22"/>
                <w:szCs w:val="22"/>
              </w:rPr>
              <w:t>Российский рубль.</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11</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 xml:space="preserve">Порядок применения официального курса иностранной валюты к рублю </w:t>
            </w:r>
            <w:r w:rsidR="002B17DA">
              <w:rPr>
                <w:b/>
                <w:bCs/>
                <w:sz w:val="22"/>
                <w:szCs w:val="22"/>
              </w:rPr>
              <w:t>РФ</w:t>
            </w:r>
          </w:p>
        </w:tc>
        <w:tc>
          <w:tcPr>
            <w:tcW w:w="6095" w:type="dxa"/>
            <w:vAlign w:val="center"/>
          </w:tcPr>
          <w:p w:rsidR="00A82923" w:rsidRPr="00603259" w:rsidRDefault="00A82923" w:rsidP="00A72AC2">
            <w:pPr>
              <w:spacing w:line="240" w:lineRule="auto"/>
              <w:ind w:left="0" w:firstLine="0"/>
              <w:jc w:val="left"/>
              <w:rPr>
                <w:sz w:val="22"/>
                <w:szCs w:val="22"/>
              </w:rPr>
            </w:pPr>
            <w:r w:rsidRPr="00603259">
              <w:rPr>
                <w:sz w:val="22"/>
                <w:szCs w:val="22"/>
              </w:rPr>
              <w:t>Не используется.</w:t>
            </w:r>
          </w:p>
        </w:tc>
      </w:tr>
      <w:tr w:rsidR="00A82923" w:rsidRPr="0035156E" w:rsidTr="00E0758C">
        <w:tc>
          <w:tcPr>
            <w:tcW w:w="371" w:type="dxa"/>
            <w:vAlign w:val="center"/>
          </w:tcPr>
          <w:p w:rsidR="00A82923" w:rsidRPr="00603259" w:rsidRDefault="00A82923" w:rsidP="00172578">
            <w:pPr>
              <w:spacing w:line="240" w:lineRule="auto"/>
              <w:ind w:left="0" w:firstLine="0"/>
              <w:jc w:val="center"/>
              <w:rPr>
                <w:b/>
                <w:bCs/>
                <w:sz w:val="22"/>
                <w:szCs w:val="22"/>
              </w:rPr>
            </w:pPr>
            <w:r w:rsidRPr="00A163B2">
              <w:rPr>
                <w:b/>
                <w:bCs/>
                <w:sz w:val="22"/>
                <w:szCs w:val="22"/>
              </w:rPr>
              <w:t>12</w:t>
            </w:r>
          </w:p>
        </w:tc>
        <w:tc>
          <w:tcPr>
            <w:tcW w:w="3711" w:type="dxa"/>
            <w:vAlign w:val="center"/>
          </w:tcPr>
          <w:p w:rsidR="00A82923" w:rsidRPr="00E0758C" w:rsidRDefault="00364A9A" w:rsidP="00A72AC2">
            <w:pPr>
              <w:spacing w:line="240" w:lineRule="auto"/>
              <w:ind w:left="0" w:firstLine="0"/>
              <w:jc w:val="left"/>
              <w:rPr>
                <w:b/>
                <w:bCs/>
                <w:sz w:val="22"/>
                <w:szCs w:val="22"/>
              </w:rPr>
            </w:pPr>
            <w:r w:rsidRPr="00E0758C">
              <w:rPr>
                <w:b/>
                <w:bCs/>
                <w:sz w:val="22"/>
                <w:szCs w:val="22"/>
              </w:rPr>
              <w:t>Т</w:t>
            </w:r>
            <w:r w:rsidR="00A82923" w:rsidRPr="00E0758C">
              <w:rPr>
                <w:b/>
                <w:bCs/>
                <w:sz w:val="22"/>
                <w:szCs w:val="22"/>
              </w:rPr>
              <w:t>ребования к Участникам запроса предложений</w:t>
            </w:r>
          </w:p>
        </w:tc>
        <w:tc>
          <w:tcPr>
            <w:tcW w:w="6095" w:type="dxa"/>
            <w:vAlign w:val="center"/>
          </w:tcPr>
          <w:p w:rsidR="00A82923" w:rsidRPr="00E0758C" w:rsidRDefault="007C087A" w:rsidP="00A72AC2">
            <w:pPr>
              <w:pStyle w:val="afff"/>
              <w:numPr>
                <w:ilvl w:val="0"/>
                <w:numId w:val="19"/>
              </w:numPr>
              <w:spacing w:after="0" w:line="240" w:lineRule="auto"/>
              <w:ind w:left="0" w:firstLine="0"/>
              <w:rPr>
                <w:rFonts w:ascii="Times New Roman" w:hAnsi="Times New Roman" w:cs="Times New Roman"/>
              </w:rPr>
            </w:pPr>
            <w:r w:rsidRPr="00E0758C">
              <w:rPr>
                <w:rFonts w:ascii="Times New Roman" w:hAnsi="Times New Roman" w:cs="Times New Roman"/>
              </w:rPr>
              <w:t>Участники могут представить справку об опыте по Форме 6.4., подтверждающую наличие опыта выполнения  аналогичных работ</w:t>
            </w:r>
            <w:r w:rsidR="00364A9A" w:rsidRPr="00E0758C">
              <w:rPr>
                <w:rFonts w:ascii="Times New Roman" w:hAnsi="Times New Roman" w:cs="Times New Roman"/>
              </w:rPr>
              <w:t xml:space="preserve">. К данной справке Участник может </w:t>
            </w:r>
            <w:r w:rsidR="0036117A" w:rsidRPr="00E0758C">
              <w:rPr>
                <w:rFonts w:ascii="Times New Roman" w:hAnsi="Times New Roman" w:cs="Times New Roman"/>
              </w:rPr>
              <w:t>приложить</w:t>
            </w:r>
            <w:r w:rsidR="00364A9A" w:rsidRPr="00E0758C">
              <w:rPr>
                <w:rFonts w:ascii="Times New Roman" w:hAnsi="Times New Roman" w:cs="Times New Roman"/>
              </w:rPr>
              <w:t xml:space="preserve"> копии договоров или актов выполненных работ (акты должны</w:t>
            </w:r>
            <w:r w:rsidRPr="00E0758C">
              <w:rPr>
                <w:rFonts w:ascii="Times New Roman" w:hAnsi="Times New Roman" w:cs="Times New Roman"/>
              </w:rPr>
              <w:t xml:space="preserve"> относиться к разным договорам).</w:t>
            </w:r>
          </w:p>
          <w:p w:rsidR="00364A9A" w:rsidRPr="00E0758C" w:rsidRDefault="00364A9A" w:rsidP="00E0758C">
            <w:pPr>
              <w:pStyle w:val="afff"/>
              <w:numPr>
                <w:ilvl w:val="0"/>
                <w:numId w:val="19"/>
              </w:numPr>
              <w:spacing w:after="0" w:line="240" w:lineRule="auto"/>
              <w:ind w:left="0" w:firstLine="0"/>
              <w:rPr>
                <w:rFonts w:ascii="Times New Roman" w:hAnsi="Times New Roman" w:cs="Times New Roman"/>
              </w:rPr>
            </w:pPr>
            <w:r w:rsidRPr="00E0758C">
              <w:rPr>
                <w:rFonts w:ascii="Times New Roman" w:hAnsi="Times New Roman" w:cs="Times New Roman"/>
              </w:rPr>
              <w:t>Участники должны предоставить копию свидетельства СРО, подтверждающие наличие у Участника допуска к работам, которые оказывают влияние на безопасность объектов капитального строительства.</w:t>
            </w:r>
            <w:r w:rsidR="00E0758C" w:rsidRPr="00E0758C">
              <w:rPr>
                <w:rFonts w:ascii="Times New Roman" w:hAnsi="Times New Roman" w:cs="Times New Roman"/>
              </w:rPr>
              <w:t xml:space="preserve"> Свидетельство должно включать допуск к работам по устройству внутренних инженерных систем и оборудования зданий и сооружений, в том числе работам по устройству систем электроснабжения и работам по устройству электрических сетей управления системами жизнеобеспечения зданий и сооружений.</w:t>
            </w:r>
          </w:p>
        </w:tc>
      </w:tr>
      <w:tr w:rsidR="00A82923" w:rsidRPr="00A250A9"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13</w:t>
            </w:r>
          </w:p>
        </w:tc>
        <w:tc>
          <w:tcPr>
            <w:tcW w:w="3711" w:type="dxa"/>
            <w:shd w:val="clear" w:color="auto" w:fill="FFFFFF"/>
            <w:vAlign w:val="center"/>
          </w:tcPr>
          <w:p w:rsidR="00A82923" w:rsidRPr="00603259" w:rsidRDefault="0020098B" w:rsidP="00A72AC2">
            <w:pPr>
              <w:spacing w:line="240" w:lineRule="auto"/>
              <w:ind w:left="0" w:firstLine="0"/>
              <w:jc w:val="left"/>
              <w:rPr>
                <w:b/>
                <w:bCs/>
                <w:sz w:val="22"/>
                <w:szCs w:val="22"/>
              </w:rPr>
            </w:pPr>
            <w:r w:rsidRPr="0020098B">
              <w:rPr>
                <w:b/>
                <w:color w:val="000000"/>
                <w:sz w:val="22"/>
              </w:rPr>
              <w:t xml:space="preserve">Требования, предъявляемые к </w:t>
            </w:r>
            <w:r w:rsidR="00AF6886">
              <w:rPr>
                <w:b/>
                <w:color w:val="000000"/>
                <w:sz w:val="22"/>
              </w:rPr>
              <w:t>П</w:t>
            </w:r>
            <w:r w:rsidRPr="0020098B">
              <w:rPr>
                <w:b/>
                <w:color w:val="000000"/>
                <w:sz w:val="22"/>
              </w:rPr>
              <w:t>редложению</w:t>
            </w:r>
          </w:p>
        </w:tc>
        <w:tc>
          <w:tcPr>
            <w:tcW w:w="6095" w:type="dxa"/>
            <w:vAlign w:val="center"/>
          </w:tcPr>
          <w:p w:rsidR="0020098B" w:rsidRDefault="00A82923" w:rsidP="00A72AC2">
            <w:pPr>
              <w:spacing w:line="240" w:lineRule="auto"/>
              <w:ind w:left="0" w:firstLine="0"/>
              <w:jc w:val="left"/>
              <w:rPr>
                <w:sz w:val="22"/>
                <w:szCs w:val="22"/>
              </w:rPr>
            </w:pPr>
            <w:r w:rsidRPr="00603259">
              <w:rPr>
                <w:sz w:val="22"/>
                <w:szCs w:val="22"/>
              </w:rPr>
              <w:t xml:space="preserve">Предложение должно быть </w:t>
            </w:r>
            <w:r w:rsidR="00DC6BF0">
              <w:rPr>
                <w:sz w:val="22"/>
                <w:szCs w:val="22"/>
              </w:rPr>
              <w:t xml:space="preserve">подписано ЭЦП, </w:t>
            </w:r>
            <w:r w:rsidRPr="00603259">
              <w:rPr>
                <w:sz w:val="22"/>
                <w:szCs w:val="22"/>
              </w:rPr>
              <w:t xml:space="preserve">подготовлено по формам, представленным в Разделе VI настоящей </w:t>
            </w:r>
            <w:r w:rsidR="007E3272">
              <w:rPr>
                <w:sz w:val="22"/>
                <w:szCs w:val="22"/>
              </w:rPr>
              <w:t>Д</w:t>
            </w:r>
            <w:r w:rsidRPr="00603259">
              <w:rPr>
                <w:sz w:val="22"/>
                <w:szCs w:val="22"/>
              </w:rPr>
              <w:t>окументации, и содержать</w:t>
            </w:r>
            <w:r w:rsidR="0020098B">
              <w:rPr>
                <w:sz w:val="22"/>
                <w:szCs w:val="22"/>
              </w:rPr>
              <w:t xml:space="preserve"> следующие</w:t>
            </w:r>
            <w:r w:rsidRPr="00603259">
              <w:rPr>
                <w:sz w:val="22"/>
                <w:szCs w:val="22"/>
              </w:rPr>
              <w:t xml:space="preserve"> сведения и </w:t>
            </w:r>
            <w:r>
              <w:rPr>
                <w:sz w:val="22"/>
                <w:szCs w:val="22"/>
              </w:rPr>
              <w:t>документы</w:t>
            </w:r>
            <w:r w:rsidR="0020098B">
              <w:rPr>
                <w:sz w:val="22"/>
                <w:szCs w:val="22"/>
              </w:rPr>
              <w:t>:</w:t>
            </w:r>
          </w:p>
          <w:p w:rsidR="0020098B" w:rsidRPr="00603259" w:rsidRDefault="00DC6BF0" w:rsidP="00A72AC2">
            <w:pPr>
              <w:numPr>
                <w:ilvl w:val="0"/>
                <w:numId w:val="6"/>
              </w:numPr>
              <w:spacing w:line="240" w:lineRule="auto"/>
              <w:ind w:left="0" w:firstLine="0"/>
              <w:jc w:val="left"/>
              <w:rPr>
                <w:sz w:val="22"/>
                <w:szCs w:val="22"/>
              </w:rPr>
            </w:pPr>
            <w:r>
              <w:rPr>
                <w:sz w:val="22"/>
                <w:szCs w:val="22"/>
              </w:rPr>
              <w:t xml:space="preserve"> </w:t>
            </w:r>
            <w:r w:rsidR="00BE1F62">
              <w:rPr>
                <w:sz w:val="22"/>
                <w:szCs w:val="22"/>
              </w:rPr>
              <w:t>З</w:t>
            </w:r>
            <w:r w:rsidR="0020098B" w:rsidRPr="00603259">
              <w:rPr>
                <w:sz w:val="22"/>
                <w:szCs w:val="22"/>
              </w:rPr>
              <w:t>аявк</w:t>
            </w:r>
            <w:r w:rsidR="00BE1F62">
              <w:rPr>
                <w:sz w:val="22"/>
                <w:szCs w:val="22"/>
              </w:rPr>
              <w:t>а</w:t>
            </w:r>
            <w:r w:rsidR="0020098B" w:rsidRPr="00603259">
              <w:rPr>
                <w:sz w:val="22"/>
                <w:szCs w:val="22"/>
              </w:rPr>
              <w:t xml:space="preserve"> о подаче Предложения по </w:t>
            </w:r>
            <w:r w:rsidR="00096F74">
              <w:rPr>
                <w:sz w:val="22"/>
                <w:szCs w:val="22"/>
              </w:rPr>
              <w:t>Ф</w:t>
            </w:r>
            <w:r w:rsidR="0020098B" w:rsidRPr="00603259">
              <w:rPr>
                <w:sz w:val="22"/>
                <w:szCs w:val="22"/>
              </w:rPr>
              <w:t>орме 6.1;</w:t>
            </w:r>
          </w:p>
          <w:p w:rsidR="0020098B" w:rsidRDefault="00DC6BF0" w:rsidP="00A72AC2">
            <w:pPr>
              <w:numPr>
                <w:ilvl w:val="0"/>
                <w:numId w:val="6"/>
              </w:numPr>
              <w:spacing w:line="240" w:lineRule="auto"/>
              <w:ind w:left="0" w:firstLine="0"/>
              <w:jc w:val="left"/>
              <w:rPr>
                <w:sz w:val="22"/>
                <w:szCs w:val="22"/>
              </w:rPr>
            </w:pPr>
            <w:r>
              <w:rPr>
                <w:sz w:val="22"/>
                <w:szCs w:val="22"/>
              </w:rPr>
              <w:t xml:space="preserve"> </w:t>
            </w:r>
            <w:r w:rsidR="00BE1F62">
              <w:rPr>
                <w:sz w:val="22"/>
                <w:szCs w:val="22"/>
              </w:rPr>
              <w:t>П</w:t>
            </w:r>
            <w:r w:rsidR="0020098B" w:rsidRPr="00603259">
              <w:rPr>
                <w:sz w:val="22"/>
                <w:szCs w:val="22"/>
              </w:rPr>
              <w:t>ояснительн</w:t>
            </w:r>
            <w:r w:rsidR="00BE1F62">
              <w:rPr>
                <w:sz w:val="22"/>
                <w:szCs w:val="22"/>
              </w:rPr>
              <w:t>ая</w:t>
            </w:r>
            <w:r w:rsidR="0020098B" w:rsidRPr="00603259">
              <w:rPr>
                <w:sz w:val="22"/>
                <w:szCs w:val="22"/>
              </w:rPr>
              <w:t xml:space="preserve"> записк</w:t>
            </w:r>
            <w:r w:rsidR="00BE1F62">
              <w:rPr>
                <w:sz w:val="22"/>
                <w:szCs w:val="22"/>
              </w:rPr>
              <w:t>а</w:t>
            </w:r>
            <w:r w:rsidR="0020098B" w:rsidRPr="00603259">
              <w:rPr>
                <w:sz w:val="22"/>
                <w:szCs w:val="22"/>
              </w:rPr>
              <w:t xml:space="preserve"> по </w:t>
            </w:r>
            <w:r w:rsidR="00096F74">
              <w:rPr>
                <w:sz w:val="22"/>
                <w:szCs w:val="22"/>
              </w:rPr>
              <w:t>Ф</w:t>
            </w:r>
            <w:r w:rsidR="0020098B" w:rsidRPr="00603259">
              <w:rPr>
                <w:sz w:val="22"/>
                <w:szCs w:val="22"/>
              </w:rPr>
              <w:t>орме 6.</w:t>
            </w:r>
            <w:r w:rsidR="0020098B">
              <w:rPr>
                <w:sz w:val="22"/>
                <w:szCs w:val="22"/>
              </w:rPr>
              <w:t>2;</w:t>
            </w:r>
          </w:p>
          <w:p w:rsidR="0020098B" w:rsidRDefault="00DC6BF0" w:rsidP="00A72AC2">
            <w:pPr>
              <w:numPr>
                <w:ilvl w:val="0"/>
                <w:numId w:val="6"/>
              </w:numPr>
              <w:spacing w:line="240" w:lineRule="auto"/>
              <w:ind w:left="0" w:firstLine="0"/>
              <w:jc w:val="left"/>
              <w:rPr>
                <w:sz w:val="22"/>
                <w:szCs w:val="22"/>
              </w:rPr>
            </w:pPr>
            <w:r>
              <w:rPr>
                <w:sz w:val="22"/>
                <w:szCs w:val="22"/>
              </w:rPr>
              <w:t xml:space="preserve"> </w:t>
            </w:r>
            <w:r w:rsidR="00BE1F62">
              <w:rPr>
                <w:sz w:val="22"/>
                <w:szCs w:val="22"/>
              </w:rPr>
              <w:t>П</w:t>
            </w:r>
            <w:r w:rsidR="0020098B" w:rsidRPr="00603259">
              <w:rPr>
                <w:sz w:val="22"/>
                <w:szCs w:val="22"/>
              </w:rPr>
              <w:t>редложени</w:t>
            </w:r>
            <w:r w:rsidR="00BE1F62">
              <w:rPr>
                <w:sz w:val="22"/>
                <w:szCs w:val="22"/>
              </w:rPr>
              <w:t>е</w:t>
            </w:r>
            <w:r w:rsidR="0020098B" w:rsidRPr="00603259">
              <w:rPr>
                <w:sz w:val="22"/>
                <w:szCs w:val="22"/>
              </w:rPr>
              <w:t xml:space="preserve"> о цене договора по </w:t>
            </w:r>
            <w:r w:rsidR="00096F74">
              <w:rPr>
                <w:sz w:val="22"/>
                <w:szCs w:val="22"/>
              </w:rPr>
              <w:t>Ф</w:t>
            </w:r>
            <w:r w:rsidR="0020098B" w:rsidRPr="00603259">
              <w:rPr>
                <w:sz w:val="22"/>
                <w:szCs w:val="22"/>
              </w:rPr>
              <w:t>орме 6.6</w:t>
            </w:r>
            <w:r w:rsidR="0020098B">
              <w:rPr>
                <w:sz w:val="22"/>
                <w:szCs w:val="22"/>
              </w:rPr>
              <w:t>;</w:t>
            </w:r>
          </w:p>
          <w:p w:rsidR="0020098B" w:rsidRDefault="00DC6BF0" w:rsidP="00A72AC2">
            <w:pPr>
              <w:numPr>
                <w:ilvl w:val="0"/>
                <w:numId w:val="6"/>
              </w:numPr>
              <w:spacing w:line="240" w:lineRule="auto"/>
              <w:ind w:left="0" w:firstLine="0"/>
              <w:jc w:val="left"/>
              <w:rPr>
                <w:sz w:val="22"/>
                <w:szCs w:val="22"/>
              </w:rPr>
            </w:pPr>
            <w:r>
              <w:rPr>
                <w:sz w:val="22"/>
                <w:szCs w:val="22"/>
              </w:rPr>
              <w:t xml:space="preserve"> </w:t>
            </w:r>
            <w:r w:rsidR="004C51F3">
              <w:rPr>
                <w:sz w:val="22"/>
                <w:szCs w:val="22"/>
              </w:rPr>
              <w:t>К</w:t>
            </w:r>
            <w:r w:rsidR="0020098B">
              <w:rPr>
                <w:sz w:val="22"/>
                <w:szCs w:val="22"/>
              </w:rPr>
              <w:t>алендарн</w:t>
            </w:r>
            <w:r w:rsidR="004C51F3">
              <w:rPr>
                <w:sz w:val="22"/>
                <w:szCs w:val="22"/>
              </w:rPr>
              <w:t>ый</w:t>
            </w:r>
            <w:r w:rsidR="0020098B">
              <w:rPr>
                <w:sz w:val="22"/>
                <w:szCs w:val="22"/>
              </w:rPr>
              <w:t xml:space="preserve"> план по </w:t>
            </w:r>
            <w:r w:rsidR="00096F74">
              <w:rPr>
                <w:sz w:val="22"/>
                <w:szCs w:val="22"/>
              </w:rPr>
              <w:t>Ф</w:t>
            </w:r>
            <w:r w:rsidR="0020098B">
              <w:rPr>
                <w:sz w:val="22"/>
                <w:szCs w:val="22"/>
              </w:rPr>
              <w:t>орме 6.7;</w:t>
            </w:r>
          </w:p>
          <w:p w:rsidR="00D51A84" w:rsidRDefault="00DC6BF0" w:rsidP="00A72AC2">
            <w:pPr>
              <w:numPr>
                <w:ilvl w:val="0"/>
                <w:numId w:val="6"/>
              </w:numPr>
              <w:spacing w:line="240" w:lineRule="auto"/>
              <w:ind w:left="0" w:firstLine="0"/>
              <w:jc w:val="left"/>
              <w:rPr>
                <w:sz w:val="22"/>
                <w:szCs w:val="22"/>
              </w:rPr>
            </w:pPr>
            <w:r>
              <w:rPr>
                <w:sz w:val="22"/>
                <w:szCs w:val="22"/>
              </w:rPr>
              <w:t xml:space="preserve"> </w:t>
            </w:r>
            <w:r w:rsidR="00D51A84">
              <w:rPr>
                <w:sz w:val="22"/>
                <w:szCs w:val="22"/>
              </w:rPr>
              <w:t>Проект договора;</w:t>
            </w:r>
          </w:p>
          <w:p w:rsidR="0020098B" w:rsidRPr="00D51A84" w:rsidRDefault="00DC6BF0" w:rsidP="00A72AC2">
            <w:pPr>
              <w:numPr>
                <w:ilvl w:val="0"/>
                <w:numId w:val="6"/>
              </w:numPr>
              <w:spacing w:line="240" w:lineRule="auto"/>
              <w:ind w:left="0" w:firstLine="0"/>
              <w:jc w:val="left"/>
              <w:rPr>
                <w:sz w:val="22"/>
                <w:szCs w:val="22"/>
              </w:rPr>
            </w:pPr>
            <w:r>
              <w:rPr>
                <w:sz w:val="22"/>
              </w:rPr>
              <w:t xml:space="preserve"> </w:t>
            </w:r>
            <w:r w:rsidR="009D6C41" w:rsidRPr="009D6C41">
              <w:rPr>
                <w:sz w:val="22"/>
              </w:rPr>
              <w:t xml:space="preserve">Документы, подтверждающие соответствие </w:t>
            </w:r>
            <w:r w:rsidR="00096F74">
              <w:rPr>
                <w:sz w:val="22"/>
              </w:rPr>
              <w:t>У</w:t>
            </w:r>
            <w:r w:rsidR="009D6C41" w:rsidRPr="009D6C41">
              <w:rPr>
                <w:sz w:val="22"/>
              </w:rPr>
              <w:t>частника требованиям Документации</w:t>
            </w:r>
            <w:r w:rsidR="009D6C41">
              <w:rPr>
                <w:sz w:val="22"/>
              </w:rPr>
              <w:t>, в соответствии с</w:t>
            </w:r>
            <w:r w:rsidR="007A43BD">
              <w:rPr>
                <w:sz w:val="22"/>
              </w:rPr>
              <w:t>о</w:t>
            </w:r>
            <w:r w:rsidR="009D6C41">
              <w:rPr>
                <w:sz w:val="22"/>
              </w:rPr>
              <w:t xml:space="preserve"> </w:t>
            </w:r>
            <w:r w:rsidR="007A43BD">
              <w:rPr>
                <w:sz w:val="22"/>
              </w:rPr>
              <w:t>ст.</w:t>
            </w:r>
            <w:r w:rsidR="009D6C41">
              <w:rPr>
                <w:sz w:val="22"/>
              </w:rPr>
              <w:t xml:space="preserve"> </w:t>
            </w:r>
            <w:r w:rsidR="00FF28E2">
              <w:rPr>
                <w:sz w:val="22"/>
              </w:rPr>
              <w:t>2.1.7.</w:t>
            </w:r>
            <w:r w:rsidR="009D6C41">
              <w:rPr>
                <w:sz w:val="22"/>
              </w:rPr>
              <w:t>;</w:t>
            </w:r>
          </w:p>
          <w:p w:rsidR="00D81AFE" w:rsidRDefault="00DC6BF0" w:rsidP="00A72AC2">
            <w:pPr>
              <w:numPr>
                <w:ilvl w:val="0"/>
                <w:numId w:val="6"/>
              </w:numPr>
              <w:spacing w:line="240" w:lineRule="auto"/>
              <w:ind w:left="0" w:firstLine="0"/>
              <w:jc w:val="left"/>
              <w:rPr>
                <w:sz w:val="22"/>
                <w:szCs w:val="22"/>
              </w:rPr>
            </w:pPr>
            <w:r>
              <w:rPr>
                <w:sz w:val="22"/>
                <w:szCs w:val="22"/>
              </w:rPr>
              <w:t xml:space="preserve"> </w:t>
            </w:r>
            <w:r w:rsidR="00D51A84">
              <w:rPr>
                <w:sz w:val="22"/>
                <w:szCs w:val="22"/>
              </w:rPr>
              <w:t xml:space="preserve">Справку в соответствии </w:t>
            </w:r>
            <w:r w:rsidR="00AF6886" w:rsidRPr="00AF6886">
              <w:rPr>
                <w:sz w:val="22"/>
                <w:szCs w:val="22"/>
              </w:rPr>
              <w:t xml:space="preserve">со ст. </w:t>
            </w:r>
            <w:r w:rsidR="00D51A84">
              <w:rPr>
                <w:sz w:val="22"/>
                <w:szCs w:val="22"/>
              </w:rPr>
              <w:t>2.1.1;</w:t>
            </w:r>
          </w:p>
          <w:p w:rsidR="00D81AFE" w:rsidRDefault="00DC6BF0" w:rsidP="00A72AC2">
            <w:pPr>
              <w:numPr>
                <w:ilvl w:val="0"/>
                <w:numId w:val="6"/>
              </w:numPr>
              <w:spacing w:line="240" w:lineRule="auto"/>
              <w:ind w:left="0" w:firstLine="0"/>
              <w:jc w:val="left"/>
              <w:rPr>
                <w:sz w:val="22"/>
                <w:szCs w:val="22"/>
              </w:rPr>
            </w:pPr>
            <w:r>
              <w:rPr>
                <w:sz w:val="22"/>
                <w:szCs w:val="22"/>
              </w:rPr>
              <w:t xml:space="preserve"> </w:t>
            </w:r>
            <w:r w:rsidR="00096F74" w:rsidRPr="00096F74">
              <w:rPr>
                <w:sz w:val="22"/>
                <w:szCs w:val="22"/>
              </w:rPr>
              <w:t xml:space="preserve">Документы, подтверждающие соответствие </w:t>
            </w:r>
            <w:r w:rsidR="00096F74">
              <w:rPr>
                <w:sz w:val="22"/>
                <w:szCs w:val="22"/>
              </w:rPr>
              <w:t>У</w:t>
            </w:r>
            <w:r w:rsidR="00096F74" w:rsidRPr="00096F74">
              <w:rPr>
                <w:sz w:val="22"/>
                <w:szCs w:val="22"/>
              </w:rPr>
              <w:t xml:space="preserve">частника требованиям </w:t>
            </w:r>
            <w:r w:rsidR="00D81AFE" w:rsidRPr="00D81AFE">
              <w:rPr>
                <w:sz w:val="22"/>
                <w:szCs w:val="22"/>
              </w:rPr>
              <w:t>п. 12 «Информационной карты»</w:t>
            </w:r>
            <w:r w:rsidR="00D81AFE">
              <w:rPr>
                <w:sz w:val="22"/>
                <w:szCs w:val="22"/>
              </w:rPr>
              <w:t>.</w:t>
            </w:r>
          </w:p>
          <w:p w:rsidR="00096F74" w:rsidRDefault="00DC6BF0" w:rsidP="00A72AC2">
            <w:pPr>
              <w:numPr>
                <w:ilvl w:val="0"/>
                <w:numId w:val="6"/>
              </w:numPr>
              <w:spacing w:line="240" w:lineRule="auto"/>
              <w:ind w:left="0" w:firstLine="0"/>
              <w:jc w:val="left"/>
              <w:rPr>
                <w:sz w:val="22"/>
                <w:szCs w:val="22"/>
              </w:rPr>
            </w:pPr>
            <w:r>
              <w:rPr>
                <w:sz w:val="22"/>
                <w:szCs w:val="22"/>
              </w:rPr>
              <w:t xml:space="preserve"> </w:t>
            </w:r>
            <w:r w:rsidRPr="00DC6BF0">
              <w:rPr>
                <w:sz w:val="22"/>
                <w:szCs w:val="22"/>
              </w:rPr>
              <w:t>Заявление о возврате обеспечения Заявки по Форме 6.13.</w:t>
            </w:r>
          </w:p>
          <w:p w:rsidR="00DC6BF0" w:rsidRDefault="00DC6BF0" w:rsidP="00A72AC2">
            <w:pPr>
              <w:spacing w:line="240" w:lineRule="auto"/>
              <w:ind w:left="0" w:firstLine="0"/>
              <w:jc w:val="left"/>
              <w:rPr>
                <w:sz w:val="22"/>
                <w:szCs w:val="22"/>
              </w:rPr>
            </w:pPr>
          </w:p>
          <w:p w:rsidR="00400387" w:rsidRPr="00603259" w:rsidRDefault="00400387" w:rsidP="00A72AC2">
            <w:pPr>
              <w:spacing w:line="240" w:lineRule="auto"/>
              <w:ind w:left="0" w:firstLine="0"/>
              <w:jc w:val="left"/>
              <w:rPr>
                <w:sz w:val="22"/>
                <w:szCs w:val="22"/>
              </w:rPr>
            </w:pPr>
            <w:r>
              <w:rPr>
                <w:sz w:val="22"/>
                <w:szCs w:val="22"/>
              </w:rPr>
              <w:t>Предложение должно быть подано по описи (</w:t>
            </w:r>
            <w:r w:rsidR="00DC6BF0">
              <w:rPr>
                <w:sz w:val="22"/>
                <w:szCs w:val="22"/>
              </w:rPr>
              <w:t>Ф</w:t>
            </w:r>
            <w:r>
              <w:rPr>
                <w:sz w:val="22"/>
                <w:szCs w:val="22"/>
              </w:rPr>
              <w:t>орма 6.5.) в составе заявки.</w:t>
            </w:r>
          </w:p>
        </w:tc>
      </w:tr>
      <w:tr w:rsidR="00A82923" w:rsidRPr="00A250A9"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14</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Требования к качеству работ</w:t>
            </w:r>
            <w:r>
              <w:rPr>
                <w:b/>
                <w:bCs/>
                <w:sz w:val="22"/>
                <w:szCs w:val="22"/>
              </w:rPr>
              <w:t>, услуг, товаров</w:t>
            </w:r>
            <w:r w:rsidRPr="00603259">
              <w:rPr>
                <w:b/>
                <w:bCs/>
                <w:sz w:val="22"/>
                <w:szCs w:val="22"/>
              </w:rPr>
              <w:t>,  их безопасности</w:t>
            </w:r>
          </w:p>
        </w:tc>
        <w:tc>
          <w:tcPr>
            <w:tcW w:w="6095" w:type="dxa"/>
            <w:vAlign w:val="center"/>
          </w:tcPr>
          <w:p w:rsidR="00A82923" w:rsidRPr="00603259" w:rsidRDefault="00401EF9" w:rsidP="00A72AC2">
            <w:pPr>
              <w:spacing w:line="240" w:lineRule="auto"/>
              <w:ind w:left="0" w:firstLine="0"/>
              <w:jc w:val="left"/>
              <w:rPr>
                <w:sz w:val="22"/>
                <w:szCs w:val="22"/>
              </w:rPr>
            </w:pPr>
            <w:r w:rsidRPr="00250BEF">
              <w:rPr>
                <w:sz w:val="22"/>
                <w:szCs w:val="22"/>
              </w:rPr>
              <w:t>Установлены в разделе V «Техническое задание» настоящей Документации.</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475961">
              <w:rPr>
                <w:b/>
                <w:bCs/>
                <w:sz w:val="22"/>
                <w:szCs w:val="22"/>
              </w:rPr>
              <w:t>15</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Требования к описанию предлагаемых к выполнению работ</w:t>
            </w:r>
            <w:r>
              <w:rPr>
                <w:b/>
                <w:bCs/>
                <w:sz w:val="22"/>
                <w:szCs w:val="22"/>
              </w:rPr>
              <w:t>, услуг, товаров</w:t>
            </w:r>
            <w:r w:rsidRPr="00603259">
              <w:rPr>
                <w:b/>
                <w:bCs/>
                <w:sz w:val="22"/>
                <w:szCs w:val="22"/>
              </w:rPr>
              <w:t xml:space="preserve"> и документам, подтверждающим их соответствие требованиям Документации</w:t>
            </w:r>
          </w:p>
        </w:tc>
        <w:tc>
          <w:tcPr>
            <w:tcW w:w="6095" w:type="dxa"/>
            <w:vAlign w:val="center"/>
          </w:tcPr>
          <w:p w:rsidR="001F713B" w:rsidRPr="00603259" w:rsidRDefault="00DC6BF0" w:rsidP="00A72AC2">
            <w:pPr>
              <w:spacing w:line="240" w:lineRule="auto"/>
              <w:ind w:left="0" w:firstLine="0"/>
              <w:jc w:val="left"/>
              <w:rPr>
                <w:sz w:val="22"/>
                <w:szCs w:val="22"/>
              </w:rPr>
            </w:pPr>
            <w:r>
              <w:rPr>
                <w:sz w:val="22"/>
                <w:szCs w:val="22"/>
              </w:rPr>
              <w:t>Описание</w:t>
            </w:r>
            <w:r w:rsidR="00A82923" w:rsidRPr="00603259">
              <w:rPr>
                <w:sz w:val="22"/>
                <w:szCs w:val="22"/>
              </w:rPr>
              <w:t xml:space="preserve"> предлагаемых к выполнению работ</w:t>
            </w:r>
            <w:r w:rsidR="00A82923">
              <w:rPr>
                <w:sz w:val="22"/>
                <w:szCs w:val="22"/>
              </w:rPr>
              <w:t>, услуг, товаров</w:t>
            </w:r>
            <w:r w:rsidR="00A82923" w:rsidRPr="00603259">
              <w:rPr>
                <w:b/>
                <w:bCs/>
                <w:sz w:val="22"/>
                <w:szCs w:val="22"/>
              </w:rPr>
              <w:t xml:space="preserve"> </w:t>
            </w:r>
            <w:r w:rsidR="00A82923" w:rsidRPr="00603259">
              <w:rPr>
                <w:sz w:val="22"/>
                <w:szCs w:val="22"/>
              </w:rPr>
              <w:t xml:space="preserve">и </w:t>
            </w:r>
            <w:proofErr w:type="gramStart"/>
            <w:r w:rsidR="00A82923" w:rsidRPr="00603259">
              <w:rPr>
                <w:sz w:val="22"/>
                <w:szCs w:val="22"/>
              </w:rPr>
              <w:t>документ</w:t>
            </w:r>
            <w:r>
              <w:rPr>
                <w:sz w:val="22"/>
                <w:szCs w:val="22"/>
              </w:rPr>
              <w:t>ы</w:t>
            </w:r>
            <w:r w:rsidR="00A82923" w:rsidRPr="00603259">
              <w:rPr>
                <w:sz w:val="22"/>
                <w:szCs w:val="22"/>
              </w:rPr>
              <w:t>, подтверждающи</w:t>
            </w:r>
            <w:r>
              <w:rPr>
                <w:sz w:val="22"/>
                <w:szCs w:val="22"/>
              </w:rPr>
              <w:t>е</w:t>
            </w:r>
            <w:r w:rsidR="00A82923" w:rsidRPr="00603259">
              <w:rPr>
                <w:sz w:val="22"/>
                <w:szCs w:val="22"/>
              </w:rPr>
              <w:t xml:space="preserve"> их соответствие требованиям Документации должн</w:t>
            </w:r>
            <w:r w:rsidR="000916B6">
              <w:rPr>
                <w:sz w:val="22"/>
                <w:szCs w:val="22"/>
              </w:rPr>
              <w:t>ы</w:t>
            </w:r>
            <w:r w:rsidR="00A82923" w:rsidRPr="00603259">
              <w:rPr>
                <w:sz w:val="22"/>
                <w:szCs w:val="22"/>
              </w:rPr>
              <w:t xml:space="preserve"> быть </w:t>
            </w:r>
            <w:r>
              <w:rPr>
                <w:sz w:val="22"/>
                <w:szCs w:val="22"/>
              </w:rPr>
              <w:t>выполнен</w:t>
            </w:r>
            <w:r w:rsidR="000916B6">
              <w:rPr>
                <w:sz w:val="22"/>
                <w:szCs w:val="22"/>
              </w:rPr>
              <w:t>ы</w:t>
            </w:r>
            <w:proofErr w:type="gramEnd"/>
            <w:r w:rsidR="00A82923" w:rsidRPr="00603259">
              <w:rPr>
                <w:sz w:val="22"/>
                <w:szCs w:val="22"/>
              </w:rPr>
              <w:t xml:space="preserve"> в соответствии с </w:t>
            </w:r>
            <w:r>
              <w:rPr>
                <w:sz w:val="22"/>
                <w:szCs w:val="22"/>
              </w:rPr>
              <w:t xml:space="preserve">требованиями </w:t>
            </w:r>
            <w:r w:rsidR="00A82923" w:rsidRPr="00603259">
              <w:rPr>
                <w:sz w:val="22"/>
                <w:szCs w:val="22"/>
              </w:rPr>
              <w:t>Раздел</w:t>
            </w:r>
            <w:r>
              <w:rPr>
                <w:sz w:val="22"/>
                <w:szCs w:val="22"/>
              </w:rPr>
              <w:t>а</w:t>
            </w:r>
            <w:r w:rsidR="00A82923" w:rsidRPr="00603259">
              <w:rPr>
                <w:sz w:val="22"/>
                <w:szCs w:val="22"/>
              </w:rPr>
              <w:t xml:space="preserve"> </w:t>
            </w:r>
            <w:r w:rsidR="00A82923" w:rsidRPr="00603259">
              <w:rPr>
                <w:sz w:val="22"/>
                <w:szCs w:val="22"/>
                <w:lang w:val="en-US"/>
              </w:rPr>
              <w:t>V</w:t>
            </w:r>
            <w:r w:rsidR="00A82923" w:rsidRPr="00603259">
              <w:rPr>
                <w:sz w:val="22"/>
                <w:szCs w:val="22"/>
              </w:rPr>
              <w:t xml:space="preserve"> «Техническое задание»</w:t>
            </w:r>
            <w:r w:rsidR="0058395E">
              <w:rPr>
                <w:sz w:val="22"/>
                <w:szCs w:val="22"/>
              </w:rPr>
              <w:t xml:space="preserve">, </w:t>
            </w:r>
            <w:r w:rsidR="0058395E" w:rsidRPr="00603259">
              <w:rPr>
                <w:sz w:val="22"/>
                <w:szCs w:val="22"/>
              </w:rPr>
              <w:t>по формам, представленным в Разделе VI</w:t>
            </w:r>
            <w:r w:rsidR="0058395E">
              <w:rPr>
                <w:sz w:val="22"/>
                <w:szCs w:val="22"/>
              </w:rPr>
              <w:t xml:space="preserve"> и в соответствии с требованиями</w:t>
            </w:r>
            <w:r w:rsidR="00A82923" w:rsidRPr="00603259">
              <w:rPr>
                <w:sz w:val="22"/>
                <w:szCs w:val="22"/>
              </w:rPr>
              <w:t xml:space="preserve"> Документации</w:t>
            </w:r>
            <w:r w:rsidR="001010BF">
              <w:rPr>
                <w:sz w:val="22"/>
                <w:szCs w:val="22"/>
              </w:rPr>
              <w:t>.</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16</w:t>
            </w:r>
          </w:p>
        </w:tc>
        <w:tc>
          <w:tcPr>
            <w:tcW w:w="3711" w:type="dxa"/>
            <w:vAlign w:val="center"/>
          </w:tcPr>
          <w:p w:rsidR="00A82923" w:rsidRPr="00B215BC" w:rsidRDefault="00A82923" w:rsidP="00A72AC2">
            <w:pPr>
              <w:spacing w:line="240" w:lineRule="auto"/>
              <w:ind w:left="0" w:firstLine="0"/>
              <w:jc w:val="left"/>
              <w:rPr>
                <w:b/>
                <w:bCs/>
                <w:sz w:val="22"/>
                <w:szCs w:val="22"/>
              </w:rPr>
            </w:pPr>
            <w:r w:rsidRPr="00603259">
              <w:rPr>
                <w:b/>
                <w:bCs/>
                <w:sz w:val="22"/>
                <w:szCs w:val="22"/>
              </w:rPr>
              <w:t>Критерии оценки и сопоставления Предложений Участников</w:t>
            </w:r>
          </w:p>
        </w:tc>
        <w:tc>
          <w:tcPr>
            <w:tcW w:w="6095" w:type="dxa"/>
            <w:vAlign w:val="center"/>
          </w:tcPr>
          <w:p w:rsidR="00A82923" w:rsidRPr="00603259" w:rsidRDefault="00A82923" w:rsidP="00A72AC2">
            <w:pPr>
              <w:spacing w:line="240" w:lineRule="auto"/>
              <w:ind w:left="0" w:firstLine="0"/>
              <w:jc w:val="left"/>
              <w:rPr>
                <w:sz w:val="22"/>
                <w:szCs w:val="22"/>
              </w:rPr>
            </w:pPr>
            <w:r w:rsidRPr="00603259">
              <w:rPr>
                <w:bCs/>
                <w:sz w:val="22"/>
                <w:szCs w:val="22"/>
              </w:rPr>
              <w:t xml:space="preserve">Согласно Приложению № 1 к </w:t>
            </w:r>
            <w:r w:rsidR="00172578">
              <w:rPr>
                <w:bCs/>
                <w:sz w:val="22"/>
                <w:szCs w:val="22"/>
              </w:rPr>
              <w:t>«</w:t>
            </w:r>
            <w:r w:rsidR="000916B6">
              <w:rPr>
                <w:bCs/>
                <w:sz w:val="22"/>
                <w:szCs w:val="22"/>
              </w:rPr>
              <w:t>И</w:t>
            </w:r>
            <w:r w:rsidRPr="00603259">
              <w:rPr>
                <w:bCs/>
                <w:sz w:val="22"/>
                <w:szCs w:val="22"/>
              </w:rPr>
              <w:t>нформационной карте</w:t>
            </w:r>
            <w:r w:rsidR="00172578">
              <w:rPr>
                <w:bCs/>
                <w:sz w:val="22"/>
                <w:szCs w:val="22"/>
              </w:rPr>
              <w:t>»</w:t>
            </w:r>
            <w:r w:rsidR="000916B6">
              <w:rPr>
                <w:bCs/>
                <w:sz w:val="22"/>
                <w:szCs w:val="22"/>
              </w:rPr>
              <w:t>.</w:t>
            </w:r>
            <w:r w:rsidRPr="00603259">
              <w:rPr>
                <w:bCs/>
                <w:sz w:val="22"/>
                <w:szCs w:val="22"/>
              </w:rPr>
              <w:t xml:space="preserve"> Критерии оценки Предложений.</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17</w:t>
            </w:r>
          </w:p>
        </w:tc>
        <w:tc>
          <w:tcPr>
            <w:tcW w:w="3711" w:type="dxa"/>
            <w:vAlign w:val="center"/>
          </w:tcPr>
          <w:p w:rsidR="00A82923" w:rsidRPr="00154012" w:rsidRDefault="00A82923" w:rsidP="00A72AC2">
            <w:pPr>
              <w:spacing w:line="240" w:lineRule="auto"/>
              <w:ind w:left="0" w:firstLine="0"/>
              <w:jc w:val="left"/>
              <w:rPr>
                <w:b/>
                <w:bCs/>
                <w:sz w:val="22"/>
                <w:szCs w:val="22"/>
              </w:rPr>
            </w:pPr>
            <w:r w:rsidRPr="00154012">
              <w:rPr>
                <w:b/>
                <w:sz w:val="22"/>
                <w:szCs w:val="22"/>
              </w:rPr>
              <w:t>Размер обеспечения заявки на участие в запросе предложения, срок и порядок его предоставления</w:t>
            </w:r>
          </w:p>
        </w:tc>
        <w:tc>
          <w:tcPr>
            <w:tcW w:w="6095" w:type="dxa"/>
            <w:vAlign w:val="center"/>
          </w:tcPr>
          <w:p w:rsidR="003124C5" w:rsidRPr="00154012" w:rsidRDefault="00154012" w:rsidP="00A72AC2">
            <w:pPr>
              <w:pStyle w:val="affa"/>
              <w:spacing w:before="0" w:beforeAutospacing="0" w:after="0" w:afterAutospacing="0"/>
              <w:ind w:left="0"/>
              <w:rPr>
                <w:sz w:val="22"/>
                <w:szCs w:val="22"/>
              </w:rPr>
            </w:pPr>
            <w:r w:rsidRPr="00154012">
              <w:rPr>
                <w:sz w:val="22"/>
                <w:szCs w:val="22"/>
              </w:rPr>
              <w:t>252 139,90</w:t>
            </w:r>
            <w:r w:rsidR="003124C5" w:rsidRPr="00154012">
              <w:rPr>
                <w:sz w:val="22"/>
                <w:szCs w:val="22"/>
              </w:rPr>
              <w:t xml:space="preserve"> (</w:t>
            </w:r>
            <w:r w:rsidRPr="00154012">
              <w:rPr>
                <w:sz w:val="22"/>
                <w:szCs w:val="22"/>
              </w:rPr>
              <w:t>двести пятьдесят две тысячи сто тридцать девять</w:t>
            </w:r>
            <w:r w:rsidR="003124C5" w:rsidRPr="00154012">
              <w:rPr>
                <w:sz w:val="22"/>
                <w:szCs w:val="22"/>
              </w:rPr>
              <w:t xml:space="preserve">) рублей </w:t>
            </w:r>
            <w:r w:rsidRPr="00154012">
              <w:rPr>
                <w:sz w:val="22"/>
                <w:szCs w:val="22"/>
              </w:rPr>
              <w:t>90</w:t>
            </w:r>
            <w:r w:rsidR="003124C5" w:rsidRPr="00154012">
              <w:rPr>
                <w:sz w:val="22"/>
                <w:szCs w:val="22"/>
              </w:rPr>
              <w:t xml:space="preserve"> копеек. НДС не облагается.</w:t>
            </w:r>
          </w:p>
          <w:p w:rsidR="003124C5" w:rsidRPr="00154012" w:rsidRDefault="003124C5" w:rsidP="00A72AC2">
            <w:pPr>
              <w:pStyle w:val="affa"/>
              <w:spacing w:before="0" w:beforeAutospacing="0" w:after="0" w:afterAutospacing="0"/>
              <w:ind w:left="0"/>
              <w:rPr>
                <w:sz w:val="22"/>
                <w:szCs w:val="22"/>
              </w:rPr>
            </w:pPr>
            <w:r w:rsidRPr="00154012">
              <w:rPr>
                <w:sz w:val="22"/>
                <w:szCs w:val="22"/>
              </w:rPr>
              <w:t>Обеспечение Заявки должно быть предоставлено не позднее дня окончания подачи заявок на участие в запросе Предложений.</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18</w:t>
            </w:r>
          </w:p>
        </w:tc>
        <w:tc>
          <w:tcPr>
            <w:tcW w:w="3711" w:type="dxa"/>
            <w:vAlign w:val="center"/>
          </w:tcPr>
          <w:p w:rsidR="00A82923" w:rsidRPr="00603259" w:rsidRDefault="00A82923" w:rsidP="00A72AC2">
            <w:pPr>
              <w:spacing w:line="240" w:lineRule="auto"/>
              <w:ind w:left="0" w:firstLine="0"/>
              <w:jc w:val="left"/>
              <w:rPr>
                <w:b/>
                <w:bCs/>
                <w:sz w:val="22"/>
                <w:szCs w:val="22"/>
                <w:highlight w:val="yellow"/>
              </w:rPr>
            </w:pPr>
            <w:r w:rsidRPr="00603259">
              <w:rPr>
                <w:b/>
                <w:sz w:val="22"/>
                <w:szCs w:val="22"/>
              </w:rPr>
              <w:t xml:space="preserve">Реквизиты для перечисления </w:t>
            </w:r>
            <w:r w:rsidRPr="00603259">
              <w:rPr>
                <w:b/>
                <w:sz w:val="22"/>
                <w:szCs w:val="22"/>
              </w:rPr>
              <w:lastRenderedPageBreak/>
              <w:t>обеспечения заявки</w:t>
            </w:r>
          </w:p>
        </w:tc>
        <w:tc>
          <w:tcPr>
            <w:tcW w:w="6095" w:type="dxa"/>
            <w:vAlign w:val="center"/>
          </w:tcPr>
          <w:p w:rsidR="00A82923" w:rsidRPr="00603259" w:rsidRDefault="00A82923" w:rsidP="00A72AC2">
            <w:pPr>
              <w:spacing w:line="240" w:lineRule="auto"/>
              <w:ind w:left="0" w:firstLine="0"/>
              <w:jc w:val="left"/>
              <w:rPr>
                <w:sz w:val="22"/>
                <w:szCs w:val="22"/>
              </w:rPr>
            </w:pPr>
            <w:r w:rsidRPr="00603259">
              <w:rPr>
                <w:sz w:val="22"/>
                <w:szCs w:val="22"/>
              </w:rPr>
              <w:lastRenderedPageBreak/>
              <w:t>Получатель платежа: ОАО «ВНИИАЭС»,</w:t>
            </w:r>
            <w:r w:rsidR="000916B6">
              <w:rPr>
                <w:sz w:val="22"/>
                <w:szCs w:val="22"/>
              </w:rPr>
              <w:t xml:space="preserve"> </w:t>
            </w:r>
            <w:r w:rsidRPr="00603259">
              <w:rPr>
                <w:sz w:val="22"/>
                <w:szCs w:val="22"/>
              </w:rPr>
              <w:t>ИНН 7721247141,</w:t>
            </w:r>
            <w:r w:rsidR="00E66DBB">
              <w:rPr>
                <w:sz w:val="22"/>
                <w:szCs w:val="22"/>
              </w:rPr>
              <w:t xml:space="preserve"> </w:t>
            </w:r>
            <w:r w:rsidRPr="00603259">
              <w:rPr>
                <w:sz w:val="22"/>
                <w:szCs w:val="22"/>
              </w:rPr>
              <w:lastRenderedPageBreak/>
              <w:t xml:space="preserve">КПП 772101001, </w:t>
            </w:r>
            <w:proofErr w:type="spellStart"/>
            <w:proofErr w:type="gramStart"/>
            <w:r w:rsidRPr="00603259">
              <w:rPr>
                <w:sz w:val="22"/>
                <w:szCs w:val="22"/>
              </w:rPr>
              <w:t>р</w:t>
            </w:r>
            <w:proofErr w:type="spellEnd"/>
            <w:proofErr w:type="gramEnd"/>
            <w:r w:rsidRPr="00603259">
              <w:rPr>
                <w:sz w:val="22"/>
                <w:szCs w:val="22"/>
              </w:rPr>
              <w:t>/с 40702810100060021523</w:t>
            </w:r>
            <w:r w:rsidR="00E66DBB">
              <w:rPr>
                <w:sz w:val="22"/>
                <w:szCs w:val="22"/>
              </w:rPr>
              <w:t>,</w:t>
            </w:r>
            <w:r w:rsidRPr="00603259">
              <w:rPr>
                <w:sz w:val="22"/>
                <w:szCs w:val="22"/>
              </w:rPr>
              <w:t xml:space="preserve"> ОАО Банк ВТБ г. Москва, БИК 044525187, к/с 30101810700000000187.</w:t>
            </w:r>
          </w:p>
          <w:p w:rsidR="00A90DE1" w:rsidRPr="00603259" w:rsidRDefault="000916B6" w:rsidP="00A72AC2">
            <w:pPr>
              <w:pStyle w:val="affa"/>
              <w:spacing w:before="0" w:beforeAutospacing="0" w:after="0" w:afterAutospacing="0"/>
              <w:ind w:left="0"/>
              <w:rPr>
                <w:sz w:val="22"/>
                <w:szCs w:val="22"/>
              </w:rPr>
            </w:pPr>
            <w:r w:rsidRPr="000916B6">
              <w:rPr>
                <w:sz w:val="22"/>
                <w:szCs w:val="22"/>
              </w:rPr>
              <w:t xml:space="preserve">Назначение платежа: </w:t>
            </w:r>
            <w:r w:rsidR="00A82923" w:rsidRPr="00603259">
              <w:rPr>
                <w:sz w:val="22"/>
                <w:szCs w:val="22"/>
              </w:rPr>
              <w:t>«</w:t>
            </w:r>
            <w:r w:rsidRPr="000916B6">
              <w:rPr>
                <w:sz w:val="22"/>
                <w:szCs w:val="22"/>
              </w:rPr>
              <w:t xml:space="preserve">«Обеспечение заявки на участие в ОЗП </w:t>
            </w:r>
            <w:r w:rsidRPr="000916B6">
              <w:rPr>
                <w:i/>
                <w:sz w:val="20"/>
                <w:szCs w:val="20"/>
              </w:rPr>
              <w:t>(наименование запроса предложений, номер Извещения о проведении запроса предложений)</w:t>
            </w:r>
            <w:r w:rsidRPr="000916B6">
              <w:rPr>
                <w:sz w:val="22"/>
                <w:szCs w:val="22"/>
              </w:rPr>
              <w:t>, НДС не облагается»</w:t>
            </w:r>
            <w:r w:rsidR="00A82923" w:rsidRPr="000916B6">
              <w:rPr>
                <w:sz w:val="22"/>
                <w:szCs w:val="22"/>
              </w:rPr>
              <w:t>.</w:t>
            </w:r>
            <w:r w:rsidRPr="000916B6">
              <w:rPr>
                <w:sz w:val="22"/>
                <w:szCs w:val="22"/>
              </w:rPr>
              <w:t xml:space="preserve"> </w:t>
            </w:r>
            <w:r w:rsidR="00A90DE1" w:rsidRPr="000916B6">
              <w:rPr>
                <w:sz w:val="22"/>
                <w:szCs w:val="22"/>
              </w:rPr>
              <w:t>Номер извещения указывать обязательно.</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lastRenderedPageBreak/>
              <w:t>19</w:t>
            </w:r>
          </w:p>
        </w:tc>
        <w:tc>
          <w:tcPr>
            <w:tcW w:w="3711" w:type="dxa"/>
            <w:vAlign w:val="center"/>
          </w:tcPr>
          <w:p w:rsidR="00A82923" w:rsidRPr="00154012" w:rsidRDefault="00A82923" w:rsidP="00E0758C">
            <w:pPr>
              <w:spacing w:line="240" w:lineRule="auto"/>
              <w:ind w:left="0" w:firstLine="0"/>
              <w:jc w:val="left"/>
              <w:rPr>
                <w:b/>
                <w:sz w:val="22"/>
                <w:szCs w:val="22"/>
              </w:rPr>
            </w:pPr>
            <w:r w:rsidRPr="00154012">
              <w:rPr>
                <w:b/>
                <w:sz w:val="22"/>
                <w:szCs w:val="22"/>
              </w:rPr>
              <w:t xml:space="preserve">Размер обеспечения исполнения договора, </w:t>
            </w:r>
            <w:r w:rsidR="00E0758C">
              <w:rPr>
                <w:b/>
                <w:sz w:val="22"/>
                <w:szCs w:val="22"/>
              </w:rPr>
              <w:t>срок,</w:t>
            </w:r>
            <w:r w:rsidR="00B703A7" w:rsidRPr="00154012">
              <w:rPr>
                <w:b/>
                <w:sz w:val="22"/>
                <w:szCs w:val="22"/>
              </w:rPr>
              <w:t xml:space="preserve"> </w:t>
            </w:r>
            <w:r w:rsidRPr="00154012">
              <w:rPr>
                <w:b/>
                <w:sz w:val="22"/>
                <w:szCs w:val="22"/>
              </w:rPr>
              <w:t>порядок его предоставления</w:t>
            </w:r>
          </w:p>
        </w:tc>
        <w:tc>
          <w:tcPr>
            <w:tcW w:w="6095" w:type="dxa"/>
            <w:vAlign w:val="center"/>
          </w:tcPr>
          <w:p w:rsidR="00154012" w:rsidRPr="00154012" w:rsidRDefault="001811FC" w:rsidP="00154012">
            <w:pPr>
              <w:pStyle w:val="affa"/>
              <w:spacing w:before="0" w:beforeAutospacing="0" w:after="0" w:afterAutospacing="0"/>
              <w:ind w:left="0"/>
              <w:rPr>
                <w:sz w:val="22"/>
                <w:szCs w:val="22"/>
              </w:rPr>
            </w:pPr>
            <w:r w:rsidRPr="00154012">
              <w:rPr>
                <w:color w:val="000000"/>
                <w:sz w:val="22"/>
                <w:szCs w:val="22"/>
              </w:rPr>
              <w:t>Не требуется.</w:t>
            </w:r>
          </w:p>
          <w:p w:rsidR="00B703A7" w:rsidRPr="00154012" w:rsidRDefault="00B703A7" w:rsidP="00A72AC2">
            <w:pPr>
              <w:pStyle w:val="affa"/>
              <w:spacing w:before="0" w:beforeAutospacing="0" w:after="0" w:afterAutospacing="0"/>
              <w:ind w:left="0"/>
              <w:rPr>
                <w:sz w:val="22"/>
                <w:szCs w:val="22"/>
              </w:rPr>
            </w:pPr>
          </w:p>
        </w:tc>
      </w:tr>
      <w:tr w:rsidR="007079C1" w:rsidRPr="0035156E" w:rsidTr="00A72AC2">
        <w:tc>
          <w:tcPr>
            <w:tcW w:w="371" w:type="dxa"/>
            <w:vAlign w:val="center"/>
          </w:tcPr>
          <w:p w:rsidR="007079C1" w:rsidRPr="00603259" w:rsidRDefault="007079C1" w:rsidP="00172578">
            <w:pPr>
              <w:spacing w:line="240" w:lineRule="auto"/>
              <w:ind w:left="0" w:firstLine="0"/>
              <w:jc w:val="center"/>
              <w:rPr>
                <w:b/>
                <w:bCs/>
                <w:sz w:val="22"/>
                <w:szCs w:val="22"/>
                <w:highlight w:val="yellow"/>
              </w:rPr>
            </w:pPr>
            <w:r w:rsidRPr="00603259">
              <w:rPr>
                <w:b/>
                <w:bCs/>
                <w:sz w:val="22"/>
                <w:szCs w:val="22"/>
              </w:rPr>
              <w:t>20</w:t>
            </w:r>
          </w:p>
        </w:tc>
        <w:tc>
          <w:tcPr>
            <w:tcW w:w="3711" w:type="dxa"/>
            <w:vAlign w:val="center"/>
          </w:tcPr>
          <w:p w:rsidR="007079C1" w:rsidRPr="00A271CE" w:rsidRDefault="00B703A7" w:rsidP="00A72AC2">
            <w:pPr>
              <w:spacing w:line="240" w:lineRule="auto"/>
              <w:ind w:left="0" w:firstLine="0"/>
              <w:jc w:val="left"/>
              <w:rPr>
                <w:b/>
                <w:color w:val="FF0000"/>
                <w:sz w:val="22"/>
                <w:szCs w:val="22"/>
              </w:rPr>
            </w:pPr>
            <w:r>
              <w:rPr>
                <w:b/>
                <w:color w:val="000000"/>
                <w:sz w:val="22"/>
                <w:szCs w:val="22"/>
              </w:rPr>
              <w:t>Реквизиты для переч</w:t>
            </w:r>
            <w:r w:rsidR="00793EB7">
              <w:rPr>
                <w:b/>
                <w:color w:val="000000"/>
                <w:sz w:val="22"/>
                <w:szCs w:val="22"/>
              </w:rPr>
              <w:t xml:space="preserve">исления обеспечения исполнения </w:t>
            </w:r>
            <w:r>
              <w:rPr>
                <w:b/>
                <w:color w:val="000000"/>
                <w:sz w:val="22"/>
                <w:szCs w:val="22"/>
              </w:rPr>
              <w:t>договора</w:t>
            </w:r>
          </w:p>
        </w:tc>
        <w:tc>
          <w:tcPr>
            <w:tcW w:w="6095" w:type="dxa"/>
            <w:vAlign w:val="center"/>
          </w:tcPr>
          <w:p w:rsidR="00B703A7" w:rsidRPr="00603259" w:rsidRDefault="00B703A7" w:rsidP="00A72AC2">
            <w:pPr>
              <w:spacing w:line="240" w:lineRule="auto"/>
              <w:ind w:left="0" w:firstLine="0"/>
              <w:jc w:val="left"/>
              <w:rPr>
                <w:sz w:val="22"/>
                <w:szCs w:val="22"/>
              </w:rPr>
            </w:pPr>
            <w:r w:rsidRPr="00603259">
              <w:rPr>
                <w:sz w:val="22"/>
                <w:szCs w:val="22"/>
              </w:rPr>
              <w:t>Получатель платежа: ОАО «ВНИИАЭС»,</w:t>
            </w:r>
            <w:r w:rsidR="000916B6">
              <w:rPr>
                <w:sz w:val="22"/>
                <w:szCs w:val="22"/>
              </w:rPr>
              <w:t xml:space="preserve"> </w:t>
            </w:r>
            <w:r w:rsidRPr="00603259">
              <w:rPr>
                <w:sz w:val="22"/>
                <w:szCs w:val="22"/>
              </w:rPr>
              <w:t>ИНН 7721247141,</w:t>
            </w:r>
            <w:r>
              <w:rPr>
                <w:sz w:val="22"/>
                <w:szCs w:val="22"/>
              </w:rPr>
              <w:t xml:space="preserve"> </w:t>
            </w:r>
            <w:r w:rsidRPr="00603259">
              <w:rPr>
                <w:sz w:val="22"/>
                <w:szCs w:val="22"/>
              </w:rPr>
              <w:t xml:space="preserve">КПП 772101001, </w:t>
            </w:r>
            <w:proofErr w:type="spellStart"/>
            <w:proofErr w:type="gramStart"/>
            <w:r w:rsidRPr="00603259">
              <w:rPr>
                <w:sz w:val="22"/>
                <w:szCs w:val="22"/>
              </w:rPr>
              <w:t>р</w:t>
            </w:r>
            <w:proofErr w:type="spellEnd"/>
            <w:proofErr w:type="gramEnd"/>
            <w:r w:rsidRPr="00603259">
              <w:rPr>
                <w:sz w:val="22"/>
                <w:szCs w:val="22"/>
              </w:rPr>
              <w:t>/с 40702810100060021523</w:t>
            </w:r>
            <w:r>
              <w:rPr>
                <w:sz w:val="22"/>
                <w:szCs w:val="22"/>
              </w:rPr>
              <w:t>,</w:t>
            </w:r>
            <w:r w:rsidRPr="00603259">
              <w:rPr>
                <w:sz w:val="22"/>
                <w:szCs w:val="22"/>
              </w:rPr>
              <w:t xml:space="preserve"> ОАО Банк ВТБ г. Москва, БИК 044525187, к/с 30101810700000000187.</w:t>
            </w:r>
          </w:p>
          <w:p w:rsidR="007079C1" w:rsidRPr="00603259" w:rsidRDefault="000916B6" w:rsidP="00A72AC2">
            <w:pPr>
              <w:spacing w:line="240" w:lineRule="auto"/>
              <w:ind w:left="0" w:firstLine="0"/>
              <w:jc w:val="left"/>
              <w:rPr>
                <w:sz w:val="22"/>
                <w:szCs w:val="22"/>
              </w:rPr>
            </w:pPr>
            <w:r w:rsidRPr="000916B6">
              <w:rPr>
                <w:sz w:val="22"/>
                <w:szCs w:val="22"/>
              </w:rPr>
              <w:t>Назначение платежа: «Средства, вносимые в качестве обеспечения исполнения договора № ____</w:t>
            </w:r>
            <w:r>
              <w:rPr>
                <w:sz w:val="22"/>
                <w:szCs w:val="22"/>
              </w:rPr>
              <w:t xml:space="preserve"> от ___</w:t>
            </w:r>
            <w:r w:rsidRPr="000916B6">
              <w:rPr>
                <w:sz w:val="22"/>
                <w:szCs w:val="22"/>
              </w:rPr>
              <w:t>. НДС не облагается».</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21</w:t>
            </w:r>
          </w:p>
        </w:tc>
        <w:tc>
          <w:tcPr>
            <w:tcW w:w="3711" w:type="dxa"/>
            <w:vAlign w:val="center"/>
          </w:tcPr>
          <w:p w:rsidR="00A82923" w:rsidRPr="00154012" w:rsidRDefault="00A82923" w:rsidP="00A72AC2">
            <w:pPr>
              <w:spacing w:line="240" w:lineRule="auto"/>
              <w:ind w:left="0" w:firstLine="0"/>
              <w:jc w:val="left"/>
              <w:rPr>
                <w:b/>
                <w:sz w:val="22"/>
                <w:szCs w:val="22"/>
              </w:rPr>
            </w:pPr>
            <w:r w:rsidRPr="00154012">
              <w:rPr>
                <w:b/>
                <w:sz w:val="22"/>
                <w:szCs w:val="22"/>
              </w:rPr>
              <w:t>Обеспечение возврата аванса</w:t>
            </w:r>
          </w:p>
        </w:tc>
        <w:tc>
          <w:tcPr>
            <w:tcW w:w="6095" w:type="dxa"/>
            <w:vAlign w:val="center"/>
          </w:tcPr>
          <w:p w:rsidR="00C1069B" w:rsidRPr="00C1069B" w:rsidRDefault="00C1069B" w:rsidP="00C1069B">
            <w:pPr>
              <w:pStyle w:val="affa"/>
              <w:spacing w:before="0" w:beforeAutospacing="0" w:after="0" w:afterAutospacing="0"/>
              <w:ind w:left="0"/>
              <w:rPr>
                <w:sz w:val="22"/>
              </w:rPr>
            </w:pPr>
            <w:r w:rsidRPr="00C1069B">
              <w:rPr>
                <w:sz w:val="22"/>
              </w:rPr>
              <w:t>Предусмотрено обеспечение возврата аванса в размере аванса в виде безотзывной банковской гарантии.</w:t>
            </w:r>
          </w:p>
          <w:p w:rsidR="00D337B0" w:rsidRPr="00154012" w:rsidRDefault="00C1069B" w:rsidP="00C1069B">
            <w:pPr>
              <w:pStyle w:val="affa"/>
              <w:spacing w:before="0" w:beforeAutospacing="0" w:after="0" w:afterAutospacing="0"/>
              <w:ind w:left="0"/>
              <w:rPr>
                <w:sz w:val="22"/>
                <w:szCs w:val="22"/>
              </w:rPr>
            </w:pPr>
            <w:r w:rsidRPr="00C1069B">
              <w:rPr>
                <w:sz w:val="22"/>
              </w:rPr>
              <w:t>Обеспечение возврата аванса должно быть предоставлено до заключения договора, но не ранее чем через 10 дней со дня размещения на официальном сайте о размещении заказов протокола процедуры закупки, на основании которого заключается договор.</w:t>
            </w:r>
          </w:p>
        </w:tc>
      </w:tr>
      <w:tr w:rsidR="00A82923" w:rsidRPr="00ED24E9" w:rsidTr="00A72AC2">
        <w:trPr>
          <w:trHeight w:val="695"/>
        </w:trPr>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2</w:t>
            </w:r>
            <w:r w:rsidR="005C5BF2">
              <w:rPr>
                <w:b/>
                <w:bCs/>
                <w:sz w:val="22"/>
                <w:szCs w:val="22"/>
              </w:rPr>
              <w:t>2</w:t>
            </w:r>
          </w:p>
        </w:tc>
        <w:tc>
          <w:tcPr>
            <w:tcW w:w="3711" w:type="dxa"/>
            <w:vAlign w:val="center"/>
          </w:tcPr>
          <w:p w:rsidR="00A82923" w:rsidRPr="00603259" w:rsidRDefault="007E3272" w:rsidP="00A72AC2">
            <w:pPr>
              <w:spacing w:line="240" w:lineRule="auto"/>
              <w:ind w:left="0" w:firstLine="0"/>
              <w:jc w:val="left"/>
              <w:rPr>
                <w:b/>
                <w:bCs/>
                <w:sz w:val="22"/>
                <w:szCs w:val="22"/>
              </w:rPr>
            </w:pPr>
            <w:r>
              <w:rPr>
                <w:b/>
                <w:bCs/>
                <w:sz w:val="22"/>
                <w:szCs w:val="22"/>
              </w:rPr>
              <w:t>М</w:t>
            </w:r>
            <w:r w:rsidR="00A82923" w:rsidRPr="00603259">
              <w:rPr>
                <w:b/>
                <w:bCs/>
                <w:sz w:val="22"/>
                <w:szCs w:val="22"/>
              </w:rPr>
              <w:t>есто</w:t>
            </w:r>
            <w:r>
              <w:rPr>
                <w:b/>
                <w:bCs/>
                <w:sz w:val="22"/>
                <w:szCs w:val="22"/>
              </w:rPr>
              <w:t>, д</w:t>
            </w:r>
            <w:r w:rsidRPr="007E3272">
              <w:rPr>
                <w:b/>
                <w:bCs/>
                <w:sz w:val="22"/>
                <w:szCs w:val="22"/>
              </w:rPr>
              <w:t>ата начала и окончания подачи</w:t>
            </w:r>
            <w:r w:rsidR="00A82923" w:rsidRPr="00603259">
              <w:rPr>
                <w:b/>
                <w:bCs/>
                <w:sz w:val="22"/>
                <w:szCs w:val="22"/>
              </w:rPr>
              <w:t xml:space="preserve"> Предложений на участие в запросе предложений</w:t>
            </w:r>
            <w:r w:rsidR="00C11321">
              <w:rPr>
                <w:b/>
                <w:bCs/>
                <w:sz w:val="22"/>
                <w:szCs w:val="22"/>
              </w:rPr>
              <w:t>.</w:t>
            </w:r>
          </w:p>
        </w:tc>
        <w:tc>
          <w:tcPr>
            <w:tcW w:w="6095" w:type="dxa"/>
            <w:vAlign w:val="center"/>
          </w:tcPr>
          <w:p w:rsidR="000916B6" w:rsidRPr="00857621" w:rsidRDefault="000916B6" w:rsidP="00A72AC2">
            <w:pPr>
              <w:spacing w:line="240" w:lineRule="auto"/>
              <w:ind w:left="0" w:firstLine="0"/>
              <w:contextualSpacing/>
              <w:jc w:val="left"/>
              <w:rPr>
                <w:sz w:val="22"/>
                <w:szCs w:val="22"/>
              </w:rPr>
            </w:pPr>
            <w:r w:rsidRPr="00857621">
              <w:rPr>
                <w:sz w:val="22"/>
                <w:szCs w:val="22"/>
              </w:rPr>
              <w:t xml:space="preserve">Место подачи: ЭТП </w:t>
            </w:r>
            <w:proofErr w:type="spellStart"/>
            <w:r w:rsidRPr="00857621">
              <w:rPr>
                <w:sz w:val="22"/>
                <w:szCs w:val="22"/>
              </w:rPr>
              <w:t>www.a-k-d.ru</w:t>
            </w:r>
            <w:proofErr w:type="spellEnd"/>
            <w:r w:rsidRPr="00857621">
              <w:rPr>
                <w:sz w:val="22"/>
                <w:szCs w:val="22"/>
              </w:rPr>
              <w:t>.</w:t>
            </w:r>
          </w:p>
          <w:p w:rsidR="000916B6" w:rsidRPr="00857621" w:rsidRDefault="000916B6" w:rsidP="00A72AC2">
            <w:pPr>
              <w:spacing w:line="240" w:lineRule="auto"/>
              <w:ind w:left="0" w:firstLine="0"/>
              <w:contextualSpacing/>
              <w:jc w:val="left"/>
              <w:rPr>
                <w:sz w:val="22"/>
                <w:szCs w:val="22"/>
              </w:rPr>
            </w:pPr>
            <w:r w:rsidRPr="00857621">
              <w:rPr>
                <w:sz w:val="22"/>
                <w:szCs w:val="22"/>
              </w:rPr>
              <w:t>Начало</w:t>
            </w:r>
            <w:r w:rsidR="007059F1" w:rsidRPr="00857621">
              <w:rPr>
                <w:sz w:val="22"/>
                <w:szCs w:val="22"/>
              </w:rPr>
              <w:t xml:space="preserve"> подачи</w:t>
            </w:r>
            <w:r w:rsidRPr="00857621">
              <w:rPr>
                <w:sz w:val="22"/>
                <w:szCs w:val="22"/>
              </w:rPr>
              <w:t>: «</w:t>
            </w:r>
            <w:r w:rsidR="00A03E9A">
              <w:rPr>
                <w:sz w:val="22"/>
                <w:szCs w:val="22"/>
              </w:rPr>
              <w:t>05</w:t>
            </w:r>
            <w:r w:rsidRPr="00857621">
              <w:rPr>
                <w:sz w:val="22"/>
                <w:szCs w:val="22"/>
              </w:rPr>
              <w:t xml:space="preserve">» </w:t>
            </w:r>
            <w:r w:rsidR="00A03E9A">
              <w:rPr>
                <w:sz w:val="22"/>
                <w:szCs w:val="22"/>
              </w:rPr>
              <w:t>декабря</w:t>
            </w:r>
            <w:r w:rsidR="00A03E9A" w:rsidRPr="00857621">
              <w:rPr>
                <w:sz w:val="22"/>
                <w:szCs w:val="22"/>
              </w:rPr>
              <w:t xml:space="preserve"> </w:t>
            </w:r>
            <w:r w:rsidRPr="00857621">
              <w:rPr>
                <w:sz w:val="22"/>
                <w:szCs w:val="22"/>
              </w:rPr>
              <w:t>2011 г.</w:t>
            </w:r>
          </w:p>
          <w:p w:rsidR="00200CE2" w:rsidRDefault="000916B6">
            <w:pPr>
              <w:spacing w:line="240" w:lineRule="auto"/>
              <w:ind w:left="0" w:firstLine="0"/>
              <w:contextualSpacing/>
              <w:jc w:val="left"/>
              <w:rPr>
                <w:i/>
                <w:sz w:val="22"/>
                <w:szCs w:val="22"/>
              </w:rPr>
            </w:pPr>
            <w:r w:rsidRPr="00857621">
              <w:rPr>
                <w:sz w:val="22"/>
                <w:szCs w:val="22"/>
              </w:rPr>
              <w:t>Окончание:</w:t>
            </w:r>
            <w:r w:rsidR="00F779FE" w:rsidRPr="00857621">
              <w:rPr>
                <w:sz w:val="22"/>
                <w:szCs w:val="22"/>
              </w:rPr>
              <w:t xml:space="preserve"> </w:t>
            </w:r>
            <w:r w:rsidR="00DC6BF0" w:rsidRPr="00857621">
              <w:rPr>
                <w:sz w:val="22"/>
                <w:szCs w:val="22"/>
              </w:rPr>
              <w:t>«</w:t>
            </w:r>
            <w:r w:rsidR="00A03E9A">
              <w:rPr>
                <w:sz w:val="22"/>
                <w:szCs w:val="22"/>
              </w:rPr>
              <w:t>19</w:t>
            </w:r>
            <w:r w:rsidR="00DC6BF0" w:rsidRPr="00857621">
              <w:rPr>
                <w:sz w:val="22"/>
                <w:szCs w:val="22"/>
              </w:rPr>
              <w:t xml:space="preserve">» </w:t>
            </w:r>
            <w:r w:rsidR="00154012" w:rsidRPr="00857621">
              <w:rPr>
                <w:sz w:val="22"/>
                <w:szCs w:val="22"/>
              </w:rPr>
              <w:t>декабря</w:t>
            </w:r>
            <w:r w:rsidR="00DC6BF0" w:rsidRPr="00857621">
              <w:rPr>
                <w:sz w:val="22"/>
                <w:szCs w:val="22"/>
              </w:rPr>
              <w:t xml:space="preserve"> </w:t>
            </w:r>
            <w:r w:rsidR="00F779FE" w:rsidRPr="00857621">
              <w:rPr>
                <w:sz w:val="22"/>
                <w:szCs w:val="22"/>
              </w:rPr>
              <w:t>2011 г.</w:t>
            </w:r>
            <w:r w:rsidRPr="00857621">
              <w:rPr>
                <w:sz w:val="22"/>
                <w:szCs w:val="22"/>
              </w:rPr>
              <w:t>,</w:t>
            </w:r>
            <w:r w:rsidR="00F779FE" w:rsidRPr="00857621">
              <w:rPr>
                <w:sz w:val="22"/>
                <w:szCs w:val="22"/>
              </w:rPr>
              <w:t xml:space="preserve"> 8-00 </w:t>
            </w:r>
            <w:r w:rsidRPr="00857621">
              <w:rPr>
                <w:sz w:val="20"/>
                <w:szCs w:val="20"/>
              </w:rPr>
              <w:t>(время московское)</w:t>
            </w:r>
            <w:r w:rsidR="00F779FE" w:rsidRPr="00857621">
              <w:rPr>
                <w:sz w:val="22"/>
                <w:szCs w:val="22"/>
              </w:rPr>
              <w:t>.</w:t>
            </w:r>
          </w:p>
        </w:tc>
      </w:tr>
      <w:tr w:rsidR="00A82923" w:rsidRPr="00ED24E9"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2</w:t>
            </w:r>
            <w:r w:rsidR="005C5BF2">
              <w:rPr>
                <w:b/>
                <w:bCs/>
                <w:sz w:val="22"/>
                <w:szCs w:val="22"/>
              </w:rPr>
              <w:t>3</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 xml:space="preserve">Место, дата и время </w:t>
            </w:r>
            <w:r w:rsidR="003669A9">
              <w:rPr>
                <w:b/>
                <w:bCs/>
                <w:sz w:val="22"/>
                <w:szCs w:val="22"/>
              </w:rPr>
              <w:t>отк</w:t>
            </w:r>
            <w:r w:rsidRPr="00603259">
              <w:rPr>
                <w:b/>
                <w:bCs/>
                <w:sz w:val="22"/>
                <w:szCs w:val="22"/>
              </w:rPr>
              <w:t xml:space="preserve">рытия </w:t>
            </w:r>
            <w:r w:rsidR="003669A9">
              <w:rPr>
                <w:b/>
                <w:bCs/>
                <w:sz w:val="22"/>
                <w:szCs w:val="22"/>
              </w:rPr>
              <w:t>доступа</w:t>
            </w:r>
            <w:r w:rsidRPr="00603259">
              <w:rPr>
                <w:b/>
                <w:bCs/>
                <w:sz w:val="22"/>
                <w:szCs w:val="22"/>
              </w:rPr>
              <w:t xml:space="preserve"> </w:t>
            </w:r>
            <w:r w:rsidR="003669A9">
              <w:rPr>
                <w:b/>
                <w:bCs/>
                <w:sz w:val="22"/>
                <w:szCs w:val="22"/>
              </w:rPr>
              <w:t xml:space="preserve">к </w:t>
            </w:r>
            <w:r w:rsidRPr="00603259">
              <w:rPr>
                <w:b/>
                <w:bCs/>
                <w:sz w:val="22"/>
                <w:szCs w:val="22"/>
              </w:rPr>
              <w:t>Предложениям на участие в запросе предложений</w:t>
            </w:r>
          </w:p>
        </w:tc>
        <w:tc>
          <w:tcPr>
            <w:tcW w:w="6095" w:type="dxa"/>
            <w:vAlign w:val="center"/>
          </w:tcPr>
          <w:p w:rsidR="00AA7F4E" w:rsidRPr="00857621" w:rsidRDefault="00AA7F4E" w:rsidP="00A72AC2">
            <w:pPr>
              <w:spacing w:line="240" w:lineRule="auto"/>
              <w:ind w:left="0" w:firstLine="0"/>
              <w:contextualSpacing/>
              <w:jc w:val="left"/>
              <w:rPr>
                <w:sz w:val="22"/>
                <w:szCs w:val="22"/>
              </w:rPr>
            </w:pPr>
            <w:r w:rsidRPr="00857621">
              <w:rPr>
                <w:bCs/>
                <w:sz w:val="22"/>
                <w:szCs w:val="22"/>
              </w:rPr>
              <w:t xml:space="preserve">Вскрытие конвертов происходит в автоматическом режиме на </w:t>
            </w:r>
            <w:r w:rsidR="00DC6BF0" w:rsidRPr="00857621">
              <w:rPr>
                <w:sz w:val="22"/>
                <w:szCs w:val="22"/>
              </w:rPr>
              <w:t xml:space="preserve">ЭТП </w:t>
            </w:r>
            <w:proofErr w:type="spellStart"/>
            <w:r w:rsidR="00DC6BF0" w:rsidRPr="00857621">
              <w:rPr>
                <w:sz w:val="22"/>
                <w:szCs w:val="22"/>
              </w:rPr>
              <w:t>www.a-k-d.ru</w:t>
            </w:r>
            <w:proofErr w:type="spellEnd"/>
            <w:r w:rsidRPr="00857621">
              <w:rPr>
                <w:sz w:val="22"/>
                <w:szCs w:val="22"/>
              </w:rPr>
              <w:t>.</w:t>
            </w:r>
          </w:p>
          <w:p w:rsidR="007059F1" w:rsidRPr="00857621" w:rsidRDefault="00AA7F4E" w:rsidP="00A72AC2">
            <w:pPr>
              <w:spacing w:line="240" w:lineRule="auto"/>
              <w:ind w:left="0" w:firstLine="0"/>
              <w:contextualSpacing/>
              <w:jc w:val="left"/>
              <w:rPr>
                <w:bCs/>
                <w:sz w:val="22"/>
                <w:szCs w:val="22"/>
              </w:rPr>
            </w:pPr>
            <w:r w:rsidRPr="00857621">
              <w:rPr>
                <w:bCs/>
                <w:sz w:val="22"/>
                <w:szCs w:val="22"/>
              </w:rPr>
              <w:t xml:space="preserve">Открытие доступа </w:t>
            </w:r>
            <w:r w:rsidR="00447A38" w:rsidRPr="00857621">
              <w:rPr>
                <w:bCs/>
                <w:sz w:val="22"/>
                <w:szCs w:val="22"/>
              </w:rPr>
              <w:t xml:space="preserve">к </w:t>
            </w:r>
            <w:r w:rsidR="007059F1" w:rsidRPr="00857621">
              <w:rPr>
                <w:bCs/>
                <w:sz w:val="22"/>
                <w:szCs w:val="22"/>
              </w:rPr>
              <w:t>З</w:t>
            </w:r>
            <w:r w:rsidR="00447A38" w:rsidRPr="00857621">
              <w:rPr>
                <w:bCs/>
                <w:sz w:val="22"/>
                <w:szCs w:val="22"/>
              </w:rPr>
              <w:t>аявкам</w:t>
            </w:r>
            <w:r w:rsidR="007059F1" w:rsidRPr="00857621">
              <w:rPr>
                <w:bCs/>
                <w:sz w:val="22"/>
                <w:szCs w:val="22"/>
              </w:rPr>
              <w:t xml:space="preserve"> </w:t>
            </w:r>
            <w:r w:rsidR="00447A38" w:rsidRPr="00857621">
              <w:rPr>
                <w:bCs/>
                <w:sz w:val="22"/>
                <w:szCs w:val="22"/>
              </w:rPr>
              <w:t xml:space="preserve">осуществляется на собрании конкурсной комиссии ОАО «ВНИИАЭС» по адресу: </w:t>
            </w:r>
            <w:r w:rsidR="00A82923" w:rsidRPr="00857621">
              <w:rPr>
                <w:bCs/>
                <w:sz w:val="22"/>
                <w:szCs w:val="22"/>
              </w:rPr>
              <w:t xml:space="preserve">109507, Россия, </w:t>
            </w:r>
            <w:proofErr w:type="gramStart"/>
            <w:r w:rsidR="00A82923" w:rsidRPr="00857621">
              <w:rPr>
                <w:bCs/>
                <w:sz w:val="22"/>
                <w:szCs w:val="22"/>
              </w:rPr>
              <w:t>г</w:t>
            </w:r>
            <w:proofErr w:type="gramEnd"/>
            <w:r w:rsidR="00A82923" w:rsidRPr="00857621">
              <w:rPr>
                <w:bCs/>
                <w:sz w:val="22"/>
                <w:szCs w:val="22"/>
              </w:rPr>
              <w:t xml:space="preserve">. Москва, ул. Ферганская, д. 25 </w:t>
            </w:r>
          </w:p>
          <w:p w:rsidR="00200CE2" w:rsidRDefault="007059F1">
            <w:pPr>
              <w:spacing w:line="240" w:lineRule="auto"/>
              <w:ind w:left="0" w:firstLine="0"/>
              <w:contextualSpacing/>
              <w:jc w:val="left"/>
              <w:rPr>
                <w:sz w:val="22"/>
                <w:szCs w:val="22"/>
              </w:rPr>
            </w:pPr>
            <w:r w:rsidRPr="00857621">
              <w:rPr>
                <w:bCs/>
                <w:sz w:val="22"/>
                <w:szCs w:val="22"/>
              </w:rPr>
              <w:t xml:space="preserve">Дата и время: </w:t>
            </w:r>
            <w:r w:rsidR="00A471F0" w:rsidRPr="00857621">
              <w:rPr>
                <w:sz w:val="22"/>
                <w:szCs w:val="22"/>
              </w:rPr>
              <w:t>«</w:t>
            </w:r>
            <w:r w:rsidR="00A03E9A">
              <w:rPr>
                <w:sz w:val="22"/>
                <w:szCs w:val="22"/>
              </w:rPr>
              <w:t>20</w:t>
            </w:r>
            <w:r w:rsidR="00AC6CE1" w:rsidRPr="00857621">
              <w:rPr>
                <w:sz w:val="22"/>
                <w:szCs w:val="22"/>
              </w:rPr>
              <w:t>»</w:t>
            </w:r>
            <w:r w:rsidR="00CA40AF" w:rsidRPr="00857621">
              <w:rPr>
                <w:sz w:val="22"/>
                <w:szCs w:val="22"/>
              </w:rPr>
              <w:t xml:space="preserve"> </w:t>
            </w:r>
            <w:r w:rsidR="00154012" w:rsidRPr="00857621">
              <w:rPr>
                <w:sz w:val="22"/>
                <w:szCs w:val="22"/>
              </w:rPr>
              <w:t xml:space="preserve">декабря </w:t>
            </w:r>
            <w:r w:rsidR="00AC6CE1" w:rsidRPr="00857621">
              <w:rPr>
                <w:sz w:val="22"/>
                <w:szCs w:val="22"/>
              </w:rPr>
              <w:t>2011</w:t>
            </w:r>
            <w:r w:rsidR="00A82923" w:rsidRPr="00857621">
              <w:rPr>
                <w:bCs/>
                <w:sz w:val="22"/>
                <w:szCs w:val="22"/>
              </w:rPr>
              <w:t xml:space="preserve"> г. в 11-00 </w:t>
            </w:r>
            <w:r w:rsidR="00A82923" w:rsidRPr="00857621">
              <w:rPr>
                <w:bCs/>
                <w:sz w:val="20"/>
                <w:szCs w:val="20"/>
              </w:rPr>
              <w:t>(время московское)</w:t>
            </w:r>
          </w:p>
        </w:tc>
      </w:tr>
      <w:tr w:rsidR="00A82923" w:rsidRPr="00ED24E9"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2</w:t>
            </w:r>
            <w:r w:rsidR="005C5BF2">
              <w:rPr>
                <w:b/>
                <w:bCs/>
                <w:sz w:val="22"/>
                <w:szCs w:val="22"/>
              </w:rPr>
              <w:t>4</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 xml:space="preserve">Место и дата начала рассмотрения Предложений </w:t>
            </w:r>
          </w:p>
        </w:tc>
        <w:tc>
          <w:tcPr>
            <w:tcW w:w="6095" w:type="dxa"/>
            <w:vAlign w:val="center"/>
          </w:tcPr>
          <w:p w:rsidR="00E66DBB" w:rsidRPr="00857621" w:rsidRDefault="007059F1" w:rsidP="00A72AC2">
            <w:pPr>
              <w:spacing w:line="240" w:lineRule="auto"/>
              <w:ind w:left="0" w:firstLine="0"/>
              <w:contextualSpacing/>
              <w:jc w:val="left"/>
              <w:rPr>
                <w:bCs/>
                <w:sz w:val="22"/>
                <w:szCs w:val="22"/>
              </w:rPr>
            </w:pPr>
            <w:r w:rsidRPr="00857621">
              <w:rPr>
                <w:bCs/>
                <w:sz w:val="22"/>
                <w:szCs w:val="22"/>
              </w:rPr>
              <w:t xml:space="preserve">Место: </w:t>
            </w:r>
            <w:r w:rsidR="00A82923" w:rsidRPr="00857621">
              <w:rPr>
                <w:bCs/>
                <w:sz w:val="22"/>
                <w:szCs w:val="22"/>
              </w:rPr>
              <w:t xml:space="preserve">109507, Россия, </w:t>
            </w:r>
            <w:proofErr w:type="gramStart"/>
            <w:r w:rsidR="00A82923" w:rsidRPr="00857621">
              <w:rPr>
                <w:bCs/>
                <w:sz w:val="22"/>
                <w:szCs w:val="22"/>
              </w:rPr>
              <w:t>г</w:t>
            </w:r>
            <w:proofErr w:type="gramEnd"/>
            <w:r w:rsidR="00A82923" w:rsidRPr="00857621">
              <w:rPr>
                <w:bCs/>
                <w:sz w:val="22"/>
                <w:szCs w:val="22"/>
              </w:rPr>
              <w:t xml:space="preserve">. Москва, ул. Ферганская, д. 25 </w:t>
            </w:r>
          </w:p>
          <w:p w:rsidR="00200CE2" w:rsidRDefault="007059F1">
            <w:pPr>
              <w:spacing w:line="240" w:lineRule="auto"/>
              <w:ind w:left="0" w:firstLine="0"/>
              <w:contextualSpacing/>
              <w:jc w:val="left"/>
              <w:rPr>
                <w:sz w:val="22"/>
                <w:szCs w:val="22"/>
              </w:rPr>
            </w:pPr>
            <w:r w:rsidRPr="00857621">
              <w:rPr>
                <w:sz w:val="22"/>
                <w:szCs w:val="22"/>
              </w:rPr>
              <w:t xml:space="preserve">Дата: </w:t>
            </w:r>
            <w:r w:rsidR="00A471F0" w:rsidRPr="00857621">
              <w:rPr>
                <w:sz w:val="22"/>
                <w:szCs w:val="22"/>
              </w:rPr>
              <w:t>«</w:t>
            </w:r>
            <w:r w:rsidR="00997367">
              <w:rPr>
                <w:sz w:val="22"/>
                <w:szCs w:val="22"/>
              </w:rPr>
              <w:t>2</w:t>
            </w:r>
            <w:r w:rsidR="00A03E9A">
              <w:rPr>
                <w:sz w:val="22"/>
                <w:szCs w:val="22"/>
              </w:rPr>
              <w:t>7</w:t>
            </w:r>
            <w:r w:rsidR="00AC6CE1" w:rsidRPr="00857621">
              <w:rPr>
                <w:sz w:val="22"/>
                <w:szCs w:val="22"/>
              </w:rPr>
              <w:t>»</w:t>
            </w:r>
            <w:r w:rsidR="00CA40AF" w:rsidRPr="00857621">
              <w:rPr>
                <w:sz w:val="22"/>
                <w:szCs w:val="22"/>
              </w:rPr>
              <w:t xml:space="preserve"> </w:t>
            </w:r>
            <w:r w:rsidR="00154012" w:rsidRPr="00857621">
              <w:rPr>
                <w:sz w:val="22"/>
                <w:szCs w:val="22"/>
              </w:rPr>
              <w:t xml:space="preserve">декабря </w:t>
            </w:r>
            <w:r w:rsidR="00AC6CE1" w:rsidRPr="00857621">
              <w:rPr>
                <w:sz w:val="22"/>
                <w:szCs w:val="22"/>
              </w:rPr>
              <w:t>2011</w:t>
            </w:r>
            <w:r w:rsidR="0018538D" w:rsidRPr="00857621">
              <w:rPr>
                <w:bCs/>
                <w:sz w:val="22"/>
                <w:szCs w:val="22"/>
              </w:rPr>
              <w:t xml:space="preserve"> </w:t>
            </w:r>
            <w:r w:rsidR="00A82923" w:rsidRPr="00857621">
              <w:rPr>
                <w:bCs/>
                <w:sz w:val="22"/>
                <w:szCs w:val="22"/>
              </w:rPr>
              <w:t>г.</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2</w:t>
            </w:r>
            <w:r w:rsidR="005C5BF2">
              <w:rPr>
                <w:b/>
                <w:bCs/>
                <w:sz w:val="22"/>
                <w:szCs w:val="22"/>
              </w:rPr>
              <w:t>5</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Место и дата подведения итогов запроса предложений</w:t>
            </w:r>
          </w:p>
        </w:tc>
        <w:tc>
          <w:tcPr>
            <w:tcW w:w="6095" w:type="dxa"/>
            <w:vAlign w:val="center"/>
          </w:tcPr>
          <w:p w:rsidR="00E66DBB" w:rsidRPr="00857621" w:rsidRDefault="007059F1" w:rsidP="00A72AC2">
            <w:pPr>
              <w:spacing w:line="240" w:lineRule="auto"/>
              <w:ind w:left="0" w:firstLine="0"/>
              <w:contextualSpacing/>
              <w:jc w:val="left"/>
              <w:rPr>
                <w:sz w:val="22"/>
                <w:szCs w:val="22"/>
              </w:rPr>
            </w:pPr>
            <w:r w:rsidRPr="00857621">
              <w:rPr>
                <w:bCs/>
                <w:sz w:val="22"/>
                <w:szCs w:val="22"/>
              </w:rPr>
              <w:t xml:space="preserve">Место: </w:t>
            </w:r>
            <w:r w:rsidR="00A82923" w:rsidRPr="00857621">
              <w:rPr>
                <w:bCs/>
                <w:sz w:val="22"/>
                <w:szCs w:val="22"/>
              </w:rPr>
              <w:t xml:space="preserve">109507, Россия, </w:t>
            </w:r>
            <w:proofErr w:type="gramStart"/>
            <w:r w:rsidR="00A82923" w:rsidRPr="00857621">
              <w:rPr>
                <w:bCs/>
                <w:sz w:val="22"/>
                <w:szCs w:val="22"/>
              </w:rPr>
              <w:t>г</w:t>
            </w:r>
            <w:proofErr w:type="gramEnd"/>
            <w:r w:rsidR="00A82923" w:rsidRPr="00857621">
              <w:rPr>
                <w:bCs/>
                <w:sz w:val="22"/>
                <w:szCs w:val="22"/>
              </w:rPr>
              <w:t>. Москва, ул. Ферганская, д. 25</w:t>
            </w:r>
            <w:r w:rsidR="00A82923" w:rsidRPr="00857621">
              <w:rPr>
                <w:sz w:val="22"/>
                <w:szCs w:val="22"/>
              </w:rPr>
              <w:t xml:space="preserve"> </w:t>
            </w:r>
          </w:p>
          <w:p w:rsidR="00200CE2" w:rsidRDefault="007059F1">
            <w:pPr>
              <w:spacing w:line="240" w:lineRule="auto"/>
              <w:ind w:left="0" w:firstLine="0"/>
              <w:contextualSpacing/>
              <w:jc w:val="left"/>
              <w:rPr>
                <w:bCs/>
                <w:sz w:val="22"/>
                <w:szCs w:val="22"/>
              </w:rPr>
            </w:pPr>
            <w:r w:rsidRPr="00857621">
              <w:rPr>
                <w:sz w:val="22"/>
                <w:szCs w:val="22"/>
              </w:rPr>
              <w:t xml:space="preserve">Дата: </w:t>
            </w:r>
            <w:r w:rsidR="00A471F0" w:rsidRPr="00857621">
              <w:rPr>
                <w:sz w:val="22"/>
                <w:szCs w:val="22"/>
              </w:rPr>
              <w:t>«</w:t>
            </w:r>
            <w:r w:rsidR="00997367">
              <w:rPr>
                <w:sz w:val="22"/>
                <w:szCs w:val="22"/>
              </w:rPr>
              <w:t>2</w:t>
            </w:r>
            <w:r w:rsidR="00A03E9A">
              <w:rPr>
                <w:sz w:val="22"/>
                <w:szCs w:val="22"/>
              </w:rPr>
              <w:t>7</w:t>
            </w:r>
            <w:r w:rsidR="00AC6CE1" w:rsidRPr="00857621">
              <w:rPr>
                <w:sz w:val="22"/>
                <w:szCs w:val="22"/>
              </w:rPr>
              <w:t>»</w:t>
            </w:r>
            <w:r w:rsidR="00CA40AF" w:rsidRPr="00857621">
              <w:rPr>
                <w:sz w:val="22"/>
                <w:szCs w:val="22"/>
              </w:rPr>
              <w:t xml:space="preserve"> </w:t>
            </w:r>
            <w:r w:rsidR="00154012" w:rsidRPr="00857621">
              <w:rPr>
                <w:sz w:val="22"/>
                <w:szCs w:val="22"/>
              </w:rPr>
              <w:t xml:space="preserve">декабря </w:t>
            </w:r>
            <w:r w:rsidR="00AC6CE1" w:rsidRPr="00857621">
              <w:rPr>
                <w:sz w:val="22"/>
                <w:szCs w:val="22"/>
              </w:rPr>
              <w:t>2011</w:t>
            </w:r>
            <w:r w:rsidR="00A82923" w:rsidRPr="00857621">
              <w:rPr>
                <w:bCs/>
                <w:sz w:val="22"/>
                <w:szCs w:val="22"/>
              </w:rPr>
              <w:t xml:space="preserve"> г.</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2</w:t>
            </w:r>
            <w:r w:rsidR="005C5BF2">
              <w:rPr>
                <w:b/>
                <w:bCs/>
                <w:sz w:val="22"/>
                <w:szCs w:val="22"/>
              </w:rPr>
              <w:t>6</w:t>
            </w:r>
          </w:p>
        </w:tc>
        <w:tc>
          <w:tcPr>
            <w:tcW w:w="3711" w:type="dxa"/>
            <w:vAlign w:val="center"/>
          </w:tcPr>
          <w:p w:rsidR="00A82923" w:rsidRPr="00603259" w:rsidRDefault="00A82923" w:rsidP="00A72AC2">
            <w:pPr>
              <w:spacing w:line="240" w:lineRule="auto"/>
              <w:ind w:left="0" w:firstLine="0"/>
              <w:jc w:val="left"/>
              <w:rPr>
                <w:b/>
                <w:bCs/>
                <w:sz w:val="22"/>
                <w:szCs w:val="22"/>
              </w:rPr>
            </w:pPr>
            <w:r w:rsidRPr="00603259">
              <w:rPr>
                <w:b/>
                <w:bCs/>
                <w:sz w:val="22"/>
                <w:szCs w:val="22"/>
              </w:rPr>
              <w:t>Сведения о предоставлении преференций</w:t>
            </w:r>
          </w:p>
        </w:tc>
        <w:tc>
          <w:tcPr>
            <w:tcW w:w="6095" w:type="dxa"/>
            <w:vAlign w:val="center"/>
          </w:tcPr>
          <w:p w:rsidR="00A82923" w:rsidRPr="00781431" w:rsidRDefault="00A82923" w:rsidP="00A72AC2">
            <w:pPr>
              <w:spacing w:line="240" w:lineRule="auto"/>
              <w:ind w:left="0" w:firstLine="0"/>
              <w:contextualSpacing/>
              <w:jc w:val="left"/>
              <w:rPr>
                <w:sz w:val="22"/>
                <w:szCs w:val="22"/>
              </w:rPr>
            </w:pPr>
            <w:r w:rsidRPr="00781431">
              <w:rPr>
                <w:sz w:val="22"/>
                <w:szCs w:val="22"/>
              </w:rPr>
              <w:t>Не предоставляются.</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sidRPr="00603259">
              <w:rPr>
                <w:b/>
                <w:bCs/>
                <w:sz w:val="22"/>
                <w:szCs w:val="22"/>
              </w:rPr>
              <w:t>2</w:t>
            </w:r>
            <w:r w:rsidR="005C5BF2">
              <w:rPr>
                <w:b/>
                <w:bCs/>
                <w:sz w:val="22"/>
                <w:szCs w:val="22"/>
              </w:rPr>
              <w:t>7</w:t>
            </w:r>
          </w:p>
        </w:tc>
        <w:tc>
          <w:tcPr>
            <w:tcW w:w="3711" w:type="dxa"/>
            <w:vAlign w:val="center"/>
          </w:tcPr>
          <w:p w:rsidR="00A82923" w:rsidRPr="00787611" w:rsidRDefault="00A82923" w:rsidP="00A72AC2">
            <w:pPr>
              <w:spacing w:line="240" w:lineRule="auto"/>
              <w:ind w:left="0" w:firstLine="0"/>
              <w:jc w:val="left"/>
              <w:rPr>
                <w:b/>
                <w:bCs/>
                <w:sz w:val="22"/>
                <w:szCs w:val="22"/>
              </w:rPr>
            </w:pPr>
            <w:r w:rsidRPr="00787611">
              <w:rPr>
                <w:b/>
                <w:bCs/>
                <w:sz w:val="22"/>
                <w:szCs w:val="22"/>
              </w:rPr>
              <w:t xml:space="preserve">Сведения о привлечении соисполнителей </w:t>
            </w:r>
          </w:p>
        </w:tc>
        <w:tc>
          <w:tcPr>
            <w:tcW w:w="6095" w:type="dxa"/>
            <w:vAlign w:val="center"/>
          </w:tcPr>
          <w:p w:rsidR="00DC6BF0" w:rsidRPr="00787611" w:rsidRDefault="00A82923" w:rsidP="00787611">
            <w:pPr>
              <w:spacing w:line="240" w:lineRule="auto"/>
              <w:ind w:left="0" w:firstLine="0"/>
              <w:contextualSpacing/>
              <w:jc w:val="left"/>
              <w:rPr>
                <w:sz w:val="22"/>
                <w:szCs w:val="22"/>
              </w:rPr>
            </w:pPr>
            <w:r w:rsidRPr="00787611">
              <w:rPr>
                <w:sz w:val="22"/>
                <w:szCs w:val="22"/>
              </w:rPr>
              <w:t>Привлечение соисполнителей допускается</w:t>
            </w:r>
            <w:r w:rsidR="00C568A8" w:rsidRPr="00787611">
              <w:rPr>
                <w:sz w:val="22"/>
                <w:szCs w:val="22"/>
              </w:rPr>
              <w:t xml:space="preserve"> согласно </w:t>
            </w:r>
            <w:r w:rsidR="00172578" w:rsidRPr="00787611">
              <w:rPr>
                <w:sz w:val="22"/>
                <w:szCs w:val="22"/>
              </w:rPr>
              <w:t>ст</w:t>
            </w:r>
            <w:r w:rsidR="0058395E" w:rsidRPr="00787611">
              <w:rPr>
                <w:sz w:val="22"/>
                <w:szCs w:val="22"/>
              </w:rPr>
              <w:t>.</w:t>
            </w:r>
            <w:r w:rsidR="00824A7E" w:rsidRPr="00787611">
              <w:rPr>
                <w:sz w:val="22"/>
                <w:szCs w:val="22"/>
              </w:rPr>
              <w:t>3.2.</w:t>
            </w:r>
            <w:r w:rsidR="00400387" w:rsidRPr="00787611">
              <w:rPr>
                <w:sz w:val="22"/>
                <w:szCs w:val="22"/>
              </w:rPr>
              <w:t xml:space="preserve"> </w:t>
            </w:r>
            <w:r w:rsidR="00C568A8" w:rsidRPr="00787611">
              <w:rPr>
                <w:sz w:val="22"/>
                <w:szCs w:val="22"/>
              </w:rPr>
              <w:t>Документации</w:t>
            </w:r>
            <w:r w:rsidR="00F35535" w:rsidRPr="00787611">
              <w:rPr>
                <w:sz w:val="22"/>
                <w:szCs w:val="22"/>
              </w:rPr>
              <w:t>.</w:t>
            </w:r>
            <w:r w:rsidR="00C02CC3" w:rsidRPr="00787611">
              <w:rPr>
                <w:sz w:val="22"/>
                <w:szCs w:val="22"/>
              </w:rPr>
              <w:t xml:space="preserve"> </w:t>
            </w:r>
          </w:p>
        </w:tc>
      </w:tr>
      <w:tr w:rsidR="00A82923" w:rsidRPr="0035156E" w:rsidTr="00A72AC2">
        <w:tc>
          <w:tcPr>
            <w:tcW w:w="371" w:type="dxa"/>
            <w:vAlign w:val="center"/>
          </w:tcPr>
          <w:p w:rsidR="00A82923" w:rsidRPr="00603259" w:rsidRDefault="00A82923" w:rsidP="00172578">
            <w:pPr>
              <w:spacing w:line="240" w:lineRule="auto"/>
              <w:ind w:left="0" w:firstLine="0"/>
              <w:jc w:val="center"/>
              <w:rPr>
                <w:b/>
                <w:bCs/>
                <w:sz w:val="22"/>
                <w:szCs w:val="22"/>
              </w:rPr>
            </w:pPr>
            <w:r>
              <w:rPr>
                <w:b/>
                <w:bCs/>
                <w:sz w:val="22"/>
                <w:szCs w:val="22"/>
              </w:rPr>
              <w:t>2</w:t>
            </w:r>
            <w:r w:rsidR="005C5BF2">
              <w:rPr>
                <w:b/>
                <w:bCs/>
                <w:sz w:val="22"/>
                <w:szCs w:val="22"/>
              </w:rPr>
              <w:t>8</w:t>
            </w:r>
          </w:p>
        </w:tc>
        <w:tc>
          <w:tcPr>
            <w:tcW w:w="3711" w:type="dxa"/>
            <w:vAlign w:val="center"/>
          </w:tcPr>
          <w:p w:rsidR="00A82923" w:rsidRPr="00603259" w:rsidRDefault="00A82923" w:rsidP="00A72AC2">
            <w:pPr>
              <w:spacing w:line="240" w:lineRule="auto"/>
              <w:ind w:left="0" w:firstLine="0"/>
              <w:jc w:val="left"/>
              <w:rPr>
                <w:b/>
                <w:bCs/>
                <w:sz w:val="22"/>
                <w:szCs w:val="22"/>
              </w:rPr>
            </w:pPr>
            <w:r w:rsidRPr="00303419">
              <w:rPr>
                <w:b/>
                <w:bCs/>
                <w:sz w:val="22"/>
                <w:szCs w:val="22"/>
              </w:rPr>
              <w:t>Переторжка</w:t>
            </w:r>
          </w:p>
        </w:tc>
        <w:tc>
          <w:tcPr>
            <w:tcW w:w="6095" w:type="dxa"/>
            <w:vAlign w:val="center"/>
          </w:tcPr>
          <w:p w:rsidR="00A82923" w:rsidRPr="00603259" w:rsidDel="00A777CE" w:rsidRDefault="00A82923" w:rsidP="00A72AC2">
            <w:pPr>
              <w:spacing w:line="240" w:lineRule="auto"/>
              <w:ind w:left="0" w:firstLine="0"/>
              <w:contextualSpacing/>
              <w:jc w:val="left"/>
              <w:rPr>
                <w:sz w:val="22"/>
                <w:szCs w:val="22"/>
              </w:rPr>
            </w:pPr>
            <w:r>
              <w:rPr>
                <w:sz w:val="22"/>
                <w:szCs w:val="22"/>
              </w:rPr>
              <w:t xml:space="preserve">Переторжка проводится согласно </w:t>
            </w:r>
            <w:r w:rsidR="007059F1">
              <w:rPr>
                <w:sz w:val="22"/>
                <w:szCs w:val="22"/>
              </w:rPr>
              <w:t>ст</w:t>
            </w:r>
            <w:r w:rsidR="0058395E">
              <w:rPr>
                <w:sz w:val="22"/>
                <w:szCs w:val="22"/>
              </w:rPr>
              <w:t>.</w:t>
            </w:r>
            <w:r>
              <w:rPr>
                <w:sz w:val="22"/>
                <w:szCs w:val="22"/>
              </w:rPr>
              <w:t>3.</w:t>
            </w:r>
            <w:r w:rsidR="00824A7E">
              <w:rPr>
                <w:sz w:val="22"/>
                <w:szCs w:val="22"/>
              </w:rPr>
              <w:t xml:space="preserve">14 </w:t>
            </w:r>
            <w:r>
              <w:rPr>
                <w:sz w:val="22"/>
                <w:szCs w:val="22"/>
              </w:rPr>
              <w:t>Документации.</w:t>
            </w:r>
          </w:p>
        </w:tc>
      </w:tr>
    </w:tbl>
    <w:p w:rsidR="00DC6BF0" w:rsidRPr="00DC6BF0" w:rsidRDefault="004B6ACD" w:rsidP="00DC6BF0">
      <w:pPr>
        <w:pStyle w:val="af1"/>
        <w:spacing w:line="240" w:lineRule="auto"/>
        <w:ind w:left="0"/>
        <w:jc w:val="right"/>
        <w:rPr>
          <w:spacing w:val="-5"/>
          <w:sz w:val="22"/>
          <w:szCs w:val="22"/>
        </w:rPr>
      </w:pPr>
      <w:r>
        <w:rPr>
          <w:spacing w:val="-5"/>
          <w:sz w:val="24"/>
          <w:szCs w:val="24"/>
        </w:rPr>
        <w:br w:type="page"/>
      </w:r>
      <w:r w:rsidR="00DC6BF0" w:rsidRPr="00DC6BF0">
        <w:rPr>
          <w:spacing w:val="-5"/>
          <w:sz w:val="22"/>
          <w:szCs w:val="22"/>
        </w:rPr>
        <w:lastRenderedPageBreak/>
        <w:t xml:space="preserve">Приложение № 1 к «Информационной карте». </w:t>
      </w:r>
    </w:p>
    <w:p w:rsidR="00DC6BF0" w:rsidRPr="00DC6BF0" w:rsidRDefault="00DC6BF0" w:rsidP="00DC6BF0">
      <w:pPr>
        <w:pStyle w:val="af1"/>
        <w:spacing w:line="240" w:lineRule="auto"/>
        <w:ind w:left="0"/>
        <w:jc w:val="right"/>
        <w:rPr>
          <w:spacing w:val="-5"/>
          <w:sz w:val="22"/>
          <w:szCs w:val="22"/>
        </w:rPr>
      </w:pPr>
      <w:r w:rsidRPr="00DC6BF0">
        <w:rPr>
          <w:spacing w:val="-5"/>
          <w:sz w:val="22"/>
          <w:szCs w:val="22"/>
        </w:rPr>
        <w:t>Критерии оценки Предложений Участников</w:t>
      </w:r>
    </w:p>
    <w:p w:rsidR="00DC6BF0" w:rsidRPr="00DC6BF0" w:rsidRDefault="00DC6BF0" w:rsidP="00DC6BF0">
      <w:pPr>
        <w:pStyle w:val="af1"/>
        <w:jc w:val="right"/>
        <w:rPr>
          <w:spacing w:val="-5"/>
          <w:sz w:val="24"/>
          <w:szCs w:val="24"/>
        </w:rPr>
      </w:pPr>
    </w:p>
    <w:tbl>
      <w:tblPr>
        <w:tblW w:w="49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tblPr>
      <w:tblGrid>
        <w:gridCol w:w="531"/>
        <w:gridCol w:w="8002"/>
        <w:gridCol w:w="1650"/>
      </w:tblGrid>
      <w:tr w:rsidR="00DC6BF0" w:rsidRPr="00DC6BF0" w:rsidTr="00DC6BF0">
        <w:trPr>
          <w:cantSplit/>
          <w:trHeight w:val="1263"/>
          <w:tblHeader/>
        </w:trPr>
        <w:tc>
          <w:tcPr>
            <w:tcW w:w="261" w:type="pct"/>
            <w:tcBorders>
              <w:bottom w:val="single" w:sz="4" w:space="0" w:color="auto"/>
            </w:tcBorders>
            <w:vAlign w:val="center"/>
          </w:tcPr>
          <w:p w:rsidR="00DC6BF0" w:rsidRPr="00DC6BF0" w:rsidRDefault="00DC6BF0" w:rsidP="00DC6BF0">
            <w:pPr>
              <w:pStyle w:val="af1"/>
              <w:spacing w:line="240" w:lineRule="auto"/>
              <w:ind w:left="0"/>
              <w:jc w:val="center"/>
              <w:rPr>
                <w:b/>
                <w:spacing w:val="-5"/>
                <w:sz w:val="20"/>
                <w:szCs w:val="20"/>
              </w:rPr>
            </w:pPr>
            <w:r w:rsidRPr="00DC6BF0">
              <w:rPr>
                <w:b/>
                <w:spacing w:val="-5"/>
                <w:sz w:val="20"/>
                <w:szCs w:val="20"/>
              </w:rPr>
              <w:t xml:space="preserve">№ </w:t>
            </w:r>
            <w:proofErr w:type="spellStart"/>
            <w:proofErr w:type="gramStart"/>
            <w:r w:rsidRPr="00DC6BF0">
              <w:rPr>
                <w:b/>
                <w:spacing w:val="-5"/>
                <w:sz w:val="20"/>
                <w:szCs w:val="20"/>
              </w:rPr>
              <w:t>п</w:t>
            </w:r>
            <w:proofErr w:type="spellEnd"/>
            <w:proofErr w:type="gramEnd"/>
            <w:r w:rsidRPr="00DC6BF0">
              <w:rPr>
                <w:b/>
                <w:spacing w:val="-5"/>
                <w:sz w:val="20"/>
                <w:szCs w:val="20"/>
              </w:rPr>
              <w:t>/</w:t>
            </w:r>
            <w:proofErr w:type="spellStart"/>
            <w:r w:rsidRPr="00DC6BF0">
              <w:rPr>
                <w:b/>
                <w:spacing w:val="-5"/>
                <w:sz w:val="20"/>
                <w:szCs w:val="20"/>
              </w:rPr>
              <w:t>п</w:t>
            </w:r>
            <w:proofErr w:type="spellEnd"/>
          </w:p>
        </w:tc>
        <w:tc>
          <w:tcPr>
            <w:tcW w:w="3929" w:type="pct"/>
            <w:tcBorders>
              <w:bottom w:val="single" w:sz="4" w:space="0" w:color="auto"/>
            </w:tcBorders>
            <w:vAlign w:val="center"/>
          </w:tcPr>
          <w:p w:rsidR="00DC6BF0" w:rsidRPr="00787611" w:rsidRDefault="00DC6BF0" w:rsidP="00DC6BF0">
            <w:pPr>
              <w:pStyle w:val="af1"/>
              <w:spacing w:line="240" w:lineRule="auto"/>
              <w:ind w:left="0"/>
              <w:jc w:val="center"/>
              <w:rPr>
                <w:b/>
                <w:bCs/>
                <w:spacing w:val="-5"/>
                <w:sz w:val="20"/>
                <w:szCs w:val="20"/>
              </w:rPr>
            </w:pPr>
            <w:r w:rsidRPr="00787611">
              <w:rPr>
                <w:b/>
                <w:bCs/>
                <w:spacing w:val="-5"/>
                <w:sz w:val="20"/>
                <w:szCs w:val="20"/>
              </w:rPr>
              <w:t>Критерии оценки Предложений Участников</w:t>
            </w:r>
          </w:p>
        </w:tc>
        <w:tc>
          <w:tcPr>
            <w:tcW w:w="810" w:type="pct"/>
            <w:tcBorders>
              <w:bottom w:val="single" w:sz="4" w:space="0" w:color="auto"/>
            </w:tcBorders>
            <w:vAlign w:val="center"/>
          </w:tcPr>
          <w:p w:rsidR="00DC6BF0" w:rsidRPr="00787611" w:rsidRDefault="00DC6BF0" w:rsidP="00DC6BF0">
            <w:pPr>
              <w:pStyle w:val="af1"/>
              <w:spacing w:line="240" w:lineRule="auto"/>
              <w:ind w:left="0"/>
              <w:jc w:val="center"/>
              <w:rPr>
                <w:b/>
                <w:spacing w:val="-5"/>
                <w:sz w:val="20"/>
                <w:szCs w:val="20"/>
              </w:rPr>
            </w:pPr>
            <w:r w:rsidRPr="00787611">
              <w:rPr>
                <w:b/>
                <w:spacing w:val="-5"/>
                <w:sz w:val="20"/>
                <w:szCs w:val="20"/>
              </w:rPr>
              <w:t xml:space="preserve">Значимость критериев оценки заявок (максимально </w:t>
            </w:r>
            <w:proofErr w:type="gramStart"/>
            <w:r w:rsidRPr="00787611">
              <w:rPr>
                <w:b/>
                <w:spacing w:val="-5"/>
                <w:sz w:val="20"/>
                <w:szCs w:val="20"/>
              </w:rPr>
              <w:t>возможное</w:t>
            </w:r>
            <w:proofErr w:type="gramEnd"/>
            <w:r w:rsidRPr="00787611">
              <w:rPr>
                <w:b/>
                <w:spacing w:val="-5"/>
                <w:sz w:val="20"/>
                <w:szCs w:val="20"/>
              </w:rPr>
              <w:t>), %</w:t>
            </w:r>
          </w:p>
        </w:tc>
      </w:tr>
      <w:tr w:rsidR="00DC6BF0" w:rsidRPr="00DC6BF0" w:rsidTr="00DC6BF0">
        <w:trPr>
          <w:cantSplit/>
        </w:trPr>
        <w:tc>
          <w:tcPr>
            <w:tcW w:w="261" w:type="pct"/>
            <w:vAlign w:val="center"/>
          </w:tcPr>
          <w:p w:rsidR="00DC6BF0" w:rsidRPr="00DC6BF0" w:rsidRDefault="00DC6BF0" w:rsidP="00DC6BF0">
            <w:pPr>
              <w:pStyle w:val="af1"/>
              <w:spacing w:line="240" w:lineRule="auto"/>
              <w:ind w:left="0"/>
              <w:jc w:val="center"/>
              <w:rPr>
                <w:b/>
                <w:spacing w:val="-5"/>
                <w:sz w:val="20"/>
                <w:szCs w:val="20"/>
              </w:rPr>
            </w:pPr>
            <w:r w:rsidRPr="00DC6BF0">
              <w:rPr>
                <w:b/>
                <w:spacing w:val="-5"/>
                <w:sz w:val="20"/>
                <w:szCs w:val="20"/>
              </w:rPr>
              <w:t>1</w:t>
            </w:r>
          </w:p>
        </w:tc>
        <w:tc>
          <w:tcPr>
            <w:tcW w:w="3929" w:type="pct"/>
            <w:tcBorders>
              <w:top w:val="single" w:sz="4" w:space="0" w:color="auto"/>
              <w:bottom w:val="single" w:sz="4" w:space="0" w:color="auto"/>
            </w:tcBorders>
            <w:vAlign w:val="center"/>
          </w:tcPr>
          <w:p w:rsidR="00DC6BF0" w:rsidRPr="00DC6BF0" w:rsidRDefault="00DC6BF0" w:rsidP="00DC6BF0">
            <w:pPr>
              <w:pStyle w:val="af1"/>
              <w:spacing w:line="240" w:lineRule="auto"/>
              <w:ind w:left="0"/>
              <w:jc w:val="left"/>
              <w:rPr>
                <w:b/>
                <w:spacing w:val="-5"/>
                <w:sz w:val="20"/>
                <w:szCs w:val="20"/>
              </w:rPr>
            </w:pPr>
            <w:r w:rsidRPr="00DC6BF0">
              <w:rPr>
                <w:b/>
                <w:spacing w:val="-5"/>
                <w:sz w:val="20"/>
                <w:szCs w:val="20"/>
              </w:rPr>
              <w:t>Цена договора, включая НДС</w:t>
            </w:r>
          </w:p>
          <w:p w:rsidR="00DC6BF0" w:rsidRPr="00DC6BF0" w:rsidRDefault="00DC6BF0" w:rsidP="00DC6BF0">
            <w:pPr>
              <w:pStyle w:val="af1"/>
              <w:spacing w:line="240" w:lineRule="auto"/>
              <w:ind w:left="0"/>
              <w:jc w:val="left"/>
              <w:rPr>
                <w:spacing w:val="-5"/>
                <w:sz w:val="20"/>
                <w:szCs w:val="20"/>
              </w:rPr>
            </w:pPr>
            <w:r w:rsidRPr="00DC6BF0">
              <w:rPr>
                <w:spacing w:val="-5"/>
                <w:sz w:val="20"/>
                <w:szCs w:val="20"/>
              </w:rPr>
              <w:t xml:space="preserve">Расчет ценового критерия производится по формуле: </w:t>
            </w:r>
            <w:proofErr w:type="spellStart"/>
            <w:r w:rsidRPr="00DC6BF0">
              <w:rPr>
                <w:spacing w:val="-5"/>
                <w:sz w:val="20"/>
                <w:szCs w:val="20"/>
              </w:rPr>
              <w:t>Кц</w:t>
            </w:r>
            <w:proofErr w:type="gramStart"/>
            <w:r w:rsidRPr="00DC6BF0">
              <w:rPr>
                <w:spacing w:val="-5"/>
                <w:sz w:val="20"/>
                <w:szCs w:val="20"/>
                <w:lang w:val="en-US"/>
              </w:rPr>
              <w:t>i</w:t>
            </w:r>
            <w:proofErr w:type="spellEnd"/>
            <w:proofErr w:type="gramEnd"/>
            <w:r w:rsidRPr="00DC6BF0">
              <w:rPr>
                <w:spacing w:val="-5"/>
                <w:sz w:val="20"/>
                <w:szCs w:val="20"/>
              </w:rPr>
              <w:t>= (</w:t>
            </w:r>
            <w:proofErr w:type="spellStart"/>
            <w:r w:rsidRPr="00DC6BF0">
              <w:rPr>
                <w:spacing w:val="-5"/>
                <w:sz w:val="20"/>
                <w:szCs w:val="20"/>
              </w:rPr>
              <w:t>Цмин</w:t>
            </w:r>
            <w:proofErr w:type="spellEnd"/>
            <w:r w:rsidRPr="00DC6BF0">
              <w:rPr>
                <w:spacing w:val="-5"/>
                <w:sz w:val="20"/>
                <w:szCs w:val="20"/>
              </w:rPr>
              <w:t>/</w:t>
            </w:r>
            <w:proofErr w:type="spellStart"/>
            <w:r w:rsidRPr="00DC6BF0">
              <w:rPr>
                <w:spacing w:val="-5"/>
                <w:sz w:val="20"/>
                <w:szCs w:val="20"/>
              </w:rPr>
              <w:t>Цзаяв</w:t>
            </w:r>
            <w:proofErr w:type="spellEnd"/>
            <w:r w:rsidRPr="00DC6BF0">
              <w:rPr>
                <w:spacing w:val="-5"/>
                <w:sz w:val="20"/>
                <w:szCs w:val="20"/>
              </w:rPr>
              <w:t>)*75, где:</w:t>
            </w:r>
          </w:p>
          <w:p w:rsidR="00DC6BF0" w:rsidRPr="00DC6BF0" w:rsidRDefault="00DC6BF0" w:rsidP="00DC6BF0">
            <w:pPr>
              <w:pStyle w:val="af1"/>
              <w:spacing w:line="240" w:lineRule="auto"/>
              <w:ind w:left="0"/>
              <w:jc w:val="left"/>
              <w:rPr>
                <w:spacing w:val="-5"/>
                <w:sz w:val="20"/>
                <w:szCs w:val="20"/>
              </w:rPr>
            </w:pPr>
            <w:proofErr w:type="spellStart"/>
            <w:r w:rsidRPr="00DC6BF0">
              <w:rPr>
                <w:spacing w:val="-5"/>
                <w:sz w:val="20"/>
                <w:szCs w:val="20"/>
              </w:rPr>
              <w:t>Кц</w:t>
            </w:r>
            <w:proofErr w:type="gramStart"/>
            <w:r w:rsidRPr="00DC6BF0">
              <w:rPr>
                <w:spacing w:val="-5"/>
                <w:sz w:val="20"/>
                <w:szCs w:val="20"/>
              </w:rPr>
              <w:t>i</w:t>
            </w:r>
            <w:proofErr w:type="spellEnd"/>
            <w:proofErr w:type="gramEnd"/>
            <w:r w:rsidRPr="00DC6BF0">
              <w:rPr>
                <w:spacing w:val="-5"/>
                <w:sz w:val="20"/>
                <w:szCs w:val="20"/>
              </w:rPr>
              <w:t xml:space="preserve"> – коэффициент i-го Участника, соответствующий количеству набранных баллов;</w:t>
            </w:r>
          </w:p>
          <w:p w:rsidR="00DC6BF0" w:rsidRPr="00DC6BF0" w:rsidRDefault="00DC6BF0" w:rsidP="00DC6BF0">
            <w:pPr>
              <w:pStyle w:val="af1"/>
              <w:spacing w:line="240" w:lineRule="auto"/>
              <w:ind w:left="0"/>
              <w:jc w:val="left"/>
              <w:rPr>
                <w:spacing w:val="-5"/>
                <w:sz w:val="20"/>
                <w:szCs w:val="20"/>
              </w:rPr>
            </w:pPr>
            <w:proofErr w:type="spellStart"/>
            <w:r w:rsidRPr="00DC6BF0">
              <w:rPr>
                <w:spacing w:val="-5"/>
                <w:sz w:val="20"/>
                <w:szCs w:val="20"/>
              </w:rPr>
              <w:t>Цзаяв</w:t>
            </w:r>
            <w:proofErr w:type="spellEnd"/>
            <w:r w:rsidRPr="00DC6BF0">
              <w:rPr>
                <w:spacing w:val="-5"/>
                <w:sz w:val="20"/>
                <w:szCs w:val="20"/>
              </w:rPr>
              <w:t xml:space="preserve"> – предложение по стоимости работ i-го Участника;</w:t>
            </w:r>
          </w:p>
          <w:p w:rsidR="00DC6BF0" w:rsidRPr="00DC6BF0" w:rsidRDefault="00DC6BF0" w:rsidP="00DC6BF0">
            <w:pPr>
              <w:pStyle w:val="af1"/>
              <w:spacing w:line="240" w:lineRule="auto"/>
              <w:ind w:left="0"/>
              <w:jc w:val="left"/>
              <w:rPr>
                <w:b/>
                <w:i/>
                <w:spacing w:val="-5"/>
                <w:sz w:val="20"/>
                <w:szCs w:val="20"/>
              </w:rPr>
            </w:pPr>
            <w:proofErr w:type="spellStart"/>
            <w:r w:rsidRPr="00DC6BF0">
              <w:rPr>
                <w:spacing w:val="-5"/>
                <w:sz w:val="20"/>
                <w:szCs w:val="20"/>
              </w:rPr>
              <w:t>Цмин</w:t>
            </w:r>
            <w:proofErr w:type="spellEnd"/>
            <w:r w:rsidRPr="00DC6BF0">
              <w:rPr>
                <w:spacing w:val="-5"/>
                <w:sz w:val="20"/>
                <w:szCs w:val="20"/>
              </w:rPr>
              <w:t xml:space="preserve"> – минимальная заявленная одним участником или участниками стоимость работ.</w:t>
            </w:r>
          </w:p>
        </w:tc>
        <w:tc>
          <w:tcPr>
            <w:tcW w:w="810" w:type="pct"/>
            <w:tcBorders>
              <w:top w:val="single" w:sz="4" w:space="0" w:color="auto"/>
              <w:bottom w:val="single" w:sz="4" w:space="0" w:color="auto"/>
            </w:tcBorders>
            <w:vAlign w:val="center"/>
          </w:tcPr>
          <w:p w:rsidR="00DC6BF0" w:rsidRPr="00DC6BF0" w:rsidRDefault="00DC6BF0" w:rsidP="00DC6BF0">
            <w:pPr>
              <w:pStyle w:val="af1"/>
              <w:spacing w:line="240" w:lineRule="auto"/>
              <w:ind w:left="0"/>
              <w:jc w:val="center"/>
              <w:rPr>
                <w:b/>
                <w:spacing w:val="-5"/>
                <w:sz w:val="20"/>
                <w:szCs w:val="20"/>
              </w:rPr>
            </w:pPr>
            <w:r w:rsidRPr="00DC6BF0">
              <w:rPr>
                <w:b/>
                <w:spacing w:val="-5"/>
                <w:sz w:val="20"/>
                <w:szCs w:val="20"/>
              </w:rPr>
              <w:t>75</w:t>
            </w:r>
          </w:p>
        </w:tc>
      </w:tr>
      <w:tr w:rsidR="00DC6BF0" w:rsidRPr="00DC6BF0" w:rsidTr="00DC6BF0">
        <w:trPr>
          <w:cantSplit/>
        </w:trPr>
        <w:tc>
          <w:tcPr>
            <w:tcW w:w="261" w:type="pct"/>
            <w:vAlign w:val="center"/>
          </w:tcPr>
          <w:p w:rsidR="00DC6BF0" w:rsidRPr="00DC6BF0" w:rsidRDefault="00DC6BF0" w:rsidP="00DC6BF0">
            <w:pPr>
              <w:pStyle w:val="af1"/>
              <w:spacing w:line="240" w:lineRule="auto"/>
              <w:ind w:left="0"/>
              <w:jc w:val="center"/>
              <w:rPr>
                <w:b/>
                <w:spacing w:val="-5"/>
                <w:sz w:val="20"/>
                <w:szCs w:val="20"/>
              </w:rPr>
            </w:pPr>
            <w:r w:rsidRPr="00DC6BF0">
              <w:rPr>
                <w:b/>
                <w:spacing w:val="-5"/>
                <w:sz w:val="20"/>
                <w:szCs w:val="20"/>
              </w:rPr>
              <w:t>2</w:t>
            </w:r>
          </w:p>
        </w:tc>
        <w:tc>
          <w:tcPr>
            <w:tcW w:w="3929" w:type="pct"/>
            <w:tcBorders>
              <w:top w:val="single" w:sz="4" w:space="0" w:color="auto"/>
              <w:bottom w:val="single" w:sz="4" w:space="0" w:color="auto"/>
            </w:tcBorders>
            <w:vAlign w:val="center"/>
          </w:tcPr>
          <w:p w:rsidR="00DC6BF0" w:rsidRPr="00DC6BF0" w:rsidRDefault="00DC6BF0" w:rsidP="00DC6BF0">
            <w:pPr>
              <w:pStyle w:val="af1"/>
              <w:spacing w:line="240" w:lineRule="auto"/>
              <w:ind w:left="0"/>
              <w:jc w:val="left"/>
              <w:rPr>
                <w:spacing w:val="-5"/>
                <w:sz w:val="20"/>
                <w:szCs w:val="20"/>
              </w:rPr>
            </w:pPr>
            <w:r w:rsidRPr="00DC6BF0">
              <w:rPr>
                <w:b/>
                <w:spacing w:val="-5"/>
                <w:sz w:val="20"/>
                <w:szCs w:val="20"/>
              </w:rPr>
              <w:t>Опыт и квалификация Участника</w:t>
            </w:r>
          </w:p>
          <w:p w:rsidR="00DC6BF0" w:rsidRPr="00DC6BF0" w:rsidRDefault="002D6475" w:rsidP="00DC6BF0">
            <w:pPr>
              <w:pStyle w:val="af1"/>
              <w:spacing w:line="240" w:lineRule="auto"/>
              <w:ind w:left="0"/>
              <w:jc w:val="left"/>
              <w:rPr>
                <w:spacing w:val="-5"/>
                <w:sz w:val="20"/>
                <w:szCs w:val="20"/>
              </w:rPr>
            </w:pPr>
            <w:r w:rsidRPr="002D6475">
              <w:rPr>
                <w:spacing w:val="-5"/>
                <w:sz w:val="20"/>
                <w:szCs w:val="20"/>
              </w:rPr>
              <w:t>Оценивается на основе приложенных Участником к Форме 6.4. договоров или актов (акты должны относиться к разным договорам) согласно п. 12 Раздела IV Документации.</w:t>
            </w:r>
          </w:p>
          <w:p w:rsidR="00DC6BF0" w:rsidRPr="00DC6BF0" w:rsidRDefault="00DC6BF0" w:rsidP="00DC6BF0">
            <w:pPr>
              <w:pStyle w:val="af1"/>
              <w:spacing w:line="240" w:lineRule="auto"/>
              <w:ind w:left="0"/>
              <w:jc w:val="left"/>
              <w:rPr>
                <w:spacing w:val="-5"/>
                <w:sz w:val="20"/>
                <w:szCs w:val="20"/>
              </w:rPr>
            </w:pPr>
            <w:r w:rsidRPr="00DC6BF0">
              <w:rPr>
                <w:spacing w:val="-5"/>
                <w:sz w:val="20"/>
                <w:szCs w:val="20"/>
              </w:rPr>
              <w:t>Расчет критерия производится по формуле: Ко</w:t>
            </w:r>
            <w:proofErr w:type="spellStart"/>
            <w:proofErr w:type="gramStart"/>
            <w:r w:rsidRPr="00DC6BF0">
              <w:rPr>
                <w:spacing w:val="-5"/>
                <w:sz w:val="20"/>
                <w:szCs w:val="20"/>
                <w:lang w:val="en-US"/>
              </w:rPr>
              <w:t>i</w:t>
            </w:r>
            <w:proofErr w:type="spellEnd"/>
            <w:proofErr w:type="gramEnd"/>
            <w:r w:rsidRPr="00DC6BF0">
              <w:rPr>
                <w:spacing w:val="-5"/>
                <w:sz w:val="20"/>
                <w:szCs w:val="20"/>
              </w:rPr>
              <w:t>= (</w:t>
            </w:r>
            <w:proofErr w:type="spellStart"/>
            <w:r w:rsidRPr="00DC6BF0">
              <w:rPr>
                <w:spacing w:val="-5"/>
                <w:sz w:val="20"/>
                <w:szCs w:val="20"/>
              </w:rPr>
              <w:t>Дзаяв</w:t>
            </w:r>
            <w:proofErr w:type="spellEnd"/>
            <w:r w:rsidRPr="00DC6BF0">
              <w:rPr>
                <w:spacing w:val="-5"/>
                <w:sz w:val="20"/>
                <w:szCs w:val="20"/>
              </w:rPr>
              <w:t>/</w:t>
            </w:r>
            <w:proofErr w:type="spellStart"/>
            <w:r w:rsidRPr="00DC6BF0">
              <w:rPr>
                <w:spacing w:val="-5"/>
                <w:sz w:val="20"/>
                <w:szCs w:val="20"/>
              </w:rPr>
              <w:t>Дмакс</w:t>
            </w:r>
            <w:proofErr w:type="spellEnd"/>
            <w:r w:rsidRPr="00DC6BF0">
              <w:rPr>
                <w:spacing w:val="-5"/>
                <w:sz w:val="20"/>
                <w:szCs w:val="20"/>
              </w:rPr>
              <w:t>)*15, где:</w:t>
            </w:r>
          </w:p>
          <w:p w:rsidR="00DC6BF0" w:rsidRPr="00DC6BF0" w:rsidRDefault="00DC6BF0" w:rsidP="00DC6BF0">
            <w:pPr>
              <w:pStyle w:val="af1"/>
              <w:spacing w:line="240" w:lineRule="auto"/>
              <w:ind w:left="0"/>
              <w:jc w:val="left"/>
              <w:rPr>
                <w:spacing w:val="-5"/>
                <w:sz w:val="20"/>
                <w:szCs w:val="20"/>
              </w:rPr>
            </w:pPr>
            <w:proofErr w:type="spellStart"/>
            <w:r w:rsidRPr="00DC6BF0">
              <w:rPr>
                <w:spacing w:val="-5"/>
                <w:sz w:val="20"/>
                <w:szCs w:val="20"/>
              </w:rPr>
              <w:t>Ко</w:t>
            </w:r>
            <w:proofErr w:type="gramStart"/>
            <w:r w:rsidRPr="00DC6BF0">
              <w:rPr>
                <w:spacing w:val="-5"/>
                <w:sz w:val="20"/>
                <w:szCs w:val="20"/>
              </w:rPr>
              <w:t>i</w:t>
            </w:r>
            <w:proofErr w:type="spellEnd"/>
            <w:proofErr w:type="gramEnd"/>
            <w:r w:rsidRPr="00DC6BF0">
              <w:rPr>
                <w:spacing w:val="-5"/>
                <w:sz w:val="20"/>
                <w:szCs w:val="20"/>
              </w:rPr>
              <w:t xml:space="preserve"> – коэффициент i-го Участника, соответствующий количеству набранных баллов;</w:t>
            </w:r>
          </w:p>
          <w:p w:rsidR="00DC6BF0" w:rsidRPr="00DC6BF0" w:rsidRDefault="00DC6BF0" w:rsidP="00DC6BF0">
            <w:pPr>
              <w:pStyle w:val="af1"/>
              <w:spacing w:line="240" w:lineRule="auto"/>
              <w:ind w:left="0"/>
              <w:jc w:val="left"/>
              <w:rPr>
                <w:spacing w:val="-5"/>
                <w:sz w:val="20"/>
                <w:szCs w:val="20"/>
              </w:rPr>
            </w:pPr>
            <w:proofErr w:type="spellStart"/>
            <w:r w:rsidRPr="00DC6BF0">
              <w:rPr>
                <w:spacing w:val="-5"/>
                <w:sz w:val="20"/>
                <w:szCs w:val="20"/>
              </w:rPr>
              <w:t>Дзаяв</w:t>
            </w:r>
            <w:proofErr w:type="spellEnd"/>
            <w:r w:rsidRPr="00DC6BF0">
              <w:rPr>
                <w:spacing w:val="-5"/>
                <w:sz w:val="20"/>
                <w:szCs w:val="20"/>
              </w:rPr>
              <w:t xml:space="preserve"> – количество предоставленных i-м Участником договоров или актов выполненных работ;</w:t>
            </w:r>
          </w:p>
          <w:p w:rsidR="00DC6BF0" w:rsidRPr="00DC6BF0" w:rsidRDefault="00DC6BF0" w:rsidP="00DC6BF0">
            <w:pPr>
              <w:pStyle w:val="af1"/>
              <w:spacing w:line="240" w:lineRule="auto"/>
              <w:ind w:left="0"/>
              <w:jc w:val="left"/>
              <w:rPr>
                <w:i/>
                <w:spacing w:val="-5"/>
                <w:sz w:val="20"/>
                <w:szCs w:val="20"/>
              </w:rPr>
            </w:pPr>
            <w:proofErr w:type="spellStart"/>
            <w:r w:rsidRPr="00DC6BF0">
              <w:rPr>
                <w:spacing w:val="-5"/>
                <w:sz w:val="20"/>
                <w:szCs w:val="20"/>
              </w:rPr>
              <w:t>Дмакс</w:t>
            </w:r>
            <w:proofErr w:type="spellEnd"/>
            <w:r w:rsidRPr="00DC6BF0">
              <w:rPr>
                <w:spacing w:val="-5"/>
                <w:sz w:val="20"/>
                <w:szCs w:val="20"/>
              </w:rPr>
              <w:t xml:space="preserve"> – максимальное количество предоставленных договоров или актов выполненных работ одним (или несколькими) Участником.</w:t>
            </w:r>
          </w:p>
        </w:tc>
        <w:tc>
          <w:tcPr>
            <w:tcW w:w="810" w:type="pct"/>
            <w:tcBorders>
              <w:top w:val="single" w:sz="4" w:space="0" w:color="auto"/>
              <w:bottom w:val="single" w:sz="4" w:space="0" w:color="auto"/>
            </w:tcBorders>
            <w:vAlign w:val="center"/>
          </w:tcPr>
          <w:p w:rsidR="00DC6BF0" w:rsidRPr="00DC6BF0" w:rsidRDefault="00DC6BF0" w:rsidP="00DC6BF0">
            <w:pPr>
              <w:pStyle w:val="af1"/>
              <w:spacing w:line="240" w:lineRule="auto"/>
              <w:ind w:left="0"/>
              <w:jc w:val="center"/>
              <w:rPr>
                <w:b/>
                <w:spacing w:val="-5"/>
                <w:sz w:val="20"/>
                <w:szCs w:val="20"/>
              </w:rPr>
            </w:pPr>
            <w:r w:rsidRPr="00DC6BF0">
              <w:rPr>
                <w:b/>
                <w:spacing w:val="-5"/>
                <w:sz w:val="20"/>
                <w:szCs w:val="20"/>
              </w:rPr>
              <w:t>15</w:t>
            </w:r>
          </w:p>
        </w:tc>
      </w:tr>
      <w:tr w:rsidR="00DC6BF0" w:rsidRPr="00DC6BF0" w:rsidTr="00DC6BF0">
        <w:trPr>
          <w:cantSplit/>
        </w:trPr>
        <w:tc>
          <w:tcPr>
            <w:tcW w:w="261" w:type="pct"/>
            <w:vAlign w:val="center"/>
          </w:tcPr>
          <w:p w:rsidR="00DC6BF0" w:rsidRPr="00DC6BF0" w:rsidRDefault="0015118A" w:rsidP="00DC6BF0">
            <w:pPr>
              <w:pStyle w:val="af1"/>
              <w:spacing w:line="240" w:lineRule="auto"/>
              <w:ind w:left="0"/>
              <w:jc w:val="center"/>
              <w:rPr>
                <w:b/>
                <w:spacing w:val="-5"/>
                <w:sz w:val="20"/>
                <w:szCs w:val="20"/>
              </w:rPr>
            </w:pPr>
            <w:r>
              <w:rPr>
                <w:b/>
                <w:spacing w:val="-5"/>
                <w:sz w:val="20"/>
                <w:szCs w:val="20"/>
              </w:rPr>
              <w:t>3</w:t>
            </w:r>
          </w:p>
        </w:tc>
        <w:tc>
          <w:tcPr>
            <w:tcW w:w="3929" w:type="pct"/>
            <w:tcBorders>
              <w:top w:val="single" w:sz="4" w:space="0" w:color="auto"/>
              <w:bottom w:val="single" w:sz="4" w:space="0" w:color="auto"/>
            </w:tcBorders>
            <w:vAlign w:val="center"/>
          </w:tcPr>
          <w:p w:rsidR="00DC6BF0" w:rsidRPr="00DC6BF0" w:rsidRDefault="00DC6BF0" w:rsidP="00DC6BF0">
            <w:pPr>
              <w:pStyle w:val="af1"/>
              <w:spacing w:line="240" w:lineRule="auto"/>
              <w:ind w:left="0"/>
              <w:jc w:val="left"/>
              <w:rPr>
                <w:b/>
                <w:spacing w:val="-5"/>
                <w:sz w:val="20"/>
                <w:szCs w:val="20"/>
              </w:rPr>
            </w:pPr>
            <w:r w:rsidRPr="00DC6BF0">
              <w:rPr>
                <w:b/>
                <w:spacing w:val="-5"/>
                <w:sz w:val="20"/>
                <w:szCs w:val="20"/>
              </w:rPr>
              <w:t>Сроки (периоды) исполнения обязательств</w:t>
            </w:r>
          </w:p>
          <w:p w:rsidR="00DC6BF0" w:rsidRPr="00DC6BF0" w:rsidRDefault="00DC6BF0" w:rsidP="00DC6BF0">
            <w:pPr>
              <w:pStyle w:val="af1"/>
              <w:spacing w:line="240" w:lineRule="auto"/>
              <w:ind w:left="0"/>
              <w:jc w:val="left"/>
              <w:rPr>
                <w:spacing w:val="-5"/>
                <w:sz w:val="20"/>
                <w:szCs w:val="20"/>
              </w:rPr>
            </w:pPr>
            <w:r w:rsidRPr="00DC6BF0">
              <w:rPr>
                <w:spacing w:val="-5"/>
                <w:sz w:val="20"/>
                <w:szCs w:val="20"/>
              </w:rPr>
              <w:t xml:space="preserve">Оценивается на основе данных </w:t>
            </w:r>
            <w:r w:rsidRPr="00BB361E">
              <w:rPr>
                <w:spacing w:val="-5"/>
                <w:sz w:val="20"/>
                <w:szCs w:val="20"/>
              </w:rPr>
              <w:t>Заявки (в днях).</w:t>
            </w:r>
          </w:p>
          <w:p w:rsidR="00DC6BF0" w:rsidRPr="00DC6BF0" w:rsidRDefault="00DC6BF0" w:rsidP="00DC6BF0">
            <w:pPr>
              <w:pStyle w:val="af1"/>
              <w:spacing w:line="240" w:lineRule="auto"/>
              <w:ind w:left="0"/>
              <w:jc w:val="left"/>
              <w:rPr>
                <w:spacing w:val="-5"/>
                <w:sz w:val="20"/>
                <w:szCs w:val="20"/>
              </w:rPr>
            </w:pPr>
            <w:r w:rsidRPr="00DC6BF0">
              <w:rPr>
                <w:spacing w:val="-5"/>
                <w:sz w:val="20"/>
                <w:szCs w:val="20"/>
              </w:rPr>
              <w:t xml:space="preserve">Расчет критерия производится по формуле: </w:t>
            </w:r>
            <w:proofErr w:type="spellStart"/>
            <w:r w:rsidRPr="00DC6BF0">
              <w:rPr>
                <w:spacing w:val="-5"/>
                <w:sz w:val="20"/>
                <w:szCs w:val="20"/>
              </w:rPr>
              <w:t>Кс</w:t>
            </w:r>
            <w:proofErr w:type="gramStart"/>
            <w:r w:rsidRPr="00DC6BF0">
              <w:rPr>
                <w:spacing w:val="-5"/>
                <w:sz w:val="20"/>
                <w:szCs w:val="20"/>
              </w:rPr>
              <w:t>i</w:t>
            </w:r>
            <w:proofErr w:type="gramEnd"/>
            <w:r w:rsidRPr="00DC6BF0">
              <w:rPr>
                <w:spacing w:val="-5"/>
                <w:sz w:val="20"/>
                <w:szCs w:val="20"/>
              </w:rPr>
              <w:t>=</w:t>
            </w:r>
            <w:proofErr w:type="spellEnd"/>
            <w:r w:rsidRPr="00DC6BF0">
              <w:rPr>
                <w:spacing w:val="-5"/>
                <w:sz w:val="20"/>
                <w:szCs w:val="20"/>
              </w:rPr>
              <w:t xml:space="preserve"> (</w:t>
            </w:r>
            <w:proofErr w:type="spellStart"/>
            <w:r w:rsidRPr="00DC6BF0">
              <w:rPr>
                <w:spacing w:val="-5"/>
                <w:sz w:val="20"/>
                <w:szCs w:val="20"/>
              </w:rPr>
              <w:t>Смин</w:t>
            </w:r>
            <w:proofErr w:type="spellEnd"/>
            <w:r w:rsidRPr="00DC6BF0">
              <w:rPr>
                <w:spacing w:val="-5"/>
                <w:sz w:val="20"/>
                <w:szCs w:val="20"/>
              </w:rPr>
              <w:t>/</w:t>
            </w:r>
            <w:proofErr w:type="spellStart"/>
            <w:r w:rsidRPr="00DC6BF0">
              <w:rPr>
                <w:spacing w:val="-5"/>
                <w:sz w:val="20"/>
                <w:szCs w:val="20"/>
              </w:rPr>
              <w:t>Сзаяв</w:t>
            </w:r>
            <w:proofErr w:type="spellEnd"/>
            <w:r w:rsidRPr="00DC6BF0">
              <w:rPr>
                <w:spacing w:val="-5"/>
                <w:sz w:val="20"/>
                <w:szCs w:val="20"/>
              </w:rPr>
              <w:t>)*1</w:t>
            </w:r>
            <w:r w:rsidR="00A31021">
              <w:rPr>
                <w:spacing w:val="-5"/>
                <w:sz w:val="20"/>
                <w:szCs w:val="20"/>
              </w:rPr>
              <w:t>0</w:t>
            </w:r>
            <w:r w:rsidRPr="00DC6BF0">
              <w:rPr>
                <w:spacing w:val="-5"/>
                <w:sz w:val="20"/>
                <w:szCs w:val="20"/>
              </w:rPr>
              <w:t>, где:</w:t>
            </w:r>
          </w:p>
          <w:p w:rsidR="00DC6BF0" w:rsidRPr="00DC6BF0" w:rsidRDefault="00DC6BF0" w:rsidP="00DC6BF0">
            <w:pPr>
              <w:pStyle w:val="af1"/>
              <w:spacing w:line="240" w:lineRule="auto"/>
              <w:ind w:left="0"/>
              <w:jc w:val="left"/>
              <w:rPr>
                <w:spacing w:val="-5"/>
                <w:sz w:val="20"/>
                <w:szCs w:val="20"/>
              </w:rPr>
            </w:pPr>
            <w:proofErr w:type="spellStart"/>
            <w:r w:rsidRPr="00DC6BF0">
              <w:rPr>
                <w:spacing w:val="-5"/>
                <w:sz w:val="20"/>
                <w:szCs w:val="20"/>
              </w:rPr>
              <w:t>Кс</w:t>
            </w:r>
            <w:proofErr w:type="gramStart"/>
            <w:r w:rsidRPr="00DC6BF0">
              <w:rPr>
                <w:spacing w:val="-5"/>
                <w:sz w:val="20"/>
                <w:szCs w:val="20"/>
              </w:rPr>
              <w:t>i</w:t>
            </w:r>
            <w:proofErr w:type="spellEnd"/>
            <w:proofErr w:type="gramEnd"/>
            <w:r w:rsidRPr="00DC6BF0">
              <w:rPr>
                <w:spacing w:val="-5"/>
                <w:sz w:val="20"/>
                <w:szCs w:val="20"/>
              </w:rPr>
              <w:t xml:space="preserve"> – коэффициент i-го Участника, соответствующий количеству набранных баллов;</w:t>
            </w:r>
          </w:p>
          <w:p w:rsidR="0015118A" w:rsidRDefault="00DC6BF0" w:rsidP="00DC6BF0">
            <w:pPr>
              <w:pStyle w:val="af1"/>
              <w:spacing w:line="240" w:lineRule="auto"/>
              <w:ind w:left="0"/>
              <w:jc w:val="left"/>
              <w:rPr>
                <w:spacing w:val="-5"/>
                <w:sz w:val="20"/>
                <w:szCs w:val="20"/>
              </w:rPr>
            </w:pPr>
            <w:proofErr w:type="spellStart"/>
            <w:r w:rsidRPr="00DC6BF0">
              <w:rPr>
                <w:spacing w:val="-5"/>
                <w:sz w:val="20"/>
                <w:szCs w:val="20"/>
              </w:rPr>
              <w:t>Смин</w:t>
            </w:r>
            <w:proofErr w:type="spellEnd"/>
            <w:r w:rsidRPr="00DC6BF0">
              <w:rPr>
                <w:spacing w:val="-5"/>
                <w:sz w:val="20"/>
                <w:szCs w:val="20"/>
              </w:rPr>
              <w:t xml:space="preserve"> – минимальный </w:t>
            </w:r>
            <w:r w:rsidR="0015118A" w:rsidRPr="0015118A">
              <w:rPr>
                <w:spacing w:val="-5"/>
                <w:sz w:val="20"/>
                <w:szCs w:val="20"/>
              </w:rPr>
              <w:t xml:space="preserve">заявленный </w:t>
            </w:r>
            <w:r w:rsidRPr="00DC6BF0">
              <w:rPr>
                <w:spacing w:val="-5"/>
                <w:sz w:val="20"/>
                <w:szCs w:val="20"/>
              </w:rPr>
              <w:t>срок исполнения</w:t>
            </w:r>
            <w:r w:rsidR="0015118A" w:rsidRPr="0015118A">
              <w:rPr>
                <w:spacing w:val="-5"/>
                <w:sz w:val="20"/>
                <w:szCs w:val="20"/>
              </w:rPr>
              <w:t xml:space="preserve"> договора</w:t>
            </w:r>
            <w:r w:rsidR="0015118A">
              <w:rPr>
                <w:spacing w:val="-5"/>
                <w:sz w:val="20"/>
                <w:szCs w:val="20"/>
              </w:rPr>
              <w:t>.</w:t>
            </w:r>
          </w:p>
          <w:p w:rsidR="00DC6BF0" w:rsidRPr="00DC6BF0" w:rsidRDefault="00DC6BF0" w:rsidP="00DC6BF0">
            <w:pPr>
              <w:pStyle w:val="af1"/>
              <w:spacing w:line="240" w:lineRule="auto"/>
              <w:ind w:left="0"/>
              <w:jc w:val="left"/>
              <w:rPr>
                <w:b/>
                <w:spacing w:val="-5"/>
                <w:sz w:val="20"/>
                <w:szCs w:val="20"/>
              </w:rPr>
            </w:pPr>
            <w:proofErr w:type="spellStart"/>
            <w:r w:rsidRPr="00DC6BF0">
              <w:rPr>
                <w:spacing w:val="-5"/>
                <w:sz w:val="20"/>
                <w:szCs w:val="20"/>
              </w:rPr>
              <w:t>Сзаяв</w:t>
            </w:r>
            <w:proofErr w:type="spellEnd"/>
            <w:r w:rsidRPr="00DC6BF0">
              <w:rPr>
                <w:spacing w:val="-5"/>
                <w:sz w:val="20"/>
                <w:szCs w:val="20"/>
              </w:rPr>
              <w:t xml:space="preserve"> – срок исполнения договора</w:t>
            </w:r>
            <w:r w:rsidR="0015118A" w:rsidRPr="0015118A">
              <w:rPr>
                <w:spacing w:val="-5"/>
                <w:sz w:val="20"/>
                <w:szCs w:val="20"/>
              </w:rPr>
              <w:t>, заявленный i-м Участником</w:t>
            </w:r>
            <w:r w:rsidRPr="00DC6BF0">
              <w:rPr>
                <w:spacing w:val="-5"/>
                <w:sz w:val="20"/>
                <w:szCs w:val="20"/>
              </w:rPr>
              <w:t>.</w:t>
            </w:r>
          </w:p>
        </w:tc>
        <w:tc>
          <w:tcPr>
            <w:tcW w:w="810" w:type="pct"/>
            <w:tcBorders>
              <w:top w:val="single" w:sz="4" w:space="0" w:color="auto"/>
              <w:bottom w:val="single" w:sz="4" w:space="0" w:color="auto"/>
            </w:tcBorders>
            <w:vAlign w:val="center"/>
          </w:tcPr>
          <w:p w:rsidR="00DC6BF0" w:rsidRPr="00DC6BF0" w:rsidRDefault="00DC6BF0" w:rsidP="00A31021">
            <w:pPr>
              <w:pStyle w:val="af1"/>
              <w:spacing w:line="240" w:lineRule="auto"/>
              <w:ind w:left="0"/>
              <w:jc w:val="center"/>
              <w:rPr>
                <w:b/>
                <w:spacing w:val="-5"/>
                <w:sz w:val="20"/>
                <w:szCs w:val="20"/>
              </w:rPr>
            </w:pPr>
            <w:r w:rsidRPr="00DC6BF0">
              <w:rPr>
                <w:b/>
                <w:spacing w:val="-5"/>
                <w:sz w:val="20"/>
                <w:szCs w:val="20"/>
              </w:rPr>
              <w:t>1</w:t>
            </w:r>
            <w:r w:rsidR="00A31021">
              <w:rPr>
                <w:b/>
                <w:spacing w:val="-5"/>
                <w:sz w:val="20"/>
                <w:szCs w:val="20"/>
              </w:rPr>
              <w:t>0</w:t>
            </w:r>
          </w:p>
        </w:tc>
      </w:tr>
      <w:tr w:rsidR="00DC6BF0" w:rsidRPr="00DC6BF0" w:rsidTr="00DC6BF0">
        <w:trPr>
          <w:cantSplit/>
        </w:trPr>
        <w:tc>
          <w:tcPr>
            <w:tcW w:w="261" w:type="pct"/>
            <w:vAlign w:val="center"/>
          </w:tcPr>
          <w:p w:rsidR="00DC6BF0" w:rsidRPr="00DC6BF0" w:rsidRDefault="00DC6BF0" w:rsidP="00DC6BF0">
            <w:pPr>
              <w:pStyle w:val="af1"/>
              <w:spacing w:line="240" w:lineRule="auto"/>
              <w:ind w:left="0"/>
              <w:jc w:val="center"/>
              <w:rPr>
                <w:b/>
                <w:spacing w:val="-5"/>
                <w:sz w:val="20"/>
                <w:szCs w:val="20"/>
              </w:rPr>
            </w:pPr>
          </w:p>
        </w:tc>
        <w:tc>
          <w:tcPr>
            <w:tcW w:w="3929" w:type="pct"/>
            <w:tcBorders>
              <w:top w:val="single" w:sz="4" w:space="0" w:color="auto"/>
              <w:bottom w:val="single" w:sz="4" w:space="0" w:color="auto"/>
            </w:tcBorders>
            <w:vAlign w:val="center"/>
          </w:tcPr>
          <w:p w:rsidR="00DC6BF0" w:rsidRPr="00DC6BF0" w:rsidRDefault="00DC6BF0" w:rsidP="00DC6BF0">
            <w:pPr>
              <w:pStyle w:val="af1"/>
              <w:spacing w:line="240" w:lineRule="auto"/>
              <w:ind w:left="0"/>
              <w:jc w:val="left"/>
              <w:rPr>
                <w:b/>
                <w:spacing w:val="-5"/>
                <w:sz w:val="20"/>
                <w:szCs w:val="20"/>
              </w:rPr>
            </w:pPr>
            <w:r w:rsidRPr="00DC6BF0">
              <w:rPr>
                <w:b/>
                <w:spacing w:val="-5"/>
                <w:sz w:val="20"/>
                <w:szCs w:val="20"/>
              </w:rPr>
              <w:t>Итого</w:t>
            </w:r>
          </w:p>
        </w:tc>
        <w:tc>
          <w:tcPr>
            <w:tcW w:w="810" w:type="pct"/>
            <w:tcBorders>
              <w:top w:val="single" w:sz="4" w:space="0" w:color="auto"/>
              <w:bottom w:val="single" w:sz="4" w:space="0" w:color="auto"/>
            </w:tcBorders>
            <w:vAlign w:val="center"/>
          </w:tcPr>
          <w:p w:rsidR="00DC6BF0" w:rsidRPr="00DC6BF0" w:rsidRDefault="00DC6BF0" w:rsidP="00DC6BF0">
            <w:pPr>
              <w:pStyle w:val="af1"/>
              <w:spacing w:line="240" w:lineRule="auto"/>
              <w:ind w:left="0"/>
              <w:jc w:val="center"/>
              <w:rPr>
                <w:b/>
                <w:spacing w:val="-5"/>
                <w:sz w:val="20"/>
                <w:szCs w:val="20"/>
              </w:rPr>
            </w:pPr>
            <w:r w:rsidRPr="00DC6BF0">
              <w:rPr>
                <w:b/>
                <w:spacing w:val="-5"/>
                <w:sz w:val="20"/>
                <w:szCs w:val="20"/>
              </w:rPr>
              <w:t>100</w:t>
            </w:r>
          </w:p>
        </w:tc>
      </w:tr>
    </w:tbl>
    <w:p w:rsidR="00DC6BF0" w:rsidRPr="00DC6BF0" w:rsidRDefault="00DC6BF0" w:rsidP="00DC6BF0">
      <w:pPr>
        <w:pStyle w:val="af1"/>
        <w:jc w:val="right"/>
        <w:rPr>
          <w:spacing w:val="-5"/>
          <w:sz w:val="24"/>
          <w:szCs w:val="24"/>
        </w:rPr>
      </w:pPr>
    </w:p>
    <w:p w:rsidR="00DC6BF0" w:rsidRPr="00DC6BF0" w:rsidRDefault="00DC6BF0" w:rsidP="00DC6BF0">
      <w:pPr>
        <w:pStyle w:val="af1"/>
        <w:spacing w:line="240" w:lineRule="auto"/>
        <w:ind w:left="0"/>
        <w:jc w:val="left"/>
        <w:rPr>
          <w:b/>
          <w:i/>
          <w:spacing w:val="-5"/>
          <w:sz w:val="20"/>
          <w:szCs w:val="20"/>
          <w:u w:val="single"/>
        </w:rPr>
      </w:pPr>
      <w:r w:rsidRPr="00DC6BF0">
        <w:rPr>
          <w:b/>
          <w:i/>
          <w:spacing w:val="-5"/>
          <w:sz w:val="20"/>
          <w:szCs w:val="20"/>
          <w:u w:val="single"/>
        </w:rPr>
        <w:t>Примечание:</w:t>
      </w:r>
    </w:p>
    <w:p w:rsidR="00DC6BF0" w:rsidRPr="00BB361E" w:rsidRDefault="00DC6BF0" w:rsidP="00521EDC">
      <w:pPr>
        <w:pStyle w:val="af1"/>
        <w:numPr>
          <w:ilvl w:val="0"/>
          <w:numId w:val="20"/>
        </w:numPr>
        <w:spacing w:line="240" w:lineRule="auto"/>
        <w:ind w:left="0" w:firstLine="0"/>
        <w:jc w:val="left"/>
        <w:rPr>
          <w:i/>
          <w:spacing w:val="-5"/>
          <w:sz w:val="20"/>
          <w:szCs w:val="20"/>
        </w:rPr>
      </w:pPr>
      <w:r w:rsidRPr="00DC6BF0">
        <w:rPr>
          <w:i/>
          <w:spacing w:val="-5"/>
          <w:sz w:val="20"/>
          <w:szCs w:val="20"/>
        </w:rPr>
        <w:t xml:space="preserve">получаемые в результате расчетов по </w:t>
      </w:r>
      <w:r w:rsidRPr="00BB361E">
        <w:rPr>
          <w:i/>
          <w:spacing w:val="-5"/>
          <w:sz w:val="20"/>
          <w:szCs w:val="20"/>
        </w:rPr>
        <w:t>приведенным формулам коэффициенты округляются до десятых долей после запятой, сотые доли от 5 и выше округляются до единицы десятых;</w:t>
      </w:r>
    </w:p>
    <w:p w:rsidR="00DC6BF0" w:rsidRPr="00BB361E" w:rsidRDefault="00DC6BF0" w:rsidP="00521EDC">
      <w:pPr>
        <w:pStyle w:val="af1"/>
        <w:numPr>
          <w:ilvl w:val="0"/>
          <w:numId w:val="20"/>
        </w:numPr>
        <w:spacing w:line="240" w:lineRule="auto"/>
        <w:ind w:left="0" w:firstLine="0"/>
        <w:jc w:val="left"/>
        <w:rPr>
          <w:i/>
          <w:spacing w:val="-5"/>
          <w:sz w:val="20"/>
          <w:szCs w:val="20"/>
        </w:rPr>
      </w:pPr>
      <w:r w:rsidRPr="00BB361E">
        <w:rPr>
          <w:i/>
          <w:spacing w:val="-5"/>
          <w:sz w:val="20"/>
          <w:szCs w:val="20"/>
        </w:rPr>
        <w:t xml:space="preserve">организатор размещения заказа оставляет за собой право не учитывать при оценке предложений </w:t>
      </w:r>
      <w:r w:rsidR="00BB361E" w:rsidRPr="00BB361E">
        <w:rPr>
          <w:i/>
          <w:spacing w:val="-5"/>
          <w:sz w:val="20"/>
          <w:szCs w:val="20"/>
        </w:rPr>
        <w:t>предоставленные</w:t>
      </w:r>
      <w:r w:rsidRPr="00BB361E">
        <w:rPr>
          <w:i/>
          <w:spacing w:val="-5"/>
          <w:sz w:val="20"/>
          <w:szCs w:val="20"/>
        </w:rPr>
        <w:t xml:space="preserve"> договоры или акты, работы по которым не соответствуют тематике запроса</w:t>
      </w:r>
      <w:r w:rsidR="00BB361E">
        <w:rPr>
          <w:i/>
          <w:spacing w:val="-5"/>
          <w:sz w:val="20"/>
          <w:szCs w:val="20"/>
        </w:rPr>
        <w:t xml:space="preserve"> предложений</w:t>
      </w:r>
      <w:r w:rsidRPr="00BB361E">
        <w:rPr>
          <w:i/>
          <w:spacing w:val="-5"/>
          <w:sz w:val="20"/>
          <w:szCs w:val="20"/>
        </w:rPr>
        <w:t>;</w:t>
      </w:r>
    </w:p>
    <w:p w:rsidR="00DC6BF0" w:rsidRPr="00DC6BF0" w:rsidRDefault="00DC6BF0" w:rsidP="00521EDC">
      <w:pPr>
        <w:pStyle w:val="af1"/>
        <w:numPr>
          <w:ilvl w:val="0"/>
          <w:numId w:val="20"/>
        </w:numPr>
        <w:spacing w:line="240" w:lineRule="auto"/>
        <w:ind w:left="0" w:firstLine="0"/>
        <w:jc w:val="left"/>
        <w:rPr>
          <w:i/>
          <w:spacing w:val="-5"/>
          <w:sz w:val="20"/>
          <w:szCs w:val="20"/>
        </w:rPr>
      </w:pPr>
      <w:r w:rsidRPr="00DC6BF0">
        <w:rPr>
          <w:i/>
          <w:spacing w:val="-5"/>
          <w:sz w:val="20"/>
          <w:szCs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DC6BF0" w:rsidRPr="00DC6BF0" w:rsidRDefault="00DC6BF0" w:rsidP="00521EDC">
      <w:pPr>
        <w:pStyle w:val="af1"/>
        <w:numPr>
          <w:ilvl w:val="0"/>
          <w:numId w:val="20"/>
        </w:numPr>
        <w:spacing w:line="240" w:lineRule="auto"/>
        <w:ind w:left="0" w:firstLine="0"/>
        <w:jc w:val="left"/>
        <w:rPr>
          <w:i/>
          <w:spacing w:val="-5"/>
          <w:sz w:val="20"/>
          <w:szCs w:val="20"/>
        </w:rPr>
      </w:pPr>
      <w:r w:rsidRPr="00DC6BF0">
        <w:rPr>
          <w:i/>
          <w:spacing w:val="-5"/>
          <w:sz w:val="20"/>
          <w:szCs w:val="20"/>
        </w:rPr>
        <w:t xml:space="preserve">при равенстве баллов победителем в запросе </w:t>
      </w:r>
      <w:r>
        <w:rPr>
          <w:i/>
          <w:spacing w:val="-5"/>
          <w:sz w:val="20"/>
          <w:szCs w:val="20"/>
        </w:rPr>
        <w:t>п</w:t>
      </w:r>
      <w:r w:rsidRPr="00DC6BF0">
        <w:rPr>
          <w:i/>
          <w:spacing w:val="-5"/>
          <w:sz w:val="20"/>
          <w:szCs w:val="20"/>
        </w:rPr>
        <w:t>редложений признается участник, предложение которого поступило раньше.</w:t>
      </w:r>
    </w:p>
    <w:p w:rsidR="00023A38" w:rsidRDefault="00023A38" w:rsidP="00DC6BF0">
      <w:pPr>
        <w:pStyle w:val="af1"/>
        <w:spacing w:line="240" w:lineRule="auto"/>
        <w:jc w:val="right"/>
        <w:rPr>
          <w:spacing w:val="-5"/>
          <w:sz w:val="24"/>
          <w:szCs w:val="24"/>
        </w:rPr>
      </w:pPr>
    </w:p>
    <w:p w:rsidR="00023A38" w:rsidRDefault="00023A38" w:rsidP="000D0F35">
      <w:pPr>
        <w:pStyle w:val="af1"/>
        <w:spacing w:line="240" w:lineRule="auto"/>
        <w:jc w:val="right"/>
        <w:rPr>
          <w:spacing w:val="-5"/>
          <w:sz w:val="24"/>
          <w:szCs w:val="24"/>
        </w:rPr>
      </w:pPr>
    </w:p>
    <w:p w:rsidR="00023A38" w:rsidRDefault="00023A38" w:rsidP="000D0F35">
      <w:pPr>
        <w:pStyle w:val="af1"/>
        <w:spacing w:line="240" w:lineRule="auto"/>
        <w:jc w:val="right"/>
        <w:rPr>
          <w:spacing w:val="-5"/>
          <w:sz w:val="24"/>
          <w:szCs w:val="24"/>
        </w:rPr>
      </w:pPr>
    </w:p>
    <w:p w:rsidR="0084589A" w:rsidRDefault="0084589A" w:rsidP="000D0F35">
      <w:pPr>
        <w:pStyle w:val="af1"/>
        <w:spacing w:line="240" w:lineRule="auto"/>
        <w:jc w:val="right"/>
        <w:rPr>
          <w:spacing w:val="-5"/>
          <w:sz w:val="24"/>
          <w:szCs w:val="24"/>
        </w:rPr>
      </w:pPr>
    </w:p>
    <w:p w:rsidR="0084589A" w:rsidRDefault="0084589A" w:rsidP="000D0F35">
      <w:pPr>
        <w:pStyle w:val="af1"/>
        <w:spacing w:line="240" w:lineRule="auto"/>
        <w:jc w:val="right"/>
        <w:rPr>
          <w:spacing w:val="-5"/>
          <w:sz w:val="24"/>
          <w:szCs w:val="24"/>
        </w:rPr>
      </w:pPr>
    </w:p>
    <w:p w:rsidR="0084589A" w:rsidRDefault="0084589A" w:rsidP="000D0F35">
      <w:pPr>
        <w:pStyle w:val="af1"/>
        <w:spacing w:line="240" w:lineRule="auto"/>
        <w:jc w:val="right"/>
        <w:rPr>
          <w:spacing w:val="-5"/>
          <w:sz w:val="24"/>
          <w:szCs w:val="24"/>
        </w:rPr>
      </w:pPr>
    </w:p>
    <w:p w:rsidR="0084589A" w:rsidRDefault="0084589A" w:rsidP="000D0F35">
      <w:pPr>
        <w:pStyle w:val="af1"/>
        <w:spacing w:line="240" w:lineRule="auto"/>
        <w:jc w:val="right"/>
        <w:rPr>
          <w:spacing w:val="-5"/>
          <w:sz w:val="24"/>
          <w:szCs w:val="24"/>
        </w:rPr>
      </w:pPr>
    </w:p>
    <w:p w:rsidR="0084589A" w:rsidRDefault="0084589A" w:rsidP="000D0F35">
      <w:pPr>
        <w:pStyle w:val="af1"/>
        <w:spacing w:line="240" w:lineRule="auto"/>
        <w:jc w:val="right"/>
        <w:rPr>
          <w:spacing w:val="-5"/>
          <w:sz w:val="24"/>
          <w:szCs w:val="24"/>
        </w:rPr>
      </w:pPr>
    </w:p>
    <w:p w:rsidR="0084589A" w:rsidRDefault="0084589A" w:rsidP="000D0F35">
      <w:pPr>
        <w:pStyle w:val="af1"/>
        <w:spacing w:line="240" w:lineRule="auto"/>
        <w:jc w:val="right"/>
        <w:rPr>
          <w:spacing w:val="-5"/>
          <w:sz w:val="24"/>
          <w:szCs w:val="24"/>
        </w:rPr>
      </w:pPr>
    </w:p>
    <w:p w:rsidR="00926BD5" w:rsidRPr="00926BD5" w:rsidRDefault="00926BD5" w:rsidP="008A7CB5">
      <w:pPr>
        <w:pStyle w:val="32"/>
        <w:pageBreakBefore/>
        <w:spacing w:after="0" w:line="240" w:lineRule="auto"/>
        <w:ind w:left="0" w:firstLine="0"/>
        <w:rPr>
          <w:b/>
          <w:bCs/>
          <w:snapToGrid w:val="0"/>
          <w:sz w:val="24"/>
          <w:szCs w:val="24"/>
        </w:rPr>
      </w:pPr>
      <w:bookmarkStart w:id="47" w:name="_Ref55280368"/>
      <w:bookmarkStart w:id="48" w:name="_Toc55285361"/>
      <w:bookmarkStart w:id="49" w:name="_Toc55305390"/>
      <w:bookmarkStart w:id="50" w:name="_Toc57314671"/>
      <w:bookmarkStart w:id="51" w:name="_Toc69728985"/>
      <w:bookmarkStart w:id="52" w:name="_Toc98254008"/>
      <w:bookmarkStart w:id="53" w:name="_Toc176759502"/>
      <w:bookmarkStart w:id="54" w:name="_Toc176866183"/>
      <w:bookmarkStart w:id="55" w:name="_Toc176866217"/>
      <w:bookmarkStart w:id="56" w:name="ФОРМЫ"/>
      <w:bookmarkStart w:id="57" w:name="_Toc234730393"/>
      <w:proofErr w:type="gramStart"/>
      <w:r w:rsidRPr="00926BD5">
        <w:rPr>
          <w:b/>
          <w:bCs/>
          <w:snapToGrid w:val="0"/>
          <w:sz w:val="24"/>
          <w:szCs w:val="24"/>
          <w:lang w:val="en-US"/>
        </w:rPr>
        <w:lastRenderedPageBreak/>
        <w:t>V</w:t>
      </w:r>
      <w:r w:rsidRPr="00926BD5">
        <w:rPr>
          <w:b/>
          <w:bCs/>
          <w:snapToGrid w:val="0"/>
          <w:sz w:val="24"/>
          <w:szCs w:val="24"/>
        </w:rPr>
        <w:t>. ТЕХНИЧЕСКОЕ ЗАДАНИЕ.</w:t>
      </w:r>
      <w:proofErr w:type="gramEnd"/>
    </w:p>
    <w:p w:rsidR="008A7CB5" w:rsidRDefault="008A7CB5" w:rsidP="00926BD5">
      <w:pPr>
        <w:pStyle w:val="32"/>
        <w:spacing w:after="0" w:line="240" w:lineRule="auto"/>
        <w:ind w:left="0" w:firstLine="0"/>
        <w:rPr>
          <w:b/>
          <w:bCs/>
          <w:snapToGrid w:val="0"/>
          <w:sz w:val="24"/>
          <w:szCs w:val="24"/>
        </w:rPr>
      </w:pPr>
      <w:bookmarkStart w:id="58" w:name="_Ref55335823"/>
      <w:bookmarkStart w:id="59" w:name="_Ref55336359"/>
      <w:bookmarkStart w:id="60" w:name="_Toc57314675"/>
      <w:bookmarkStart w:id="61" w:name="_Toc69728989"/>
      <w:bookmarkStart w:id="62" w:name="_Toc98254033"/>
      <w:bookmarkStart w:id="63" w:name="_Toc176759507"/>
      <w:bookmarkStart w:id="64" w:name="_Toc176866218"/>
      <w:bookmarkStart w:id="65" w:name="_Toc234730395"/>
      <w:bookmarkEnd w:id="47"/>
      <w:bookmarkEnd w:id="48"/>
      <w:bookmarkEnd w:id="49"/>
      <w:bookmarkEnd w:id="50"/>
      <w:bookmarkEnd w:id="51"/>
      <w:bookmarkEnd w:id="52"/>
      <w:bookmarkEnd w:id="53"/>
      <w:bookmarkEnd w:id="54"/>
      <w:bookmarkEnd w:id="55"/>
      <w:bookmarkEnd w:id="56"/>
      <w:bookmarkEnd w:id="57"/>
    </w:p>
    <w:p w:rsidR="00926BD5" w:rsidRPr="00926BD5" w:rsidRDefault="00926BD5" w:rsidP="00926BD5">
      <w:pPr>
        <w:pStyle w:val="32"/>
        <w:spacing w:after="0" w:line="240" w:lineRule="auto"/>
        <w:ind w:left="0" w:firstLine="0"/>
        <w:rPr>
          <w:b/>
          <w:bCs/>
          <w:snapToGrid w:val="0"/>
          <w:sz w:val="24"/>
          <w:szCs w:val="24"/>
        </w:rPr>
      </w:pPr>
      <w:r w:rsidRPr="00926BD5">
        <w:rPr>
          <w:b/>
          <w:bCs/>
          <w:snapToGrid w:val="0"/>
          <w:sz w:val="24"/>
          <w:szCs w:val="24"/>
        </w:rPr>
        <w:t>5.1. Предмет закупки (договора).</w:t>
      </w:r>
    </w:p>
    <w:p w:rsidR="00926BD5" w:rsidRDefault="0007794E" w:rsidP="000F1D84">
      <w:pPr>
        <w:pStyle w:val="32"/>
        <w:spacing w:after="0" w:line="240" w:lineRule="auto"/>
        <w:ind w:left="0" w:firstLine="170"/>
        <w:rPr>
          <w:snapToGrid w:val="0"/>
          <w:sz w:val="24"/>
          <w:szCs w:val="24"/>
        </w:rPr>
      </w:pPr>
      <w:r w:rsidRPr="0007794E">
        <w:rPr>
          <w:snapToGrid w:val="0"/>
          <w:sz w:val="24"/>
          <w:szCs w:val="24"/>
        </w:rPr>
        <w:t>Модернизация внутренних сетей электроснабжения в части замены силовых кабелей и распределительных щитов</w:t>
      </w:r>
      <w:r w:rsidR="00926BD5" w:rsidRPr="00926BD5">
        <w:rPr>
          <w:snapToGrid w:val="0"/>
          <w:sz w:val="24"/>
          <w:szCs w:val="24"/>
        </w:rPr>
        <w:t>.</w:t>
      </w:r>
    </w:p>
    <w:p w:rsidR="00CE674E" w:rsidRPr="00926BD5" w:rsidRDefault="00CE674E" w:rsidP="000F1D84">
      <w:pPr>
        <w:pStyle w:val="32"/>
        <w:spacing w:after="0" w:line="240" w:lineRule="auto"/>
        <w:ind w:left="0" w:firstLine="170"/>
        <w:rPr>
          <w:snapToGrid w:val="0"/>
          <w:sz w:val="24"/>
          <w:szCs w:val="24"/>
        </w:rPr>
      </w:pPr>
    </w:p>
    <w:p w:rsidR="00926BD5" w:rsidRPr="00926BD5" w:rsidRDefault="00926BD5" w:rsidP="00926BD5">
      <w:pPr>
        <w:pStyle w:val="32"/>
        <w:spacing w:after="0" w:line="240" w:lineRule="auto"/>
        <w:ind w:left="0" w:firstLine="0"/>
        <w:rPr>
          <w:b/>
          <w:bCs/>
          <w:snapToGrid w:val="0"/>
          <w:sz w:val="24"/>
          <w:szCs w:val="24"/>
        </w:rPr>
      </w:pPr>
      <w:r w:rsidRPr="00926BD5">
        <w:rPr>
          <w:b/>
          <w:bCs/>
          <w:snapToGrid w:val="0"/>
          <w:sz w:val="24"/>
          <w:szCs w:val="24"/>
        </w:rPr>
        <w:t>5.2. Спецификация работ.</w:t>
      </w:r>
    </w:p>
    <w:p w:rsidR="000F1D84" w:rsidRPr="000F1D84" w:rsidRDefault="00CE674E" w:rsidP="000F1D84">
      <w:pPr>
        <w:pStyle w:val="32"/>
        <w:spacing w:after="0" w:line="240" w:lineRule="auto"/>
        <w:ind w:left="0" w:firstLine="170"/>
        <w:rPr>
          <w:snapToGrid w:val="0"/>
          <w:sz w:val="24"/>
          <w:szCs w:val="24"/>
        </w:rPr>
      </w:pPr>
      <w:r>
        <w:rPr>
          <w:snapToGrid w:val="0"/>
          <w:sz w:val="24"/>
          <w:szCs w:val="24"/>
        </w:rPr>
        <w:t>5.2.1. Исполнитель должен м</w:t>
      </w:r>
      <w:r w:rsidR="000F1D84" w:rsidRPr="000F1D84">
        <w:rPr>
          <w:snapToGrid w:val="0"/>
          <w:sz w:val="24"/>
          <w:szCs w:val="24"/>
        </w:rPr>
        <w:t>одерниз</w:t>
      </w:r>
      <w:r>
        <w:rPr>
          <w:snapToGrid w:val="0"/>
          <w:sz w:val="24"/>
          <w:szCs w:val="24"/>
        </w:rPr>
        <w:t>ировать</w:t>
      </w:r>
      <w:r w:rsidR="000F1D84">
        <w:rPr>
          <w:snapToGrid w:val="0"/>
          <w:sz w:val="24"/>
          <w:szCs w:val="24"/>
        </w:rPr>
        <w:t xml:space="preserve"> </w:t>
      </w:r>
      <w:r w:rsidR="000F1D84" w:rsidRPr="00CE674E">
        <w:rPr>
          <w:snapToGrid w:val="0"/>
          <w:sz w:val="24"/>
          <w:szCs w:val="24"/>
        </w:rPr>
        <w:t>внутренни</w:t>
      </w:r>
      <w:r>
        <w:rPr>
          <w:snapToGrid w:val="0"/>
          <w:sz w:val="24"/>
          <w:szCs w:val="24"/>
        </w:rPr>
        <w:t xml:space="preserve">е </w:t>
      </w:r>
      <w:r w:rsidR="000F1D84" w:rsidRPr="00CE674E">
        <w:rPr>
          <w:snapToGrid w:val="0"/>
          <w:sz w:val="24"/>
          <w:szCs w:val="24"/>
        </w:rPr>
        <w:t>сет</w:t>
      </w:r>
      <w:r>
        <w:rPr>
          <w:snapToGrid w:val="0"/>
          <w:sz w:val="24"/>
          <w:szCs w:val="24"/>
        </w:rPr>
        <w:t>и</w:t>
      </w:r>
      <w:r w:rsidR="000F1D84" w:rsidRPr="00CE674E">
        <w:rPr>
          <w:snapToGrid w:val="0"/>
          <w:sz w:val="24"/>
          <w:szCs w:val="24"/>
        </w:rPr>
        <w:t xml:space="preserve"> электроснабжения </w:t>
      </w:r>
      <w:r w:rsidRPr="00CE674E">
        <w:rPr>
          <w:snapToGrid w:val="0"/>
          <w:sz w:val="24"/>
          <w:szCs w:val="24"/>
        </w:rPr>
        <w:t xml:space="preserve">здания ЛКК-2 ОАО </w:t>
      </w:r>
      <w:r>
        <w:rPr>
          <w:snapToGrid w:val="0"/>
          <w:sz w:val="24"/>
          <w:szCs w:val="24"/>
        </w:rPr>
        <w:t>«</w:t>
      </w:r>
      <w:r w:rsidRPr="00CE674E">
        <w:rPr>
          <w:snapToGrid w:val="0"/>
          <w:sz w:val="24"/>
          <w:szCs w:val="24"/>
        </w:rPr>
        <w:t>ВНИИАЭС</w:t>
      </w:r>
      <w:r>
        <w:rPr>
          <w:snapToGrid w:val="0"/>
          <w:sz w:val="24"/>
          <w:szCs w:val="24"/>
        </w:rPr>
        <w:t>»</w:t>
      </w:r>
      <w:r w:rsidRPr="00CE674E">
        <w:rPr>
          <w:snapToGrid w:val="0"/>
          <w:sz w:val="24"/>
          <w:szCs w:val="24"/>
        </w:rPr>
        <w:t xml:space="preserve"> по адресу: 109507 г. Москва, ул. Ферганская, д. 25, корп.</w:t>
      </w:r>
      <w:r>
        <w:rPr>
          <w:snapToGrid w:val="0"/>
          <w:sz w:val="24"/>
          <w:szCs w:val="24"/>
        </w:rPr>
        <w:t xml:space="preserve"> </w:t>
      </w:r>
      <w:r w:rsidRPr="00CE674E">
        <w:rPr>
          <w:snapToGrid w:val="0"/>
          <w:sz w:val="24"/>
          <w:szCs w:val="24"/>
        </w:rPr>
        <w:t>2</w:t>
      </w:r>
      <w:r>
        <w:rPr>
          <w:snapToGrid w:val="0"/>
          <w:sz w:val="24"/>
          <w:szCs w:val="24"/>
        </w:rPr>
        <w:t xml:space="preserve">  </w:t>
      </w:r>
      <w:r w:rsidR="000F1D84" w:rsidRPr="00CE674E">
        <w:rPr>
          <w:snapToGrid w:val="0"/>
          <w:sz w:val="24"/>
          <w:szCs w:val="24"/>
        </w:rPr>
        <w:t>в соответствие с нормами</w:t>
      </w:r>
      <w:r w:rsidR="000F1D84" w:rsidRPr="000F1D84">
        <w:rPr>
          <w:snapToGrid w:val="0"/>
          <w:sz w:val="24"/>
          <w:szCs w:val="24"/>
        </w:rPr>
        <w:t>, действующими на территории</w:t>
      </w:r>
      <w:r>
        <w:rPr>
          <w:snapToGrid w:val="0"/>
          <w:sz w:val="24"/>
          <w:szCs w:val="24"/>
        </w:rPr>
        <w:t xml:space="preserve"> </w:t>
      </w:r>
      <w:r w:rsidR="000F1D84" w:rsidRPr="000F1D84">
        <w:rPr>
          <w:snapToGrid w:val="0"/>
          <w:sz w:val="24"/>
          <w:szCs w:val="24"/>
        </w:rPr>
        <w:t>Российской Федерации (СП 6.13130.2009, НПБ 88-2001, СП 31-110-2003, ПУЭ 2000).</w:t>
      </w:r>
    </w:p>
    <w:p w:rsidR="00926BD5" w:rsidRDefault="00CE674E" w:rsidP="000F1D84">
      <w:pPr>
        <w:pStyle w:val="32"/>
        <w:spacing w:after="0" w:line="240" w:lineRule="auto"/>
        <w:ind w:left="0" w:firstLine="170"/>
        <w:rPr>
          <w:snapToGrid w:val="0"/>
          <w:sz w:val="24"/>
          <w:szCs w:val="24"/>
        </w:rPr>
      </w:pPr>
      <w:r w:rsidRPr="00CE674E">
        <w:rPr>
          <w:snapToGrid w:val="0"/>
          <w:sz w:val="24"/>
          <w:szCs w:val="24"/>
        </w:rPr>
        <w:t>5.2.</w:t>
      </w:r>
      <w:r>
        <w:rPr>
          <w:snapToGrid w:val="0"/>
          <w:sz w:val="24"/>
          <w:szCs w:val="24"/>
        </w:rPr>
        <w:t>2</w:t>
      </w:r>
      <w:r w:rsidRPr="00CE674E">
        <w:rPr>
          <w:snapToGrid w:val="0"/>
          <w:sz w:val="24"/>
          <w:szCs w:val="24"/>
        </w:rPr>
        <w:t>.</w:t>
      </w:r>
      <w:r>
        <w:rPr>
          <w:snapToGrid w:val="0"/>
          <w:sz w:val="24"/>
          <w:szCs w:val="24"/>
        </w:rPr>
        <w:t xml:space="preserve"> </w:t>
      </w:r>
      <w:r w:rsidR="000F1D84" w:rsidRPr="000F1D84">
        <w:rPr>
          <w:snapToGrid w:val="0"/>
          <w:sz w:val="24"/>
          <w:szCs w:val="24"/>
        </w:rPr>
        <w:t>Исходные данные для выполнения электромонтажных работ</w:t>
      </w:r>
      <w:r>
        <w:rPr>
          <w:snapToGrid w:val="0"/>
          <w:sz w:val="24"/>
          <w:szCs w:val="24"/>
        </w:rPr>
        <w:t>:</w:t>
      </w:r>
      <w:r w:rsidR="000F1D84" w:rsidRPr="000F1D84">
        <w:rPr>
          <w:snapToGrid w:val="0"/>
          <w:sz w:val="24"/>
          <w:szCs w:val="24"/>
        </w:rPr>
        <w:t xml:space="preserve"> Рабочий</w:t>
      </w:r>
      <w:r w:rsidR="000F1D84">
        <w:rPr>
          <w:snapToGrid w:val="0"/>
          <w:sz w:val="24"/>
          <w:szCs w:val="24"/>
        </w:rPr>
        <w:t xml:space="preserve"> проект № 018/06-11 ЭОМ</w:t>
      </w:r>
      <w:r w:rsidR="000F1D84" w:rsidRPr="000F1D84">
        <w:rPr>
          <w:snapToGrid w:val="0"/>
          <w:sz w:val="24"/>
          <w:szCs w:val="24"/>
        </w:rPr>
        <w:t>.</w:t>
      </w:r>
    </w:p>
    <w:p w:rsidR="000F1D84" w:rsidRPr="000F1D84" w:rsidRDefault="000F1D84" w:rsidP="000F1D84">
      <w:pPr>
        <w:pStyle w:val="32"/>
        <w:spacing w:after="0" w:line="240" w:lineRule="auto"/>
        <w:ind w:left="0" w:firstLine="170"/>
        <w:rPr>
          <w:snapToGrid w:val="0"/>
          <w:sz w:val="24"/>
          <w:szCs w:val="24"/>
        </w:rPr>
      </w:pPr>
      <w:proofErr w:type="gramStart"/>
      <w:r w:rsidRPr="000F1D84">
        <w:rPr>
          <w:snapToGrid w:val="0"/>
          <w:sz w:val="24"/>
          <w:szCs w:val="24"/>
        </w:rPr>
        <w:t xml:space="preserve">Ознакомится с Рабочим  проектом  № 018/06-11 ЭОМ </w:t>
      </w:r>
      <w:r>
        <w:rPr>
          <w:snapToGrid w:val="0"/>
          <w:sz w:val="24"/>
          <w:szCs w:val="24"/>
        </w:rPr>
        <w:t>Участники могут</w:t>
      </w:r>
      <w:proofErr w:type="gramEnd"/>
      <w:r w:rsidRPr="000F1D84">
        <w:rPr>
          <w:snapToGrid w:val="0"/>
          <w:sz w:val="24"/>
          <w:szCs w:val="24"/>
        </w:rPr>
        <w:t xml:space="preserve"> по адресу: 109507 г.  Москва, ул. Ферганская, д. 25. корп. 1.</w:t>
      </w:r>
      <w:r w:rsidR="00CE674E">
        <w:rPr>
          <w:snapToGrid w:val="0"/>
          <w:sz w:val="24"/>
          <w:szCs w:val="24"/>
        </w:rPr>
        <w:t xml:space="preserve"> </w:t>
      </w:r>
      <w:proofErr w:type="gramStart"/>
      <w:r w:rsidR="00CE674E">
        <w:rPr>
          <w:snapToGrid w:val="0"/>
          <w:sz w:val="24"/>
          <w:szCs w:val="24"/>
        </w:rPr>
        <w:t>Контактные</w:t>
      </w:r>
      <w:proofErr w:type="gramEnd"/>
      <w:r w:rsidR="00CE674E">
        <w:rPr>
          <w:snapToGrid w:val="0"/>
          <w:sz w:val="24"/>
          <w:szCs w:val="24"/>
        </w:rPr>
        <w:t xml:space="preserve"> телефон</w:t>
      </w:r>
      <w:r w:rsidRPr="000F1D84">
        <w:rPr>
          <w:snapToGrid w:val="0"/>
          <w:sz w:val="24"/>
          <w:szCs w:val="24"/>
        </w:rPr>
        <w:t>:</w:t>
      </w:r>
    </w:p>
    <w:p w:rsidR="000F1D84" w:rsidRPr="00CE674E" w:rsidRDefault="000F1D84" w:rsidP="000F1D84">
      <w:pPr>
        <w:pStyle w:val="32"/>
        <w:spacing w:after="0" w:line="240" w:lineRule="auto"/>
        <w:ind w:left="0" w:firstLine="170"/>
        <w:rPr>
          <w:snapToGrid w:val="0"/>
          <w:sz w:val="24"/>
          <w:szCs w:val="24"/>
        </w:rPr>
      </w:pPr>
      <w:r w:rsidRPr="000F1D84">
        <w:rPr>
          <w:snapToGrid w:val="0"/>
          <w:sz w:val="24"/>
          <w:szCs w:val="24"/>
        </w:rPr>
        <w:t>(499) </w:t>
      </w:r>
      <w:r w:rsidRPr="00CE674E">
        <w:rPr>
          <w:snapToGrid w:val="0"/>
          <w:sz w:val="24"/>
          <w:szCs w:val="24"/>
        </w:rPr>
        <w:t>796-95-08, заместитель главного инженера Овчаренко Михаил Юрьевич;</w:t>
      </w:r>
    </w:p>
    <w:p w:rsidR="000F1D84" w:rsidRPr="00CE674E" w:rsidRDefault="000F1D84" w:rsidP="000F1D84">
      <w:pPr>
        <w:pStyle w:val="32"/>
        <w:spacing w:after="0" w:line="240" w:lineRule="auto"/>
        <w:ind w:left="0" w:firstLine="170"/>
        <w:rPr>
          <w:snapToGrid w:val="0"/>
          <w:sz w:val="24"/>
          <w:szCs w:val="24"/>
        </w:rPr>
      </w:pPr>
      <w:r w:rsidRPr="00CE674E">
        <w:rPr>
          <w:snapToGrid w:val="0"/>
          <w:sz w:val="24"/>
          <w:szCs w:val="24"/>
        </w:rPr>
        <w:t>(499) 796-91-63, 8 916 415-77-06, главный энергетик Васькин Сергей Михайлович.</w:t>
      </w:r>
    </w:p>
    <w:p w:rsidR="000F1D84" w:rsidRPr="00CE674E" w:rsidRDefault="000F1D84" w:rsidP="000F1D84">
      <w:pPr>
        <w:pStyle w:val="32"/>
        <w:spacing w:after="0" w:line="240" w:lineRule="auto"/>
        <w:ind w:left="0" w:firstLine="0"/>
        <w:rPr>
          <w:snapToGrid w:val="0"/>
          <w:sz w:val="24"/>
          <w:szCs w:val="24"/>
        </w:rPr>
      </w:pPr>
    </w:p>
    <w:p w:rsidR="00926BD5" w:rsidRPr="00CE674E" w:rsidRDefault="00926BD5" w:rsidP="00926BD5">
      <w:pPr>
        <w:pStyle w:val="32"/>
        <w:spacing w:after="0" w:line="240" w:lineRule="auto"/>
        <w:ind w:left="0" w:firstLine="0"/>
        <w:rPr>
          <w:b/>
          <w:bCs/>
          <w:snapToGrid w:val="0"/>
          <w:sz w:val="24"/>
          <w:szCs w:val="24"/>
        </w:rPr>
      </w:pPr>
      <w:r w:rsidRPr="00CE674E">
        <w:rPr>
          <w:b/>
          <w:bCs/>
          <w:snapToGrid w:val="0"/>
          <w:sz w:val="24"/>
          <w:szCs w:val="24"/>
        </w:rPr>
        <w:t xml:space="preserve">5.3. Требования к </w:t>
      </w:r>
      <w:r w:rsidR="00CE674E" w:rsidRPr="00CE674E">
        <w:rPr>
          <w:b/>
          <w:bCs/>
          <w:snapToGrid w:val="0"/>
          <w:sz w:val="24"/>
          <w:szCs w:val="24"/>
        </w:rPr>
        <w:t>выполнению работ</w:t>
      </w:r>
      <w:r w:rsidRPr="00CE674E">
        <w:rPr>
          <w:b/>
          <w:bCs/>
          <w:snapToGrid w:val="0"/>
          <w:sz w:val="24"/>
          <w:szCs w:val="24"/>
        </w:rPr>
        <w:t>.</w:t>
      </w:r>
    </w:p>
    <w:p w:rsidR="00926BD5" w:rsidRPr="00CE674E" w:rsidRDefault="00926BD5" w:rsidP="00926BD5">
      <w:pPr>
        <w:pStyle w:val="32"/>
        <w:spacing w:after="0" w:line="240" w:lineRule="auto"/>
        <w:ind w:left="0" w:firstLine="0"/>
        <w:rPr>
          <w:snapToGrid w:val="0"/>
          <w:sz w:val="24"/>
          <w:szCs w:val="24"/>
        </w:rPr>
      </w:pPr>
      <w:r w:rsidRPr="00CE674E">
        <w:rPr>
          <w:snapToGrid w:val="0"/>
          <w:sz w:val="24"/>
          <w:szCs w:val="24"/>
        </w:rPr>
        <w:t xml:space="preserve">5.3.1. </w:t>
      </w:r>
      <w:r w:rsidR="00CE674E" w:rsidRPr="00CE674E">
        <w:rPr>
          <w:snapToGrid w:val="0"/>
          <w:sz w:val="24"/>
          <w:szCs w:val="24"/>
        </w:rPr>
        <w:t>В соответствии с требованиями НПБ 88-2001, Свода правил СП 6.13130.2009, СП 31-110-2003, Исполнитель должен заменить вводно-распределительное устройство и электрические сети, питающие распределительные и групповые щиты с увеличением и заменой, при необходимости, закладных устройств в объеме всего здания с использованием электротехничес</w:t>
      </w:r>
      <w:r w:rsidR="004C42E9">
        <w:rPr>
          <w:snapToGrid w:val="0"/>
          <w:sz w:val="24"/>
          <w:szCs w:val="24"/>
        </w:rPr>
        <w:t>кого оборудования и материалов</w:t>
      </w:r>
      <w:r w:rsidR="00A24D0C">
        <w:rPr>
          <w:snapToGrid w:val="0"/>
          <w:sz w:val="24"/>
          <w:szCs w:val="24"/>
        </w:rPr>
        <w:t xml:space="preserve"> И</w:t>
      </w:r>
      <w:r w:rsidR="00C8256F">
        <w:rPr>
          <w:snapToGrid w:val="0"/>
          <w:sz w:val="24"/>
          <w:szCs w:val="24"/>
        </w:rPr>
        <w:t>с</w:t>
      </w:r>
      <w:r w:rsidR="00A24D0C">
        <w:rPr>
          <w:snapToGrid w:val="0"/>
          <w:sz w:val="24"/>
          <w:szCs w:val="24"/>
        </w:rPr>
        <w:t>полнителя</w:t>
      </w:r>
      <w:r w:rsidR="004C42E9">
        <w:rPr>
          <w:snapToGrid w:val="0"/>
          <w:sz w:val="24"/>
          <w:szCs w:val="24"/>
        </w:rPr>
        <w:t>.</w:t>
      </w:r>
    </w:p>
    <w:p w:rsidR="00926BD5" w:rsidRDefault="00926BD5" w:rsidP="00CE674E">
      <w:pPr>
        <w:pStyle w:val="32"/>
        <w:spacing w:after="0" w:line="240" w:lineRule="auto"/>
        <w:ind w:left="0" w:firstLine="0"/>
        <w:rPr>
          <w:snapToGrid w:val="0"/>
          <w:sz w:val="24"/>
          <w:szCs w:val="24"/>
        </w:rPr>
      </w:pPr>
      <w:r w:rsidRPr="00CE674E">
        <w:rPr>
          <w:snapToGrid w:val="0"/>
          <w:sz w:val="24"/>
          <w:szCs w:val="24"/>
        </w:rPr>
        <w:t xml:space="preserve">5.3.2. </w:t>
      </w:r>
      <w:r w:rsidR="00CE674E" w:rsidRPr="00CE674E">
        <w:rPr>
          <w:snapToGrid w:val="0"/>
          <w:sz w:val="24"/>
          <w:szCs w:val="24"/>
        </w:rPr>
        <w:t>Вводно-распределительное устройство, распределительные щиты  пищеблока и обеденного зала  замене не подлежат.</w:t>
      </w:r>
    </w:p>
    <w:p w:rsidR="00C8256F" w:rsidRDefault="00C8256F" w:rsidP="00CE674E">
      <w:pPr>
        <w:pStyle w:val="32"/>
        <w:spacing w:after="0" w:line="240" w:lineRule="auto"/>
        <w:ind w:left="0" w:firstLine="0"/>
        <w:rPr>
          <w:bCs/>
          <w:snapToGrid w:val="0"/>
          <w:sz w:val="24"/>
          <w:szCs w:val="24"/>
        </w:rPr>
      </w:pPr>
      <w:r w:rsidRPr="00C8256F">
        <w:rPr>
          <w:snapToGrid w:val="0"/>
          <w:sz w:val="24"/>
          <w:szCs w:val="24"/>
        </w:rPr>
        <w:t>5.3.3.</w:t>
      </w:r>
      <w:r>
        <w:rPr>
          <w:snapToGrid w:val="0"/>
          <w:sz w:val="24"/>
          <w:szCs w:val="24"/>
        </w:rPr>
        <w:t xml:space="preserve"> </w:t>
      </w:r>
      <w:r w:rsidRPr="00C8256F">
        <w:rPr>
          <w:bCs/>
          <w:snapToGrid w:val="0"/>
          <w:sz w:val="24"/>
          <w:szCs w:val="24"/>
        </w:rPr>
        <w:t xml:space="preserve">До проведения </w:t>
      </w:r>
      <w:r>
        <w:rPr>
          <w:bCs/>
          <w:snapToGrid w:val="0"/>
          <w:sz w:val="24"/>
          <w:szCs w:val="24"/>
        </w:rPr>
        <w:t>р</w:t>
      </w:r>
      <w:r w:rsidRPr="00C8256F">
        <w:rPr>
          <w:bCs/>
          <w:snapToGrid w:val="0"/>
          <w:sz w:val="24"/>
          <w:szCs w:val="24"/>
        </w:rPr>
        <w:t>абот Исполнитель должен согласовать с Заказчиком  применяемые материалы.</w:t>
      </w:r>
    </w:p>
    <w:p w:rsidR="00C8256F" w:rsidRDefault="00C8256F" w:rsidP="00CE674E">
      <w:pPr>
        <w:pStyle w:val="32"/>
        <w:spacing w:after="0" w:line="240" w:lineRule="auto"/>
        <w:ind w:left="0" w:firstLine="0"/>
        <w:rPr>
          <w:snapToGrid w:val="0"/>
          <w:sz w:val="24"/>
          <w:szCs w:val="24"/>
        </w:rPr>
      </w:pPr>
      <w:r w:rsidRPr="00C8256F">
        <w:rPr>
          <w:snapToGrid w:val="0"/>
          <w:sz w:val="24"/>
          <w:szCs w:val="24"/>
        </w:rPr>
        <w:t>5.3.4.</w:t>
      </w:r>
      <w:r>
        <w:rPr>
          <w:snapToGrid w:val="0"/>
          <w:sz w:val="24"/>
          <w:szCs w:val="24"/>
        </w:rPr>
        <w:t xml:space="preserve"> </w:t>
      </w:r>
      <w:r w:rsidRPr="00C8256F">
        <w:rPr>
          <w:snapToGrid w:val="0"/>
          <w:sz w:val="24"/>
          <w:szCs w:val="24"/>
        </w:rPr>
        <w:t xml:space="preserve">Исполнитель обязан </w:t>
      </w:r>
      <w:r>
        <w:rPr>
          <w:snapToGrid w:val="0"/>
          <w:sz w:val="24"/>
          <w:szCs w:val="24"/>
        </w:rPr>
        <w:t>с</w:t>
      </w:r>
      <w:r w:rsidRPr="00C8256F">
        <w:rPr>
          <w:snapToGrid w:val="0"/>
          <w:sz w:val="24"/>
          <w:szCs w:val="24"/>
        </w:rPr>
        <w:t>огласовать при необходимости с органами государственного надзора порядок ведения работ и обеспечить его соблюдение</w:t>
      </w:r>
      <w:r>
        <w:rPr>
          <w:snapToGrid w:val="0"/>
          <w:sz w:val="24"/>
          <w:szCs w:val="24"/>
        </w:rPr>
        <w:t>.</w:t>
      </w:r>
    </w:p>
    <w:p w:rsidR="00C8256F" w:rsidRDefault="00C8256F" w:rsidP="00CE674E">
      <w:pPr>
        <w:pStyle w:val="32"/>
        <w:spacing w:after="0" w:line="240" w:lineRule="auto"/>
        <w:ind w:left="0" w:firstLine="0"/>
        <w:rPr>
          <w:snapToGrid w:val="0"/>
          <w:sz w:val="24"/>
          <w:szCs w:val="24"/>
        </w:rPr>
      </w:pPr>
      <w:r w:rsidRPr="00C8256F">
        <w:rPr>
          <w:bCs/>
          <w:snapToGrid w:val="0"/>
          <w:sz w:val="24"/>
          <w:szCs w:val="24"/>
        </w:rPr>
        <w:t>5.3.</w:t>
      </w:r>
      <w:r>
        <w:rPr>
          <w:bCs/>
          <w:snapToGrid w:val="0"/>
          <w:sz w:val="24"/>
          <w:szCs w:val="24"/>
        </w:rPr>
        <w:t>5</w:t>
      </w:r>
      <w:r w:rsidRPr="00C8256F">
        <w:rPr>
          <w:bCs/>
          <w:snapToGrid w:val="0"/>
          <w:sz w:val="24"/>
          <w:szCs w:val="24"/>
        </w:rPr>
        <w:t>.</w:t>
      </w:r>
      <w:r>
        <w:rPr>
          <w:bCs/>
          <w:snapToGrid w:val="0"/>
          <w:sz w:val="24"/>
          <w:szCs w:val="24"/>
        </w:rPr>
        <w:t xml:space="preserve"> </w:t>
      </w:r>
      <w:r w:rsidRPr="00C8256F">
        <w:rPr>
          <w:bCs/>
          <w:snapToGrid w:val="0"/>
          <w:sz w:val="24"/>
          <w:szCs w:val="24"/>
        </w:rPr>
        <w:t xml:space="preserve">Исполнитель должен </w:t>
      </w:r>
      <w:r>
        <w:rPr>
          <w:bCs/>
          <w:snapToGrid w:val="0"/>
          <w:sz w:val="24"/>
          <w:szCs w:val="24"/>
        </w:rPr>
        <w:t>с</w:t>
      </w:r>
      <w:r w:rsidRPr="00C8256F">
        <w:rPr>
          <w:snapToGrid w:val="0"/>
          <w:sz w:val="24"/>
          <w:szCs w:val="24"/>
        </w:rPr>
        <w:t xml:space="preserve">огласовать с Заказчиком время выполнения работ, связанных с повышенным уровнем шума (сверление, </w:t>
      </w:r>
      <w:proofErr w:type="spellStart"/>
      <w:r w:rsidRPr="00C8256F">
        <w:rPr>
          <w:snapToGrid w:val="0"/>
          <w:sz w:val="24"/>
          <w:szCs w:val="24"/>
        </w:rPr>
        <w:t>штробление</w:t>
      </w:r>
      <w:proofErr w:type="spellEnd"/>
      <w:r w:rsidRPr="00C8256F">
        <w:rPr>
          <w:snapToGrid w:val="0"/>
          <w:sz w:val="24"/>
          <w:szCs w:val="24"/>
        </w:rPr>
        <w:t xml:space="preserve"> борозд и т.п.)</w:t>
      </w:r>
      <w:r>
        <w:rPr>
          <w:snapToGrid w:val="0"/>
          <w:sz w:val="24"/>
          <w:szCs w:val="24"/>
        </w:rPr>
        <w:t>.</w:t>
      </w:r>
    </w:p>
    <w:p w:rsidR="00C8256F" w:rsidRPr="00CE674E" w:rsidRDefault="00C8256F" w:rsidP="00CE674E">
      <w:pPr>
        <w:pStyle w:val="32"/>
        <w:spacing w:after="0" w:line="240" w:lineRule="auto"/>
        <w:ind w:left="0" w:firstLine="0"/>
        <w:rPr>
          <w:snapToGrid w:val="0"/>
          <w:sz w:val="24"/>
          <w:szCs w:val="24"/>
        </w:rPr>
      </w:pPr>
      <w:r w:rsidRPr="00C8256F">
        <w:rPr>
          <w:bCs/>
          <w:snapToGrid w:val="0"/>
          <w:sz w:val="24"/>
          <w:szCs w:val="24"/>
        </w:rPr>
        <w:t>5.3.</w:t>
      </w:r>
      <w:r>
        <w:rPr>
          <w:bCs/>
          <w:snapToGrid w:val="0"/>
          <w:sz w:val="24"/>
          <w:szCs w:val="24"/>
        </w:rPr>
        <w:t>6</w:t>
      </w:r>
      <w:r w:rsidRPr="00C8256F">
        <w:rPr>
          <w:bCs/>
          <w:snapToGrid w:val="0"/>
          <w:sz w:val="24"/>
          <w:szCs w:val="24"/>
        </w:rPr>
        <w:t>.</w:t>
      </w:r>
      <w:r>
        <w:rPr>
          <w:bCs/>
          <w:snapToGrid w:val="0"/>
          <w:sz w:val="24"/>
          <w:szCs w:val="24"/>
        </w:rPr>
        <w:t xml:space="preserve"> </w:t>
      </w:r>
      <w:r w:rsidRPr="00C8256F">
        <w:rPr>
          <w:bCs/>
          <w:snapToGrid w:val="0"/>
          <w:sz w:val="24"/>
          <w:szCs w:val="24"/>
        </w:rPr>
        <w:t xml:space="preserve">Исполнитель должен </w:t>
      </w:r>
      <w:r>
        <w:rPr>
          <w:bCs/>
          <w:snapToGrid w:val="0"/>
          <w:sz w:val="24"/>
          <w:szCs w:val="24"/>
        </w:rPr>
        <w:t>е</w:t>
      </w:r>
      <w:r w:rsidRPr="00C8256F">
        <w:rPr>
          <w:snapToGrid w:val="0"/>
          <w:sz w:val="24"/>
          <w:szCs w:val="24"/>
        </w:rPr>
        <w:t>жедневно убирать рабочее место и наводить порядок, складировать в контейнеры и вывозить с территории ОАО «ВНИИАЭС»  своими силами строительный мусор и отходы производства</w:t>
      </w:r>
    </w:p>
    <w:p w:rsidR="00926BD5" w:rsidRPr="00CE674E" w:rsidRDefault="00926BD5" w:rsidP="00926BD5">
      <w:pPr>
        <w:pStyle w:val="32"/>
        <w:spacing w:after="0" w:line="240" w:lineRule="auto"/>
        <w:ind w:left="0" w:firstLine="0"/>
        <w:rPr>
          <w:snapToGrid w:val="0"/>
          <w:sz w:val="24"/>
          <w:szCs w:val="24"/>
        </w:rPr>
      </w:pPr>
      <w:r w:rsidRPr="00CE674E">
        <w:rPr>
          <w:snapToGrid w:val="0"/>
          <w:sz w:val="24"/>
          <w:szCs w:val="24"/>
        </w:rPr>
        <w:t>5.3.</w:t>
      </w:r>
      <w:r w:rsidR="00C8256F">
        <w:rPr>
          <w:snapToGrid w:val="0"/>
          <w:sz w:val="24"/>
          <w:szCs w:val="24"/>
        </w:rPr>
        <w:t>7</w:t>
      </w:r>
      <w:r w:rsidRPr="00CE674E">
        <w:rPr>
          <w:snapToGrid w:val="0"/>
          <w:sz w:val="24"/>
          <w:szCs w:val="24"/>
        </w:rPr>
        <w:t xml:space="preserve">. </w:t>
      </w:r>
      <w:r w:rsidR="00CE674E" w:rsidRPr="00CE674E">
        <w:rPr>
          <w:snapToGrid w:val="0"/>
          <w:sz w:val="24"/>
          <w:szCs w:val="24"/>
        </w:rPr>
        <w:t>По окончанию работ Исполнитель должен произвести приемосдаточные испытания в объеме, предусмотренном нормативными документами.</w:t>
      </w:r>
    </w:p>
    <w:p w:rsidR="00CE674E" w:rsidRPr="00CE674E" w:rsidRDefault="00926BD5" w:rsidP="00CE674E">
      <w:pPr>
        <w:pStyle w:val="32"/>
        <w:spacing w:after="0" w:line="240" w:lineRule="auto"/>
        <w:ind w:left="0" w:firstLine="0"/>
        <w:rPr>
          <w:snapToGrid w:val="0"/>
          <w:sz w:val="24"/>
          <w:szCs w:val="24"/>
        </w:rPr>
      </w:pPr>
      <w:r w:rsidRPr="00CE674E">
        <w:rPr>
          <w:snapToGrid w:val="0"/>
          <w:sz w:val="24"/>
          <w:szCs w:val="24"/>
        </w:rPr>
        <w:t>5.3.</w:t>
      </w:r>
      <w:r w:rsidR="00C8256F">
        <w:rPr>
          <w:snapToGrid w:val="0"/>
          <w:sz w:val="24"/>
          <w:szCs w:val="24"/>
        </w:rPr>
        <w:t>8</w:t>
      </w:r>
      <w:r w:rsidRPr="00CE674E">
        <w:rPr>
          <w:snapToGrid w:val="0"/>
          <w:sz w:val="24"/>
          <w:szCs w:val="24"/>
        </w:rPr>
        <w:t xml:space="preserve">. </w:t>
      </w:r>
      <w:r w:rsidR="00F61554" w:rsidRPr="00F61554">
        <w:rPr>
          <w:bCs/>
          <w:snapToGrid w:val="0"/>
          <w:sz w:val="24"/>
          <w:szCs w:val="24"/>
        </w:rPr>
        <w:t xml:space="preserve">Исполнитель должен своими силами и за свой счет устранять недоделки и дополнять проектно-сметную документацию при получении мотивированной письменной претензии </w:t>
      </w:r>
      <w:r w:rsidR="00155C0C">
        <w:rPr>
          <w:bCs/>
          <w:snapToGrid w:val="0"/>
          <w:sz w:val="24"/>
          <w:szCs w:val="24"/>
        </w:rPr>
        <w:t xml:space="preserve">от Заказчика </w:t>
      </w:r>
      <w:r w:rsidR="00155C0C" w:rsidRPr="00155C0C">
        <w:rPr>
          <w:bCs/>
          <w:snapToGrid w:val="0"/>
          <w:sz w:val="24"/>
          <w:szCs w:val="24"/>
        </w:rPr>
        <w:t>в сроки, согласованные с Заказчиком</w:t>
      </w:r>
      <w:r w:rsidR="00F61554" w:rsidRPr="00F61554">
        <w:rPr>
          <w:bCs/>
          <w:snapToGrid w:val="0"/>
          <w:sz w:val="24"/>
          <w:szCs w:val="24"/>
        </w:rPr>
        <w:t>.</w:t>
      </w:r>
    </w:p>
    <w:p w:rsidR="00926BD5" w:rsidRPr="00CE674E" w:rsidRDefault="00926BD5" w:rsidP="00926BD5">
      <w:pPr>
        <w:pStyle w:val="32"/>
        <w:spacing w:after="0" w:line="240" w:lineRule="auto"/>
        <w:ind w:left="0" w:firstLine="0"/>
        <w:rPr>
          <w:snapToGrid w:val="0"/>
          <w:sz w:val="24"/>
          <w:szCs w:val="24"/>
        </w:rPr>
      </w:pPr>
    </w:p>
    <w:p w:rsidR="00926BD5" w:rsidRPr="00CE674E" w:rsidRDefault="00926BD5" w:rsidP="00926BD5">
      <w:pPr>
        <w:pStyle w:val="32"/>
        <w:spacing w:after="0" w:line="240" w:lineRule="auto"/>
        <w:ind w:left="0" w:firstLine="0"/>
        <w:rPr>
          <w:b/>
          <w:bCs/>
          <w:snapToGrid w:val="0"/>
          <w:sz w:val="24"/>
          <w:szCs w:val="24"/>
        </w:rPr>
      </w:pPr>
      <w:r w:rsidRPr="00CE674E">
        <w:rPr>
          <w:b/>
          <w:bCs/>
          <w:snapToGrid w:val="0"/>
          <w:sz w:val="24"/>
          <w:szCs w:val="24"/>
        </w:rPr>
        <w:t>5.4.</w:t>
      </w:r>
      <w:r w:rsidR="00CE674E" w:rsidRPr="00CE674E">
        <w:rPr>
          <w:b/>
          <w:bCs/>
          <w:snapToGrid w:val="0"/>
          <w:sz w:val="24"/>
          <w:szCs w:val="24"/>
        </w:rPr>
        <w:t xml:space="preserve"> Требования к гарантии</w:t>
      </w:r>
      <w:r w:rsidRPr="00CE674E">
        <w:rPr>
          <w:b/>
          <w:bCs/>
          <w:snapToGrid w:val="0"/>
          <w:sz w:val="24"/>
          <w:szCs w:val="24"/>
        </w:rPr>
        <w:t>.</w:t>
      </w:r>
    </w:p>
    <w:p w:rsidR="00CE674E" w:rsidRPr="00CE674E" w:rsidRDefault="00926BD5" w:rsidP="00CE674E">
      <w:pPr>
        <w:pStyle w:val="32"/>
        <w:spacing w:after="0" w:line="240" w:lineRule="auto"/>
        <w:ind w:left="0" w:firstLine="0"/>
        <w:rPr>
          <w:snapToGrid w:val="0"/>
          <w:sz w:val="24"/>
          <w:szCs w:val="24"/>
        </w:rPr>
      </w:pPr>
      <w:r w:rsidRPr="00CE674E">
        <w:rPr>
          <w:snapToGrid w:val="0"/>
          <w:sz w:val="24"/>
          <w:szCs w:val="24"/>
        </w:rPr>
        <w:t>5.4.1.</w:t>
      </w:r>
      <w:r w:rsidR="00CE674E" w:rsidRPr="00CE674E">
        <w:rPr>
          <w:snapToGrid w:val="0"/>
          <w:sz w:val="24"/>
          <w:szCs w:val="24"/>
        </w:rPr>
        <w:t xml:space="preserve"> Исполнитель должен гарантировать Заказчику безотказную работу смонтированного оборудования в течение  не менее 18 месяцев со дня приемки в эксплуатацию.</w:t>
      </w:r>
    </w:p>
    <w:p w:rsidR="00CE674E" w:rsidRDefault="00CE674E" w:rsidP="00A937F4">
      <w:pPr>
        <w:pStyle w:val="32"/>
        <w:spacing w:after="0" w:line="240" w:lineRule="auto"/>
        <w:ind w:left="0" w:firstLine="0"/>
        <w:rPr>
          <w:snapToGrid w:val="0"/>
          <w:sz w:val="24"/>
          <w:szCs w:val="24"/>
        </w:rPr>
      </w:pPr>
      <w:r w:rsidRPr="00CE674E">
        <w:rPr>
          <w:snapToGrid w:val="0"/>
          <w:sz w:val="24"/>
          <w:szCs w:val="24"/>
        </w:rPr>
        <w:t xml:space="preserve">5.4.2. </w:t>
      </w:r>
      <w:r w:rsidR="00A937F4" w:rsidRPr="00A937F4">
        <w:rPr>
          <w:snapToGrid w:val="0"/>
          <w:sz w:val="24"/>
          <w:szCs w:val="24"/>
        </w:rPr>
        <w:t>Если в период гарантийного срока обнаружатся дефекты, препятствующие нормальной эксплуатации материалов или результата выполненных Работ, Исполнитель обязан их устранить за свой счёт в течение 7 рабочих дней. Гарантийный срок в этом случае продлевается соответственно на период устранения дефектов.</w:t>
      </w:r>
      <w:r w:rsidR="00A937F4">
        <w:rPr>
          <w:snapToGrid w:val="0"/>
          <w:sz w:val="24"/>
          <w:szCs w:val="24"/>
        </w:rPr>
        <w:t xml:space="preserve"> </w:t>
      </w:r>
      <w:r w:rsidR="00A937F4" w:rsidRPr="00A937F4">
        <w:rPr>
          <w:snapToGrid w:val="0"/>
          <w:sz w:val="24"/>
          <w:szCs w:val="24"/>
        </w:rPr>
        <w:t>Материалы и электромонтажное оборудование с дефектами должны меняться на новые, которые не были в употреблении.</w:t>
      </w:r>
    </w:p>
    <w:p w:rsidR="00A937F4" w:rsidRPr="00A937F4" w:rsidRDefault="00A937F4" w:rsidP="00A937F4">
      <w:pPr>
        <w:pStyle w:val="32"/>
        <w:spacing w:after="0" w:line="240" w:lineRule="auto"/>
        <w:ind w:left="0" w:firstLine="0"/>
        <w:rPr>
          <w:snapToGrid w:val="0"/>
          <w:sz w:val="24"/>
          <w:szCs w:val="24"/>
        </w:rPr>
      </w:pPr>
      <w:r w:rsidRPr="00A937F4">
        <w:rPr>
          <w:snapToGrid w:val="0"/>
          <w:sz w:val="24"/>
          <w:szCs w:val="24"/>
        </w:rPr>
        <w:t>5.4.</w:t>
      </w:r>
      <w:r>
        <w:rPr>
          <w:snapToGrid w:val="0"/>
          <w:sz w:val="24"/>
          <w:szCs w:val="24"/>
        </w:rPr>
        <w:t>3</w:t>
      </w:r>
      <w:r w:rsidRPr="00A937F4">
        <w:rPr>
          <w:snapToGrid w:val="0"/>
          <w:sz w:val="24"/>
          <w:szCs w:val="24"/>
        </w:rPr>
        <w:t>.</w:t>
      </w:r>
      <w:r>
        <w:rPr>
          <w:snapToGrid w:val="0"/>
          <w:sz w:val="24"/>
          <w:szCs w:val="24"/>
        </w:rPr>
        <w:t xml:space="preserve"> </w:t>
      </w:r>
      <w:r w:rsidRPr="00A937F4">
        <w:rPr>
          <w:snapToGrid w:val="0"/>
          <w:sz w:val="24"/>
          <w:szCs w:val="24"/>
        </w:rPr>
        <w:t>При выявлении в период гарантийного срока дефектов (браков, неисправностей) в материалах, оборудование или результатах работ, Заказчик направляет Исполнител</w:t>
      </w:r>
      <w:r>
        <w:rPr>
          <w:snapToGrid w:val="0"/>
          <w:sz w:val="24"/>
          <w:szCs w:val="24"/>
        </w:rPr>
        <w:t>ю</w:t>
      </w:r>
      <w:r w:rsidRPr="00A937F4">
        <w:rPr>
          <w:snapToGrid w:val="0"/>
          <w:sz w:val="24"/>
          <w:szCs w:val="24"/>
        </w:rPr>
        <w:t xml:space="preserve"> приглашение принять участие в составлении акта о выявленных дефектах (браках, неисправностях). Представитель Исполнител</w:t>
      </w:r>
      <w:r>
        <w:rPr>
          <w:snapToGrid w:val="0"/>
          <w:sz w:val="24"/>
          <w:szCs w:val="24"/>
        </w:rPr>
        <w:t>я</w:t>
      </w:r>
      <w:r w:rsidRPr="00A937F4">
        <w:rPr>
          <w:snapToGrid w:val="0"/>
          <w:sz w:val="24"/>
          <w:szCs w:val="24"/>
        </w:rPr>
        <w:t xml:space="preserve">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A937F4" w:rsidRDefault="00A937F4" w:rsidP="00A937F4">
      <w:pPr>
        <w:pStyle w:val="32"/>
        <w:spacing w:after="0" w:line="240" w:lineRule="auto"/>
        <w:ind w:left="0" w:firstLine="0"/>
        <w:rPr>
          <w:snapToGrid w:val="0"/>
          <w:sz w:val="24"/>
          <w:szCs w:val="24"/>
        </w:rPr>
      </w:pPr>
      <w:proofErr w:type="gramStart"/>
      <w:r w:rsidRPr="00A937F4">
        <w:rPr>
          <w:snapToGrid w:val="0"/>
          <w:sz w:val="24"/>
          <w:szCs w:val="24"/>
        </w:rPr>
        <w:lastRenderedPageBreak/>
        <w:t>В случае не явки представителя Исполнителя для составления акта о выявленных дефектах (браках, неисправностях) в сроки и в место, указанные в приглашении Заказчика, и/или в случае не надлежащего оформления полномочий такого представителя, а равно в случаях отказа Исполнителя (его представителя) от подписания такого акта Заказчик имеет право в одностороннем порядке составить акт о выявленных дефектах (браках, неисправностях).</w:t>
      </w:r>
      <w:proofErr w:type="gramEnd"/>
      <w:r w:rsidRPr="00A937F4">
        <w:rPr>
          <w:snapToGrid w:val="0"/>
          <w:sz w:val="24"/>
          <w:szCs w:val="24"/>
        </w:rPr>
        <w:t xml:space="preserve"> При этом такой односторонний акт признается Исполнител</w:t>
      </w:r>
      <w:r>
        <w:rPr>
          <w:snapToGrid w:val="0"/>
          <w:sz w:val="24"/>
          <w:szCs w:val="24"/>
        </w:rPr>
        <w:t>ем</w:t>
      </w:r>
      <w:r w:rsidRPr="00A937F4">
        <w:rPr>
          <w:snapToGrid w:val="0"/>
          <w:sz w:val="24"/>
          <w:szCs w:val="24"/>
        </w:rPr>
        <w:t xml:space="preserve"> надлежащим подтверждением выявленных дефектов (браков, неисправностей).</w:t>
      </w:r>
    </w:p>
    <w:p w:rsidR="00A937F4" w:rsidRPr="00CE674E" w:rsidRDefault="00A937F4" w:rsidP="00A937F4">
      <w:pPr>
        <w:pStyle w:val="32"/>
        <w:spacing w:after="0" w:line="240" w:lineRule="auto"/>
        <w:ind w:left="0" w:firstLine="0"/>
        <w:rPr>
          <w:snapToGrid w:val="0"/>
          <w:sz w:val="24"/>
          <w:szCs w:val="24"/>
        </w:rPr>
      </w:pPr>
      <w:r w:rsidRPr="00A937F4">
        <w:rPr>
          <w:snapToGrid w:val="0"/>
          <w:sz w:val="24"/>
          <w:szCs w:val="24"/>
        </w:rPr>
        <w:t>5.4.</w:t>
      </w:r>
      <w:r>
        <w:rPr>
          <w:snapToGrid w:val="0"/>
          <w:sz w:val="24"/>
          <w:szCs w:val="24"/>
        </w:rPr>
        <w:t>4</w:t>
      </w:r>
      <w:r w:rsidRPr="00A937F4">
        <w:rPr>
          <w:snapToGrid w:val="0"/>
          <w:sz w:val="24"/>
          <w:szCs w:val="24"/>
        </w:rPr>
        <w:t>.</w:t>
      </w:r>
      <w:r>
        <w:rPr>
          <w:snapToGrid w:val="0"/>
          <w:sz w:val="24"/>
          <w:szCs w:val="24"/>
        </w:rPr>
        <w:t xml:space="preserve"> </w:t>
      </w:r>
      <w:r w:rsidRPr="00A937F4">
        <w:rPr>
          <w:snapToGrid w:val="0"/>
          <w:sz w:val="24"/>
          <w:szCs w:val="24"/>
        </w:rPr>
        <w:t>Исполнитель несёт ответственность в течение гарантийного периода за все скрытые дефекты, которые не были замечены к началу гарантийного периода.</w:t>
      </w:r>
    </w:p>
    <w:p w:rsidR="00926BD5" w:rsidRPr="00CE674E" w:rsidRDefault="00926BD5" w:rsidP="00926BD5">
      <w:pPr>
        <w:pStyle w:val="32"/>
        <w:spacing w:after="0" w:line="240" w:lineRule="auto"/>
        <w:ind w:left="0" w:firstLine="0"/>
        <w:rPr>
          <w:b/>
          <w:snapToGrid w:val="0"/>
          <w:sz w:val="24"/>
          <w:szCs w:val="24"/>
        </w:rPr>
      </w:pPr>
    </w:p>
    <w:p w:rsidR="00926BD5" w:rsidRPr="00CE674E" w:rsidRDefault="00926BD5" w:rsidP="00926BD5">
      <w:pPr>
        <w:pStyle w:val="32"/>
        <w:spacing w:after="0" w:line="240" w:lineRule="auto"/>
        <w:ind w:left="0" w:firstLine="0"/>
        <w:rPr>
          <w:b/>
          <w:bCs/>
          <w:snapToGrid w:val="0"/>
          <w:sz w:val="24"/>
          <w:szCs w:val="24"/>
        </w:rPr>
      </w:pPr>
      <w:r w:rsidRPr="00CE674E">
        <w:rPr>
          <w:b/>
          <w:bCs/>
          <w:snapToGrid w:val="0"/>
          <w:sz w:val="24"/>
          <w:szCs w:val="24"/>
        </w:rPr>
        <w:t xml:space="preserve">5.5. </w:t>
      </w:r>
      <w:r w:rsidR="00CE674E" w:rsidRPr="00CE674E">
        <w:rPr>
          <w:b/>
          <w:bCs/>
          <w:snapToGrid w:val="0"/>
          <w:sz w:val="24"/>
          <w:szCs w:val="24"/>
        </w:rPr>
        <w:t>Перечень документации, представляемой по окончанию работ</w:t>
      </w:r>
      <w:r w:rsidRPr="00CE674E">
        <w:rPr>
          <w:b/>
          <w:bCs/>
          <w:snapToGrid w:val="0"/>
          <w:sz w:val="24"/>
          <w:szCs w:val="24"/>
        </w:rPr>
        <w:t>.</w:t>
      </w:r>
    </w:p>
    <w:p w:rsidR="00CE674E" w:rsidRPr="00CE674E" w:rsidRDefault="00F61554" w:rsidP="00CE674E">
      <w:pPr>
        <w:pStyle w:val="32"/>
        <w:spacing w:after="0" w:line="240" w:lineRule="auto"/>
        <w:ind w:left="0" w:firstLine="0"/>
        <w:rPr>
          <w:snapToGrid w:val="0"/>
          <w:sz w:val="24"/>
          <w:szCs w:val="24"/>
        </w:rPr>
      </w:pPr>
      <w:r>
        <w:rPr>
          <w:snapToGrid w:val="0"/>
          <w:sz w:val="24"/>
          <w:szCs w:val="24"/>
        </w:rPr>
        <w:t xml:space="preserve">5.5.1. </w:t>
      </w:r>
      <w:r w:rsidR="00CE674E" w:rsidRPr="00CE674E">
        <w:rPr>
          <w:snapToGrid w:val="0"/>
          <w:sz w:val="24"/>
          <w:szCs w:val="24"/>
        </w:rPr>
        <w:t xml:space="preserve">По окончанию работ Исполнитель должен </w:t>
      </w:r>
      <w:proofErr w:type="gramStart"/>
      <w:r w:rsidR="00CE674E" w:rsidRPr="00CE674E">
        <w:rPr>
          <w:snapToGrid w:val="0"/>
          <w:sz w:val="24"/>
          <w:szCs w:val="24"/>
        </w:rPr>
        <w:t>предоставить Заказчику следующие документы</w:t>
      </w:r>
      <w:proofErr w:type="gramEnd"/>
      <w:r w:rsidR="00CE674E" w:rsidRPr="00CE674E">
        <w:rPr>
          <w:snapToGrid w:val="0"/>
          <w:sz w:val="24"/>
          <w:szCs w:val="24"/>
        </w:rPr>
        <w:t>:</w:t>
      </w:r>
    </w:p>
    <w:p w:rsidR="00CE674E" w:rsidRPr="00CE674E" w:rsidRDefault="00CE674E" w:rsidP="00CE674E">
      <w:pPr>
        <w:pStyle w:val="32"/>
        <w:numPr>
          <w:ilvl w:val="0"/>
          <w:numId w:val="23"/>
        </w:numPr>
        <w:spacing w:after="0" w:line="240" w:lineRule="auto"/>
        <w:ind w:left="0" w:firstLine="0"/>
        <w:rPr>
          <w:snapToGrid w:val="0"/>
          <w:sz w:val="24"/>
          <w:szCs w:val="24"/>
        </w:rPr>
      </w:pPr>
      <w:r w:rsidRPr="00CE674E">
        <w:rPr>
          <w:snapToGrid w:val="0"/>
          <w:sz w:val="24"/>
          <w:szCs w:val="24"/>
        </w:rPr>
        <w:t>технический акт сдачи-приемки электромонтажных работ;</w:t>
      </w:r>
    </w:p>
    <w:p w:rsidR="00CE674E" w:rsidRPr="00CE674E" w:rsidRDefault="00CE674E" w:rsidP="00CE674E">
      <w:pPr>
        <w:pStyle w:val="32"/>
        <w:numPr>
          <w:ilvl w:val="0"/>
          <w:numId w:val="23"/>
        </w:numPr>
        <w:spacing w:after="0" w:line="240" w:lineRule="auto"/>
        <w:ind w:left="0" w:firstLine="0"/>
        <w:rPr>
          <w:snapToGrid w:val="0"/>
          <w:sz w:val="24"/>
          <w:szCs w:val="24"/>
        </w:rPr>
      </w:pPr>
      <w:r w:rsidRPr="00CE674E">
        <w:rPr>
          <w:snapToGrid w:val="0"/>
          <w:sz w:val="24"/>
          <w:szCs w:val="24"/>
        </w:rPr>
        <w:t>исполнительную документацию;</w:t>
      </w:r>
    </w:p>
    <w:p w:rsidR="00CE674E" w:rsidRDefault="00CE674E" w:rsidP="00CE674E">
      <w:pPr>
        <w:pStyle w:val="32"/>
        <w:numPr>
          <w:ilvl w:val="0"/>
          <w:numId w:val="23"/>
        </w:numPr>
        <w:spacing w:after="0" w:line="240" w:lineRule="auto"/>
        <w:ind w:left="0" w:firstLine="0"/>
        <w:rPr>
          <w:snapToGrid w:val="0"/>
          <w:sz w:val="24"/>
          <w:szCs w:val="24"/>
        </w:rPr>
      </w:pPr>
      <w:r w:rsidRPr="00CE674E">
        <w:rPr>
          <w:snapToGrid w:val="0"/>
          <w:sz w:val="24"/>
          <w:szCs w:val="24"/>
        </w:rPr>
        <w:t xml:space="preserve">технический отчет </w:t>
      </w:r>
      <w:r w:rsidRPr="00F61554">
        <w:rPr>
          <w:snapToGrid w:val="0"/>
          <w:sz w:val="24"/>
          <w:szCs w:val="24"/>
        </w:rPr>
        <w:t>о проведении приемосдаточных испытаний;</w:t>
      </w:r>
    </w:p>
    <w:p w:rsidR="00C8256F" w:rsidRPr="00F61554" w:rsidRDefault="00C8256F" w:rsidP="00CE674E">
      <w:pPr>
        <w:pStyle w:val="32"/>
        <w:numPr>
          <w:ilvl w:val="0"/>
          <w:numId w:val="23"/>
        </w:numPr>
        <w:spacing w:after="0" w:line="240" w:lineRule="auto"/>
        <w:ind w:left="0" w:firstLine="0"/>
        <w:rPr>
          <w:snapToGrid w:val="0"/>
          <w:sz w:val="24"/>
          <w:szCs w:val="24"/>
        </w:rPr>
      </w:pPr>
      <w:r w:rsidRPr="00C8256F">
        <w:rPr>
          <w:snapToGrid w:val="0"/>
          <w:sz w:val="24"/>
          <w:szCs w:val="24"/>
        </w:rPr>
        <w:t>сертификат</w:t>
      </w:r>
      <w:r>
        <w:rPr>
          <w:snapToGrid w:val="0"/>
          <w:sz w:val="24"/>
          <w:szCs w:val="24"/>
        </w:rPr>
        <w:t>ы</w:t>
      </w:r>
      <w:r w:rsidRPr="00C8256F">
        <w:rPr>
          <w:snapToGrid w:val="0"/>
          <w:sz w:val="24"/>
          <w:szCs w:val="24"/>
        </w:rPr>
        <w:t xml:space="preserve"> пожарной безопасности на применённые электромонтажное оборудование и  материалы</w:t>
      </w:r>
      <w:r>
        <w:rPr>
          <w:snapToGrid w:val="0"/>
          <w:sz w:val="24"/>
          <w:szCs w:val="24"/>
        </w:rPr>
        <w:t>;</w:t>
      </w:r>
    </w:p>
    <w:p w:rsidR="00926BD5" w:rsidRPr="00F61554" w:rsidRDefault="00CE674E" w:rsidP="00CE674E">
      <w:pPr>
        <w:pStyle w:val="32"/>
        <w:numPr>
          <w:ilvl w:val="0"/>
          <w:numId w:val="23"/>
        </w:numPr>
        <w:spacing w:after="0" w:line="240" w:lineRule="auto"/>
        <w:ind w:left="0" w:firstLine="0"/>
        <w:rPr>
          <w:snapToGrid w:val="0"/>
          <w:sz w:val="24"/>
          <w:szCs w:val="24"/>
        </w:rPr>
      </w:pPr>
      <w:r w:rsidRPr="00F61554">
        <w:rPr>
          <w:snapToGrid w:val="0"/>
          <w:sz w:val="24"/>
          <w:szCs w:val="24"/>
        </w:rPr>
        <w:t>паспорта и сертификаты на примененные материалы и оборудование.</w:t>
      </w:r>
    </w:p>
    <w:p w:rsidR="00A937F4" w:rsidRDefault="00A937F4" w:rsidP="00926BD5">
      <w:pPr>
        <w:pStyle w:val="32"/>
        <w:spacing w:after="0" w:line="240" w:lineRule="auto"/>
        <w:ind w:left="0" w:firstLine="0"/>
        <w:rPr>
          <w:snapToGrid w:val="0"/>
          <w:sz w:val="24"/>
          <w:szCs w:val="24"/>
        </w:rPr>
      </w:pPr>
    </w:p>
    <w:p w:rsidR="00A937F4" w:rsidRDefault="00A937F4" w:rsidP="00926BD5">
      <w:pPr>
        <w:pStyle w:val="32"/>
        <w:spacing w:after="0" w:line="240" w:lineRule="auto"/>
        <w:ind w:left="0" w:firstLine="0"/>
        <w:rPr>
          <w:snapToGrid w:val="0"/>
          <w:sz w:val="24"/>
          <w:szCs w:val="24"/>
        </w:rPr>
      </w:pPr>
      <w:r w:rsidRPr="00A937F4">
        <w:rPr>
          <w:b/>
          <w:bCs/>
          <w:snapToGrid w:val="0"/>
          <w:sz w:val="24"/>
          <w:szCs w:val="24"/>
        </w:rPr>
        <w:t>5.</w:t>
      </w:r>
      <w:r>
        <w:rPr>
          <w:b/>
          <w:bCs/>
          <w:snapToGrid w:val="0"/>
          <w:sz w:val="24"/>
          <w:szCs w:val="24"/>
        </w:rPr>
        <w:t>6</w:t>
      </w:r>
      <w:r w:rsidRPr="00A937F4">
        <w:rPr>
          <w:b/>
          <w:bCs/>
          <w:snapToGrid w:val="0"/>
          <w:sz w:val="24"/>
          <w:szCs w:val="24"/>
        </w:rPr>
        <w:t>. Требования к</w:t>
      </w:r>
      <w:r>
        <w:rPr>
          <w:b/>
          <w:bCs/>
          <w:snapToGrid w:val="0"/>
          <w:sz w:val="24"/>
          <w:szCs w:val="24"/>
        </w:rPr>
        <w:t xml:space="preserve"> приемке работ.</w:t>
      </w:r>
    </w:p>
    <w:p w:rsidR="00926BD5" w:rsidRDefault="00F61554" w:rsidP="00926BD5">
      <w:pPr>
        <w:pStyle w:val="32"/>
        <w:spacing w:after="0" w:line="240" w:lineRule="auto"/>
        <w:ind w:left="0" w:firstLine="0"/>
        <w:rPr>
          <w:snapToGrid w:val="0"/>
          <w:sz w:val="24"/>
          <w:szCs w:val="24"/>
        </w:rPr>
      </w:pPr>
      <w:r w:rsidRPr="00F61554">
        <w:rPr>
          <w:snapToGrid w:val="0"/>
          <w:sz w:val="24"/>
          <w:szCs w:val="24"/>
        </w:rPr>
        <w:t>5.</w:t>
      </w:r>
      <w:r w:rsidR="00A937F4">
        <w:rPr>
          <w:snapToGrid w:val="0"/>
          <w:sz w:val="24"/>
          <w:szCs w:val="24"/>
        </w:rPr>
        <w:t>6</w:t>
      </w:r>
      <w:r w:rsidRPr="00F61554">
        <w:rPr>
          <w:snapToGrid w:val="0"/>
          <w:sz w:val="24"/>
          <w:szCs w:val="24"/>
        </w:rPr>
        <w:t>.</w:t>
      </w:r>
      <w:r w:rsidR="00A937F4">
        <w:rPr>
          <w:snapToGrid w:val="0"/>
          <w:sz w:val="24"/>
          <w:szCs w:val="24"/>
        </w:rPr>
        <w:t>1</w:t>
      </w:r>
      <w:r w:rsidRPr="00F61554">
        <w:rPr>
          <w:snapToGrid w:val="0"/>
          <w:sz w:val="24"/>
          <w:szCs w:val="24"/>
        </w:rPr>
        <w:t>. По окончанию работ Исполнитель должен предоставить Заказчику акт сдачи-приемки выполненных работ (по форме КС-2)</w:t>
      </w:r>
      <w:r w:rsidR="003C31B2">
        <w:rPr>
          <w:snapToGrid w:val="0"/>
          <w:sz w:val="24"/>
          <w:szCs w:val="24"/>
        </w:rPr>
        <w:t xml:space="preserve">, </w:t>
      </w:r>
      <w:r w:rsidR="003C31B2" w:rsidRPr="003C31B2">
        <w:rPr>
          <w:snapToGrid w:val="0"/>
          <w:sz w:val="24"/>
          <w:szCs w:val="24"/>
        </w:rPr>
        <w:t>справку о стоимости выполненных работ</w:t>
      </w:r>
      <w:r w:rsidR="003C31B2">
        <w:rPr>
          <w:snapToGrid w:val="0"/>
          <w:sz w:val="24"/>
          <w:szCs w:val="24"/>
        </w:rPr>
        <w:t xml:space="preserve"> (</w:t>
      </w:r>
      <w:r w:rsidR="003C31B2" w:rsidRPr="003C31B2">
        <w:rPr>
          <w:snapToGrid w:val="0"/>
          <w:sz w:val="24"/>
          <w:szCs w:val="24"/>
        </w:rPr>
        <w:t>по форме № КС-3</w:t>
      </w:r>
      <w:r w:rsidR="003C31B2">
        <w:rPr>
          <w:snapToGrid w:val="0"/>
          <w:sz w:val="24"/>
          <w:szCs w:val="24"/>
        </w:rPr>
        <w:t>)</w:t>
      </w:r>
      <w:r w:rsidRPr="00F61554">
        <w:rPr>
          <w:snapToGrid w:val="0"/>
          <w:sz w:val="24"/>
          <w:szCs w:val="24"/>
        </w:rPr>
        <w:t xml:space="preserve"> с приложе</w:t>
      </w:r>
      <w:r w:rsidR="003C31B2">
        <w:rPr>
          <w:snapToGrid w:val="0"/>
          <w:sz w:val="24"/>
          <w:szCs w:val="24"/>
        </w:rPr>
        <w:t>нием к ним</w:t>
      </w:r>
      <w:r w:rsidRPr="00F61554">
        <w:rPr>
          <w:snapToGrid w:val="0"/>
          <w:sz w:val="24"/>
          <w:szCs w:val="24"/>
        </w:rPr>
        <w:t xml:space="preserve"> </w:t>
      </w:r>
      <w:proofErr w:type="spellStart"/>
      <w:proofErr w:type="gramStart"/>
      <w:r w:rsidRPr="00F61554">
        <w:rPr>
          <w:snapToGrid w:val="0"/>
          <w:sz w:val="24"/>
          <w:szCs w:val="24"/>
        </w:rPr>
        <w:t>счет-фактуры</w:t>
      </w:r>
      <w:proofErr w:type="spellEnd"/>
      <w:proofErr w:type="gramEnd"/>
      <w:r w:rsidRPr="00F61554">
        <w:rPr>
          <w:snapToGrid w:val="0"/>
          <w:sz w:val="24"/>
          <w:szCs w:val="24"/>
        </w:rPr>
        <w:t xml:space="preserve"> и комплекта документации, предусмотренного Календарным планом в 2-х экземплярах на бума</w:t>
      </w:r>
      <w:r w:rsidR="00BB361E">
        <w:rPr>
          <w:snapToGrid w:val="0"/>
          <w:sz w:val="24"/>
          <w:szCs w:val="24"/>
        </w:rPr>
        <w:t>жном носителе</w:t>
      </w:r>
      <w:r w:rsidRPr="00F61554">
        <w:rPr>
          <w:snapToGrid w:val="0"/>
          <w:sz w:val="24"/>
          <w:szCs w:val="24"/>
        </w:rPr>
        <w:t xml:space="preserve"> и 1-ом экземпляре на электронном носителе.</w:t>
      </w:r>
    </w:p>
    <w:p w:rsidR="00A937F4" w:rsidRPr="00A937F4" w:rsidRDefault="00A937F4" w:rsidP="00A937F4">
      <w:pPr>
        <w:pStyle w:val="32"/>
        <w:spacing w:after="0" w:line="240" w:lineRule="auto"/>
        <w:ind w:left="0" w:firstLine="0"/>
        <w:rPr>
          <w:snapToGrid w:val="0"/>
          <w:sz w:val="24"/>
          <w:szCs w:val="24"/>
        </w:rPr>
      </w:pPr>
      <w:r w:rsidRPr="00A937F4">
        <w:rPr>
          <w:snapToGrid w:val="0"/>
          <w:sz w:val="24"/>
          <w:szCs w:val="24"/>
        </w:rPr>
        <w:t>5.6.2.</w:t>
      </w:r>
      <w:r>
        <w:rPr>
          <w:snapToGrid w:val="0"/>
          <w:sz w:val="24"/>
          <w:szCs w:val="24"/>
        </w:rPr>
        <w:t xml:space="preserve"> </w:t>
      </w:r>
      <w:r w:rsidRPr="00A937F4">
        <w:rPr>
          <w:snapToGrid w:val="0"/>
          <w:sz w:val="24"/>
          <w:szCs w:val="24"/>
        </w:rPr>
        <w:t>При получении Исполнител</w:t>
      </w:r>
      <w:r>
        <w:rPr>
          <w:snapToGrid w:val="0"/>
          <w:sz w:val="24"/>
          <w:szCs w:val="24"/>
        </w:rPr>
        <w:t>ем</w:t>
      </w:r>
      <w:r w:rsidRPr="00A937F4">
        <w:rPr>
          <w:snapToGrid w:val="0"/>
          <w:sz w:val="24"/>
          <w:szCs w:val="24"/>
        </w:rPr>
        <w:t xml:space="preserve"> письменного мотивированного отказа Заказчика от подписания акта, Исполнитель обязан в течение 10 рабочих дней с момента получения такого отказа устранить замечания (возражения), либо дать мотивированный ответ на полученный письменный мотивированный отказ Заказчика от подписания акта. </w:t>
      </w:r>
    </w:p>
    <w:p w:rsidR="00A937F4" w:rsidRPr="00F61554" w:rsidRDefault="00A937F4" w:rsidP="00A937F4">
      <w:pPr>
        <w:pStyle w:val="32"/>
        <w:spacing w:after="0" w:line="240" w:lineRule="auto"/>
        <w:ind w:left="0" w:firstLine="0"/>
        <w:rPr>
          <w:snapToGrid w:val="0"/>
          <w:sz w:val="24"/>
          <w:szCs w:val="24"/>
        </w:rPr>
      </w:pPr>
      <w:r w:rsidRPr="00A937F4">
        <w:rPr>
          <w:snapToGrid w:val="0"/>
          <w:sz w:val="24"/>
          <w:szCs w:val="24"/>
        </w:rPr>
        <w:t>5.6.</w:t>
      </w:r>
      <w:r>
        <w:rPr>
          <w:snapToGrid w:val="0"/>
          <w:sz w:val="24"/>
          <w:szCs w:val="24"/>
        </w:rPr>
        <w:t>3</w:t>
      </w:r>
      <w:r w:rsidRPr="00A937F4">
        <w:rPr>
          <w:snapToGrid w:val="0"/>
          <w:sz w:val="24"/>
          <w:szCs w:val="24"/>
        </w:rPr>
        <w:t>.</w:t>
      </w:r>
      <w:r>
        <w:rPr>
          <w:snapToGrid w:val="0"/>
          <w:sz w:val="24"/>
          <w:szCs w:val="24"/>
        </w:rPr>
        <w:t xml:space="preserve"> </w:t>
      </w:r>
      <w:r w:rsidRPr="00A937F4">
        <w:rPr>
          <w:snapToGrid w:val="0"/>
          <w:sz w:val="24"/>
          <w:szCs w:val="24"/>
        </w:rPr>
        <w:t>В случае непредставления Исполнителем мотивированного ответа на письменный мотивированный отказ Заказчика от подписания акта в срок, предусмотренный п. 5.6.2., возражения Заказчика считаются обоснованными, а Исполнитель признаётся просрочившим с момента истечения срока представления мотивированного ответа на мотивированный отказ Заказчика от подписания акта своё соответствующее обязательство по исполнению условий Договора.</w:t>
      </w:r>
    </w:p>
    <w:p w:rsidR="00F61554" w:rsidRPr="0007794E" w:rsidRDefault="00F61554" w:rsidP="00926BD5">
      <w:pPr>
        <w:pStyle w:val="32"/>
        <w:spacing w:after="0" w:line="240" w:lineRule="auto"/>
        <w:ind w:left="0" w:firstLine="0"/>
        <w:rPr>
          <w:b/>
          <w:snapToGrid w:val="0"/>
          <w:sz w:val="24"/>
          <w:szCs w:val="24"/>
          <w:highlight w:val="yellow"/>
        </w:rPr>
      </w:pPr>
    </w:p>
    <w:bookmarkEnd w:id="58"/>
    <w:bookmarkEnd w:id="59"/>
    <w:bookmarkEnd w:id="60"/>
    <w:bookmarkEnd w:id="61"/>
    <w:bookmarkEnd w:id="62"/>
    <w:bookmarkEnd w:id="63"/>
    <w:bookmarkEnd w:id="64"/>
    <w:bookmarkEnd w:id="65"/>
    <w:p w:rsidR="00926BD5" w:rsidRDefault="00926BD5" w:rsidP="00926BD5">
      <w:pPr>
        <w:pStyle w:val="32"/>
        <w:spacing w:after="0" w:line="240" w:lineRule="auto"/>
        <w:ind w:left="0" w:firstLine="0"/>
        <w:rPr>
          <w:b/>
          <w:snapToGrid w:val="0"/>
          <w:sz w:val="24"/>
          <w:szCs w:val="24"/>
        </w:rPr>
      </w:pPr>
    </w:p>
    <w:p w:rsidR="00926BD5" w:rsidRPr="00926BD5" w:rsidRDefault="00926BD5" w:rsidP="006D47D7">
      <w:pPr>
        <w:pStyle w:val="32"/>
        <w:pageBreakBefore/>
        <w:spacing w:after="0" w:line="240" w:lineRule="auto"/>
        <w:ind w:left="0" w:firstLine="0"/>
        <w:rPr>
          <w:b/>
          <w:snapToGrid w:val="0"/>
          <w:sz w:val="24"/>
          <w:szCs w:val="24"/>
        </w:rPr>
      </w:pPr>
      <w:r w:rsidRPr="00926BD5">
        <w:rPr>
          <w:b/>
          <w:snapToGrid w:val="0"/>
          <w:sz w:val="24"/>
          <w:szCs w:val="24"/>
          <w:lang w:val="en-US"/>
        </w:rPr>
        <w:lastRenderedPageBreak/>
        <w:t>VI</w:t>
      </w:r>
      <w:r w:rsidRPr="00926BD5">
        <w:rPr>
          <w:b/>
          <w:snapToGrid w:val="0"/>
          <w:sz w:val="24"/>
          <w:szCs w:val="24"/>
        </w:rPr>
        <w:t>. ФОРМЫ ДОКУМЕНТОВ, ВКЛЮЧАЕМЫХ В ПРЕДЛОЖЕНИЕ УЧАСТНИКОМ.</w:t>
      </w:r>
    </w:p>
    <w:p w:rsidR="00926BD5" w:rsidRPr="00926BD5" w:rsidRDefault="00926BD5" w:rsidP="00926BD5">
      <w:pPr>
        <w:pStyle w:val="32"/>
        <w:spacing w:after="0" w:line="240" w:lineRule="auto"/>
        <w:ind w:left="0" w:firstLine="0"/>
        <w:rPr>
          <w:b/>
          <w:snapToGrid w:val="0"/>
          <w:sz w:val="24"/>
          <w:szCs w:val="24"/>
        </w:rPr>
      </w:pPr>
    </w:p>
    <w:p w:rsidR="00926BD5" w:rsidRPr="00926BD5" w:rsidRDefault="00926BD5" w:rsidP="00926BD5">
      <w:pPr>
        <w:pStyle w:val="32"/>
        <w:spacing w:after="0" w:line="240" w:lineRule="auto"/>
        <w:ind w:left="0" w:firstLine="0"/>
        <w:rPr>
          <w:b/>
          <w:snapToGrid w:val="0"/>
          <w:sz w:val="24"/>
          <w:szCs w:val="24"/>
        </w:rPr>
      </w:pPr>
      <w:r w:rsidRPr="00926BD5">
        <w:rPr>
          <w:b/>
          <w:snapToGrid w:val="0"/>
          <w:sz w:val="24"/>
          <w:szCs w:val="24"/>
        </w:rPr>
        <w:t>6.1. Форма «Заявка на участие в запросе предложений».</w:t>
      </w:r>
    </w:p>
    <w:p w:rsidR="00926BD5" w:rsidRPr="00926BD5" w:rsidRDefault="00926BD5" w:rsidP="00926BD5">
      <w:pPr>
        <w:pStyle w:val="32"/>
        <w:spacing w:after="0" w:line="240" w:lineRule="auto"/>
        <w:ind w:left="0" w:firstLine="0"/>
        <w:rPr>
          <w:b/>
          <w:snapToGrid w:val="0"/>
          <w:sz w:val="24"/>
          <w:szCs w:val="24"/>
        </w:rPr>
      </w:pPr>
    </w:p>
    <w:tbl>
      <w:tblPr>
        <w:tblW w:w="0" w:type="auto"/>
        <w:tblLook w:val="04A0"/>
      </w:tblPr>
      <w:tblGrid>
        <w:gridCol w:w="5125"/>
        <w:gridCol w:w="5126"/>
      </w:tblGrid>
      <w:tr w:rsidR="00926BD5" w:rsidRPr="00926BD5" w:rsidTr="00926BD5">
        <w:tc>
          <w:tcPr>
            <w:tcW w:w="5125" w:type="dxa"/>
          </w:tcPr>
          <w:p w:rsidR="00926BD5" w:rsidRPr="00926BD5" w:rsidRDefault="00926BD5" w:rsidP="00926BD5">
            <w:pPr>
              <w:pStyle w:val="32"/>
              <w:spacing w:after="0" w:line="240" w:lineRule="auto"/>
              <w:ind w:left="0" w:firstLine="0"/>
              <w:rPr>
                <w:snapToGrid w:val="0"/>
                <w:sz w:val="20"/>
                <w:szCs w:val="20"/>
              </w:rPr>
            </w:pPr>
            <w:r w:rsidRPr="00926BD5">
              <w:rPr>
                <w:snapToGrid w:val="0"/>
                <w:sz w:val="20"/>
                <w:szCs w:val="20"/>
              </w:rPr>
              <w:t>На бланке организации</w:t>
            </w:r>
          </w:p>
          <w:p w:rsidR="00926BD5" w:rsidRPr="00926BD5" w:rsidRDefault="00926BD5" w:rsidP="00926BD5">
            <w:pPr>
              <w:pStyle w:val="32"/>
              <w:spacing w:after="0" w:line="240" w:lineRule="auto"/>
              <w:ind w:left="0" w:firstLine="0"/>
              <w:rPr>
                <w:snapToGrid w:val="0"/>
                <w:sz w:val="20"/>
                <w:szCs w:val="20"/>
              </w:rPr>
            </w:pPr>
            <w:r w:rsidRPr="00926BD5">
              <w:rPr>
                <w:snapToGrid w:val="0"/>
                <w:sz w:val="20"/>
                <w:szCs w:val="20"/>
              </w:rPr>
              <w:t>Дата, исх. номер</w:t>
            </w:r>
          </w:p>
        </w:tc>
        <w:tc>
          <w:tcPr>
            <w:tcW w:w="5126" w:type="dxa"/>
          </w:tcPr>
          <w:p w:rsidR="00926BD5" w:rsidRPr="00926BD5" w:rsidRDefault="00926BD5" w:rsidP="00926BD5">
            <w:pPr>
              <w:pStyle w:val="32"/>
              <w:spacing w:after="0" w:line="240" w:lineRule="auto"/>
              <w:ind w:left="0" w:firstLine="0"/>
              <w:jc w:val="right"/>
              <w:rPr>
                <w:snapToGrid w:val="0"/>
                <w:sz w:val="20"/>
                <w:szCs w:val="20"/>
              </w:rPr>
            </w:pPr>
            <w:r w:rsidRPr="00926BD5">
              <w:rPr>
                <w:snapToGrid w:val="0"/>
                <w:sz w:val="20"/>
                <w:szCs w:val="20"/>
              </w:rPr>
              <w:t>В конкурсную комиссию</w:t>
            </w:r>
          </w:p>
          <w:p w:rsidR="00926BD5" w:rsidRPr="00926BD5" w:rsidRDefault="00926BD5" w:rsidP="00926BD5">
            <w:pPr>
              <w:pStyle w:val="32"/>
              <w:spacing w:after="0" w:line="240" w:lineRule="auto"/>
              <w:ind w:left="0" w:firstLine="0"/>
              <w:jc w:val="right"/>
              <w:rPr>
                <w:snapToGrid w:val="0"/>
                <w:sz w:val="20"/>
                <w:szCs w:val="20"/>
              </w:rPr>
            </w:pPr>
            <w:r w:rsidRPr="00926BD5">
              <w:rPr>
                <w:snapToGrid w:val="0"/>
                <w:sz w:val="20"/>
                <w:szCs w:val="20"/>
              </w:rPr>
              <w:t>ОАО «ВНИИАЭС»</w:t>
            </w:r>
          </w:p>
        </w:tc>
      </w:tr>
    </w:tbl>
    <w:p w:rsidR="00926BD5" w:rsidRPr="00926BD5" w:rsidRDefault="00926BD5" w:rsidP="00926BD5">
      <w:pPr>
        <w:pStyle w:val="32"/>
        <w:spacing w:after="0" w:line="240" w:lineRule="auto"/>
        <w:ind w:left="0" w:firstLine="0"/>
        <w:rPr>
          <w:b/>
          <w:snapToGrid w:val="0"/>
          <w:sz w:val="24"/>
          <w:szCs w:val="24"/>
        </w:rPr>
      </w:pPr>
    </w:p>
    <w:p w:rsidR="00926BD5" w:rsidRPr="00926BD5" w:rsidRDefault="00926BD5" w:rsidP="00926BD5">
      <w:pPr>
        <w:pStyle w:val="32"/>
        <w:spacing w:after="0" w:line="240" w:lineRule="auto"/>
        <w:ind w:left="0" w:firstLine="0"/>
        <w:rPr>
          <w:b/>
          <w:snapToGrid w:val="0"/>
          <w:sz w:val="24"/>
          <w:szCs w:val="24"/>
        </w:rPr>
      </w:pPr>
    </w:p>
    <w:p w:rsidR="00926BD5" w:rsidRPr="00926BD5" w:rsidRDefault="00926BD5" w:rsidP="00926BD5">
      <w:pPr>
        <w:pStyle w:val="32"/>
        <w:spacing w:after="0" w:line="240" w:lineRule="auto"/>
        <w:ind w:left="0" w:firstLine="0"/>
        <w:jc w:val="center"/>
        <w:rPr>
          <w:b/>
          <w:snapToGrid w:val="0"/>
          <w:sz w:val="24"/>
          <w:szCs w:val="24"/>
        </w:rPr>
      </w:pPr>
      <w:r w:rsidRPr="00926BD5">
        <w:rPr>
          <w:b/>
          <w:snapToGrid w:val="0"/>
          <w:sz w:val="24"/>
          <w:szCs w:val="24"/>
        </w:rPr>
        <w:t>Заявка</w:t>
      </w:r>
    </w:p>
    <w:p w:rsidR="00926BD5" w:rsidRPr="00926BD5" w:rsidRDefault="00926BD5" w:rsidP="00926BD5">
      <w:pPr>
        <w:pStyle w:val="32"/>
        <w:spacing w:after="0" w:line="240" w:lineRule="auto"/>
        <w:ind w:left="0" w:firstLine="0"/>
        <w:jc w:val="center"/>
        <w:rPr>
          <w:b/>
          <w:snapToGrid w:val="0"/>
          <w:sz w:val="24"/>
          <w:szCs w:val="24"/>
        </w:rPr>
      </w:pPr>
      <w:r w:rsidRPr="00926BD5">
        <w:rPr>
          <w:b/>
          <w:snapToGrid w:val="0"/>
          <w:sz w:val="24"/>
          <w:szCs w:val="24"/>
        </w:rPr>
        <w:t>на право заключения договора на тему:</w:t>
      </w:r>
    </w:p>
    <w:p w:rsidR="00926BD5" w:rsidRPr="00926BD5" w:rsidRDefault="002F6BC9" w:rsidP="00926BD5">
      <w:pPr>
        <w:pStyle w:val="32"/>
        <w:spacing w:after="0" w:line="240" w:lineRule="auto"/>
        <w:ind w:left="0" w:firstLine="0"/>
        <w:jc w:val="center"/>
        <w:rPr>
          <w:snapToGrid w:val="0"/>
          <w:sz w:val="24"/>
          <w:szCs w:val="24"/>
        </w:rPr>
      </w:pPr>
      <w:r>
        <w:rPr>
          <w:snapToGrid w:val="0"/>
          <w:sz w:val="24"/>
          <w:szCs w:val="24"/>
        </w:rPr>
        <w:t>«</w:t>
      </w:r>
      <w:r w:rsidR="00926BD5" w:rsidRPr="00926BD5">
        <w:rPr>
          <w:snapToGrid w:val="0"/>
          <w:sz w:val="24"/>
          <w:szCs w:val="24"/>
        </w:rPr>
        <w:t>__________________</w:t>
      </w:r>
      <w:r>
        <w:rPr>
          <w:snapToGrid w:val="0"/>
          <w:sz w:val="24"/>
          <w:szCs w:val="24"/>
        </w:rPr>
        <w:t>»</w:t>
      </w:r>
      <w:r w:rsidR="00926BD5" w:rsidRPr="00926BD5">
        <w:rPr>
          <w:snapToGrid w:val="0"/>
          <w:sz w:val="24"/>
          <w:szCs w:val="24"/>
        </w:rPr>
        <w:t xml:space="preserve"> </w:t>
      </w:r>
      <w:r w:rsidR="00926BD5" w:rsidRPr="00926BD5">
        <w:rPr>
          <w:snapToGrid w:val="0"/>
          <w:sz w:val="20"/>
          <w:szCs w:val="20"/>
        </w:rPr>
        <w:t>(</w:t>
      </w:r>
      <w:r w:rsidR="00926BD5" w:rsidRPr="00926BD5">
        <w:rPr>
          <w:i/>
          <w:snapToGrid w:val="0"/>
          <w:sz w:val="20"/>
          <w:szCs w:val="20"/>
        </w:rPr>
        <w:t>наименование запроса предложений</w:t>
      </w:r>
      <w:r w:rsidR="00926BD5" w:rsidRPr="00926BD5">
        <w:rPr>
          <w:snapToGrid w:val="0"/>
          <w:sz w:val="20"/>
          <w:szCs w:val="20"/>
        </w:rPr>
        <w:t>)</w:t>
      </w:r>
    </w:p>
    <w:p w:rsidR="00926BD5" w:rsidRPr="00926BD5" w:rsidRDefault="00926BD5" w:rsidP="00926BD5">
      <w:pPr>
        <w:pStyle w:val="32"/>
        <w:spacing w:after="0" w:line="240" w:lineRule="auto"/>
        <w:ind w:left="0" w:firstLine="0"/>
        <w:rPr>
          <w:b/>
          <w:snapToGrid w:val="0"/>
          <w:sz w:val="24"/>
          <w:szCs w:val="24"/>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1. </w:t>
      </w:r>
      <w:proofErr w:type="gramStart"/>
      <w:r w:rsidRPr="00926BD5">
        <w:rPr>
          <w:snapToGrid w:val="0"/>
          <w:sz w:val="22"/>
          <w:szCs w:val="22"/>
        </w:rPr>
        <w:t xml:space="preserve">Изучив </w:t>
      </w:r>
      <w:r w:rsidR="006D47D7">
        <w:rPr>
          <w:snapToGrid w:val="0"/>
          <w:sz w:val="22"/>
          <w:szCs w:val="22"/>
        </w:rPr>
        <w:t>д</w:t>
      </w:r>
      <w:r w:rsidRPr="00926BD5">
        <w:rPr>
          <w:snapToGrid w:val="0"/>
          <w:sz w:val="22"/>
          <w:szCs w:val="22"/>
        </w:rPr>
        <w:t>окументацию о проведени</w:t>
      </w:r>
      <w:r w:rsidR="006D47D7">
        <w:rPr>
          <w:snapToGrid w:val="0"/>
          <w:sz w:val="22"/>
          <w:szCs w:val="22"/>
        </w:rPr>
        <w:t>и</w:t>
      </w:r>
      <w:r w:rsidRPr="00926BD5">
        <w:rPr>
          <w:snapToGrid w:val="0"/>
          <w:sz w:val="22"/>
          <w:szCs w:val="22"/>
        </w:rPr>
        <w:t xml:space="preserve"> открытого запроса предложений в электронной форме на право заключения договора на тему: </w:t>
      </w:r>
      <w:r w:rsidR="002F6BC9">
        <w:rPr>
          <w:snapToGrid w:val="0"/>
          <w:sz w:val="22"/>
          <w:szCs w:val="22"/>
        </w:rPr>
        <w:t>«</w:t>
      </w:r>
      <w:r w:rsidRPr="00926BD5">
        <w:rPr>
          <w:snapToGrid w:val="0"/>
          <w:sz w:val="22"/>
          <w:szCs w:val="22"/>
        </w:rPr>
        <w:t>_________</w:t>
      </w:r>
      <w:r w:rsidR="002F6BC9">
        <w:rPr>
          <w:snapToGrid w:val="0"/>
          <w:sz w:val="22"/>
          <w:szCs w:val="22"/>
        </w:rPr>
        <w:t>»</w:t>
      </w:r>
      <w:r w:rsidRPr="00926BD5">
        <w:rPr>
          <w:snapToGrid w:val="0"/>
          <w:sz w:val="22"/>
          <w:szCs w:val="22"/>
        </w:rPr>
        <w:t xml:space="preserve"> </w:t>
      </w:r>
      <w:r w:rsidRPr="00926BD5">
        <w:rPr>
          <w:i/>
          <w:snapToGrid w:val="0"/>
          <w:sz w:val="20"/>
          <w:szCs w:val="20"/>
        </w:rPr>
        <w:t>(наименование запроса предложений)</w:t>
      </w:r>
      <w:r w:rsidRPr="00926BD5">
        <w:rPr>
          <w:snapToGrid w:val="0"/>
          <w:sz w:val="22"/>
          <w:szCs w:val="22"/>
        </w:rPr>
        <w:t xml:space="preserve">, _________ </w:t>
      </w:r>
      <w:r w:rsidRPr="00926BD5">
        <w:rPr>
          <w:i/>
          <w:snapToGrid w:val="0"/>
          <w:sz w:val="20"/>
          <w:szCs w:val="20"/>
        </w:rPr>
        <w:t xml:space="preserve">(фирменное наименование (наименование), организационно-правовая форма, место нахождения, </w:t>
      </w:r>
      <w:r w:rsidRPr="00926BD5">
        <w:rPr>
          <w:i/>
          <w:snapToGrid w:val="0"/>
          <w:sz w:val="20"/>
          <w:szCs w:val="20"/>
          <w:u w:val="single"/>
        </w:rPr>
        <w:t>почтовый адрес</w:t>
      </w:r>
      <w:r w:rsidRPr="00926BD5">
        <w:rPr>
          <w:i/>
          <w:snapToGrid w:val="0"/>
          <w:sz w:val="20"/>
          <w:szCs w:val="20"/>
        </w:rPr>
        <w:t xml:space="preserve"> (для юридического лица), ФИО, паспортные данные, место жительства (для физического лица)) </w:t>
      </w:r>
      <w:r w:rsidRPr="00926BD5">
        <w:rPr>
          <w:snapToGrid w:val="0"/>
          <w:sz w:val="22"/>
          <w:szCs w:val="22"/>
        </w:rPr>
        <w:t xml:space="preserve">в лице, _________ </w:t>
      </w:r>
      <w:r w:rsidRPr="00926BD5">
        <w:rPr>
          <w:i/>
          <w:snapToGrid w:val="0"/>
          <w:sz w:val="20"/>
          <w:szCs w:val="20"/>
        </w:rPr>
        <w:t>(должность руководителя (уполномоченного лица) и его ФИО)</w:t>
      </w:r>
      <w:r w:rsidRPr="00926BD5">
        <w:rPr>
          <w:snapToGrid w:val="0"/>
          <w:sz w:val="22"/>
          <w:szCs w:val="22"/>
        </w:rPr>
        <w:t>, действующего на основании _________ сообщает о согласии участвовать в запросе предложений на условиях</w:t>
      </w:r>
      <w:proofErr w:type="gramEnd"/>
      <w:r w:rsidRPr="00926BD5">
        <w:rPr>
          <w:snapToGrid w:val="0"/>
          <w:sz w:val="22"/>
          <w:szCs w:val="22"/>
        </w:rPr>
        <w:t xml:space="preserve">, </w:t>
      </w:r>
      <w:proofErr w:type="gramStart"/>
      <w:r w:rsidRPr="00926BD5">
        <w:rPr>
          <w:snapToGrid w:val="0"/>
          <w:sz w:val="22"/>
          <w:szCs w:val="22"/>
        </w:rPr>
        <w:t>установленных</w:t>
      </w:r>
      <w:proofErr w:type="gramEnd"/>
      <w:r w:rsidRPr="00926BD5">
        <w:rPr>
          <w:snapToGrid w:val="0"/>
          <w:sz w:val="22"/>
          <w:szCs w:val="22"/>
        </w:rPr>
        <w:t xml:space="preserve"> в Документации, и направляет настоящую </w:t>
      </w:r>
      <w:r w:rsidR="002F6BC9">
        <w:rPr>
          <w:snapToGrid w:val="0"/>
          <w:sz w:val="22"/>
          <w:szCs w:val="22"/>
        </w:rPr>
        <w:t>З</w:t>
      </w:r>
      <w:r w:rsidRPr="00926BD5">
        <w:rPr>
          <w:snapToGrid w:val="0"/>
          <w:sz w:val="22"/>
          <w:szCs w:val="22"/>
        </w:rPr>
        <w:t>аявку.</w:t>
      </w:r>
    </w:p>
    <w:p w:rsidR="00926BD5" w:rsidRPr="00926BD5" w:rsidRDefault="00926BD5" w:rsidP="00926BD5">
      <w:pPr>
        <w:pStyle w:val="32"/>
        <w:spacing w:after="0" w:line="240" w:lineRule="auto"/>
        <w:ind w:left="0" w:firstLine="0"/>
        <w:rPr>
          <w:snapToGrid w:val="0"/>
          <w:sz w:val="22"/>
          <w:szCs w:val="22"/>
        </w:rPr>
      </w:pPr>
    </w:p>
    <w:p w:rsidR="00926BD5" w:rsidRDefault="00926BD5" w:rsidP="00926BD5">
      <w:pPr>
        <w:pStyle w:val="32"/>
        <w:spacing w:after="0" w:line="240" w:lineRule="auto"/>
        <w:ind w:left="0" w:firstLine="0"/>
        <w:rPr>
          <w:snapToGrid w:val="0"/>
          <w:sz w:val="22"/>
          <w:szCs w:val="22"/>
        </w:rPr>
      </w:pPr>
      <w:r w:rsidRPr="00926BD5">
        <w:rPr>
          <w:snapToGrid w:val="0"/>
          <w:sz w:val="22"/>
          <w:szCs w:val="22"/>
        </w:rPr>
        <w:t xml:space="preserve">2. Мы, _________ </w:t>
      </w:r>
      <w:r w:rsidRPr="00926BD5">
        <w:rPr>
          <w:i/>
          <w:snapToGrid w:val="0"/>
          <w:sz w:val="20"/>
          <w:szCs w:val="20"/>
        </w:rPr>
        <w:t>(наименование Участника)</w:t>
      </w:r>
      <w:r w:rsidRPr="00926BD5">
        <w:rPr>
          <w:snapToGrid w:val="0"/>
          <w:sz w:val="22"/>
          <w:szCs w:val="22"/>
        </w:rPr>
        <w:t xml:space="preserve"> согласны выполнить работы, оказать услуги, поставить товар, предусмотренный Документацией запроса предложений в полном объеме</w:t>
      </w:r>
      <w:r w:rsidR="002F6BC9">
        <w:rPr>
          <w:snapToGrid w:val="0"/>
          <w:sz w:val="22"/>
          <w:szCs w:val="22"/>
        </w:rPr>
        <w:t>,</w:t>
      </w:r>
      <w:r w:rsidRPr="00926BD5">
        <w:rPr>
          <w:snapToGrid w:val="0"/>
          <w:sz w:val="22"/>
          <w:szCs w:val="22"/>
        </w:rPr>
        <w:t xml:space="preserve"> и предлагаем заключить договор на следующих условиях:</w:t>
      </w:r>
    </w:p>
    <w:p w:rsidR="00926BD5" w:rsidRPr="00926BD5" w:rsidRDefault="00926BD5" w:rsidP="00926BD5">
      <w:pPr>
        <w:pStyle w:val="32"/>
        <w:spacing w:after="0" w:line="240" w:lineRule="auto"/>
        <w:ind w:left="0" w:firstLine="0"/>
        <w:rPr>
          <w:snapToGrid w:val="0"/>
          <w:sz w:val="22"/>
          <w:szCs w:val="22"/>
        </w:rPr>
      </w:pPr>
    </w:p>
    <w:tbl>
      <w:tblPr>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tblPr>
      <w:tblGrid>
        <w:gridCol w:w="454"/>
        <w:gridCol w:w="4252"/>
        <w:gridCol w:w="5812"/>
      </w:tblGrid>
      <w:tr w:rsidR="00926BD5" w:rsidRPr="00BB361E" w:rsidTr="002F6BC9">
        <w:tc>
          <w:tcPr>
            <w:tcW w:w="454" w:type="dxa"/>
            <w:vAlign w:val="center"/>
          </w:tcPr>
          <w:p w:rsidR="00926BD5" w:rsidRPr="00BB361E" w:rsidRDefault="00926BD5" w:rsidP="002F6BC9">
            <w:pPr>
              <w:pStyle w:val="32"/>
              <w:spacing w:after="0" w:line="240" w:lineRule="auto"/>
              <w:ind w:left="0" w:firstLine="0"/>
              <w:jc w:val="center"/>
              <w:rPr>
                <w:snapToGrid w:val="0"/>
                <w:sz w:val="22"/>
                <w:szCs w:val="22"/>
              </w:rPr>
            </w:pPr>
            <w:r w:rsidRPr="00BB361E">
              <w:rPr>
                <w:snapToGrid w:val="0"/>
                <w:sz w:val="22"/>
                <w:szCs w:val="22"/>
              </w:rPr>
              <w:t>№</w:t>
            </w:r>
          </w:p>
          <w:p w:rsidR="00926BD5" w:rsidRPr="00BB361E" w:rsidRDefault="00926BD5" w:rsidP="002F6BC9">
            <w:pPr>
              <w:pStyle w:val="32"/>
              <w:spacing w:after="0" w:line="240" w:lineRule="auto"/>
              <w:ind w:left="0" w:firstLine="0"/>
              <w:jc w:val="center"/>
              <w:rPr>
                <w:snapToGrid w:val="0"/>
                <w:sz w:val="22"/>
                <w:szCs w:val="22"/>
              </w:rPr>
            </w:pPr>
            <w:proofErr w:type="spellStart"/>
            <w:proofErr w:type="gramStart"/>
            <w:r w:rsidRPr="00BB361E">
              <w:rPr>
                <w:snapToGrid w:val="0"/>
                <w:sz w:val="22"/>
                <w:szCs w:val="22"/>
              </w:rPr>
              <w:t>п</w:t>
            </w:r>
            <w:proofErr w:type="spellEnd"/>
            <w:proofErr w:type="gramEnd"/>
            <w:r w:rsidRPr="00BB361E">
              <w:rPr>
                <w:snapToGrid w:val="0"/>
                <w:sz w:val="22"/>
                <w:szCs w:val="22"/>
              </w:rPr>
              <w:t>/</w:t>
            </w:r>
            <w:proofErr w:type="spellStart"/>
            <w:r w:rsidRPr="00BB361E">
              <w:rPr>
                <w:snapToGrid w:val="0"/>
                <w:sz w:val="22"/>
                <w:szCs w:val="22"/>
              </w:rPr>
              <w:t>п</w:t>
            </w:r>
            <w:proofErr w:type="spellEnd"/>
          </w:p>
        </w:tc>
        <w:tc>
          <w:tcPr>
            <w:tcW w:w="4252" w:type="dxa"/>
            <w:vAlign w:val="center"/>
          </w:tcPr>
          <w:p w:rsidR="00926BD5" w:rsidRPr="00BB361E" w:rsidRDefault="00926BD5" w:rsidP="00BB361E">
            <w:pPr>
              <w:pStyle w:val="32"/>
              <w:spacing w:after="0" w:line="240" w:lineRule="auto"/>
              <w:ind w:left="0" w:firstLine="0"/>
              <w:jc w:val="center"/>
              <w:rPr>
                <w:snapToGrid w:val="0"/>
                <w:sz w:val="22"/>
                <w:szCs w:val="22"/>
              </w:rPr>
            </w:pPr>
            <w:r w:rsidRPr="00BB361E">
              <w:rPr>
                <w:snapToGrid w:val="0"/>
                <w:sz w:val="22"/>
                <w:szCs w:val="22"/>
              </w:rPr>
              <w:t>Условия Заявки на участие в  открытом запросе предложений</w:t>
            </w:r>
          </w:p>
        </w:tc>
        <w:tc>
          <w:tcPr>
            <w:tcW w:w="5812" w:type="dxa"/>
            <w:vAlign w:val="center"/>
          </w:tcPr>
          <w:p w:rsidR="00926BD5" w:rsidRPr="00BB361E" w:rsidRDefault="00926BD5" w:rsidP="00BB361E">
            <w:pPr>
              <w:pStyle w:val="32"/>
              <w:spacing w:after="0" w:line="240" w:lineRule="auto"/>
              <w:ind w:left="0" w:firstLine="0"/>
              <w:jc w:val="center"/>
              <w:rPr>
                <w:snapToGrid w:val="0"/>
                <w:sz w:val="22"/>
                <w:szCs w:val="22"/>
              </w:rPr>
            </w:pPr>
            <w:r w:rsidRPr="00BB361E">
              <w:rPr>
                <w:snapToGrid w:val="0"/>
                <w:sz w:val="22"/>
                <w:szCs w:val="22"/>
              </w:rPr>
              <w:t>Предложение Участника</w:t>
            </w:r>
          </w:p>
        </w:tc>
      </w:tr>
      <w:tr w:rsidR="00926BD5" w:rsidRPr="00BB361E" w:rsidTr="002F6BC9">
        <w:tc>
          <w:tcPr>
            <w:tcW w:w="454" w:type="dxa"/>
            <w:vMerge w:val="restart"/>
            <w:vAlign w:val="center"/>
          </w:tcPr>
          <w:p w:rsidR="00926BD5" w:rsidRPr="00BB361E" w:rsidRDefault="00926BD5" w:rsidP="002F6BC9">
            <w:pPr>
              <w:pStyle w:val="32"/>
              <w:numPr>
                <w:ilvl w:val="0"/>
                <w:numId w:val="14"/>
              </w:numPr>
              <w:spacing w:after="0" w:line="240" w:lineRule="auto"/>
              <w:ind w:left="0" w:firstLine="0"/>
              <w:jc w:val="center"/>
              <w:rPr>
                <w:snapToGrid w:val="0"/>
                <w:sz w:val="22"/>
                <w:szCs w:val="22"/>
              </w:rPr>
            </w:pPr>
          </w:p>
        </w:tc>
        <w:tc>
          <w:tcPr>
            <w:tcW w:w="4252" w:type="dxa"/>
            <w:vMerge w:val="restart"/>
            <w:vAlign w:val="center"/>
          </w:tcPr>
          <w:p w:rsidR="00926BD5" w:rsidRPr="00BB361E" w:rsidRDefault="00926BD5" w:rsidP="00926BD5">
            <w:pPr>
              <w:pStyle w:val="32"/>
              <w:spacing w:after="0" w:line="240" w:lineRule="auto"/>
              <w:ind w:left="0" w:firstLine="0"/>
              <w:rPr>
                <w:snapToGrid w:val="0"/>
                <w:sz w:val="22"/>
                <w:szCs w:val="22"/>
              </w:rPr>
            </w:pPr>
            <w:r w:rsidRPr="00BB361E">
              <w:rPr>
                <w:snapToGrid w:val="0"/>
                <w:sz w:val="22"/>
                <w:szCs w:val="22"/>
              </w:rPr>
              <w:t>Цена Заявки Участника.</w:t>
            </w:r>
          </w:p>
        </w:tc>
        <w:tc>
          <w:tcPr>
            <w:tcW w:w="5812" w:type="dxa"/>
          </w:tcPr>
          <w:p w:rsidR="00926BD5" w:rsidRPr="00BB361E" w:rsidRDefault="00926BD5" w:rsidP="00926BD5">
            <w:pPr>
              <w:pStyle w:val="32"/>
              <w:spacing w:after="0" w:line="240" w:lineRule="auto"/>
              <w:ind w:left="0" w:firstLine="0"/>
              <w:rPr>
                <w:snapToGrid w:val="0"/>
                <w:sz w:val="20"/>
                <w:szCs w:val="20"/>
              </w:rPr>
            </w:pPr>
            <w:r w:rsidRPr="00BB361E">
              <w:rPr>
                <w:i/>
                <w:snapToGrid w:val="0"/>
                <w:sz w:val="20"/>
                <w:szCs w:val="20"/>
              </w:rPr>
              <w:t>сумма цифрами и прописью</w:t>
            </w:r>
          </w:p>
        </w:tc>
      </w:tr>
      <w:tr w:rsidR="00926BD5" w:rsidRPr="00BB361E" w:rsidTr="002F6BC9">
        <w:tc>
          <w:tcPr>
            <w:tcW w:w="454" w:type="dxa"/>
            <w:vMerge/>
            <w:vAlign w:val="center"/>
          </w:tcPr>
          <w:p w:rsidR="00926BD5" w:rsidRPr="00BB361E" w:rsidRDefault="00926BD5" w:rsidP="002F6BC9">
            <w:pPr>
              <w:pStyle w:val="32"/>
              <w:numPr>
                <w:ilvl w:val="0"/>
                <w:numId w:val="14"/>
              </w:numPr>
              <w:spacing w:after="0" w:line="240" w:lineRule="auto"/>
              <w:ind w:left="0" w:firstLine="0"/>
              <w:jc w:val="center"/>
              <w:rPr>
                <w:snapToGrid w:val="0"/>
                <w:sz w:val="22"/>
                <w:szCs w:val="22"/>
              </w:rPr>
            </w:pPr>
          </w:p>
        </w:tc>
        <w:tc>
          <w:tcPr>
            <w:tcW w:w="4252" w:type="dxa"/>
            <w:vMerge/>
            <w:vAlign w:val="center"/>
          </w:tcPr>
          <w:p w:rsidR="00926BD5" w:rsidRPr="00BB361E" w:rsidRDefault="00926BD5" w:rsidP="00926BD5">
            <w:pPr>
              <w:pStyle w:val="32"/>
              <w:spacing w:after="0" w:line="240" w:lineRule="auto"/>
              <w:ind w:left="0" w:firstLine="0"/>
              <w:rPr>
                <w:snapToGrid w:val="0"/>
                <w:sz w:val="22"/>
                <w:szCs w:val="22"/>
              </w:rPr>
            </w:pPr>
          </w:p>
        </w:tc>
        <w:tc>
          <w:tcPr>
            <w:tcW w:w="5812" w:type="dxa"/>
          </w:tcPr>
          <w:p w:rsidR="00926BD5" w:rsidRPr="00BB361E" w:rsidRDefault="00926BD5" w:rsidP="00926BD5">
            <w:pPr>
              <w:pStyle w:val="32"/>
              <w:spacing w:after="0" w:line="240" w:lineRule="auto"/>
              <w:ind w:left="0" w:firstLine="0"/>
              <w:rPr>
                <w:snapToGrid w:val="0"/>
                <w:sz w:val="22"/>
                <w:szCs w:val="22"/>
              </w:rPr>
            </w:pPr>
            <w:r w:rsidRPr="00BB361E">
              <w:rPr>
                <w:snapToGrid w:val="0"/>
                <w:sz w:val="22"/>
                <w:szCs w:val="22"/>
              </w:rPr>
              <w:t xml:space="preserve">в т.ч. НДС </w:t>
            </w:r>
            <w:r w:rsidRPr="00BB361E">
              <w:rPr>
                <w:snapToGrid w:val="0"/>
                <w:sz w:val="20"/>
                <w:szCs w:val="20"/>
              </w:rPr>
              <w:t>(</w:t>
            </w:r>
            <w:r w:rsidRPr="00BB361E">
              <w:rPr>
                <w:i/>
                <w:snapToGrid w:val="0"/>
                <w:sz w:val="20"/>
                <w:szCs w:val="20"/>
              </w:rPr>
              <w:t>сумма цифрами)</w:t>
            </w:r>
          </w:p>
        </w:tc>
      </w:tr>
      <w:tr w:rsidR="00926BD5" w:rsidRPr="00BB361E" w:rsidTr="002F6BC9">
        <w:tc>
          <w:tcPr>
            <w:tcW w:w="454" w:type="dxa"/>
            <w:vMerge w:val="restart"/>
            <w:vAlign w:val="center"/>
          </w:tcPr>
          <w:p w:rsidR="00926BD5" w:rsidRPr="00BB361E" w:rsidRDefault="00926BD5" w:rsidP="002F6BC9">
            <w:pPr>
              <w:pStyle w:val="32"/>
              <w:numPr>
                <w:ilvl w:val="0"/>
                <w:numId w:val="14"/>
              </w:numPr>
              <w:spacing w:after="0" w:line="240" w:lineRule="auto"/>
              <w:ind w:left="0" w:firstLine="0"/>
              <w:jc w:val="center"/>
              <w:rPr>
                <w:snapToGrid w:val="0"/>
                <w:sz w:val="22"/>
                <w:szCs w:val="22"/>
              </w:rPr>
            </w:pPr>
          </w:p>
        </w:tc>
        <w:tc>
          <w:tcPr>
            <w:tcW w:w="4252" w:type="dxa"/>
            <w:vMerge w:val="restart"/>
            <w:vAlign w:val="center"/>
          </w:tcPr>
          <w:p w:rsidR="00926BD5" w:rsidRPr="00BB361E" w:rsidRDefault="00926BD5" w:rsidP="00926BD5">
            <w:pPr>
              <w:pStyle w:val="32"/>
              <w:spacing w:after="0" w:line="240" w:lineRule="auto"/>
              <w:ind w:left="0" w:firstLine="0"/>
              <w:rPr>
                <w:snapToGrid w:val="0"/>
                <w:sz w:val="22"/>
                <w:szCs w:val="22"/>
              </w:rPr>
            </w:pPr>
            <w:r w:rsidRPr="00BB361E">
              <w:rPr>
                <w:snapToGrid w:val="0"/>
                <w:sz w:val="22"/>
                <w:szCs w:val="22"/>
              </w:rPr>
              <w:t xml:space="preserve">Срок исполнения обязательств Участником </w:t>
            </w:r>
            <w:r w:rsidRPr="00BB361E">
              <w:rPr>
                <w:i/>
                <w:snapToGrid w:val="0"/>
                <w:sz w:val="20"/>
                <w:szCs w:val="20"/>
              </w:rPr>
              <w:t>(согласно требованиям Документации и возможностям Участника)</w:t>
            </w:r>
          </w:p>
        </w:tc>
        <w:tc>
          <w:tcPr>
            <w:tcW w:w="5812" w:type="dxa"/>
          </w:tcPr>
          <w:p w:rsidR="00926BD5" w:rsidRPr="00BB361E" w:rsidRDefault="00926BD5" w:rsidP="00926BD5">
            <w:pPr>
              <w:pStyle w:val="32"/>
              <w:spacing w:after="0" w:line="240" w:lineRule="auto"/>
              <w:ind w:left="0" w:firstLine="0"/>
              <w:rPr>
                <w:i/>
                <w:snapToGrid w:val="0"/>
                <w:sz w:val="20"/>
                <w:szCs w:val="20"/>
              </w:rPr>
            </w:pPr>
            <w:r w:rsidRPr="00BB361E">
              <w:rPr>
                <w:i/>
                <w:snapToGrid w:val="0"/>
                <w:sz w:val="20"/>
                <w:szCs w:val="20"/>
              </w:rPr>
              <w:t>начало исполнения обязательств</w:t>
            </w:r>
          </w:p>
        </w:tc>
      </w:tr>
      <w:tr w:rsidR="00926BD5" w:rsidRPr="00BB361E" w:rsidTr="002F6BC9">
        <w:tc>
          <w:tcPr>
            <w:tcW w:w="454" w:type="dxa"/>
            <w:vMerge/>
            <w:vAlign w:val="center"/>
          </w:tcPr>
          <w:p w:rsidR="00926BD5" w:rsidRPr="00BB361E" w:rsidRDefault="00926BD5" w:rsidP="002F6BC9">
            <w:pPr>
              <w:pStyle w:val="32"/>
              <w:numPr>
                <w:ilvl w:val="0"/>
                <w:numId w:val="14"/>
              </w:numPr>
              <w:spacing w:after="0" w:line="240" w:lineRule="auto"/>
              <w:ind w:left="0" w:firstLine="0"/>
              <w:jc w:val="center"/>
              <w:rPr>
                <w:snapToGrid w:val="0"/>
                <w:sz w:val="22"/>
                <w:szCs w:val="22"/>
              </w:rPr>
            </w:pPr>
          </w:p>
        </w:tc>
        <w:tc>
          <w:tcPr>
            <w:tcW w:w="4252" w:type="dxa"/>
            <w:vMerge/>
            <w:vAlign w:val="center"/>
          </w:tcPr>
          <w:p w:rsidR="00926BD5" w:rsidRPr="00BB361E" w:rsidRDefault="00926BD5" w:rsidP="00926BD5">
            <w:pPr>
              <w:pStyle w:val="32"/>
              <w:spacing w:after="0" w:line="240" w:lineRule="auto"/>
              <w:ind w:left="0" w:firstLine="0"/>
              <w:rPr>
                <w:snapToGrid w:val="0"/>
                <w:sz w:val="22"/>
                <w:szCs w:val="22"/>
              </w:rPr>
            </w:pPr>
          </w:p>
        </w:tc>
        <w:tc>
          <w:tcPr>
            <w:tcW w:w="5812" w:type="dxa"/>
          </w:tcPr>
          <w:p w:rsidR="00926BD5" w:rsidRPr="00BB361E" w:rsidRDefault="00926BD5" w:rsidP="00926BD5">
            <w:pPr>
              <w:pStyle w:val="32"/>
              <w:spacing w:after="0" w:line="240" w:lineRule="auto"/>
              <w:ind w:left="0" w:firstLine="0"/>
              <w:rPr>
                <w:i/>
                <w:snapToGrid w:val="0"/>
                <w:sz w:val="20"/>
                <w:szCs w:val="20"/>
              </w:rPr>
            </w:pPr>
            <w:r w:rsidRPr="00BB361E">
              <w:rPr>
                <w:i/>
                <w:snapToGrid w:val="0"/>
                <w:sz w:val="20"/>
                <w:szCs w:val="20"/>
              </w:rPr>
              <w:t>окончание исполнения обязательств</w:t>
            </w:r>
          </w:p>
        </w:tc>
      </w:tr>
      <w:tr w:rsidR="00926BD5" w:rsidRPr="00BB361E" w:rsidTr="002F6BC9">
        <w:tc>
          <w:tcPr>
            <w:tcW w:w="454" w:type="dxa"/>
            <w:vMerge/>
            <w:vAlign w:val="center"/>
          </w:tcPr>
          <w:p w:rsidR="00926BD5" w:rsidRPr="00BB361E" w:rsidRDefault="00926BD5" w:rsidP="002F6BC9">
            <w:pPr>
              <w:pStyle w:val="32"/>
              <w:numPr>
                <w:ilvl w:val="0"/>
                <w:numId w:val="14"/>
              </w:numPr>
              <w:spacing w:after="0" w:line="240" w:lineRule="auto"/>
              <w:ind w:left="0" w:firstLine="0"/>
              <w:jc w:val="center"/>
              <w:rPr>
                <w:snapToGrid w:val="0"/>
                <w:sz w:val="22"/>
                <w:szCs w:val="22"/>
              </w:rPr>
            </w:pPr>
          </w:p>
        </w:tc>
        <w:tc>
          <w:tcPr>
            <w:tcW w:w="4252" w:type="dxa"/>
            <w:vMerge/>
            <w:vAlign w:val="center"/>
          </w:tcPr>
          <w:p w:rsidR="00926BD5" w:rsidRPr="00BB361E" w:rsidRDefault="00926BD5" w:rsidP="00926BD5">
            <w:pPr>
              <w:pStyle w:val="32"/>
              <w:spacing w:after="0" w:line="240" w:lineRule="auto"/>
              <w:ind w:left="0" w:firstLine="0"/>
              <w:rPr>
                <w:snapToGrid w:val="0"/>
                <w:sz w:val="22"/>
                <w:szCs w:val="22"/>
              </w:rPr>
            </w:pPr>
          </w:p>
        </w:tc>
        <w:tc>
          <w:tcPr>
            <w:tcW w:w="5812" w:type="dxa"/>
          </w:tcPr>
          <w:p w:rsidR="00926BD5" w:rsidRPr="00BB361E" w:rsidRDefault="00926BD5" w:rsidP="00926BD5">
            <w:pPr>
              <w:pStyle w:val="32"/>
              <w:spacing w:after="0" w:line="240" w:lineRule="auto"/>
              <w:ind w:left="0" w:firstLine="0"/>
              <w:rPr>
                <w:i/>
                <w:snapToGrid w:val="0"/>
                <w:sz w:val="20"/>
                <w:szCs w:val="20"/>
              </w:rPr>
            </w:pPr>
            <w:r w:rsidRPr="00BB361E">
              <w:rPr>
                <w:i/>
                <w:snapToGrid w:val="0"/>
                <w:sz w:val="20"/>
                <w:szCs w:val="20"/>
              </w:rPr>
              <w:t>общее количество календарных дней</w:t>
            </w:r>
          </w:p>
        </w:tc>
      </w:tr>
      <w:tr w:rsidR="00926BD5" w:rsidRPr="00926BD5" w:rsidTr="002F6BC9">
        <w:tc>
          <w:tcPr>
            <w:tcW w:w="454" w:type="dxa"/>
            <w:vAlign w:val="center"/>
          </w:tcPr>
          <w:p w:rsidR="00926BD5" w:rsidRPr="00BB361E" w:rsidRDefault="00926BD5" w:rsidP="002F6BC9">
            <w:pPr>
              <w:pStyle w:val="32"/>
              <w:numPr>
                <w:ilvl w:val="0"/>
                <w:numId w:val="14"/>
              </w:numPr>
              <w:spacing w:after="0" w:line="240" w:lineRule="auto"/>
              <w:ind w:left="0" w:firstLine="0"/>
              <w:jc w:val="center"/>
              <w:rPr>
                <w:snapToGrid w:val="0"/>
                <w:sz w:val="22"/>
                <w:szCs w:val="22"/>
              </w:rPr>
            </w:pPr>
          </w:p>
        </w:tc>
        <w:tc>
          <w:tcPr>
            <w:tcW w:w="4252" w:type="dxa"/>
            <w:vAlign w:val="center"/>
          </w:tcPr>
          <w:p w:rsidR="00926BD5" w:rsidRPr="00BB361E" w:rsidRDefault="00926BD5" w:rsidP="00926BD5">
            <w:pPr>
              <w:pStyle w:val="32"/>
              <w:spacing w:after="0" w:line="240" w:lineRule="auto"/>
              <w:ind w:left="0" w:firstLine="0"/>
              <w:rPr>
                <w:snapToGrid w:val="0"/>
                <w:sz w:val="22"/>
                <w:szCs w:val="22"/>
              </w:rPr>
            </w:pPr>
            <w:r w:rsidRPr="00BB361E">
              <w:rPr>
                <w:snapToGrid w:val="0"/>
                <w:sz w:val="22"/>
                <w:szCs w:val="22"/>
              </w:rPr>
              <w:t xml:space="preserve">Опыт и квалификация Участника </w:t>
            </w:r>
            <w:r w:rsidRPr="00BB361E">
              <w:rPr>
                <w:i/>
                <w:snapToGrid w:val="0"/>
                <w:sz w:val="20"/>
                <w:szCs w:val="20"/>
              </w:rPr>
              <w:t xml:space="preserve">(согласно требованию </w:t>
            </w:r>
            <w:r w:rsidR="002F6BC9" w:rsidRPr="00BB361E">
              <w:rPr>
                <w:i/>
                <w:snapToGrid w:val="0"/>
                <w:sz w:val="20"/>
                <w:szCs w:val="20"/>
              </w:rPr>
              <w:t>п. 12 Раздела IV</w:t>
            </w:r>
            <w:r w:rsidRPr="00BB361E">
              <w:rPr>
                <w:i/>
                <w:snapToGrid w:val="0"/>
                <w:sz w:val="20"/>
                <w:szCs w:val="20"/>
              </w:rPr>
              <w:t xml:space="preserve"> Документации)</w:t>
            </w:r>
          </w:p>
        </w:tc>
        <w:tc>
          <w:tcPr>
            <w:tcW w:w="5812" w:type="dxa"/>
          </w:tcPr>
          <w:p w:rsidR="00926BD5" w:rsidRPr="00926BD5" w:rsidRDefault="00926BD5" w:rsidP="00926BD5">
            <w:pPr>
              <w:pStyle w:val="32"/>
              <w:spacing w:after="0" w:line="240" w:lineRule="auto"/>
              <w:ind w:left="0" w:firstLine="0"/>
              <w:rPr>
                <w:i/>
                <w:snapToGrid w:val="0"/>
                <w:sz w:val="20"/>
                <w:szCs w:val="20"/>
              </w:rPr>
            </w:pPr>
            <w:r w:rsidRPr="00BB361E">
              <w:rPr>
                <w:i/>
                <w:snapToGrid w:val="0"/>
                <w:sz w:val="20"/>
                <w:szCs w:val="20"/>
              </w:rPr>
              <w:t>количество приложенных к справке об опыте (Форма 6.4.) договоров (актов)</w:t>
            </w:r>
            <w:r w:rsidRPr="00926BD5">
              <w:rPr>
                <w:i/>
                <w:snapToGrid w:val="0"/>
                <w:sz w:val="20"/>
                <w:szCs w:val="20"/>
              </w:rPr>
              <w:t xml:space="preserve"> </w:t>
            </w: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Порядок оплаты договора: _________ </w:t>
      </w:r>
      <w:r w:rsidRPr="00926BD5">
        <w:rPr>
          <w:i/>
          <w:snapToGrid w:val="0"/>
          <w:sz w:val="20"/>
          <w:szCs w:val="20"/>
        </w:rPr>
        <w:t xml:space="preserve">(согласно требованиям п. 9 </w:t>
      </w:r>
      <w:r w:rsidR="002B17DA" w:rsidRPr="002B17DA">
        <w:rPr>
          <w:i/>
          <w:snapToGrid w:val="0"/>
          <w:sz w:val="20"/>
          <w:szCs w:val="20"/>
        </w:rPr>
        <w:t>Раздела IV</w:t>
      </w:r>
      <w:r w:rsidRPr="00926BD5">
        <w:rPr>
          <w:i/>
          <w:snapToGrid w:val="0"/>
          <w:sz w:val="20"/>
          <w:szCs w:val="20"/>
        </w:rPr>
        <w:t xml:space="preserve"> и возможностям Участника)</w:t>
      </w:r>
      <w:r w:rsidRPr="00926BD5">
        <w:rPr>
          <w:snapToGrid w:val="0"/>
          <w:sz w:val="22"/>
          <w:szCs w:val="22"/>
        </w:rPr>
        <w:t>.</w:t>
      </w:r>
    </w:p>
    <w:p w:rsidR="002B17DA" w:rsidRDefault="002B17DA" w:rsidP="00926BD5">
      <w:pPr>
        <w:pStyle w:val="32"/>
        <w:spacing w:after="0" w:line="240" w:lineRule="auto"/>
        <w:ind w:left="0" w:firstLine="0"/>
        <w:rPr>
          <w:snapToGrid w:val="0"/>
          <w:sz w:val="22"/>
          <w:szCs w:val="22"/>
        </w:rPr>
      </w:pPr>
    </w:p>
    <w:p w:rsidR="00926BD5" w:rsidRDefault="00926BD5" w:rsidP="00926BD5">
      <w:pPr>
        <w:pStyle w:val="32"/>
        <w:spacing w:after="0" w:line="240" w:lineRule="auto"/>
        <w:ind w:left="0" w:firstLine="0"/>
        <w:rPr>
          <w:snapToGrid w:val="0"/>
          <w:sz w:val="22"/>
          <w:szCs w:val="22"/>
        </w:rPr>
      </w:pPr>
      <w:r w:rsidRPr="00926BD5">
        <w:rPr>
          <w:snapToGrid w:val="0"/>
          <w:sz w:val="22"/>
          <w:szCs w:val="22"/>
        </w:rPr>
        <w:t xml:space="preserve">__________ </w:t>
      </w:r>
      <w:r w:rsidRPr="00926BD5">
        <w:rPr>
          <w:i/>
          <w:snapToGrid w:val="0"/>
          <w:sz w:val="20"/>
          <w:szCs w:val="20"/>
        </w:rPr>
        <w:t>(наименование Участника)</w:t>
      </w:r>
      <w:r w:rsidRPr="00926BD5">
        <w:rPr>
          <w:snapToGrid w:val="0"/>
          <w:sz w:val="22"/>
          <w:szCs w:val="22"/>
        </w:rPr>
        <w:t xml:space="preserve"> обеспечит конфиденциальность сведений, касающихся предмета договора, хода его исполнения и полученных результатов, а также информации, полученной одной Стороной о другой Стороне, которую сообщающая Сторона определила как конфиденциальную.</w:t>
      </w:r>
    </w:p>
    <w:p w:rsidR="00E947AF" w:rsidRPr="00926BD5" w:rsidRDefault="00E947AF"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Мы, _________ </w:t>
      </w:r>
      <w:r w:rsidRPr="00926BD5">
        <w:rPr>
          <w:i/>
          <w:snapToGrid w:val="0"/>
          <w:sz w:val="20"/>
          <w:szCs w:val="20"/>
        </w:rPr>
        <w:t>(наименование Участника)</w:t>
      </w:r>
      <w:r w:rsidRPr="00926BD5">
        <w:rPr>
          <w:snapToGrid w:val="0"/>
          <w:sz w:val="22"/>
          <w:szCs w:val="22"/>
        </w:rPr>
        <w:t xml:space="preserve"> ознакомлены и согласны с тем, что за невыполнение или ненадлежащее выполнение обязательств по договору мы будем нести ответственность в </w:t>
      </w:r>
      <w:r w:rsidR="00E947AF" w:rsidRPr="00E947AF">
        <w:rPr>
          <w:snapToGrid w:val="0"/>
          <w:sz w:val="22"/>
          <w:szCs w:val="22"/>
        </w:rPr>
        <w:t>порядке, установленном действующим законодательством РФ</w:t>
      </w:r>
      <w:r w:rsidRPr="00926BD5">
        <w:rPr>
          <w:snapToGrid w:val="0"/>
          <w:sz w:val="22"/>
          <w:szCs w:val="22"/>
        </w:rPr>
        <w:t>.</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3. Мы ознакомлены с материалами, содержащимися в Технической части Документации, влияющими на стоимость товаров. Цена, указанная в нашем предложении, включает в себя: _________ </w:t>
      </w:r>
      <w:r w:rsidRPr="00926BD5">
        <w:rPr>
          <w:i/>
          <w:snapToGrid w:val="0"/>
          <w:sz w:val="20"/>
          <w:szCs w:val="20"/>
        </w:rPr>
        <w:t xml:space="preserve">(согласно требованиям п. 7 </w:t>
      </w:r>
      <w:r w:rsidR="002B17DA" w:rsidRPr="002B17DA">
        <w:rPr>
          <w:i/>
          <w:snapToGrid w:val="0"/>
          <w:sz w:val="20"/>
          <w:szCs w:val="20"/>
        </w:rPr>
        <w:t>Раздела IV</w:t>
      </w:r>
      <w:r w:rsidRPr="00926BD5">
        <w:rPr>
          <w:i/>
          <w:snapToGrid w:val="0"/>
          <w:sz w:val="20"/>
          <w:szCs w:val="20"/>
        </w:rPr>
        <w:t xml:space="preserve"> и возможностям Участника)</w:t>
      </w:r>
      <w:r w:rsidRPr="00926BD5">
        <w:rPr>
          <w:snapToGrid w:val="0"/>
          <w:sz w:val="22"/>
          <w:szCs w:val="22"/>
        </w:rPr>
        <w:t>.</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4. </w:t>
      </w:r>
      <w:proofErr w:type="gramStart"/>
      <w:r w:rsidRPr="00926BD5">
        <w:rPr>
          <w:snapToGrid w:val="0"/>
          <w:sz w:val="22"/>
          <w:szCs w:val="22"/>
        </w:rPr>
        <w:t xml:space="preserve">Настоящей </w:t>
      </w:r>
      <w:r w:rsidR="002B17DA">
        <w:rPr>
          <w:snapToGrid w:val="0"/>
          <w:sz w:val="22"/>
          <w:szCs w:val="22"/>
        </w:rPr>
        <w:t>З</w:t>
      </w:r>
      <w:r w:rsidRPr="00926BD5">
        <w:rPr>
          <w:snapToGrid w:val="0"/>
          <w:sz w:val="22"/>
          <w:szCs w:val="22"/>
        </w:rPr>
        <w:t xml:space="preserve">аявкой подтверждаем, что _________ </w:t>
      </w:r>
      <w:r w:rsidRPr="00926BD5">
        <w:rPr>
          <w:i/>
          <w:snapToGrid w:val="0"/>
          <w:sz w:val="22"/>
          <w:szCs w:val="22"/>
          <w:vertAlign w:val="superscript"/>
        </w:rPr>
        <w:t xml:space="preserve"> </w:t>
      </w:r>
      <w:r w:rsidRPr="00926BD5">
        <w:rPr>
          <w:i/>
          <w:snapToGrid w:val="0"/>
          <w:sz w:val="20"/>
          <w:szCs w:val="20"/>
        </w:rPr>
        <w:t>(наименование Участника)</w:t>
      </w:r>
      <w:r w:rsidRPr="00926BD5">
        <w:rPr>
          <w:i/>
          <w:snapToGrid w:val="0"/>
          <w:sz w:val="22"/>
          <w:szCs w:val="22"/>
          <w:vertAlign w:val="superscript"/>
        </w:rPr>
        <w:t xml:space="preserve"> </w:t>
      </w:r>
      <w:r w:rsidRPr="00926BD5">
        <w:rPr>
          <w:snapToGrid w:val="0"/>
          <w:sz w:val="22"/>
          <w:szCs w:val="22"/>
        </w:rPr>
        <w:t>не находится в процессе ликвидации и не признан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w:t>
      </w:r>
      <w:proofErr w:type="gramEnd"/>
      <w:r w:rsidRPr="00926BD5">
        <w:rPr>
          <w:snapToGrid w:val="0"/>
          <w:sz w:val="22"/>
          <w:szCs w:val="22"/>
        </w:rPr>
        <w:t xml:space="preserve"> календарный год, размер которой превышает ___% </w:t>
      </w:r>
      <w:r w:rsidRPr="00926BD5">
        <w:rPr>
          <w:i/>
          <w:snapToGrid w:val="0"/>
          <w:sz w:val="20"/>
          <w:szCs w:val="20"/>
        </w:rPr>
        <w:t>(цифрами и прописью)</w:t>
      </w:r>
      <w:r w:rsidRPr="00926BD5">
        <w:rPr>
          <w:snapToGrid w:val="0"/>
          <w:sz w:val="22"/>
          <w:szCs w:val="22"/>
        </w:rPr>
        <w:t xml:space="preserve"> балансовой стоимости активов, определяемой по данным бухгалтерской отчетности за последний завершенный отчетный период.</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5. </w:t>
      </w:r>
      <w:proofErr w:type="gramStart"/>
      <w:r w:rsidRPr="00926BD5">
        <w:rPr>
          <w:snapToGrid w:val="0"/>
          <w:sz w:val="22"/>
          <w:szCs w:val="22"/>
        </w:rPr>
        <w:t xml:space="preserve">В случае признания нас победителем запроса предложений либо единственным участником процедуры закупки, соответствующим требованиям Документации, мы берем на себя обязательства подписать со </w:t>
      </w:r>
      <w:r w:rsidRPr="00926BD5">
        <w:rPr>
          <w:snapToGrid w:val="0"/>
          <w:sz w:val="22"/>
          <w:szCs w:val="22"/>
        </w:rPr>
        <w:lastRenderedPageBreak/>
        <w:t>своей стороны договор на</w:t>
      </w:r>
      <w:r w:rsidR="00E947AF">
        <w:rPr>
          <w:snapToGrid w:val="0"/>
          <w:sz w:val="22"/>
          <w:szCs w:val="22"/>
        </w:rPr>
        <w:t xml:space="preserve"> тему:</w:t>
      </w:r>
      <w:r w:rsidRPr="00926BD5">
        <w:rPr>
          <w:snapToGrid w:val="0"/>
          <w:sz w:val="22"/>
          <w:szCs w:val="22"/>
        </w:rPr>
        <w:t xml:space="preserve"> _________ в соответствии с требованиями Документации и условиями наших предложений, в срок не ранее чем через десять дней со дня размещения на официальном сайте о размещении заказов протокола об оценке и сопоставлении предложений участников</w:t>
      </w:r>
      <w:proofErr w:type="gramEnd"/>
      <w:r w:rsidRPr="00926BD5">
        <w:rPr>
          <w:snapToGrid w:val="0"/>
          <w:sz w:val="22"/>
          <w:szCs w:val="22"/>
        </w:rPr>
        <w:t xml:space="preserve"> запроса предложений и не позднее двадцати дней от этой даты.</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6. Мы, __________ </w:t>
      </w:r>
      <w:r w:rsidRPr="00926BD5">
        <w:rPr>
          <w:i/>
          <w:snapToGrid w:val="0"/>
          <w:sz w:val="20"/>
          <w:szCs w:val="20"/>
        </w:rPr>
        <w:t>(наименование Участника)</w:t>
      </w:r>
      <w:r w:rsidRPr="00926BD5">
        <w:rPr>
          <w:snapToGrid w:val="0"/>
          <w:sz w:val="22"/>
          <w:szCs w:val="22"/>
        </w:rPr>
        <w:t>, согласны с условием, что сведения о нас будут внесены в публичный реестр недобросовестных поставщиков атомной отрасли сроком на два года в случаях, если:</w:t>
      </w:r>
    </w:p>
    <w:p w:rsidR="00926BD5" w:rsidRPr="00926BD5" w:rsidRDefault="00926BD5" w:rsidP="0003372A">
      <w:pPr>
        <w:pStyle w:val="32"/>
        <w:numPr>
          <w:ilvl w:val="0"/>
          <w:numId w:val="15"/>
        </w:numPr>
        <w:spacing w:after="0" w:line="240" w:lineRule="auto"/>
        <w:ind w:left="0" w:firstLine="0"/>
        <w:rPr>
          <w:snapToGrid w:val="0"/>
          <w:sz w:val="22"/>
          <w:szCs w:val="22"/>
        </w:rPr>
      </w:pPr>
      <w:r w:rsidRPr="00926BD5">
        <w:rPr>
          <w:snapToGrid w:val="0"/>
          <w:sz w:val="22"/>
          <w:szCs w:val="22"/>
        </w:rPr>
        <w:t>являясь единственным участником процедуры закупки, уклонимся от заключения договора;</w:t>
      </w:r>
    </w:p>
    <w:p w:rsidR="00926BD5" w:rsidRPr="00926BD5" w:rsidRDefault="00926BD5" w:rsidP="0003372A">
      <w:pPr>
        <w:pStyle w:val="32"/>
        <w:numPr>
          <w:ilvl w:val="0"/>
          <w:numId w:val="15"/>
        </w:numPr>
        <w:spacing w:after="0" w:line="240" w:lineRule="auto"/>
        <w:ind w:left="0" w:firstLine="0"/>
        <w:rPr>
          <w:snapToGrid w:val="0"/>
          <w:sz w:val="22"/>
          <w:szCs w:val="22"/>
        </w:rPr>
      </w:pPr>
      <w:r w:rsidRPr="00926BD5">
        <w:rPr>
          <w:snapToGrid w:val="0"/>
          <w:sz w:val="22"/>
          <w:szCs w:val="22"/>
        </w:rPr>
        <w:t>являясь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926BD5" w:rsidRPr="00926BD5" w:rsidRDefault="00926BD5" w:rsidP="0003372A">
      <w:pPr>
        <w:pStyle w:val="32"/>
        <w:numPr>
          <w:ilvl w:val="0"/>
          <w:numId w:val="15"/>
        </w:numPr>
        <w:spacing w:after="0" w:line="240" w:lineRule="auto"/>
        <w:ind w:left="0" w:firstLine="0"/>
        <w:rPr>
          <w:snapToGrid w:val="0"/>
          <w:sz w:val="22"/>
          <w:szCs w:val="22"/>
        </w:rPr>
      </w:pPr>
      <w:r w:rsidRPr="00926BD5">
        <w:rPr>
          <w:snapToGrid w:val="0"/>
          <w:sz w:val="22"/>
          <w:szCs w:val="22"/>
        </w:rPr>
        <w:t>являясь признанным победителем или единственным участником процедуры закупки, либо единственным участником, подавшим заявку на участие в процедуре закупки, откажемся от представления обеспечения исполнения договора, если такое требование установлено в документации процедуры закупки;</w:t>
      </w:r>
    </w:p>
    <w:p w:rsidR="00926BD5" w:rsidRPr="00926BD5" w:rsidRDefault="00926BD5" w:rsidP="0003372A">
      <w:pPr>
        <w:pStyle w:val="32"/>
        <w:numPr>
          <w:ilvl w:val="0"/>
          <w:numId w:val="15"/>
        </w:numPr>
        <w:spacing w:after="0" w:line="240" w:lineRule="auto"/>
        <w:ind w:left="0" w:firstLine="0"/>
        <w:rPr>
          <w:snapToGrid w:val="0"/>
          <w:sz w:val="22"/>
          <w:szCs w:val="22"/>
        </w:rPr>
      </w:pPr>
      <w:r w:rsidRPr="00926BD5">
        <w:rPr>
          <w:snapToGrid w:val="0"/>
          <w:sz w:val="22"/>
          <w:szCs w:val="22"/>
        </w:rPr>
        <w:t xml:space="preserve">договор, заключенный с нами по результатам проведения настоящего запроса предложений, </w:t>
      </w:r>
      <w:proofErr w:type="gramStart"/>
      <w:r w:rsidRPr="00926BD5">
        <w:rPr>
          <w:snapToGrid w:val="0"/>
          <w:sz w:val="22"/>
          <w:szCs w:val="22"/>
        </w:rPr>
        <w:t>будет</w:t>
      </w:r>
      <w:proofErr w:type="gramEnd"/>
      <w:r w:rsidRPr="00926BD5">
        <w:rPr>
          <w:snapToGrid w:val="0"/>
          <w:sz w:val="22"/>
          <w:szCs w:val="22"/>
        </w:rPr>
        <w:t xml:space="preserve"> расторгнут по решению суда или по соглашению сторон в силу существенного нарушения нами условий договора.</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7. Для оперативного уведомления нас по вопросам организационного характера и взаимодействия с Заказчиком/Организатором запроса предложений нами уполномочен _________ </w:t>
      </w:r>
      <w:r w:rsidRPr="00926BD5">
        <w:rPr>
          <w:snapToGrid w:val="0"/>
          <w:sz w:val="20"/>
          <w:szCs w:val="20"/>
        </w:rPr>
        <w:t>(</w:t>
      </w:r>
      <w:r w:rsidRPr="00926BD5">
        <w:rPr>
          <w:i/>
          <w:snapToGrid w:val="0"/>
          <w:sz w:val="20"/>
          <w:szCs w:val="20"/>
        </w:rPr>
        <w:t xml:space="preserve">Ф.И.О, должность, </w:t>
      </w:r>
      <w:r w:rsidRPr="00926BD5">
        <w:rPr>
          <w:i/>
          <w:snapToGrid w:val="0"/>
          <w:sz w:val="20"/>
          <w:szCs w:val="20"/>
          <w:lang w:val="en-US"/>
        </w:rPr>
        <w:t>e</w:t>
      </w:r>
      <w:r w:rsidRPr="00926BD5">
        <w:rPr>
          <w:i/>
          <w:snapToGrid w:val="0"/>
          <w:sz w:val="20"/>
          <w:szCs w:val="20"/>
        </w:rPr>
        <w:t>-</w:t>
      </w:r>
      <w:r w:rsidRPr="00926BD5">
        <w:rPr>
          <w:i/>
          <w:snapToGrid w:val="0"/>
          <w:sz w:val="20"/>
          <w:szCs w:val="20"/>
          <w:lang w:val="en-US"/>
        </w:rPr>
        <w:t>mail</w:t>
      </w:r>
      <w:r w:rsidRPr="00926BD5">
        <w:rPr>
          <w:i/>
          <w:snapToGrid w:val="0"/>
          <w:sz w:val="20"/>
          <w:szCs w:val="20"/>
        </w:rPr>
        <w:t>, телефон представителя Участника</w:t>
      </w:r>
      <w:r w:rsidRPr="00926BD5">
        <w:rPr>
          <w:snapToGrid w:val="0"/>
          <w:sz w:val="20"/>
          <w:szCs w:val="20"/>
        </w:rPr>
        <w:t>)</w:t>
      </w:r>
      <w:r w:rsidRPr="00926BD5">
        <w:rPr>
          <w:snapToGrid w:val="0"/>
          <w:sz w:val="22"/>
          <w:szCs w:val="22"/>
        </w:rPr>
        <w:t>. Все сведения о проведении запроса предложений просим сообщать уполномоченному лицу.</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8. Настоящая заявка действует </w:t>
      </w:r>
      <w:proofErr w:type="gramStart"/>
      <w:r w:rsidRPr="00926BD5">
        <w:rPr>
          <w:snapToGrid w:val="0"/>
          <w:sz w:val="22"/>
          <w:szCs w:val="22"/>
        </w:rPr>
        <w:t>до</w:t>
      </w:r>
      <w:proofErr w:type="gramEnd"/>
      <w:r w:rsidRPr="00926BD5">
        <w:rPr>
          <w:snapToGrid w:val="0"/>
          <w:sz w:val="22"/>
          <w:szCs w:val="22"/>
        </w:rPr>
        <w:t xml:space="preserve"> ___ </w:t>
      </w:r>
      <w:r w:rsidRPr="00926BD5">
        <w:rPr>
          <w:i/>
          <w:snapToGrid w:val="0"/>
          <w:sz w:val="20"/>
          <w:szCs w:val="20"/>
        </w:rPr>
        <w:t>(</w:t>
      </w:r>
      <w:proofErr w:type="gramStart"/>
      <w:r w:rsidRPr="00926BD5">
        <w:rPr>
          <w:i/>
          <w:snapToGrid w:val="0"/>
          <w:sz w:val="20"/>
          <w:szCs w:val="20"/>
        </w:rPr>
        <w:t>срок</w:t>
      </w:r>
      <w:proofErr w:type="gramEnd"/>
      <w:r w:rsidRPr="00926BD5">
        <w:rPr>
          <w:i/>
          <w:snapToGrid w:val="0"/>
          <w:sz w:val="20"/>
          <w:szCs w:val="20"/>
        </w:rPr>
        <w:t>, не менее 90 календарных дней со дня, следующего за днем окончания приема Предложений)</w:t>
      </w:r>
      <w:r w:rsidRPr="00926BD5">
        <w:rPr>
          <w:snapToGrid w:val="0"/>
          <w:sz w:val="22"/>
          <w:szCs w:val="22"/>
        </w:rPr>
        <w:t>.</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9. Контактный телефон: _______, факс: _______, </w:t>
      </w:r>
      <w:r w:rsidRPr="00926BD5">
        <w:rPr>
          <w:snapToGrid w:val="0"/>
          <w:sz w:val="22"/>
          <w:szCs w:val="22"/>
          <w:lang w:val="en-US"/>
        </w:rPr>
        <w:t>e</w:t>
      </w:r>
      <w:r w:rsidRPr="00926BD5">
        <w:rPr>
          <w:snapToGrid w:val="0"/>
          <w:sz w:val="22"/>
          <w:szCs w:val="22"/>
        </w:rPr>
        <w:t>-</w:t>
      </w:r>
      <w:r w:rsidRPr="00926BD5">
        <w:rPr>
          <w:snapToGrid w:val="0"/>
          <w:sz w:val="22"/>
          <w:szCs w:val="22"/>
          <w:lang w:val="en-US"/>
        </w:rPr>
        <w:t>mail</w:t>
      </w:r>
      <w:r w:rsidRPr="00926BD5">
        <w:rPr>
          <w:snapToGrid w:val="0"/>
          <w:sz w:val="22"/>
          <w:szCs w:val="22"/>
        </w:rPr>
        <w:t>: ______, банковские реквизиты: ________.</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10. Корреспонденцию в наш адрес просим направлять по адресу: ______, факс: _____, </w:t>
      </w:r>
      <w:r w:rsidRPr="00926BD5">
        <w:rPr>
          <w:snapToGrid w:val="0"/>
          <w:sz w:val="22"/>
          <w:szCs w:val="22"/>
          <w:lang w:val="en-US"/>
        </w:rPr>
        <w:t>e</w:t>
      </w:r>
      <w:r w:rsidRPr="00926BD5">
        <w:rPr>
          <w:snapToGrid w:val="0"/>
          <w:sz w:val="22"/>
          <w:szCs w:val="22"/>
        </w:rPr>
        <w:t>-</w:t>
      </w:r>
      <w:r w:rsidRPr="00926BD5">
        <w:rPr>
          <w:snapToGrid w:val="0"/>
          <w:sz w:val="22"/>
          <w:szCs w:val="22"/>
          <w:lang w:val="en-US"/>
        </w:rPr>
        <w:t>mail</w:t>
      </w:r>
      <w:r w:rsidRPr="00926BD5">
        <w:rPr>
          <w:snapToGrid w:val="0"/>
          <w:sz w:val="22"/>
          <w:szCs w:val="22"/>
        </w:rPr>
        <w:t xml:space="preserve"> ____.</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11. Настоящая заявка имеет следующие приложения:</w:t>
      </w:r>
    </w:p>
    <w:p w:rsidR="00926BD5" w:rsidRPr="00926BD5" w:rsidRDefault="00926BD5" w:rsidP="0003372A">
      <w:pPr>
        <w:pStyle w:val="32"/>
        <w:numPr>
          <w:ilvl w:val="0"/>
          <w:numId w:val="16"/>
        </w:numPr>
        <w:spacing w:after="0" w:line="240" w:lineRule="auto"/>
        <w:ind w:left="0" w:firstLine="0"/>
        <w:rPr>
          <w:snapToGrid w:val="0"/>
          <w:sz w:val="22"/>
          <w:szCs w:val="22"/>
        </w:rPr>
      </w:pPr>
      <w:r w:rsidRPr="00926BD5">
        <w:rPr>
          <w:snapToGrid w:val="0"/>
          <w:sz w:val="22"/>
          <w:szCs w:val="22"/>
        </w:rPr>
        <w:t xml:space="preserve"> Пояснительная записка, содержащая информацию о функциональных, качественных и количественных характеристиках товара, работ, услуг, сроках исполнения договора, сроках гарантии, стоимости (Приложение № 1 к Заявке на участие в запросе предложений) на ____ листах.</w:t>
      </w:r>
    </w:p>
    <w:p w:rsidR="00926BD5" w:rsidRPr="00926BD5" w:rsidRDefault="00926BD5" w:rsidP="0003372A">
      <w:pPr>
        <w:pStyle w:val="32"/>
        <w:numPr>
          <w:ilvl w:val="0"/>
          <w:numId w:val="16"/>
        </w:numPr>
        <w:spacing w:after="0" w:line="240" w:lineRule="auto"/>
        <w:ind w:left="0" w:firstLine="0"/>
        <w:rPr>
          <w:snapToGrid w:val="0"/>
          <w:sz w:val="22"/>
          <w:szCs w:val="22"/>
        </w:rPr>
      </w:pPr>
      <w:r w:rsidRPr="00926BD5">
        <w:rPr>
          <w:snapToGrid w:val="0"/>
          <w:sz w:val="22"/>
          <w:szCs w:val="22"/>
        </w:rPr>
        <w:t>Предложение о цене договора (Приложение № 2 к Заявке) на ____ листах.</w:t>
      </w:r>
    </w:p>
    <w:p w:rsidR="00926BD5" w:rsidRPr="00926BD5" w:rsidRDefault="00926BD5" w:rsidP="0003372A">
      <w:pPr>
        <w:pStyle w:val="32"/>
        <w:numPr>
          <w:ilvl w:val="0"/>
          <w:numId w:val="16"/>
        </w:numPr>
        <w:spacing w:after="0" w:line="240" w:lineRule="auto"/>
        <w:ind w:left="0" w:firstLine="0"/>
        <w:rPr>
          <w:snapToGrid w:val="0"/>
          <w:sz w:val="22"/>
          <w:szCs w:val="22"/>
        </w:rPr>
      </w:pPr>
      <w:r w:rsidRPr="00926BD5">
        <w:rPr>
          <w:snapToGrid w:val="0"/>
          <w:sz w:val="22"/>
          <w:szCs w:val="22"/>
        </w:rPr>
        <w:t>Календарный план (Приложение № 3 к Заявке) на _______ листах.</w:t>
      </w:r>
    </w:p>
    <w:p w:rsidR="00926BD5" w:rsidRPr="00926BD5" w:rsidRDefault="00926BD5" w:rsidP="0003372A">
      <w:pPr>
        <w:pStyle w:val="32"/>
        <w:numPr>
          <w:ilvl w:val="0"/>
          <w:numId w:val="16"/>
        </w:numPr>
        <w:spacing w:after="0" w:line="240" w:lineRule="auto"/>
        <w:ind w:left="0" w:firstLine="0"/>
        <w:rPr>
          <w:snapToGrid w:val="0"/>
          <w:sz w:val="22"/>
          <w:szCs w:val="22"/>
        </w:rPr>
      </w:pPr>
      <w:r w:rsidRPr="00926BD5">
        <w:rPr>
          <w:snapToGrid w:val="0"/>
          <w:sz w:val="22"/>
          <w:szCs w:val="22"/>
        </w:rPr>
        <w:t xml:space="preserve">Иные документы </w:t>
      </w:r>
      <w:r w:rsidRPr="00926BD5">
        <w:rPr>
          <w:i/>
          <w:snapToGrid w:val="0"/>
          <w:sz w:val="20"/>
          <w:szCs w:val="20"/>
        </w:rPr>
        <w:t>(любые дополнительные документы по своему усмотрению</w:t>
      </w:r>
      <w:r w:rsidR="002B17DA">
        <w:rPr>
          <w:i/>
          <w:snapToGrid w:val="0"/>
          <w:sz w:val="20"/>
          <w:szCs w:val="20"/>
        </w:rPr>
        <w:t xml:space="preserve"> </w:t>
      </w:r>
      <w:r w:rsidR="002B17DA" w:rsidRPr="002B17DA">
        <w:rPr>
          <w:i/>
          <w:snapToGrid w:val="0"/>
          <w:sz w:val="20"/>
          <w:szCs w:val="20"/>
        </w:rPr>
        <w:t>Участник</w:t>
      </w:r>
      <w:r w:rsidR="002B17DA">
        <w:rPr>
          <w:i/>
          <w:snapToGrid w:val="0"/>
          <w:sz w:val="20"/>
          <w:szCs w:val="20"/>
        </w:rPr>
        <w:t>а</w:t>
      </w:r>
      <w:r w:rsidRPr="00926BD5">
        <w:rPr>
          <w:i/>
          <w:snapToGrid w:val="0"/>
          <w:sz w:val="20"/>
          <w:szCs w:val="20"/>
        </w:rPr>
        <w:t>)</w:t>
      </w:r>
      <w:r w:rsidRPr="00926BD5">
        <w:rPr>
          <w:snapToGrid w:val="0"/>
          <w:sz w:val="22"/>
          <w:szCs w:val="22"/>
        </w:rPr>
        <w:t>.</w:t>
      </w:r>
    </w:p>
    <w:p w:rsidR="00926BD5" w:rsidRPr="00926BD5" w:rsidRDefault="00926BD5" w:rsidP="00926BD5">
      <w:pPr>
        <w:pStyle w:val="32"/>
        <w:spacing w:after="0" w:line="240" w:lineRule="auto"/>
        <w:ind w:left="0" w:firstLine="0"/>
        <w:rPr>
          <w:snapToGrid w:val="0"/>
          <w:sz w:val="22"/>
          <w:szCs w:val="22"/>
        </w:rPr>
      </w:pPr>
    </w:p>
    <w:tbl>
      <w:tblPr>
        <w:tblW w:w="0" w:type="auto"/>
        <w:tblCellMar>
          <w:left w:w="0" w:type="dxa"/>
          <w:right w:w="28" w:type="dxa"/>
        </w:tblCellMar>
        <w:tblLook w:val="04A0"/>
      </w:tblPr>
      <w:tblGrid>
        <w:gridCol w:w="3304"/>
        <w:gridCol w:w="3305"/>
        <w:gridCol w:w="3624"/>
      </w:tblGrid>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76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/____________________________/</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(должность)</w:t>
            </w:r>
          </w:p>
        </w:tc>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(подпись)</w:t>
            </w:r>
          </w:p>
        </w:tc>
        <w:tc>
          <w:tcPr>
            <w:tcW w:w="376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(ФИО)</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i/>
                <w:snapToGrid w:val="0"/>
                <w:sz w:val="22"/>
                <w:szCs w:val="22"/>
              </w:rPr>
            </w:pPr>
          </w:p>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МП</w:t>
            </w:r>
          </w:p>
        </w:tc>
        <w:tc>
          <w:tcPr>
            <w:tcW w:w="3416" w:type="dxa"/>
            <w:vAlign w:val="center"/>
          </w:tcPr>
          <w:p w:rsidR="00926BD5" w:rsidRPr="00926BD5" w:rsidRDefault="00926BD5" w:rsidP="00C6746B">
            <w:pPr>
              <w:pStyle w:val="32"/>
              <w:spacing w:after="0" w:line="240" w:lineRule="auto"/>
              <w:ind w:left="0" w:firstLine="0"/>
              <w:jc w:val="center"/>
              <w:rPr>
                <w:i/>
                <w:snapToGrid w:val="0"/>
                <w:sz w:val="22"/>
                <w:szCs w:val="22"/>
              </w:rPr>
            </w:pPr>
          </w:p>
        </w:tc>
        <w:tc>
          <w:tcPr>
            <w:tcW w:w="3766" w:type="dxa"/>
            <w:vAlign w:val="center"/>
          </w:tcPr>
          <w:p w:rsidR="00926BD5" w:rsidRPr="00926BD5" w:rsidRDefault="00926BD5" w:rsidP="00C6746B">
            <w:pPr>
              <w:pStyle w:val="32"/>
              <w:spacing w:after="0" w:line="240" w:lineRule="auto"/>
              <w:ind w:left="0" w:firstLine="0"/>
              <w:jc w:val="center"/>
              <w:rPr>
                <w:i/>
                <w:snapToGrid w:val="0"/>
                <w:sz w:val="22"/>
                <w:szCs w:val="22"/>
              </w:rPr>
            </w:pP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E947AF" w:rsidRPr="00E947AF" w:rsidRDefault="00926BD5" w:rsidP="00926BD5">
      <w:pPr>
        <w:pStyle w:val="32"/>
        <w:spacing w:after="0" w:line="240" w:lineRule="auto"/>
        <w:ind w:left="0" w:firstLine="0"/>
        <w:rPr>
          <w:b/>
          <w:i/>
          <w:snapToGrid w:val="0"/>
          <w:sz w:val="20"/>
          <w:szCs w:val="20"/>
          <w:u w:val="single"/>
        </w:rPr>
      </w:pPr>
      <w:r w:rsidRPr="00E947AF">
        <w:rPr>
          <w:b/>
          <w:i/>
          <w:snapToGrid w:val="0"/>
          <w:sz w:val="20"/>
          <w:szCs w:val="20"/>
          <w:u w:val="single"/>
        </w:rPr>
        <w:t>Примечание</w:t>
      </w:r>
      <w:r w:rsidRPr="00E947AF">
        <w:rPr>
          <w:b/>
          <w:snapToGrid w:val="0"/>
          <w:sz w:val="20"/>
          <w:szCs w:val="20"/>
          <w:u w:val="single"/>
        </w:rPr>
        <w:t>:</w:t>
      </w:r>
      <w:r w:rsidRPr="00E947AF">
        <w:rPr>
          <w:b/>
          <w:i/>
          <w:snapToGrid w:val="0"/>
          <w:sz w:val="20"/>
          <w:szCs w:val="20"/>
          <w:u w:val="single"/>
        </w:rPr>
        <w:t xml:space="preserve"> </w:t>
      </w:r>
    </w:p>
    <w:p w:rsidR="00E947AF" w:rsidRDefault="002B17DA" w:rsidP="0003372A">
      <w:pPr>
        <w:pStyle w:val="32"/>
        <w:numPr>
          <w:ilvl w:val="0"/>
          <w:numId w:val="18"/>
        </w:numPr>
        <w:spacing w:after="0" w:line="240" w:lineRule="auto"/>
        <w:ind w:left="0" w:firstLine="0"/>
        <w:rPr>
          <w:snapToGrid w:val="0"/>
          <w:sz w:val="20"/>
          <w:szCs w:val="20"/>
        </w:rPr>
      </w:pPr>
      <w:r>
        <w:rPr>
          <w:i/>
          <w:snapToGrid w:val="0"/>
          <w:sz w:val="20"/>
          <w:szCs w:val="20"/>
        </w:rPr>
        <w:t>З</w:t>
      </w:r>
      <w:r w:rsidR="00926BD5" w:rsidRPr="00926BD5">
        <w:rPr>
          <w:i/>
          <w:snapToGrid w:val="0"/>
          <w:sz w:val="20"/>
          <w:szCs w:val="20"/>
        </w:rPr>
        <w:t>аявка на участие в запросе предложений должна быть заполнена по всем пунктам</w:t>
      </w:r>
      <w:r w:rsidR="00E947AF">
        <w:rPr>
          <w:snapToGrid w:val="0"/>
          <w:sz w:val="20"/>
          <w:szCs w:val="20"/>
        </w:rPr>
        <w:t>;</w:t>
      </w:r>
    </w:p>
    <w:p w:rsidR="00E947AF" w:rsidRDefault="00E947AF" w:rsidP="0003372A">
      <w:pPr>
        <w:pStyle w:val="32"/>
        <w:numPr>
          <w:ilvl w:val="0"/>
          <w:numId w:val="18"/>
        </w:numPr>
        <w:spacing w:after="0" w:line="240" w:lineRule="auto"/>
        <w:ind w:left="0" w:firstLine="0"/>
        <w:rPr>
          <w:i/>
          <w:snapToGrid w:val="0"/>
          <w:sz w:val="20"/>
          <w:szCs w:val="20"/>
        </w:rPr>
      </w:pPr>
      <w:r>
        <w:rPr>
          <w:i/>
          <w:snapToGrid w:val="0"/>
          <w:sz w:val="20"/>
          <w:szCs w:val="20"/>
        </w:rPr>
        <w:t>н</w:t>
      </w:r>
      <w:r w:rsidR="00926BD5" w:rsidRPr="00E947AF">
        <w:rPr>
          <w:i/>
          <w:snapToGrid w:val="0"/>
          <w:sz w:val="20"/>
          <w:szCs w:val="20"/>
        </w:rPr>
        <w:t>е допускается удале</w:t>
      </w:r>
      <w:r>
        <w:rPr>
          <w:i/>
          <w:snapToGrid w:val="0"/>
          <w:sz w:val="20"/>
          <w:szCs w:val="20"/>
        </w:rPr>
        <w:t xml:space="preserve">ние какого-либо пункта </w:t>
      </w:r>
      <w:r w:rsidRPr="00E947AF">
        <w:rPr>
          <w:i/>
          <w:snapToGrid w:val="0"/>
          <w:sz w:val="20"/>
          <w:szCs w:val="20"/>
        </w:rPr>
        <w:t>или изменение последовательности</w:t>
      </w:r>
      <w:r>
        <w:rPr>
          <w:i/>
          <w:snapToGrid w:val="0"/>
          <w:sz w:val="20"/>
          <w:szCs w:val="20"/>
        </w:rPr>
        <w:t>;</w:t>
      </w:r>
    </w:p>
    <w:p w:rsidR="00926BD5" w:rsidRDefault="00E947AF" w:rsidP="0003372A">
      <w:pPr>
        <w:pStyle w:val="32"/>
        <w:numPr>
          <w:ilvl w:val="0"/>
          <w:numId w:val="18"/>
        </w:numPr>
        <w:spacing w:after="0" w:line="240" w:lineRule="auto"/>
        <w:ind w:left="0" w:firstLine="0"/>
        <w:rPr>
          <w:i/>
          <w:snapToGrid w:val="0"/>
          <w:sz w:val="20"/>
          <w:szCs w:val="20"/>
        </w:rPr>
      </w:pPr>
      <w:r>
        <w:rPr>
          <w:i/>
          <w:snapToGrid w:val="0"/>
          <w:sz w:val="20"/>
          <w:szCs w:val="20"/>
        </w:rPr>
        <w:t>з</w:t>
      </w:r>
      <w:r w:rsidR="00926BD5" w:rsidRPr="00E947AF">
        <w:rPr>
          <w:i/>
          <w:snapToGrid w:val="0"/>
          <w:sz w:val="20"/>
          <w:szCs w:val="20"/>
        </w:rPr>
        <w:t xml:space="preserve">апрещается использовать сокращение слов или аббревиатуру без </w:t>
      </w:r>
      <w:r w:rsidR="002B17DA">
        <w:rPr>
          <w:i/>
          <w:snapToGrid w:val="0"/>
          <w:sz w:val="20"/>
          <w:szCs w:val="20"/>
        </w:rPr>
        <w:t xml:space="preserve">их </w:t>
      </w:r>
      <w:r w:rsidR="00926BD5" w:rsidRPr="00E947AF">
        <w:rPr>
          <w:i/>
          <w:snapToGrid w:val="0"/>
          <w:sz w:val="20"/>
          <w:szCs w:val="20"/>
        </w:rPr>
        <w:t>полной</w:t>
      </w:r>
      <w:r>
        <w:rPr>
          <w:i/>
          <w:snapToGrid w:val="0"/>
          <w:sz w:val="20"/>
          <w:szCs w:val="20"/>
        </w:rPr>
        <w:t xml:space="preserve"> расшифровки;</w:t>
      </w:r>
    </w:p>
    <w:p w:rsidR="00E947AF" w:rsidRPr="00E947AF" w:rsidRDefault="00E947AF" w:rsidP="0003372A">
      <w:pPr>
        <w:pStyle w:val="32"/>
        <w:numPr>
          <w:ilvl w:val="0"/>
          <w:numId w:val="18"/>
        </w:numPr>
        <w:spacing w:after="0" w:line="240" w:lineRule="auto"/>
        <w:ind w:left="0" w:firstLine="0"/>
        <w:rPr>
          <w:i/>
          <w:snapToGrid w:val="0"/>
          <w:sz w:val="20"/>
          <w:szCs w:val="20"/>
        </w:rPr>
      </w:pPr>
      <w:r>
        <w:rPr>
          <w:i/>
          <w:snapToGrid w:val="0"/>
          <w:sz w:val="20"/>
          <w:szCs w:val="20"/>
        </w:rPr>
        <w:t>в</w:t>
      </w:r>
      <w:r w:rsidRPr="00E947AF">
        <w:rPr>
          <w:i/>
          <w:snapToGrid w:val="0"/>
          <w:sz w:val="20"/>
          <w:szCs w:val="20"/>
        </w:rPr>
        <w:t xml:space="preserve">се дополнения, самостоятельно вставленные в форму </w:t>
      </w:r>
      <w:r w:rsidR="002B17DA">
        <w:rPr>
          <w:i/>
          <w:snapToGrid w:val="0"/>
          <w:sz w:val="20"/>
          <w:szCs w:val="20"/>
        </w:rPr>
        <w:t>З</w:t>
      </w:r>
      <w:r w:rsidRPr="00E947AF">
        <w:rPr>
          <w:i/>
          <w:snapToGrid w:val="0"/>
          <w:sz w:val="20"/>
          <w:szCs w:val="20"/>
        </w:rPr>
        <w:t>аявки, будут расцениваться комиссией как несоответствие требованиям к оформ</w:t>
      </w:r>
      <w:r>
        <w:rPr>
          <w:i/>
          <w:snapToGrid w:val="0"/>
          <w:sz w:val="20"/>
          <w:szCs w:val="20"/>
        </w:rPr>
        <w:t>лению и содержанию Документации.</w:t>
      </w:r>
    </w:p>
    <w:p w:rsidR="00926BD5" w:rsidRPr="00926BD5" w:rsidRDefault="00926BD5" w:rsidP="00926BD5">
      <w:pPr>
        <w:pStyle w:val="32"/>
        <w:spacing w:after="0" w:line="240" w:lineRule="auto"/>
        <w:ind w:left="0" w:firstLine="0"/>
        <w:rPr>
          <w:b/>
          <w:snapToGrid w:val="0"/>
          <w:sz w:val="22"/>
          <w:szCs w:val="22"/>
        </w:rPr>
      </w:pPr>
      <w:r w:rsidRPr="00926BD5">
        <w:rPr>
          <w:snapToGrid w:val="0"/>
          <w:sz w:val="22"/>
          <w:szCs w:val="22"/>
        </w:rPr>
        <w:br w:type="page"/>
      </w:r>
      <w:r w:rsidRPr="00926BD5">
        <w:rPr>
          <w:b/>
          <w:snapToGrid w:val="0"/>
          <w:sz w:val="22"/>
          <w:szCs w:val="22"/>
        </w:rPr>
        <w:lastRenderedPageBreak/>
        <w:t>6.2. Форма «Пояснительная записка».</w:t>
      </w:r>
    </w:p>
    <w:p w:rsidR="00926BD5" w:rsidRPr="00926BD5" w:rsidRDefault="00926BD5" w:rsidP="00926BD5">
      <w:pPr>
        <w:pStyle w:val="32"/>
        <w:spacing w:after="0" w:line="240" w:lineRule="auto"/>
        <w:ind w:left="0" w:firstLine="0"/>
        <w:rPr>
          <w:snapToGrid w:val="0"/>
          <w:sz w:val="22"/>
          <w:szCs w:val="22"/>
        </w:rPr>
      </w:pPr>
    </w:p>
    <w:tbl>
      <w:tblPr>
        <w:tblW w:w="0" w:type="auto"/>
        <w:tblCellMar>
          <w:left w:w="28" w:type="dxa"/>
          <w:right w:w="28" w:type="dxa"/>
        </w:tblCellMar>
        <w:tblLook w:val="04A0"/>
      </w:tblPr>
      <w:tblGrid>
        <w:gridCol w:w="6265"/>
        <w:gridCol w:w="3986"/>
      </w:tblGrid>
      <w:tr w:rsidR="00926BD5" w:rsidRPr="005C0BD5" w:rsidTr="005C0BD5">
        <w:tc>
          <w:tcPr>
            <w:tcW w:w="6265" w:type="dxa"/>
          </w:tcPr>
          <w:p w:rsidR="00926BD5" w:rsidRPr="005C0BD5" w:rsidRDefault="00926BD5" w:rsidP="00926BD5">
            <w:pPr>
              <w:pStyle w:val="32"/>
              <w:spacing w:after="0" w:line="240" w:lineRule="auto"/>
              <w:ind w:left="0" w:firstLine="0"/>
              <w:rPr>
                <w:snapToGrid w:val="0"/>
                <w:sz w:val="18"/>
                <w:szCs w:val="18"/>
              </w:rPr>
            </w:pPr>
            <w:r w:rsidRPr="005C0BD5">
              <w:rPr>
                <w:snapToGrid w:val="0"/>
                <w:sz w:val="18"/>
                <w:szCs w:val="18"/>
              </w:rPr>
              <w:t>На бланке организации</w:t>
            </w:r>
          </w:p>
        </w:tc>
        <w:tc>
          <w:tcPr>
            <w:tcW w:w="3986" w:type="dxa"/>
          </w:tcPr>
          <w:p w:rsidR="00926BD5" w:rsidRPr="00B82C76" w:rsidRDefault="00926BD5" w:rsidP="005C0BD5">
            <w:pPr>
              <w:pStyle w:val="32"/>
              <w:spacing w:after="0" w:line="240" w:lineRule="auto"/>
              <w:ind w:left="0" w:firstLine="0"/>
              <w:jc w:val="left"/>
              <w:rPr>
                <w:snapToGrid w:val="0"/>
                <w:sz w:val="18"/>
                <w:szCs w:val="18"/>
              </w:rPr>
            </w:pPr>
            <w:r w:rsidRPr="005C0BD5">
              <w:rPr>
                <w:snapToGrid w:val="0"/>
                <w:sz w:val="18"/>
                <w:szCs w:val="18"/>
              </w:rPr>
              <w:t xml:space="preserve">Приложение № </w:t>
            </w:r>
            <w:r w:rsidR="00CC2F15">
              <w:rPr>
                <w:snapToGrid w:val="0"/>
                <w:sz w:val="18"/>
                <w:szCs w:val="18"/>
              </w:rPr>
              <w:t>1 к</w:t>
            </w:r>
            <w:r w:rsidR="005C0BD5">
              <w:rPr>
                <w:snapToGrid w:val="0"/>
                <w:sz w:val="18"/>
                <w:szCs w:val="18"/>
              </w:rPr>
              <w:t xml:space="preserve"> </w:t>
            </w:r>
            <w:r w:rsidR="00B82C76">
              <w:rPr>
                <w:snapToGrid w:val="0"/>
                <w:sz w:val="18"/>
                <w:szCs w:val="18"/>
              </w:rPr>
              <w:t>Заявке</w:t>
            </w:r>
          </w:p>
          <w:p w:rsidR="00926BD5" w:rsidRPr="005C0BD5" w:rsidRDefault="00926BD5" w:rsidP="005C0BD5">
            <w:pPr>
              <w:pStyle w:val="32"/>
              <w:spacing w:after="0" w:line="240" w:lineRule="auto"/>
              <w:ind w:left="0" w:firstLine="0"/>
              <w:jc w:val="left"/>
              <w:rPr>
                <w:snapToGrid w:val="0"/>
                <w:sz w:val="18"/>
                <w:szCs w:val="18"/>
              </w:rPr>
            </w:pPr>
          </w:p>
        </w:tc>
      </w:tr>
      <w:tr w:rsidR="00926BD5" w:rsidRPr="005C0BD5" w:rsidTr="005C0BD5">
        <w:tc>
          <w:tcPr>
            <w:tcW w:w="6265" w:type="dxa"/>
          </w:tcPr>
          <w:p w:rsidR="00926BD5" w:rsidRPr="005C0BD5" w:rsidRDefault="00926BD5" w:rsidP="00926BD5">
            <w:pPr>
              <w:pStyle w:val="32"/>
              <w:spacing w:after="0" w:line="240" w:lineRule="auto"/>
              <w:ind w:left="0" w:firstLine="0"/>
              <w:rPr>
                <w:snapToGrid w:val="0"/>
                <w:sz w:val="18"/>
                <w:szCs w:val="18"/>
              </w:rPr>
            </w:pPr>
            <w:r w:rsidRPr="005C0BD5">
              <w:rPr>
                <w:snapToGrid w:val="0"/>
                <w:sz w:val="18"/>
                <w:szCs w:val="18"/>
              </w:rPr>
              <w:t>Дата, исх. номер</w:t>
            </w:r>
          </w:p>
        </w:tc>
        <w:tc>
          <w:tcPr>
            <w:tcW w:w="3986" w:type="dxa"/>
          </w:tcPr>
          <w:p w:rsidR="00926BD5" w:rsidRPr="005C0BD5" w:rsidRDefault="00926BD5" w:rsidP="005C0BD5">
            <w:pPr>
              <w:pStyle w:val="32"/>
              <w:spacing w:after="0" w:line="240" w:lineRule="auto"/>
              <w:ind w:left="0" w:firstLine="0"/>
              <w:jc w:val="left"/>
              <w:rPr>
                <w:snapToGrid w:val="0"/>
                <w:sz w:val="18"/>
                <w:szCs w:val="18"/>
              </w:rPr>
            </w:pPr>
            <w:r w:rsidRPr="005C0BD5">
              <w:rPr>
                <w:snapToGrid w:val="0"/>
                <w:sz w:val="18"/>
                <w:szCs w:val="18"/>
              </w:rPr>
              <w:t>В конкурсную комиссию</w:t>
            </w:r>
            <w:r w:rsidR="005C0BD5">
              <w:rPr>
                <w:snapToGrid w:val="0"/>
                <w:sz w:val="18"/>
                <w:szCs w:val="18"/>
              </w:rPr>
              <w:t xml:space="preserve"> </w:t>
            </w:r>
            <w:r w:rsidRPr="005C0BD5">
              <w:rPr>
                <w:snapToGrid w:val="0"/>
                <w:sz w:val="18"/>
                <w:szCs w:val="18"/>
              </w:rPr>
              <w:t>ОАО «ВНИИАЭС»</w:t>
            </w:r>
          </w:p>
        </w:tc>
      </w:tr>
    </w:tbl>
    <w:p w:rsidR="00926BD5" w:rsidRDefault="00926BD5" w:rsidP="00926BD5">
      <w:pPr>
        <w:pStyle w:val="32"/>
        <w:spacing w:after="0" w:line="240" w:lineRule="auto"/>
        <w:ind w:left="0" w:firstLine="0"/>
        <w:jc w:val="center"/>
        <w:rPr>
          <w:b/>
          <w:bCs/>
          <w:snapToGrid w:val="0"/>
          <w:sz w:val="22"/>
          <w:szCs w:val="22"/>
        </w:rPr>
      </w:pPr>
      <w:bookmarkStart w:id="66" w:name="_Toc271712929"/>
    </w:p>
    <w:p w:rsidR="00926BD5" w:rsidRPr="00926BD5" w:rsidRDefault="00926BD5" w:rsidP="00926BD5">
      <w:pPr>
        <w:pStyle w:val="32"/>
        <w:spacing w:after="0" w:line="240" w:lineRule="auto"/>
        <w:ind w:left="0" w:firstLine="0"/>
        <w:jc w:val="center"/>
        <w:rPr>
          <w:b/>
          <w:bCs/>
          <w:snapToGrid w:val="0"/>
          <w:sz w:val="22"/>
          <w:szCs w:val="22"/>
        </w:rPr>
      </w:pPr>
      <w:r w:rsidRPr="00926BD5">
        <w:rPr>
          <w:b/>
          <w:bCs/>
          <w:snapToGrid w:val="0"/>
          <w:sz w:val="22"/>
          <w:szCs w:val="22"/>
        </w:rPr>
        <w:t>Пояснительная записка.</w:t>
      </w: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bCs/>
          <w:snapToGrid w:val="0"/>
          <w:sz w:val="22"/>
          <w:szCs w:val="22"/>
        </w:rPr>
        <w:t xml:space="preserve">1. ________ </w:t>
      </w:r>
      <w:r w:rsidRPr="00926BD5">
        <w:rPr>
          <w:bCs/>
          <w:i/>
          <w:snapToGrid w:val="0"/>
          <w:sz w:val="20"/>
          <w:szCs w:val="20"/>
        </w:rPr>
        <w:t>(наименование Участника)</w:t>
      </w:r>
      <w:r w:rsidRPr="00926BD5">
        <w:rPr>
          <w:bCs/>
          <w:snapToGrid w:val="0"/>
          <w:sz w:val="22"/>
          <w:szCs w:val="22"/>
        </w:rPr>
        <w:t xml:space="preserve"> выполнит работы, окажет услуги, поставит товар по </w:t>
      </w:r>
      <w:r w:rsidRPr="00926BD5">
        <w:rPr>
          <w:snapToGrid w:val="0"/>
          <w:sz w:val="22"/>
          <w:szCs w:val="22"/>
        </w:rPr>
        <w:t xml:space="preserve">договору на тему: _________ </w:t>
      </w:r>
      <w:r w:rsidRPr="00926BD5">
        <w:rPr>
          <w:snapToGrid w:val="0"/>
          <w:sz w:val="20"/>
          <w:szCs w:val="20"/>
        </w:rPr>
        <w:t>(</w:t>
      </w:r>
      <w:r w:rsidRPr="00926BD5">
        <w:rPr>
          <w:bCs/>
          <w:i/>
          <w:snapToGrid w:val="0"/>
          <w:sz w:val="20"/>
          <w:szCs w:val="20"/>
        </w:rPr>
        <w:t>наименование договора</w:t>
      </w:r>
      <w:r w:rsidRPr="00926BD5">
        <w:rPr>
          <w:snapToGrid w:val="0"/>
          <w:sz w:val="20"/>
          <w:szCs w:val="20"/>
        </w:rPr>
        <w:t>)</w:t>
      </w:r>
      <w:r w:rsidRPr="00926BD5">
        <w:rPr>
          <w:snapToGrid w:val="0"/>
          <w:sz w:val="22"/>
          <w:szCs w:val="22"/>
        </w:rPr>
        <w:t>.</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2. Описание работ, услуг, товаров</w:t>
      </w:r>
      <w:r w:rsidR="002F6BC9">
        <w:rPr>
          <w:bCs/>
          <w:snapToGrid w:val="0"/>
          <w:sz w:val="22"/>
          <w:szCs w:val="22"/>
        </w:rPr>
        <w:t>.</w:t>
      </w: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2.1. Спецификация работ, услуг, поставок товаров.</w:t>
      </w: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 xml:space="preserve">_________ </w:t>
      </w:r>
      <w:r w:rsidRPr="00926BD5">
        <w:rPr>
          <w:i/>
          <w:snapToGrid w:val="0"/>
          <w:sz w:val="20"/>
          <w:szCs w:val="20"/>
        </w:rPr>
        <w:t>(наименование Участника)</w:t>
      </w:r>
      <w:r w:rsidRPr="00926BD5">
        <w:rPr>
          <w:bCs/>
          <w:snapToGrid w:val="0"/>
          <w:sz w:val="22"/>
          <w:szCs w:val="22"/>
        </w:rPr>
        <w:t xml:space="preserve"> выполнит работы, </w:t>
      </w:r>
      <w:r w:rsidRPr="001F4380">
        <w:rPr>
          <w:bCs/>
          <w:snapToGrid w:val="0"/>
          <w:sz w:val="22"/>
          <w:szCs w:val="22"/>
        </w:rPr>
        <w:t>окажет услуги, поставит товар Заказчику согласно данным в таблице № 1.</w:t>
      </w: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Таблица 1. Спецификация работ, услуг.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3256"/>
        <w:gridCol w:w="3354"/>
        <w:gridCol w:w="3596"/>
      </w:tblGrid>
      <w:tr w:rsidR="00926BD5" w:rsidRPr="00926BD5" w:rsidTr="00E947AF">
        <w:tc>
          <w:tcPr>
            <w:tcW w:w="3256" w:type="dxa"/>
          </w:tcPr>
          <w:p w:rsidR="00926BD5" w:rsidRPr="00926BD5" w:rsidRDefault="00926BD5" w:rsidP="00926BD5">
            <w:pPr>
              <w:pStyle w:val="32"/>
              <w:spacing w:after="0" w:line="240" w:lineRule="auto"/>
              <w:ind w:left="0" w:firstLine="0"/>
              <w:jc w:val="center"/>
              <w:rPr>
                <w:bCs/>
                <w:snapToGrid w:val="0"/>
                <w:sz w:val="22"/>
                <w:szCs w:val="22"/>
              </w:rPr>
            </w:pPr>
            <w:r w:rsidRPr="00926BD5">
              <w:rPr>
                <w:bCs/>
                <w:snapToGrid w:val="0"/>
                <w:sz w:val="22"/>
                <w:szCs w:val="22"/>
              </w:rPr>
              <w:t>Перечень выполняемых работ, услуг</w:t>
            </w:r>
          </w:p>
        </w:tc>
        <w:tc>
          <w:tcPr>
            <w:tcW w:w="3354" w:type="dxa"/>
          </w:tcPr>
          <w:p w:rsidR="00926BD5" w:rsidRPr="00926BD5" w:rsidRDefault="00926BD5" w:rsidP="00926BD5">
            <w:pPr>
              <w:pStyle w:val="32"/>
              <w:spacing w:after="0" w:line="240" w:lineRule="auto"/>
              <w:ind w:left="0" w:firstLine="0"/>
              <w:jc w:val="center"/>
              <w:rPr>
                <w:bCs/>
                <w:snapToGrid w:val="0"/>
                <w:sz w:val="22"/>
                <w:szCs w:val="22"/>
              </w:rPr>
            </w:pPr>
            <w:r w:rsidRPr="00926BD5">
              <w:rPr>
                <w:bCs/>
                <w:snapToGrid w:val="0"/>
                <w:sz w:val="22"/>
                <w:szCs w:val="22"/>
              </w:rPr>
              <w:t>Срок исполнения работ, услуг</w:t>
            </w:r>
          </w:p>
        </w:tc>
        <w:tc>
          <w:tcPr>
            <w:tcW w:w="3596" w:type="dxa"/>
          </w:tcPr>
          <w:p w:rsidR="00926BD5" w:rsidRPr="00926BD5" w:rsidRDefault="00926BD5" w:rsidP="00926BD5">
            <w:pPr>
              <w:pStyle w:val="32"/>
              <w:spacing w:after="0" w:line="240" w:lineRule="auto"/>
              <w:ind w:left="0" w:firstLine="0"/>
              <w:jc w:val="center"/>
              <w:rPr>
                <w:bCs/>
                <w:snapToGrid w:val="0"/>
                <w:sz w:val="22"/>
                <w:szCs w:val="22"/>
              </w:rPr>
            </w:pPr>
            <w:r w:rsidRPr="00926BD5">
              <w:rPr>
                <w:bCs/>
                <w:snapToGrid w:val="0"/>
                <w:sz w:val="22"/>
                <w:szCs w:val="22"/>
              </w:rPr>
              <w:t>Результаты работ, услуг</w:t>
            </w:r>
          </w:p>
        </w:tc>
      </w:tr>
      <w:tr w:rsidR="00926BD5" w:rsidRPr="00926BD5" w:rsidTr="00E947AF">
        <w:tc>
          <w:tcPr>
            <w:tcW w:w="3256" w:type="dxa"/>
          </w:tcPr>
          <w:p w:rsidR="00926BD5" w:rsidRPr="00926BD5" w:rsidRDefault="00926BD5" w:rsidP="005C0BD5">
            <w:pPr>
              <w:pStyle w:val="32"/>
              <w:spacing w:after="0" w:line="240" w:lineRule="auto"/>
              <w:ind w:left="0" w:firstLine="0"/>
              <w:jc w:val="center"/>
              <w:rPr>
                <w:bCs/>
                <w:i/>
                <w:snapToGrid w:val="0"/>
                <w:sz w:val="20"/>
                <w:szCs w:val="20"/>
              </w:rPr>
            </w:pPr>
            <w:r w:rsidRPr="00926BD5">
              <w:rPr>
                <w:bCs/>
                <w:i/>
                <w:snapToGrid w:val="0"/>
                <w:sz w:val="20"/>
                <w:szCs w:val="20"/>
              </w:rPr>
              <w:t xml:space="preserve">работы, услуги согласно требованиям </w:t>
            </w:r>
            <w:r w:rsidR="00E947AF">
              <w:rPr>
                <w:bCs/>
                <w:i/>
                <w:snapToGrid w:val="0"/>
                <w:sz w:val="20"/>
                <w:szCs w:val="20"/>
              </w:rPr>
              <w:t>Д</w:t>
            </w:r>
            <w:r w:rsidRPr="00926BD5">
              <w:rPr>
                <w:bCs/>
                <w:i/>
                <w:snapToGrid w:val="0"/>
                <w:sz w:val="20"/>
                <w:szCs w:val="20"/>
              </w:rPr>
              <w:t>окументации и возможностям</w:t>
            </w:r>
            <w:r w:rsidR="00E947AF">
              <w:rPr>
                <w:bCs/>
                <w:i/>
                <w:snapToGrid w:val="0"/>
                <w:sz w:val="20"/>
                <w:szCs w:val="20"/>
              </w:rPr>
              <w:t xml:space="preserve"> Участника</w:t>
            </w:r>
          </w:p>
        </w:tc>
        <w:tc>
          <w:tcPr>
            <w:tcW w:w="3354" w:type="dxa"/>
          </w:tcPr>
          <w:p w:rsidR="00926BD5" w:rsidRPr="00926BD5" w:rsidRDefault="00926BD5" w:rsidP="00E947AF">
            <w:pPr>
              <w:pStyle w:val="32"/>
              <w:spacing w:after="0" w:line="240" w:lineRule="auto"/>
              <w:ind w:left="0" w:firstLine="0"/>
              <w:jc w:val="center"/>
              <w:rPr>
                <w:bCs/>
                <w:snapToGrid w:val="0"/>
                <w:sz w:val="20"/>
                <w:szCs w:val="20"/>
              </w:rPr>
            </w:pPr>
            <w:r w:rsidRPr="00926BD5">
              <w:rPr>
                <w:bCs/>
                <w:i/>
                <w:snapToGrid w:val="0"/>
                <w:sz w:val="20"/>
                <w:szCs w:val="20"/>
              </w:rPr>
              <w:t>планируемые даты начала и окончания исполнения работ, услуг</w:t>
            </w:r>
          </w:p>
        </w:tc>
        <w:tc>
          <w:tcPr>
            <w:tcW w:w="3596" w:type="dxa"/>
          </w:tcPr>
          <w:p w:rsidR="00926BD5" w:rsidRPr="00926BD5" w:rsidRDefault="00926BD5" w:rsidP="00E947AF">
            <w:pPr>
              <w:pStyle w:val="32"/>
              <w:spacing w:after="0" w:line="240" w:lineRule="auto"/>
              <w:ind w:left="0" w:firstLine="0"/>
              <w:jc w:val="center"/>
              <w:rPr>
                <w:bCs/>
                <w:snapToGrid w:val="0"/>
                <w:sz w:val="20"/>
                <w:szCs w:val="20"/>
              </w:rPr>
            </w:pPr>
            <w:r w:rsidRPr="00926BD5">
              <w:rPr>
                <w:bCs/>
                <w:i/>
                <w:snapToGrid w:val="0"/>
                <w:sz w:val="20"/>
                <w:szCs w:val="20"/>
              </w:rPr>
              <w:t>документы, работы и др.  предостав</w:t>
            </w:r>
            <w:r w:rsidR="00E947AF">
              <w:rPr>
                <w:bCs/>
                <w:i/>
                <w:snapToGrid w:val="0"/>
                <w:sz w:val="20"/>
                <w:szCs w:val="20"/>
              </w:rPr>
              <w:t>ляемые Участником</w:t>
            </w:r>
            <w:r w:rsidRPr="00926BD5">
              <w:rPr>
                <w:bCs/>
                <w:i/>
                <w:snapToGrid w:val="0"/>
                <w:sz w:val="20"/>
                <w:szCs w:val="20"/>
              </w:rPr>
              <w:t xml:space="preserve"> в результате каждого действия</w:t>
            </w:r>
          </w:p>
        </w:tc>
      </w:tr>
      <w:tr w:rsidR="00926BD5" w:rsidRPr="00926BD5" w:rsidTr="00E947AF">
        <w:tc>
          <w:tcPr>
            <w:tcW w:w="3256" w:type="dxa"/>
          </w:tcPr>
          <w:p w:rsidR="00926BD5" w:rsidRPr="00926BD5" w:rsidRDefault="00926BD5" w:rsidP="00926BD5">
            <w:pPr>
              <w:pStyle w:val="32"/>
              <w:spacing w:after="0" w:line="240" w:lineRule="auto"/>
              <w:ind w:left="0" w:firstLine="0"/>
              <w:rPr>
                <w:bCs/>
                <w:snapToGrid w:val="0"/>
                <w:sz w:val="22"/>
                <w:szCs w:val="22"/>
              </w:rPr>
            </w:pPr>
          </w:p>
        </w:tc>
        <w:tc>
          <w:tcPr>
            <w:tcW w:w="3354" w:type="dxa"/>
          </w:tcPr>
          <w:p w:rsidR="00926BD5" w:rsidRPr="00926BD5" w:rsidRDefault="00926BD5" w:rsidP="00926BD5">
            <w:pPr>
              <w:pStyle w:val="32"/>
              <w:spacing w:after="0" w:line="240" w:lineRule="auto"/>
              <w:ind w:left="0" w:firstLine="0"/>
              <w:rPr>
                <w:bCs/>
                <w:snapToGrid w:val="0"/>
                <w:sz w:val="22"/>
                <w:szCs w:val="22"/>
              </w:rPr>
            </w:pPr>
          </w:p>
        </w:tc>
        <w:tc>
          <w:tcPr>
            <w:tcW w:w="3596" w:type="dxa"/>
          </w:tcPr>
          <w:p w:rsidR="00926BD5" w:rsidRPr="00926BD5" w:rsidRDefault="00926BD5" w:rsidP="00926BD5">
            <w:pPr>
              <w:pStyle w:val="32"/>
              <w:spacing w:after="0" w:line="240" w:lineRule="auto"/>
              <w:ind w:left="0" w:firstLine="0"/>
              <w:rPr>
                <w:bCs/>
                <w:snapToGrid w:val="0"/>
                <w:sz w:val="22"/>
                <w:szCs w:val="22"/>
              </w:rPr>
            </w:pPr>
          </w:p>
        </w:tc>
      </w:tr>
    </w:tbl>
    <w:p w:rsid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i/>
          <w:snapToGrid w:val="0"/>
          <w:sz w:val="20"/>
          <w:szCs w:val="20"/>
        </w:rPr>
      </w:pPr>
      <w:r w:rsidRPr="004F7F3D">
        <w:rPr>
          <w:b/>
          <w:bCs/>
          <w:i/>
          <w:snapToGrid w:val="0"/>
          <w:sz w:val="20"/>
          <w:szCs w:val="20"/>
          <w:u w:val="single"/>
        </w:rPr>
        <w:t>Примечание:</w:t>
      </w:r>
      <w:r w:rsidRPr="00926BD5">
        <w:rPr>
          <w:bCs/>
          <w:i/>
          <w:snapToGrid w:val="0"/>
          <w:sz w:val="20"/>
          <w:szCs w:val="20"/>
        </w:rPr>
        <w:t xml:space="preserve"> таблица заполняется согласно требованиям технического задания и возможностям Участника.</w:t>
      </w:r>
    </w:p>
    <w:p w:rsidR="00926BD5" w:rsidRPr="00926BD5" w:rsidRDefault="00926BD5" w:rsidP="00926BD5">
      <w:pPr>
        <w:pStyle w:val="32"/>
        <w:spacing w:after="0" w:line="240" w:lineRule="auto"/>
        <w:ind w:left="0" w:firstLine="0"/>
        <w:rPr>
          <w:bCs/>
          <w:i/>
          <w:snapToGrid w:val="0"/>
          <w:sz w:val="22"/>
          <w:szCs w:val="22"/>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2.2. Место выполнения работ, услуг, поставок товаров.</w:t>
      </w: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 xml:space="preserve"> ________ </w:t>
      </w:r>
      <w:r w:rsidRPr="00926BD5">
        <w:rPr>
          <w:bCs/>
          <w:i/>
          <w:snapToGrid w:val="0"/>
          <w:sz w:val="20"/>
          <w:szCs w:val="20"/>
        </w:rPr>
        <w:t>(наименование Участника)</w:t>
      </w:r>
      <w:r w:rsidRPr="00926BD5">
        <w:rPr>
          <w:bCs/>
          <w:snapToGrid w:val="0"/>
          <w:sz w:val="20"/>
          <w:szCs w:val="20"/>
        </w:rPr>
        <w:t xml:space="preserve"> </w:t>
      </w:r>
      <w:r w:rsidRPr="00926BD5">
        <w:rPr>
          <w:bCs/>
          <w:snapToGrid w:val="0"/>
          <w:sz w:val="22"/>
          <w:szCs w:val="22"/>
        </w:rPr>
        <w:t xml:space="preserve">выполнит работы, окажет услуги, поставит товар Заказчику ________ </w:t>
      </w:r>
      <w:r w:rsidRPr="00926BD5">
        <w:rPr>
          <w:bCs/>
          <w:i/>
          <w:snapToGrid w:val="0"/>
          <w:sz w:val="20"/>
          <w:szCs w:val="20"/>
        </w:rPr>
        <w:t>(место выполнения работ, услуг, поставки товара)</w:t>
      </w:r>
      <w:r w:rsidRPr="00926BD5">
        <w:rPr>
          <w:bCs/>
          <w:snapToGrid w:val="0"/>
          <w:sz w:val="22"/>
          <w:szCs w:val="22"/>
        </w:rPr>
        <w:t>.</w:t>
      </w:r>
    </w:p>
    <w:p w:rsidR="00926BD5" w:rsidRPr="00926BD5" w:rsidRDefault="00926BD5" w:rsidP="00926BD5">
      <w:pPr>
        <w:pStyle w:val="32"/>
        <w:spacing w:after="0" w:line="240" w:lineRule="auto"/>
        <w:ind w:left="0" w:firstLine="0"/>
        <w:rPr>
          <w:bCs/>
          <w:i/>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2.3. Гарантия на работы, услуги, товары.</w:t>
      </w:r>
    </w:p>
    <w:p w:rsidR="00926BD5" w:rsidRPr="00926BD5" w:rsidRDefault="00926BD5" w:rsidP="00926BD5">
      <w:pPr>
        <w:pStyle w:val="32"/>
        <w:spacing w:after="0" w:line="240" w:lineRule="auto"/>
        <w:ind w:left="0" w:firstLine="0"/>
        <w:rPr>
          <w:bCs/>
          <w:snapToGrid w:val="0"/>
          <w:sz w:val="22"/>
          <w:szCs w:val="22"/>
        </w:rPr>
      </w:pPr>
      <w:proofErr w:type="gramStart"/>
      <w:r w:rsidRPr="00926BD5">
        <w:rPr>
          <w:bCs/>
          <w:snapToGrid w:val="0"/>
          <w:sz w:val="22"/>
          <w:szCs w:val="22"/>
        </w:rPr>
        <w:t xml:space="preserve">________ </w:t>
      </w:r>
      <w:r w:rsidRPr="00926BD5">
        <w:rPr>
          <w:bCs/>
          <w:i/>
          <w:snapToGrid w:val="0"/>
          <w:sz w:val="20"/>
          <w:szCs w:val="20"/>
        </w:rPr>
        <w:t>(наименование Участника)</w:t>
      </w:r>
      <w:r w:rsidRPr="00926BD5">
        <w:rPr>
          <w:bCs/>
          <w:snapToGrid w:val="0"/>
          <w:sz w:val="22"/>
          <w:szCs w:val="22"/>
        </w:rPr>
        <w:t xml:space="preserve"> предоставит гарантии на ________ </w:t>
      </w:r>
      <w:r w:rsidRPr="00926BD5">
        <w:rPr>
          <w:bCs/>
          <w:i/>
          <w:snapToGrid w:val="0"/>
          <w:sz w:val="20"/>
          <w:szCs w:val="20"/>
        </w:rPr>
        <w:t>(товар, работы, услуги)</w:t>
      </w:r>
      <w:r w:rsidRPr="00926BD5">
        <w:rPr>
          <w:bCs/>
          <w:snapToGrid w:val="0"/>
          <w:sz w:val="22"/>
          <w:szCs w:val="22"/>
        </w:rPr>
        <w:t xml:space="preserve"> сроком ____ </w:t>
      </w:r>
      <w:r w:rsidRPr="00926BD5">
        <w:rPr>
          <w:bCs/>
          <w:i/>
          <w:snapToGrid w:val="0"/>
          <w:sz w:val="20"/>
          <w:szCs w:val="20"/>
        </w:rPr>
        <w:t>(гарантийный срок)</w:t>
      </w:r>
      <w:r w:rsidRPr="00926BD5">
        <w:rPr>
          <w:bCs/>
          <w:snapToGrid w:val="0"/>
          <w:sz w:val="22"/>
          <w:szCs w:val="22"/>
        </w:rPr>
        <w:t>.</w:t>
      </w:r>
      <w:proofErr w:type="gramEnd"/>
    </w:p>
    <w:p w:rsidR="005C0BD5" w:rsidRDefault="005C0BD5" w:rsidP="00926BD5">
      <w:pPr>
        <w:pStyle w:val="32"/>
        <w:spacing w:after="0" w:line="240" w:lineRule="auto"/>
        <w:ind w:left="0" w:firstLine="0"/>
        <w:rPr>
          <w:i/>
          <w:snapToGrid w:val="0"/>
          <w:sz w:val="20"/>
          <w:szCs w:val="20"/>
        </w:rPr>
      </w:pPr>
    </w:p>
    <w:p w:rsidR="00926BD5" w:rsidRPr="00926BD5" w:rsidRDefault="00926BD5" w:rsidP="00926BD5">
      <w:pPr>
        <w:pStyle w:val="32"/>
        <w:spacing w:after="0" w:line="240" w:lineRule="auto"/>
        <w:ind w:left="0" w:firstLine="0"/>
        <w:rPr>
          <w:bCs/>
          <w:snapToGrid w:val="0"/>
          <w:sz w:val="20"/>
          <w:szCs w:val="20"/>
        </w:rPr>
      </w:pPr>
      <w:r w:rsidRPr="004F7F3D">
        <w:rPr>
          <w:b/>
          <w:bCs/>
          <w:i/>
          <w:snapToGrid w:val="0"/>
          <w:sz w:val="20"/>
          <w:szCs w:val="20"/>
          <w:u w:val="single"/>
        </w:rPr>
        <w:t>Примечание:</w:t>
      </w:r>
      <w:r w:rsidRPr="00926BD5">
        <w:rPr>
          <w:i/>
          <w:snapToGrid w:val="0"/>
          <w:sz w:val="20"/>
          <w:szCs w:val="20"/>
        </w:rPr>
        <w:t xml:space="preserve"> необходимо</w:t>
      </w:r>
      <w:r w:rsidR="004F7F3D">
        <w:rPr>
          <w:i/>
          <w:snapToGrid w:val="0"/>
          <w:sz w:val="20"/>
          <w:szCs w:val="20"/>
        </w:rPr>
        <w:t xml:space="preserve"> </w:t>
      </w:r>
      <w:r w:rsidRPr="00926BD5">
        <w:rPr>
          <w:i/>
          <w:snapToGrid w:val="0"/>
          <w:sz w:val="20"/>
          <w:szCs w:val="20"/>
        </w:rPr>
        <w:t>(очень подробно) описать работы, услуги, товары</w:t>
      </w:r>
      <w:r w:rsidRPr="00926BD5">
        <w:rPr>
          <w:bCs/>
          <w:i/>
          <w:snapToGrid w:val="0"/>
          <w:sz w:val="20"/>
          <w:szCs w:val="20"/>
        </w:rPr>
        <w:t xml:space="preserve"> </w:t>
      </w:r>
      <w:r w:rsidRPr="00926BD5">
        <w:rPr>
          <w:i/>
          <w:snapToGrid w:val="0"/>
          <w:sz w:val="20"/>
          <w:szCs w:val="20"/>
        </w:rPr>
        <w:t xml:space="preserve">и гарантии на </w:t>
      </w:r>
      <w:proofErr w:type="gramStart"/>
      <w:r w:rsidR="005C0BD5">
        <w:rPr>
          <w:i/>
          <w:snapToGrid w:val="0"/>
          <w:sz w:val="20"/>
          <w:szCs w:val="20"/>
        </w:rPr>
        <w:t>них</w:t>
      </w:r>
      <w:proofErr w:type="gramEnd"/>
      <w:r w:rsidRPr="00926BD5">
        <w:rPr>
          <w:i/>
          <w:snapToGrid w:val="0"/>
          <w:sz w:val="20"/>
          <w:szCs w:val="20"/>
        </w:rPr>
        <w:t xml:space="preserve"> а также приложить отдельным документом гарантийные обязательства.</w:t>
      </w:r>
    </w:p>
    <w:p w:rsidR="00926BD5" w:rsidRPr="00926BD5" w:rsidRDefault="00926BD5" w:rsidP="00926BD5">
      <w:pPr>
        <w:pStyle w:val="32"/>
        <w:spacing w:after="0" w:line="240" w:lineRule="auto"/>
        <w:ind w:left="0" w:firstLine="0"/>
        <w:rPr>
          <w:bCs/>
          <w:i/>
          <w:snapToGrid w:val="0"/>
          <w:sz w:val="22"/>
          <w:szCs w:val="22"/>
        </w:rPr>
      </w:pPr>
    </w:p>
    <w:p w:rsidR="00A24D0C" w:rsidRDefault="00926BD5" w:rsidP="00926BD5">
      <w:pPr>
        <w:pStyle w:val="32"/>
        <w:spacing w:after="0" w:line="240" w:lineRule="auto"/>
        <w:ind w:left="0" w:firstLine="0"/>
        <w:rPr>
          <w:snapToGrid w:val="0"/>
          <w:sz w:val="22"/>
          <w:szCs w:val="22"/>
        </w:rPr>
      </w:pPr>
      <w:r w:rsidRPr="00926BD5">
        <w:rPr>
          <w:snapToGrid w:val="0"/>
          <w:sz w:val="22"/>
          <w:szCs w:val="22"/>
        </w:rPr>
        <w:t xml:space="preserve">3. </w:t>
      </w:r>
      <w:r w:rsidR="00A24D0C">
        <w:rPr>
          <w:snapToGrid w:val="0"/>
          <w:sz w:val="22"/>
          <w:szCs w:val="22"/>
        </w:rPr>
        <w:t>Локальная смета.</w:t>
      </w:r>
    </w:p>
    <w:p w:rsidR="00C8256F" w:rsidRDefault="00C8256F" w:rsidP="00926BD5">
      <w:pPr>
        <w:pStyle w:val="32"/>
        <w:spacing w:after="0" w:line="240" w:lineRule="auto"/>
        <w:ind w:left="0" w:firstLine="0"/>
        <w:rPr>
          <w:snapToGrid w:val="0"/>
          <w:sz w:val="22"/>
          <w:szCs w:val="22"/>
        </w:rPr>
      </w:pPr>
    </w:p>
    <w:p w:rsidR="00926BD5" w:rsidRPr="00926BD5" w:rsidRDefault="00A24D0C" w:rsidP="00926BD5">
      <w:pPr>
        <w:pStyle w:val="32"/>
        <w:spacing w:after="0" w:line="240" w:lineRule="auto"/>
        <w:ind w:left="0" w:firstLine="0"/>
        <w:rPr>
          <w:snapToGrid w:val="0"/>
          <w:sz w:val="22"/>
          <w:szCs w:val="22"/>
        </w:rPr>
      </w:pPr>
      <w:r>
        <w:rPr>
          <w:snapToGrid w:val="0"/>
          <w:sz w:val="22"/>
          <w:szCs w:val="22"/>
        </w:rPr>
        <w:t xml:space="preserve">4. </w:t>
      </w:r>
      <w:r w:rsidR="00926BD5" w:rsidRPr="00926BD5">
        <w:rPr>
          <w:snapToGrid w:val="0"/>
          <w:sz w:val="22"/>
          <w:szCs w:val="22"/>
        </w:rPr>
        <w:t>Дополнительная информация.</w:t>
      </w:r>
    </w:p>
    <w:p w:rsidR="00926BD5" w:rsidRPr="00926BD5" w:rsidRDefault="00926BD5" w:rsidP="00926BD5">
      <w:pPr>
        <w:pStyle w:val="32"/>
        <w:spacing w:after="0" w:line="240" w:lineRule="auto"/>
        <w:ind w:left="0" w:firstLine="0"/>
        <w:rPr>
          <w:i/>
          <w:snapToGrid w:val="0"/>
          <w:sz w:val="20"/>
          <w:szCs w:val="20"/>
        </w:rPr>
      </w:pPr>
      <w:r w:rsidRPr="00926BD5">
        <w:rPr>
          <w:i/>
          <w:snapToGrid w:val="0"/>
          <w:sz w:val="20"/>
          <w:szCs w:val="20"/>
        </w:rPr>
        <w:t>люб</w:t>
      </w:r>
      <w:r w:rsidR="000C6022">
        <w:rPr>
          <w:i/>
          <w:snapToGrid w:val="0"/>
          <w:sz w:val="20"/>
          <w:szCs w:val="20"/>
        </w:rPr>
        <w:t>ая</w:t>
      </w:r>
      <w:r w:rsidRPr="00926BD5">
        <w:rPr>
          <w:i/>
          <w:snapToGrid w:val="0"/>
          <w:sz w:val="20"/>
          <w:szCs w:val="20"/>
        </w:rPr>
        <w:t xml:space="preserve"> дополнительн</w:t>
      </w:r>
      <w:r w:rsidR="000C6022">
        <w:rPr>
          <w:i/>
          <w:snapToGrid w:val="0"/>
          <w:sz w:val="20"/>
          <w:szCs w:val="20"/>
        </w:rPr>
        <w:t>ая</w:t>
      </w:r>
      <w:r w:rsidRPr="00926BD5">
        <w:rPr>
          <w:i/>
          <w:snapToGrid w:val="0"/>
          <w:sz w:val="20"/>
          <w:szCs w:val="20"/>
        </w:rPr>
        <w:t xml:space="preserve"> информаци</w:t>
      </w:r>
      <w:r w:rsidR="000C6022">
        <w:rPr>
          <w:i/>
          <w:snapToGrid w:val="0"/>
          <w:sz w:val="20"/>
          <w:szCs w:val="20"/>
        </w:rPr>
        <w:t>я</w:t>
      </w:r>
      <w:r w:rsidRPr="00926BD5">
        <w:rPr>
          <w:i/>
          <w:snapToGrid w:val="0"/>
          <w:sz w:val="20"/>
          <w:szCs w:val="20"/>
        </w:rPr>
        <w:t xml:space="preserve"> по теме запроса </w:t>
      </w:r>
      <w:r>
        <w:rPr>
          <w:i/>
          <w:snapToGrid w:val="0"/>
          <w:sz w:val="20"/>
          <w:szCs w:val="20"/>
        </w:rPr>
        <w:t>п</w:t>
      </w:r>
      <w:r w:rsidRPr="00926BD5">
        <w:rPr>
          <w:i/>
          <w:snapToGrid w:val="0"/>
          <w:sz w:val="20"/>
          <w:szCs w:val="20"/>
        </w:rPr>
        <w:t>редложений</w:t>
      </w:r>
      <w:r w:rsidR="000C6022">
        <w:rPr>
          <w:i/>
          <w:snapToGrid w:val="0"/>
          <w:sz w:val="20"/>
          <w:szCs w:val="20"/>
        </w:rPr>
        <w:t xml:space="preserve"> по усмотрению Участника</w:t>
      </w:r>
    </w:p>
    <w:p w:rsidR="00926BD5" w:rsidRPr="00926BD5" w:rsidRDefault="00926BD5" w:rsidP="00926BD5">
      <w:pPr>
        <w:pStyle w:val="32"/>
        <w:spacing w:after="0" w:line="240" w:lineRule="auto"/>
        <w:ind w:left="0" w:firstLine="0"/>
        <w:rPr>
          <w:i/>
          <w:snapToGrid w:val="0"/>
          <w:sz w:val="22"/>
          <w:szCs w:val="22"/>
        </w:rPr>
      </w:pPr>
    </w:p>
    <w:p w:rsidR="00926BD5" w:rsidRPr="00926BD5" w:rsidRDefault="00926BD5" w:rsidP="00926BD5">
      <w:pPr>
        <w:pStyle w:val="32"/>
        <w:spacing w:after="0" w:line="240" w:lineRule="auto"/>
        <w:ind w:left="0" w:firstLine="0"/>
        <w:rPr>
          <w:i/>
          <w:snapToGrid w:val="0"/>
          <w:sz w:val="22"/>
          <w:szCs w:val="22"/>
        </w:rPr>
      </w:pPr>
    </w:p>
    <w:tbl>
      <w:tblPr>
        <w:tblW w:w="0" w:type="auto"/>
        <w:tblLook w:val="04A0"/>
      </w:tblPr>
      <w:tblGrid>
        <w:gridCol w:w="3416"/>
        <w:gridCol w:w="3416"/>
        <w:gridCol w:w="3419"/>
      </w:tblGrid>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419"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/____________________________/</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(должность)</w:t>
            </w:r>
          </w:p>
        </w:tc>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(подпись)</w:t>
            </w:r>
          </w:p>
        </w:tc>
        <w:tc>
          <w:tcPr>
            <w:tcW w:w="3419"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(ФИО)</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i/>
                <w:snapToGrid w:val="0"/>
                <w:sz w:val="22"/>
                <w:szCs w:val="22"/>
              </w:rPr>
            </w:pPr>
          </w:p>
          <w:p w:rsidR="00926BD5" w:rsidRPr="00926BD5" w:rsidRDefault="00926BD5" w:rsidP="00C6746B">
            <w:pPr>
              <w:pStyle w:val="32"/>
              <w:spacing w:after="0" w:line="240" w:lineRule="auto"/>
              <w:ind w:left="0" w:firstLine="0"/>
              <w:jc w:val="center"/>
              <w:rPr>
                <w:snapToGrid w:val="0"/>
                <w:sz w:val="20"/>
                <w:szCs w:val="20"/>
              </w:rPr>
            </w:pPr>
            <w:r w:rsidRPr="00926BD5">
              <w:rPr>
                <w:snapToGrid w:val="0"/>
                <w:sz w:val="20"/>
                <w:szCs w:val="20"/>
              </w:rPr>
              <w:t>МП</w:t>
            </w:r>
          </w:p>
        </w:tc>
        <w:tc>
          <w:tcPr>
            <w:tcW w:w="3416" w:type="dxa"/>
            <w:vAlign w:val="center"/>
          </w:tcPr>
          <w:p w:rsidR="00926BD5" w:rsidRPr="00926BD5" w:rsidRDefault="00926BD5" w:rsidP="00C6746B">
            <w:pPr>
              <w:pStyle w:val="32"/>
              <w:spacing w:after="0" w:line="240" w:lineRule="auto"/>
              <w:ind w:left="0" w:firstLine="0"/>
              <w:jc w:val="center"/>
              <w:rPr>
                <w:i/>
                <w:snapToGrid w:val="0"/>
                <w:sz w:val="22"/>
                <w:szCs w:val="22"/>
              </w:rPr>
            </w:pPr>
          </w:p>
        </w:tc>
        <w:tc>
          <w:tcPr>
            <w:tcW w:w="3419" w:type="dxa"/>
            <w:vAlign w:val="center"/>
          </w:tcPr>
          <w:p w:rsidR="00926BD5" w:rsidRPr="00926BD5" w:rsidRDefault="00926BD5" w:rsidP="00C6746B">
            <w:pPr>
              <w:pStyle w:val="32"/>
              <w:spacing w:after="0" w:line="240" w:lineRule="auto"/>
              <w:ind w:left="0" w:firstLine="0"/>
              <w:jc w:val="center"/>
              <w:rPr>
                <w:i/>
                <w:snapToGrid w:val="0"/>
                <w:sz w:val="22"/>
                <w:szCs w:val="22"/>
              </w:rPr>
            </w:pPr>
          </w:p>
        </w:tc>
      </w:tr>
    </w:tbl>
    <w:p w:rsidR="00926BD5" w:rsidRPr="00926BD5" w:rsidRDefault="00926BD5" w:rsidP="00926BD5">
      <w:pPr>
        <w:pStyle w:val="32"/>
        <w:spacing w:after="0" w:line="240" w:lineRule="auto"/>
        <w:ind w:left="0" w:firstLine="0"/>
        <w:rPr>
          <w:snapToGrid w:val="0"/>
          <w:sz w:val="22"/>
          <w:szCs w:val="22"/>
        </w:rPr>
      </w:pPr>
    </w:p>
    <w:p w:rsidR="00E947AF" w:rsidRPr="00E947AF" w:rsidRDefault="00926BD5" w:rsidP="00926BD5">
      <w:pPr>
        <w:pStyle w:val="32"/>
        <w:spacing w:after="0" w:line="240" w:lineRule="auto"/>
        <w:ind w:left="0" w:firstLine="0"/>
        <w:rPr>
          <w:b/>
          <w:i/>
          <w:snapToGrid w:val="0"/>
          <w:sz w:val="20"/>
          <w:szCs w:val="20"/>
          <w:u w:val="single"/>
        </w:rPr>
      </w:pPr>
      <w:r w:rsidRPr="00E947AF">
        <w:rPr>
          <w:b/>
          <w:i/>
          <w:snapToGrid w:val="0"/>
          <w:sz w:val="20"/>
          <w:szCs w:val="20"/>
          <w:u w:val="single"/>
        </w:rPr>
        <w:t xml:space="preserve">Примечание:  </w:t>
      </w:r>
    </w:p>
    <w:p w:rsidR="00E947AF" w:rsidRDefault="00E947AF" w:rsidP="0003372A">
      <w:pPr>
        <w:pStyle w:val="32"/>
        <w:numPr>
          <w:ilvl w:val="0"/>
          <w:numId w:val="18"/>
        </w:numPr>
        <w:spacing w:after="0" w:line="240" w:lineRule="auto"/>
        <w:ind w:left="0" w:firstLine="0"/>
        <w:rPr>
          <w:i/>
          <w:snapToGrid w:val="0"/>
          <w:sz w:val="20"/>
          <w:szCs w:val="20"/>
        </w:rPr>
      </w:pPr>
      <w:r>
        <w:rPr>
          <w:i/>
          <w:snapToGrid w:val="0"/>
          <w:sz w:val="20"/>
          <w:szCs w:val="20"/>
        </w:rPr>
        <w:t>з</w:t>
      </w:r>
      <w:r w:rsidR="00926BD5" w:rsidRPr="00926BD5">
        <w:rPr>
          <w:i/>
          <w:snapToGrid w:val="0"/>
          <w:sz w:val="20"/>
          <w:szCs w:val="20"/>
        </w:rPr>
        <w:t xml:space="preserve">апрещается использовать сокращение слов или аббревиатуру без </w:t>
      </w:r>
      <w:r w:rsidR="000C6022">
        <w:rPr>
          <w:i/>
          <w:snapToGrid w:val="0"/>
          <w:sz w:val="20"/>
          <w:szCs w:val="20"/>
        </w:rPr>
        <w:t xml:space="preserve">их </w:t>
      </w:r>
      <w:r w:rsidR="00926BD5" w:rsidRPr="00926BD5">
        <w:rPr>
          <w:i/>
          <w:snapToGrid w:val="0"/>
          <w:sz w:val="20"/>
          <w:szCs w:val="20"/>
        </w:rPr>
        <w:t xml:space="preserve">полной расшифровки. </w:t>
      </w:r>
    </w:p>
    <w:p w:rsidR="00E947AF" w:rsidRDefault="00E947AF" w:rsidP="0003372A">
      <w:pPr>
        <w:pStyle w:val="32"/>
        <w:numPr>
          <w:ilvl w:val="0"/>
          <w:numId w:val="18"/>
        </w:numPr>
        <w:spacing w:after="0" w:line="240" w:lineRule="auto"/>
        <w:ind w:left="0" w:firstLine="0"/>
        <w:rPr>
          <w:i/>
          <w:snapToGrid w:val="0"/>
          <w:sz w:val="20"/>
          <w:szCs w:val="20"/>
        </w:rPr>
      </w:pPr>
      <w:r>
        <w:rPr>
          <w:i/>
          <w:snapToGrid w:val="0"/>
          <w:sz w:val="20"/>
          <w:szCs w:val="20"/>
        </w:rPr>
        <w:t>п</w:t>
      </w:r>
      <w:r w:rsidR="00926BD5" w:rsidRPr="00926BD5">
        <w:rPr>
          <w:i/>
          <w:snapToGrid w:val="0"/>
          <w:sz w:val="20"/>
          <w:szCs w:val="20"/>
        </w:rPr>
        <w:t xml:space="preserve">ояснительную записку нужно заполнять в указанном порядке, не меняя нумерацию, последовательность и название пунктов. </w:t>
      </w:r>
    </w:p>
    <w:p w:rsidR="00E947AF" w:rsidRPr="00C94E5F" w:rsidRDefault="00E947AF" w:rsidP="00926BD5">
      <w:pPr>
        <w:pStyle w:val="32"/>
        <w:numPr>
          <w:ilvl w:val="0"/>
          <w:numId w:val="18"/>
        </w:numPr>
        <w:spacing w:after="0" w:line="240" w:lineRule="auto"/>
        <w:ind w:left="0" w:firstLine="0"/>
        <w:rPr>
          <w:i/>
          <w:snapToGrid w:val="0"/>
          <w:sz w:val="20"/>
          <w:szCs w:val="20"/>
        </w:rPr>
      </w:pPr>
      <w:r w:rsidRPr="00C94E5F">
        <w:rPr>
          <w:i/>
          <w:snapToGrid w:val="0"/>
          <w:sz w:val="20"/>
          <w:szCs w:val="20"/>
        </w:rPr>
        <w:t>е</w:t>
      </w:r>
      <w:r w:rsidR="00926BD5" w:rsidRPr="00C94E5F">
        <w:rPr>
          <w:i/>
          <w:snapToGrid w:val="0"/>
          <w:sz w:val="20"/>
          <w:szCs w:val="20"/>
        </w:rPr>
        <w:t xml:space="preserve">сли Участник не может сообщить дополнительную информацию, то в пункте 3 надо поставить прочерк. В остальных пунктах </w:t>
      </w:r>
      <w:r w:rsidRPr="00C94E5F">
        <w:rPr>
          <w:i/>
          <w:snapToGrid w:val="0"/>
          <w:sz w:val="20"/>
          <w:szCs w:val="20"/>
        </w:rPr>
        <w:t xml:space="preserve">ставить прочерк </w:t>
      </w:r>
      <w:r w:rsidR="00926BD5" w:rsidRPr="00C94E5F">
        <w:rPr>
          <w:i/>
          <w:snapToGrid w:val="0"/>
          <w:sz w:val="20"/>
          <w:szCs w:val="20"/>
        </w:rPr>
        <w:t>не допускается.</w:t>
      </w:r>
    </w:p>
    <w:p w:rsidR="00926BD5" w:rsidRDefault="00926BD5" w:rsidP="00E947AF">
      <w:pPr>
        <w:pStyle w:val="32"/>
        <w:pageBreakBefore/>
        <w:spacing w:after="0" w:line="240" w:lineRule="auto"/>
        <w:ind w:left="0" w:firstLine="0"/>
        <w:rPr>
          <w:b/>
          <w:bCs/>
          <w:snapToGrid w:val="0"/>
          <w:sz w:val="22"/>
          <w:szCs w:val="22"/>
        </w:rPr>
      </w:pPr>
      <w:r w:rsidRPr="00926BD5">
        <w:rPr>
          <w:b/>
          <w:bCs/>
          <w:snapToGrid w:val="0"/>
          <w:sz w:val="22"/>
          <w:szCs w:val="22"/>
        </w:rPr>
        <w:lastRenderedPageBreak/>
        <w:t xml:space="preserve">6.3.  Форма «Анкета участника». </w:t>
      </w:r>
      <w:bookmarkEnd w:id="66"/>
    </w:p>
    <w:p w:rsidR="00223507" w:rsidRDefault="00223507" w:rsidP="00223507">
      <w:pPr>
        <w:pStyle w:val="32"/>
        <w:spacing w:after="0" w:line="240" w:lineRule="auto"/>
        <w:ind w:left="0" w:firstLine="0"/>
        <w:rPr>
          <w:b/>
          <w:bCs/>
          <w:snapToGrid w:val="0"/>
          <w:sz w:val="22"/>
          <w:szCs w:val="22"/>
        </w:rPr>
      </w:pPr>
    </w:p>
    <w:p w:rsidR="00223507" w:rsidRPr="00926BD5" w:rsidRDefault="00223507" w:rsidP="00223507">
      <w:pPr>
        <w:pStyle w:val="32"/>
        <w:spacing w:after="0" w:line="240" w:lineRule="auto"/>
        <w:ind w:left="0" w:firstLine="0"/>
        <w:jc w:val="center"/>
        <w:rPr>
          <w:b/>
          <w:bCs/>
          <w:snapToGrid w:val="0"/>
          <w:sz w:val="22"/>
          <w:szCs w:val="22"/>
        </w:rPr>
      </w:pPr>
      <w:r w:rsidRPr="00223507">
        <w:rPr>
          <w:b/>
          <w:bCs/>
          <w:snapToGrid w:val="0"/>
          <w:sz w:val="22"/>
          <w:szCs w:val="22"/>
        </w:rPr>
        <w:t>Анкета ______</w:t>
      </w:r>
      <w:r>
        <w:rPr>
          <w:b/>
          <w:bCs/>
          <w:snapToGrid w:val="0"/>
          <w:sz w:val="22"/>
          <w:szCs w:val="22"/>
        </w:rPr>
        <w:t>___________</w:t>
      </w:r>
      <w:r w:rsidRPr="00223507">
        <w:rPr>
          <w:b/>
          <w:bCs/>
          <w:snapToGrid w:val="0"/>
          <w:sz w:val="22"/>
          <w:szCs w:val="22"/>
        </w:rPr>
        <w:t xml:space="preserve"> </w:t>
      </w:r>
      <w:r w:rsidRPr="00223507">
        <w:rPr>
          <w:bCs/>
          <w:snapToGrid w:val="0"/>
          <w:sz w:val="20"/>
          <w:szCs w:val="20"/>
        </w:rPr>
        <w:t>(</w:t>
      </w:r>
      <w:r w:rsidRPr="00223507">
        <w:rPr>
          <w:bCs/>
          <w:i/>
          <w:snapToGrid w:val="0"/>
          <w:sz w:val="20"/>
          <w:szCs w:val="20"/>
        </w:rPr>
        <w:t xml:space="preserve">наименование </w:t>
      </w:r>
      <w:r>
        <w:rPr>
          <w:bCs/>
          <w:i/>
          <w:snapToGrid w:val="0"/>
          <w:sz w:val="20"/>
          <w:szCs w:val="20"/>
        </w:rPr>
        <w:t>У</w:t>
      </w:r>
      <w:r w:rsidRPr="00223507">
        <w:rPr>
          <w:bCs/>
          <w:i/>
          <w:snapToGrid w:val="0"/>
          <w:sz w:val="20"/>
          <w:szCs w:val="20"/>
        </w:rPr>
        <w:t>частника</w:t>
      </w:r>
      <w:r w:rsidRPr="00223507">
        <w:rPr>
          <w:bCs/>
          <w:snapToGrid w:val="0"/>
          <w:sz w:val="20"/>
          <w:szCs w:val="20"/>
        </w:rPr>
        <w:t>)</w:t>
      </w:r>
    </w:p>
    <w:p w:rsidR="00926BD5" w:rsidRPr="00926BD5" w:rsidRDefault="00926BD5" w:rsidP="00926BD5">
      <w:pPr>
        <w:pStyle w:val="32"/>
        <w:spacing w:after="0" w:line="240" w:lineRule="auto"/>
        <w:ind w:left="0" w:firstLine="0"/>
        <w:rPr>
          <w:bCs/>
          <w:snapToGrid w:val="0"/>
          <w:sz w:val="22"/>
          <w:szCs w:val="22"/>
        </w:rPr>
      </w:pP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9271"/>
        <w:gridCol w:w="992"/>
      </w:tblGrid>
      <w:tr w:rsidR="00926BD5" w:rsidRPr="00BA24B1" w:rsidTr="00BA24B1">
        <w:tc>
          <w:tcPr>
            <w:tcW w:w="9271" w:type="dxa"/>
            <w:tcMar>
              <w:top w:w="57" w:type="dxa"/>
              <w:left w:w="57" w:type="dxa"/>
              <w:bottom w:w="57" w:type="dxa"/>
              <w:right w:w="57" w:type="dxa"/>
            </w:tcMar>
          </w:tcPr>
          <w:p w:rsidR="00926BD5" w:rsidRPr="00BA24B1" w:rsidRDefault="00926BD5" w:rsidP="00926BD5">
            <w:pPr>
              <w:pStyle w:val="32"/>
              <w:spacing w:after="0" w:line="240" w:lineRule="auto"/>
              <w:ind w:left="0" w:firstLine="0"/>
              <w:rPr>
                <w:i/>
                <w:snapToGrid w:val="0"/>
                <w:sz w:val="20"/>
                <w:szCs w:val="20"/>
              </w:rPr>
            </w:pPr>
            <w:r w:rsidRPr="00BA24B1">
              <w:rPr>
                <w:snapToGrid w:val="0"/>
                <w:sz w:val="20"/>
                <w:szCs w:val="20"/>
              </w:rPr>
              <w:t xml:space="preserve">1. Полное и сокращенное наименования </w:t>
            </w:r>
            <w:r w:rsidR="00565299" w:rsidRPr="00565299">
              <w:rPr>
                <w:snapToGrid w:val="0"/>
                <w:sz w:val="20"/>
                <w:szCs w:val="20"/>
              </w:rPr>
              <w:t>Участника</w:t>
            </w:r>
            <w:r w:rsidRPr="00BA24B1">
              <w:rPr>
                <w:snapToGrid w:val="0"/>
                <w:sz w:val="20"/>
                <w:szCs w:val="20"/>
              </w:rPr>
              <w:t>, организационно-правовая форма</w:t>
            </w:r>
            <w:r w:rsidR="00565299" w:rsidRPr="00565299">
              <w:rPr>
                <w:snapToGrid w:val="0"/>
                <w:sz w:val="20"/>
                <w:szCs w:val="20"/>
              </w:rPr>
              <w:t xml:space="preserve"> </w:t>
            </w:r>
            <w:r w:rsidRPr="00BA24B1">
              <w:rPr>
                <w:i/>
                <w:snapToGrid w:val="0"/>
                <w:sz w:val="20"/>
                <w:szCs w:val="20"/>
              </w:rPr>
              <w:t xml:space="preserve">(на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w:t>
            </w:r>
            <w:r w:rsidR="00565299">
              <w:rPr>
                <w:i/>
                <w:snapToGrid w:val="0"/>
                <w:sz w:val="20"/>
                <w:szCs w:val="20"/>
              </w:rPr>
              <w:t>ЕГРЮЛ</w:t>
            </w:r>
            <w:r w:rsidRPr="00BA24B1">
              <w:rPr>
                <w:i/>
                <w:snapToGrid w:val="0"/>
                <w:sz w:val="20"/>
                <w:szCs w:val="20"/>
              </w:rPr>
              <w:t>)</w:t>
            </w:r>
          </w:p>
          <w:p w:rsidR="00926BD5" w:rsidRPr="00BA24B1" w:rsidRDefault="00926BD5" w:rsidP="00BD4014">
            <w:pPr>
              <w:pStyle w:val="32"/>
              <w:spacing w:after="0" w:line="240" w:lineRule="auto"/>
              <w:ind w:left="0" w:firstLine="0"/>
              <w:rPr>
                <w:snapToGrid w:val="0"/>
                <w:sz w:val="20"/>
                <w:szCs w:val="20"/>
              </w:rPr>
            </w:pPr>
            <w:r w:rsidRPr="00BA24B1">
              <w:rPr>
                <w:snapToGrid w:val="0"/>
                <w:sz w:val="20"/>
                <w:szCs w:val="20"/>
              </w:rPr>
              <w:t>Ф.И.О. Участника</w:t>
            </w:r>
            <w:r w:rsidR="005C0BD5">
              <w:rPr>
                <w:snapToGrid w:val="0"/>
                <w:sz w:val="20"/>
                <w:szCs w:val="20"/>
              </w:rPr>
              <w:t xml:space="preserve"> </w:t>
            </w:r>
            <w:r w:rsidRPr="00BA24B1">
              <w:rPr>
                <w:snapToGrid w:val="0"/>
                <w:sz w:val="20"/>
                <w:szCs w:val="20"/>
              </w:rPr>
              <w:t xml:space="preserve">– физического лица, в </w:t>
            </w:r>
            <w:r w:rsidR="00BD4014">
              <w:rPr>
                <w:snapToGrid w:val="0"/>
                <w:sz w:val="20"/>
                <w:szCs w:val="20"/>
              </w:rPr>
              <w:t>т.ч.</w:t>
            </w:r>
            <w:r w:rsidRPr="00BA24B1">
              <w:rPr>
                <w:snapToGrid w:val="0"/>
                <w:sz w:val="20"/>
                <w:szCs w:val="20"/>
              </w:rPr>
              <w:t xml:space="preserve"> зарегистрированного </w:t>
            </w:r>
            <w:r w:rsidR="00BD4014">
              <w:rPr>
                <w:snapToGrid w:val="0"/>
                <w:sz w:val="20"/>
                <w:szCs w:val="20"/>
              </w:rPr>
              <w:t>как</w:t>
            </w:r>
            <w:r w:rsidRPr="00BA24B1">
              <w:rPr>
                <w:snapToGrid w:val="0"/>
                <w:sz w:val="20"/>
                <w:szCs w:val="20"/>
              </w:rPr>
              <w:t xml:space="preserve"> индивидуальн</w:t>
            </w:r>
            <w:r w:rsidR="00BD4014">
              <w:rPr>
                <w:snapToGrid w:val="0"/>
                <w:sz w:val="20"/>
                <w:szCs w:val="20"/>
              </w:rPr>
              <w:t>ый</w:t>
            </w:r>
            <w:r w:rsidRPr="00BA24B1">
              <w:rPr>
                <w:snapToGrid w:val="0"/>
                <w:sz w:val="20"/>
                <w:szCs w:val="20"/>
              </w:rPr>
              <w:t xml:space="preserve"> предпринимател</w:t>
            </w:r>
            <w:r w:rsidR="00BD4014">
              <w:rPr>
                <w:snapToGrid w:val="0"/>
                <w:sz w:val="20"/>
                <w:szCs w:val="20"/>
              </w:rPr>
              <w:t>ь</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c>
          <w:tcPr>
            <w:tcW w:w="9271" w:type="dxa"/>
            <w:tcMar>
              <w:top w:w="57" w:type="dxa"/>
              <w:left w:w="57" w:type="dxa"/>
              <w:bottom w:w="57" w:type="dxa"/>
              <w:right w:w="57" w:type="dxa"/>
            </w:tcMar>
          </w:tcPr>
          <w:p w:rsidR="00926BD5" w:rsidRPr="00565299" w:rsidRDefault="00926BD5" w:rsidP="00926BD5">
            <w:pPr>
              <w:pStyle w:val="32"/>
              <w:spacing w:after="0" w:line="240" w:lineRule="auto"/>
              <w:ind w:left="0" w:firstLine="0"/>
              <w:rPr>
                <w:b/>
                <w:snapToGrid w:val="0"/>
                <w:sz w:val="20"/>
                <w:szCs w:val="20"/>
              </w:rPr>
            </w:pPr>
            <w:r w:rsidRPr="00565299">
              <w:rPr>
                <w:b/>
                <w:snapToGrid w:val="0"/>
                <w:sz w:val="20"/>
                <w:szCs w:val="20"/>
              </w:rPr>
              <w:t>2. Регистрационные данные</w:t>
            </w:r>
          </w:p>
          <w:p w:rsidR="00926BD5" w:rsidRPr="00BA24B1" w:rsidRDefault="00926BD5" w:rsidP="00926BD5">
            <w:pPr>
              <w:pStyle w:val="32"/>
              <w:spacing w:after="0" w:line="240" w:lineRule="auto"/>
              <w:ind w:left="0" w:firstLine="0"/>
              <w:rPr>
                <w:i/>
                <w:snapToGrid w:val="0"/>
                <w:sz w:val="20"/>
                <w:szCs w:val="20"/>
              </w:rPr>
            </w:pPr>
            <w:r w:rsidRPr="00BA24B1">
              <w:rPr>
                <w:snapToGrid w:val="0"/>
                <w:sz w:val="20"/>
                <w:szCs w:val="20"/>
              </w:rPr>
              <w:t>Дата, место и орган</w:t>
            </w:r>
            <w:r w:rsidR="00565299">
              <w:rPr>
                <w:snapToGrid w:val="0"/>
                <w:sz w:val="20"/>
                <w:szCs w:val="20"/>
              </w:rPr>
              <w:t xml:space="preserve"> регистрации юридического лица</w:t>
            </w:r>
            <w:r w:rsidR="00565299" w:rsidRPr="00565299">
              <w:rPr>
                <w:snapToGrid w:val="0"/>
                <w:sz w:val="20"/>
                <w:szCs w:val="20"/>
              </w:rPr>
              <w:t xml:space="preserve"> </w:t>
            </w:r>
            <w:r w:rsidRPr="00BA24B1">
              <w:rPr>
                <w:i/>
                <w:snapToGrid w:val="0"/>
                <w:sz w:val="20"/>
                <w:szCs w:val="20"/>
              </w:rPr>
              <w:t>(на основании свидетельства о государственной регистрации или иного документа, выдаваемого иностранным компаниям при регистрации)</w:t>
            </w:r>
          </w:p>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Паспортные данные для Участника</w:t>
            </w:r>
            <w:r w:rsidR="005C0BD5">
              <w:rPr>
                <w:snapToGrid w:val="0"/>
                <w:sz w:val="20"/>
                <w:szCs w:val="20"/>
              </w:rPr>
              <w:t xml:space="preserve"> </w:t>
            </w:r>
            <w:r w:rsidRPr="00BA24B1">
              <w:rPr>
                <w:snapToGrid w:val="0"/>
                <w:sz w:val="20"/>
                <w:szCs w:val="20"/>
              </w:rPr>
              <w:t xml:space="preserve">– физического лица, </w:t>
            </w:r>
            <w:r w:rsidR="00BD4014" w:rsidRPr="00BD4014">
              <w:rPr>
                <w:snapToGrid w:val="0"/>
                <w:sz w:val="20"/>
                <w:szCs w:val="20"/>
              </w:rPr>
              <w:t>в т.ч. зарегистрированного как индивидуальный предприниматель</w:t>
            </w:r>
            <w:r w:rsidRPr="00BA24B1">
              <w:rPr>
                <w:snapToGrid w:val="0"/>
                <w:sz w:val="20"/>
                <w:szCs w:val="20"/>
              </w:rPr>
              <w:t>.</w:t>
            </w:r>
          </w:p>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 xml:space="preserve">Дата, место и орган регистрации индивидуального предпринимателя </w:t>
            </w:r>
            <w:r w:rsidRPr="00BA24B1">
              <w:rPr>
                <w:i/>
                <w:snapToGrid w:val="0"/>
                <w:sz w:val="20"/>
                <w:szCs w:val="20"/>
              </w:rPr>
              <w:t>(на основании свидетельства о государственной регистрации в качестве индивидуального предпринимателя)</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c>
          <w:tcPr>
            <w:tcW w:w="9271" w:type="dxa"/>
            <w:tcBorders>
              <w:top w:val="nil"/>
              <w:bottom w:val="single" w:sz="4" w:space="0" w:color="auto"/>
            </w:tcBorders>
            <w:tcMar>
              <w:top w:w="57" w:type="dxa"/>
              <w:left w:w="57" w:type="dxa"/>
              <w:bottom w:w="57" w:type="dxa"/>
              <w:right w:w="57" w:type="dxa"/>
            </w:tcMar>
          </w:tcPr>
          <w:p w:rsidR="00926BD5" w:rsidRPr="00BA24B1" w:rsidRDefault="00926BD5" w:rsidP="000C6022">
            <w:pPr>
              <w:pStyle w:val="32"/>
              <w:spacing w:after="0" w:line="240" w:lineRule="auto"/>
              <w:ind w:left="0" w:firstLine="0"/>
              <w:rPr>
                <w:i/>
                <w:snapToGrid w:val="0"/>
                <w:sz w:val="20"/>
                <w:szCs w:val="20"/>
              </w:rPr>
            </w:pPr>
            <w:r w:rsidRPr="00BA24B1">
              <w:rPr>
                <w:snapToGrid w:val="0"/>
                <w:sz w:val="20"/>
                <w:szCs w:val="20"/>
              </w:rPr>
              <w:t>3. Участники (наименования и организационно-правов</w:t>
            </w:r>
            <w:r w:rsidR="000C6022">
              <w:rPr>
                <w:snapToGrid w:val="0"/>
                <w:sz w:val="20"/>
                <w:szCs w:val="20"/>
              </w:rPr>
              <w:t>ая</w:t>
            </w:r>
            <w:r w:rsidRPr="00BA24B1">
              <w:rPr>
                <w:snapToGrid w:val="0"/>
                <w:sz w:val="20"/>
                <w:szCs w:val="20"/>
              </w:rPr>
              <w:t xml:space="preserve"> форм</w:t>
            </w:r>
            <w:r w:rsidR="000C6022">
              <w:rPr>
                <w:snapToGrid w:val="0"/>
                <w:sz w:val="20"/>
                <w:szCs w:val="20"/>
              </w:rPr>
              <w:t>а</w:t>
            </w:r>
            <w:r w:rsidRPr="00BA24B1">
              <w:rPr>
                <w:snapToGrid w:val="0"/>
                <w:sz w:val="20"/>
                <w:szCs w:val="20"/>
              </w:rPr>
              <w:t xml:space="preserve"> всех участников, чья доля в уставном капитале превышает 10%)</w:t>
            </w:r>
            <w:r w:rsidR="00565299">
              <w:rPr>
                <w:snapToGrid w:val="0"/>
                <w:sz w:val="20"/>
                <w:szCs w:val="20"/>
              </w:rPr>
              <w:t xml:space="preserve">, </w:t>
            </w:r>
            <w:r w:rsidRPr="00BA24B1">
              <w:rPr>
                <w:snapToGrid w:val="0"/>
                <w:sz w:val="20"/>
                <w:szCs w:val="20"/>
              </w:rPr>
              <w:t xml:space="preserve">доля их участия </w:t>
            </w:r>
            <w:r w:rsidRPr="00565299">
              <w:rPr>
                <w:i/>
                <w:snapToGrid w:val="0"/>
                <w:sz w:val="20"/>
                <w:szCs w:val="20"/>
              </w:rPr>
              <w:t>(</w:t>
            </w:r>
            <w:r w:rsidRPr="00BA24B1">
              <w:rPr>
                <w:i/>
                <w:snapToGrid w:val="0"/>
                <w:sz w:val="20"/>
                <w:szCs w:val="20"/>
              </w:rPr>
              <w:t>на основании учредительных документов установленной формы</w:t>
            </w:r>
            <w:r w:rsidR="00565299">
              <w:rPr>
                <w:i/>
                <w:snapToGrid w:val="0"/>
                <w:sz w:val="20"/>
                <w:szCs w:val="20"/>
              </w:rPr>
              <w:t xml:space="preserve">, </w:t>
            </w:r>
            <w:r w:rsidR="00565299" w:rsidRPr="00565299">
              <w:rPr>
                <w:i/>
                <w:snapToGrid w:val="0"/>
                <w:sz w:val="20"/>
                <w:szCs w:val="20"/>
              </w:rPr>
              <w:t>для акционерных обществ – на основании выписки из реестра акционеров</w:t>
            </w:r>
            <w:r w:rsidRPr="00BA24B1">
              <w:rPr>
                <w:i/>
                <w:snapToGrid w:val="0"/>
                <w:sz w:val="20"/>
                <w:szCs w:val="20"/>
              </w:rPr>
              <w:t>)</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c>
          <w:tcPr>
            <w:tcW w:w="9271" w:type="dxa"/>
            <w:tcBorders>
              <w:top w:val="single" w:sz="4" w:space="0" w:color="auto"/>
              <w:bottom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 xml:space="preserve">3.1. Срок деятельности организации </w:t>
            </w:r>
            <w:r w:rsidR="00565299" w:rsidRPr="00565299">
              <w:rPr>
                <w:snapToGrid w:val="0"/>
                <w:sz w:val="20"/>
                <w:szCs w:val="20"/>
              </w:rPr>
              <w:t xml:space="preserve">Участника </w:t>
            </w:r>
            <w:r w:rsidRPr="00BA24B1">
              <w:rPr>
                <w:snapToGrid w:val="0"/>
                <w:sz w:val="20"/>
                <w:szCs w:val="20"/>
              </w:rPr>
              <w:t>(с учетом правопреемственности)</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c>
          <w:tcPr>
            <w:tcW w:w="9271" w:type="dxa"/>
            <w:tcBorders>
              <w:top w:val="single" w:sz="4" w:space="0" w:color="auto"/>
              <w:bottom w:val="single" w:sz="4" w:space="0" w:color="auto"/>
            </w:tcBorders>
            <w:tcMar>
              <w:top w:w="57" w:type="dxa"/>
              <w:left w:w="57" w:type="dxa"/>
              <w:bottom w:w="57" w:type="dxa"/>
              <w:right w:w="57" w:type="dxa"/>
            </w:tcMar>
          </w:tcPr>
          <w:p w:rsidR="00926BD5" w:rsidRPr="00BA24B1" w:rsidRDefault="00926BD5" w:rsidP="00565299">
            <w:pPr>
              <w:pStyle w:val="32"/>
              <w:spacing w:after="0" w:line="240" w:lineRule="auto"/>
              <w:ind w:left="0" w:firstLine="0"/>
              <w:rPr>
                <w:snapToGrid w:val="0"/>
                <w:sz w:val="20"/>
                <w:szCs w:val="20"/>
              </w:rPr>
            </w:pPr>
            <w:r w:rsidRPr="00BA24B1">
              <w:rPr>
                <w:snapToGrid w:val="0"/>
                <w:sz w:val="20"/>
                <w:szCs w:val="20"/>
              </w:rPr>
              <w:t>3.2. Размер уставного капитала Участника</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c>
          <w:tcPr>
            <w:tcW w:w="9271" w:type="dxa"/>
            <w:tcBorders>
              <w:top w:val="single" w:sz="4" w:space="0" w:color="auto"/>
            </w:tcBorders>
            <w:tcMar>
              <w:top w:w="57" w:type="dxa"/>
              <w:left w:w="57" w:type="dxa"/>
              <w:bottom w:w="57" w:type="dxa"/>
              <w:right w:w="57" w:type="dxa"/>
            </w:tcMar>
          </w:tcPr>
          <w:p w:rsidR="00926BD5" w:rsidRPr="00565299" w:rsidRDefault="00926BD5" w:rsidP="00926BD5">
            <w:pPr>
              <w:pStyle w:val="32"/>
              <w:spacing w:after="0" w:line="240" w:lineRule="auto"/>
              <w:ind w:left="0" w:firstLine="0"/>
              <w:rPr>
                <w:snapToGrid w:val="0"/>
                <w:sz w:val="20"/>
                <w:szCs w:val="20"/>
              </w:rPr>
            </w:pPr>
            <w:r w:rsidRPr="00BA24B1">
              <w:rPr>
                <w:snapToGrid w:val="0"/>
                <w:sz w:val="20"/>
                <w:szCs w:val="20"/>
              </w:rPr>
              <w:t xml:space="preserve">3.3. Почтовый адрес налоговой инспекции </w:t>
            </w:r>
            <w:r w:rsidR="00565299">
              <w:rPr>
                <w:snapToGrid w:val="0"/>
                <w:sz w:val="20"/>
                <w:szCs w:val="20"/>
              </w:rPr>
              <w:t>по месту регистрации Участника</w:t>
            </w:r>
          </w:p>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3.4. Почтовый адрес Арбитражного суда по месту регистрации Участника</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c>
          <w:tcPr>
            <w:tcW w:w="9271" w:type="dxa"/>
            <w:tcBorders>
              <w:top w:val="nil"/>
            </w:tcBorders>
            <w:tcMar>
              <w:top w:w="57" w:type="dxa"/>
              <w:left w:w="57" w:type="dxa"/>
              <w:bottom w:w="57" w:type="dxa"/>
              <w:right w:w="57" w:type="dxa"/>
            </w:tcMar>
          </w:tcPr>
          <w:p w:rsidR="00926BD5" w:rsidRPr="00BA24B1" w:rsidRDefault="00926BD5" w:rsidP="00926BD5">
            <w:pPr>
              <w:pStyle w:val="32"/>
              <w:spacing w:after="0" w:line="240" w:lineRule="auto"/>
              <w:ind w:left="0" w:firstLine="0"/>
              <w:rPr>
                <w:i/>
                <w:snapToGrid w:val="0"/>
                <w:sz w:val="20"/>
                <w:szCs w:val="20"/>
              </w:rPr>
            </w:pPr>
            <w:r w:rsidRPr="00BA24B1">
              <w:rPr>
                <w:i/>
                <w:snapToGrid w:val="0"/>
                <w:sz w:val="20"/>
                <w:szCs w:val="20"/>
              </w:rPr>
              <w:t>ИНН, КПП, ОГРН, ОКПО Участника</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60"/>
        </w:trPr>
        <w:tc>
          <w:tcPr>
            <w:tcW w:w="9271" w:type="dxa"/>
            <w:vMerge w:val="restart"/>
            <w:tcMar>
              <w:top w:w="57" w:type="dxa"/>
              <w:left w:w="57" w:type="dxa"/>
              <w:bottom w:w="57" w:type="dxa"/>
              <w:right w:w="57" w:type="dxa"/>
            </w:tcMar>
          </w:tcPr>
          <w:p w:rsidR="00926BD5" w:rsidRPr="00BA24B1" w:rsidRDefault="00926BD5" w:rsidP="00565299">
            <w:pPr>
              <w:pStyle w:val="32"/>
              <w:spacing w:after="0" w:line="240" w:lineRule="auto"/>
              <w:ind w:left="0" w:firstLine="0"/>
              <w:rPr>
                <w:snapToGrid w:val="0"/>
                <w:sz w:val="20"/>
                <w:szCs w:val="20"/>
              </w:rPr>
            </w:pPr>
            <w:r w:rsidRPr="00BA24B1">
              <w:rPr>
                <w:snapToGrid w:val="0"/>
                <w:sz w:val="20"/>
                <w:szCs w:val="20"/>
              </w:rPr>
              <w:t>4. Место нахождения (место жительства) Участника</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Страна</w:t>
            </w:r>
          </w:p>
        </w:tc>
      </w:tr>
      <w:tr w:rsidR="00926BD5" w:rsidRPr="00BA24B1" w:rsidTr="00BA24B1">
        <w:trPr>
          <w:trHeight w:val="28"/>
        </w:trPr>
        <w:tc>
          <w:tcPr>
            <w:tcW w:w="9271" w:type="dxa"/>
            <w:vMerge/>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 xml:space="preserve">Адрес </w:t>
            </w:r>
          </w:p>
        </w:tc>
      </w:tr>
      <w:tr w:rsidR="00926BD5" w:rsidRPr="00BA24B1" w:rsidTr="00BA24B1">
        <w:trPr>
          <w:trHeight w:val="190"/>
        </w:trPr>
        <w:tc>
          <w:tcPr>
            <w:tcW w:w="9271" w:type="dxa"/>
            <w:vMerge w:val="restart"/>
            <w:tcMar>
              <w:top w:w="57" w:type="dxa"/>
              <w:left w:w="57" w:type="dxa"/>
              <w:bottom w:w="57" w:type="dxa"/>
              <w:right w:w="57" w:type="dxa"/>
            </w:tcMar>
          </w:tcPr>
          <w:p w:rsidR="00926BD5" w:rsidRPr="00BA24B1" w:rsidRDefault="00926BD5" w:rsidP="00565299">
            <w:pPr>
              <w:pStyle w:val="32"/>
              <w:spacing w:after="0" w:line="240" w:lineRule="auto"/>
              <w:ind w:left="0" w:firstLine="0"/>
              <w:rPr>
                <w:snapToGrid w:val="0"/>
                <w:sz w:val="20"/>
                <w:szCs w:val="20"/>
              </w:rPr>
            </w:pPr>
            <w:r w:rsidRPr="00BA24B1">
              <w:rPr>
                <w:snapToGrid w:val="0"/>
                <w:sz w:val="20"/>
                <w:szCs w:val="20"/>
              </w:rPr>
              <w:t>5. Почтовый адрес Участника</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Страна</w:t>
            </w:r>
          </w:p>
        </w:tc>
      </w:tr>
      <w:tr w:rsidR="00926BD5" w:rsidRPr="00BA24B1" w:rsidTr="00BA24B1">
        <w:trPr>
          <w:trHeight w:val="20"/>
        </w:trPr>
        <w:tc>
          <w:tcPr>
            <w:tcW w:w="9271" w:type="dxa"/>
            <w:vMerge/>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Адрес</w:t>
            </w:r>
          </w:p>
        </w:tc>
      </w:tr>
      <w:tr w:rsidR="00926BD5" w:rsidRPr="00BA24B1" w:rsidTr="00BA24B1">
        <w:trPr>
          <w:trHeight w:val="20"/>
        </w:trPr>
        <w:tc>
          <w:tcPr>
            <w:tcW w:w="9271" w:type="dxa"/>
            <w:vMerge/>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Телефон</w:t>
            </w:r>
          </w:p>
        </w:tc>
      </w:tr>
      <w:tr w:rsidR="00926BD5" w:rsidRPr="00BA24B1" w:rsidTr="00BA24B1">
        <w:trPr>
          <w:trHeight w:val="20"/>
        </w:trPr>
        <w:tc>
          <w:tcPr>
            <w:tcW w:w="9271" w:type="dxa"/>
            <w:vMerge/>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 xml:space="preserve">Факс </w:t>
            </w:r>
          </w:p>
        </w:tc>
      </w:tr>
      <w:tr w:rsidR="00926BD5" w:rsidRPr="00BA24B1" w:rsidTr="00BA24B1">
        <w:trPr>
          <w:trHeight w:val="118"/>
        </w:trPr>
        <w:tc>
          <w:tcPr>
            <w:tcW w:w="9271" w:type="dxa"/>
            <w:tcBorders>
              <w:bottom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6. Банковские реквизиты (может быть несколько)</w:t>
            </w:r>
          </w:p>
        </w:tc>
        <w:tc>
          <w:tcPr>
            <w:tcW w:w="992" w:type="dxa"/>
            <w:tcBorders>
              <w:bottom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100"/>
        </w:trPr>
        <w:tc>
          <w:tcPr>
            <w:tcW w:w="9271" w:type="dxa"/>
            <w:tcBorders>
              <w:top w:val="single" w:sz="4" w:space="0" w:color="auto"/>
              <w:bottom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6.1. Наименование обслуживающего банка</w:t>
            </w:r>
          </w:p>
        </w:tc>
        <w:tc>
          <w:tcPr>
            <w:tcW w:w="992" w:type="dxa"/>
            <w:tcBorders>
              <w:top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82"/>
        </w:trPr>
        <w:tc>
          <w:tcPr>
            <w:tcW w:w="9271" w:type="dxa"/>
            <w:tcBorders>
              <w:top w:val="single" w:sz="4" w:space="0" w:color="auto"/>
              <w:bottom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6.2. Расчетный счет</w:t>
            </w:r>
          </w:p>
        </w:tc>
        <w:tc>
          <w:tcPr>
            <w:tcW w:w="992" w:type="dxa"/>
            <w:tcBorders>
              <w:bottom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79"/>
        </w:trPr>
        <w:tc>
          <w:tcPr>
            <w:tcW w:w="9271" w:type="dxa"/>
            <w:tcBorders>
              <w:top w:val="single" w:sz="4" w:space="0" w:color="auto"/>
              <w:bottom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6.3. Корреспондентский счет</w:t>
            </w:r>
          </w:p>
        </w:tc>
        <w:tc>
          <w:tcPr>
            <w:tcW w:w="992" w:type="dxa"/>
            <w:tcBorders>
              <w:top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67"/>
        </w:trPr>
        <w:tc>
          <w:tcPr>
            <w:tcW w:w="9271" w:type="dxa"/>
            <w:tcBorders>
              <w:top w:val="single" w:sz="4" w:space="0" w:color="auto"/>
            </w:tcBorders>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6.4. Код БИК</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67"/>
        </w:trPr>
        <w:tc>
          <w:tcPr>
            <w:tcW w:w="9271" w:type="dxa"/>
            <w:tcMar>
              <w:top w:w="57" w:type="dxa"/>
              <w:left w:w="57" w:type="dxa"/>
              <w:bottom w:w="57" w:type="dxa"/>
              <w:right w:w="57" w:type="dxa"/>
            </w:tcMar>
          </w:tcPr>
          <w:p w:rsidR="00926BD5" w:rsidRPr="00BA24B1" w:rsidRDefault="00926BD5" w:rsidP="00BD4014">
            <w:pPr>
              <w:pStyle w:val="32"/>
              <w:spacing w:after="0" w:line="240" w:lineRule="auto"/>
              <w:ind w:left="0" w:firstLine="0"/>
              <w:rPr>
                <w:snapToGrid w:val="0"/>
                <w:sz w:val="20"/>
                <w:szCs w:val="20"/>
              </w:rPr>
            </w:pPr>
            <w:r w:rsidRPr="00BA24B1">
              <w:rPr>
                <w:snapToGrid w:val="0"/>
                <w:sz w:val="20"/>
                <w:szCs w:val="20"/>
              </w:rPr>
              <w:t xml:space="preserve">7. Сведения о выданных Участнику лицензиях, необходимых для выполнения обязательств по договору </w:t>
            </w:r>
            <w:r w:rsidRPr="00BA24B1">
              <w:rPr>
                <w:i/>
                <w:snapToGrid w:val="0"/>
                <w:sz w:val="20"/>
                <w:szCs w:val="20"/>
              </w:rPr>
              <w:t>(лицензируемый вид деятельности, реквизиты действующей лицензии, территори</w:t>
            </w:r>
            <w:r w:rsidR="00BD4014">
              <w:rPr>
                <w:i/>
                <w:snapToGrid w:val="0"/>
                <w:sz w:val="20"/>
                <w:szCs w:val="20"/>
              </w:rPr>
              <w:t>я</w:t>
            </w:r>
            <w:r w:rsidRPr="00BA24B1">
              <w:rPr>
                <w:i/>
                <w:snapToGrid w:val="0"/>
                <w:sz w:val="20"/>
                <w:szCs w:val="20"/>
              </w:rPr>
              <w:t xml:space="preserve">  действ</w:t>
            </w:r>
            <w:r w:rsidR="00BD4014">
              <w:rPr>
                <w:i/>
                <w:snapToGrid w:val="0"/>
                <w:sz w:val="20"/>
                <w:szCs w:val="20"/>
              </w:rPr>
              <w:t>ия</w:t>
            </w:r>
            <w:r w:rsidRPr="00BA24B1">
              <w:rPr>
                <w:i/>
                <w:snapToGrid w:val="0"/>
                <w:sz w:val="20"/>
                <w:szCs w:val="20"/>
              </w:rPr>
              <w:t xml:space="preserve"> лицензи</w:t>
            </w:r>
            <w:r w:rsidR="00BD4014">
              <w:rPr>
                <w:i/>
                <w:snapToGrid w:val="0"/>
                <w:sz w:val="20"/>
                <w:szCs w:val="20"/>
              </w:rPr>
              <w:t>и</w:t>
            </w:r>
            <w:r w:rsidRPr="00BA24B1">
              <w:rPr>
                <w:i/>
                <w:snapToGrid w:val="0"/>
                <w:sz w:val="20"/>
                <w:szCs w:val="20"/>
              </w:rPr>
              <w:t>)</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c>
          <w:tcPr>
            <w:tcW w:w="9271" w:type="dxa"/>
            <w:tcMar>
              <w:top w:w="57" w:type="dxa"/>
              <w:left w:w="57" w:type="dxa"/>
              <w:bottom w:w="57" w:type="dxa"/>
              <w:right w:w="57" w:type="dxa"/>
            </w:tcMar>
          </w:tcPr>
          <w:p w:rsidR="00926BD5" w:rsidRPr="00BA24B1" w:rsidRDefault="00926BD5" w:rsidP="00BD4014">
            <w:pPr>
              <w:pStyle w:val="32"/>
              <w:spacing w:after="0" w:line="240" w:lineRule="auto"/>
              <w:ind w:left="0" w:firstLine="0"/>
              <w:rPr>
                <w:snapToGrid w:val="0"/>
                <w:sz w:val="20"/>
                <w:szCs w:val="20"/>
              </w:rPr>
            </w:pPr>
            <w:r w:rsidRPr="00BA24B1">
              <w:rPr>
                <w:snapToGrid w:val="0"/>
                <w:sz w:val="20"/>
                <w:szCs w:val="20"/>
              </w:rPr>
              <w:t>8. Орган управления Участника</w:t>
            </w:r>
            <w:r w:rsidR="00BA24B1">
              <w:rPr>
                <w:snapToGrid w:val="0"/>
                <w:sz w:val="20"/>
                <w:szCs w:val="20"/>
              </w:rPr>
              <w:t xml:space="preserve"> </w:t>
            </w:r>
            <w:r w:rsidRPr="00BA24B1">
              <w:rPr>
                <w:snapToGrid w:val="0"/>
                <w:sz w:val="20"/>
                <w:szCs w:val="20"/>
              </w:rPr>
              <w:t xml:space="preserve">– юридического лица, уполномоченный на одобрение сделки, право на </w:t>
            </w:r>
            <w:proofErr w:type="gramStart"/>
            <w:r w:rsidRPr="00BA24B1">
              <w:rPr>
                <w:snapToGrid w:val="0"/>
                <w:sz w:val="20"/>
                <w:szCs w:val="20"/>
              </w:rPr>
              <w:t>заключение</w:t>
            </w:r>
            <w:proofErr w:type="gramEnd"/>
            <w:r w:rsidRPr="00BA24B1">
              <w:rPr>
                <w:snapToGrid w:val="0"/>
                <w:sz w:val="20"/>
                <w:szCs w:val="20"/>
              </w:rPr>
              <w:t xml:space="preserve"> которой является предметом настоящего запроса </w:t>
            </w:r>
            <w:r w:rsidR="00BA24B1">
              <w:rPr>
                <w:snapToGrid w:val="0"/>
                <w:sz w:val="20"/>
                <w:szCs w:val="20"/>
              </w:rPr>
              <w:t>п</w:t>
            </w:r>
            <w:r w:rsidRPr="00BA24B1">
              <w:rPr>
                <w:snapToGrid w:val="0"/>
                <w:sz w:val="20"/>
                <w:szCs w:val="20"/>
              </w:rPr>
              <w:t>редложения</w:t>
            </w:r>
            <w:r w:rsidR="000C6022">
              <w:rPr>
                <w:snapToGrid w:val="0"/>
                <w:sz w:val="20"/>
                <w:szCs w:val="20"/>
              </w:rPr>
              <w:t>;</w:t>
            </w:r>
            <w:r w:rsidRPr="00BA24B1">
              <w:rPr>
                <w:snapToGrid w:val="0"/>
                <w:sz w:val="20"/>
                <w:szCs w:val="20"/>
              </w:rPr>
              <w:t xml:space="preserve"> порядок одобрения сделки</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96"/>
        </w:trPr>
        <w:tc>
          <w:tcPr>
            <w:tcW w:w="9271"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r w:rsidRPr="00BA24B1">
              <w:rPr>
                <w:snapToGrid w:val="0"/>
                <w:sz w:val="20"/>
                <w:szCs w:val="20"/>
              </w:rPr>
              <w:t>9. Балансовая стоимость активов</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96"/>
        </w:trPr>
        <w:tc>
          <w:tcPr>
            <w:tcW w:w="9271" w:type="dxa"/>
            <w:tcMar>
              <w:top w:w="57" w:type="dxa"/>
              <w:left w:w="57" w:type="dxa"/>
              <w:bottom w:w="57" w:type="dxa"/>
              <w:right w:w="57" w:type="dxa"/>
            </w:tcMar>
          </w:tcPr>
          <w:p w:rsidR="00926BD5" w:rsidRPr="00BA24B1" w:rsidRDefault="00926BD5" w:rsidP="005C0BD5">
            <w:pPr>
              <w:pStyle w:val="32"/>
              <w:spacing w:after="0" w:line="240" w:lineRule="auto"/>
              <w:ind w:left="0" w:firstLine="0"/>
              <w:rPr>
                <w:snapToGrid w:val="0"/>
                <w:sz w:val="20"/>
                <w:szCs w:val="20"/>
              </w:rPr>
            </w:pPr>
            <w:r w:rsidRPr="00BA24B1">
              <w:rPr>
                <w:snapToGrid w:val="0"/>
                <w:sz w:val="20"/>
                <w:szCs w:val="20"/>
              </w:rPr>
              <w:t xml:space="preserve">10. Является ли договор, на право заключения, которого проводится запрос </w:t>
            </w:r>
            <w:r w:rsidR="00BA24B1">
              <w:rPr>
                <w:snapToGrid w:val="0"/>
                <w:sz w:val="20"/>
                <w:szCs w:val="20"/>
              </w:rPr>
              <w:t>п</w:t>
            </w:r>
            <w:r w:rsidRPr="00BA24B1">
              <w:rPr>
                <w:snapToGrid w:val="0"/>
                <w:sz w:val="20"/>
                <w:szCs w:val="20"/>
              </w:rPr>
              <w:t xml:space="preserve">редложения, крупной сделкой </w:t>
            </w:r>
            <w:r w:rsidR="000462C8">
              <w:rPr>
                <w:snapToGrid w:val="0"/>
                <w:sz w:val="20"/>
                <w:szCs w:val="20"/>
              </w:rPr>
              <w:t>(</w:t>
            </w:r>
            <w:r w:rsidRPr="000462C8">
              <w:rPr>
                <w:i/>
                <w:snapToGrid w:val="0"/>
                <w:sz w:val="20"/>
                <w:szCs w:val="20"/>
              </w:rPr>
              <w:t xml:space="preserve">согласно действующему законодательству </w:t>
            </w:r>
            <w:r w:rsidR="005C0BD5" w:rsidRPr="000462C8">
              <w:rPr>
                <w:i/>
                <w:snapToGrid w:val="0"/>
                <w:sz w:val="20"/>
                <w:szCs w:val="20"/>
              </w:rPr>
              <w:t>РФ</w:t>
            </w:r>
            <w:r w:rsidR="000462C8">
              <w:rPr>
                <w:i/>
                <w:snapToGrid w:val="0"/>
                <w:sz w:val="20"/>
                <w:szCs w:val="20"/>
              </w:rPr>
              <w:t>)</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r w:rsidR="00926BD5" w:rsidRPr="00BA24B1" w:rsidTr="00BA24B1">
        <w:trPr>
          <w:trHeight w:val="96"/>
        </w:trPr>
        <w:tc>
          <w:tcPr>
            <w:tcW w:w="9271" w:type="dxa"/>
            <w:tcMar>
              <w:top w:w="57" w:type="dxa"/>
              <w:left w:w="57" w:type="dxa"/>
              <w:bottom w:w="57" w:type="dxa"/>
              <w:right w:w="57" w:type="dxa"/>
            </w:tcMar>
          </w:tcPr>
          <w:p w:rsidR="00926BD5" w:rsidRPr="00BA24B1" w:rsidRDefault="00926BD5" w:rsidP="005C0BD5">
            <w:pPr>
              <w:pStyle w:val="32"/>
              <w:spacing w:after="0" w:line="240" w:lineRule="auto"/>
              <w:ind w:left="0" w:firstLine="0"/>
              <w:rPr>
                <w:snapToGrid w:val="0"/>
                <w:sz w:val="20"/>
                <w:szCs w:val="20"/>
              </w:rPr>
            </w:pPr>
            <w:r w:rsidRPr="00BA24B1">
              <w:rPr>
                <w:snapToGrid w:val="0"/>
                <w:sz w:val="20"/>
                <w:szCs w:val="20"/>
              </w:rPr>
              <w:t xml:space="preserve">11. Является ли договор, на право заключения, которого проводится запрос </w:t>
            </w:r>
            <w:r w:rsidR="00BA24B1">
              <w:rPr>
                <w:snapToGrid w:val="0"/>
                <w:sz w:val="20"/>
                <w:szCs w:val="20"/>
              </w:rPr>
              <w:t>п</w:t>
            </w:r>
            <w:r w:rsidRPr="00BA24B1">
              <w:rPr>
                <w:snapToGrid w:val="0"/>
                <w:sz w:val="20"/>
                <w:szCs w:val="20"/>
              </w:rPr>
              <w:t xml:space="preserve">редложения, сделкой, в совершении которой имеется заинтересованность </w:t>
            </w:r>
            <w:r w:rsidR="000462C8">
              <w:rPr>
                <w:snapToGrid w:val="0"/>
                <w:sz w:val="20"/>
                <w:szCs w:val="20"/>
              </w:rPr>
              <w:t>(</w:t>
            </w:r>
            <w:r w:rsidRPr="00BA24B1">
              <w:rPr>
                <w:i/>
                <w:snapToGrid w:val="0"/>
                <w:sz w:val="20"/>
                <w:szCs w:val="20"/>
              </w:rPr>
              <w:t xml:space="preserve">согласно действующему законодательству </w:t>
            </w:r>
            <w:r w:rsidR="005C0BD5">
              <w:rPr>
                <w:i/>
                <w:snapToGrid w:val="0"/>
                <w:sz w:val="20"/>
                <w:szCs w:val="20"/>
              </w:rPr>
              <w:t>РФ</w:t>
            </w:r>
            <w:r w:rsidR="000462C8">
              <w:rPr>
                <w:i/>
                <w:snapToGrid w:val="0"/>
                <w:sz w:val="20"/>
                <w:szCs w:val="20"/>
              </w:rPr>
              <w:t>)</w:t>
            </w:r>
          </w:p>
        </w:tc>
        <w:tc>
          <w:tcPr>
            <w:tcW w:w="992" w:type="dxa"/>
            <w:tcMar>
              <w:top w:w="57" w:type="dxa"/>
              <w:left w:w="57" w:type="dxa"/>
              <w:bottom w:w="57" w:type="dxa"/>
              <w:right w:w="57" w:type="dxa"/>
            </w:tcMar>
          </w:tcPr>
          <w:p w:rsidR="00926BD5" w:rsidRPr="00BA24B1" w:rsidRDefault="00926BD5" w:rsidP="00926BD5">
            <w:pPr>
              <w:pStyle w:val="32"/>
              <w:spacing w:after="0" w:line="240" w:lineRule="auto"/>
              <w:ind w:left="0" w:firstLine="0"/>
              <w:rPr>
                <w:snapToGrid w:val="0"/>
                <w:sz w:val="20"/>
                <w:szCs w:val="20"/>
              </w:rPr>
            </w:pP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0462C8" w:rsidP="00926BD5">
      <w:pPr>
        <w:pStyle w:val="32"/>
        <w:spacing w:after="0" w:line="240" w:lineRule="auto"/>
        <w:ind w:left="0" w:firstLine="0"/>
        <w:rPr>
          <w:snapToGrid w:val="0"/>
          <w:sz w:val="22"/>
          <w:szCs w:val="22"/>
        </w:rPr>
      </w:pPr>
      <w:r>
        <w:rPr>
          <w:snapToGrid w:val="0"/>
          <w:sz w:val="22"/>
          <w:szCs w:val="22"/>
        </w:rPr>
        <w:t>П</w:t>
      </w:r>
      <w:r w:rsidR="00926BD5" w:rsidRPr="00926BD5">
        <w:rPr>
          <w:snapToGrid w:val="0"/>
          <w:sz w:val="22"/>
          <w:szCs w:val="22"/>
        </w:rPr>
        <w:t xml:space="preserve">равильность </w:t>
      </w:r>
      <w:r>
        <w:rPr>
          <w:snapToGrid w:val="0"/>
          <w:sz w:val="22"/>
          <w:szCs w:val="22"/>
        </w:rPr>
        <w:t>всех данных, указанных в анкете заверяю,</w:t>
      </w:r>
    </w:p>
    <w:p w:rsidR="00926BD5" w:rsidRPr="00926BD5" w:rsidRDefault="00926BD5" w:rsidP="00926BD5">
      <w:pPr>
        <w:pStyle w:val="32"/>
        <w:spacing w:after="0" w:line="240" w:lineRule="auto"/>
        <w:ind w:left="0" w:firstLine="0"/>
        <w:rPr>
          <w:snapToGrid w:val="0"/>
          <w:sz w:val="22"/>
          <w:szCs w:val="22"/>
        </w:rPr>
      </w:pPr>
    </w:p>
    <w:tbl>
      <w:tblPr>
        <w:tblW w:w="0" w:type="auto"/>
        <w:tblLook w:val="04A0"/>
      </w:tblPr>
      <w:tblGrid>
        <w:gridCol w:w="3416"/>
        <w:gridCol w:w="3416"/>
        <w:gridCol w:w="3419"/>
      </w:tblGrid>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419"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/____________________________/</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(должность)</w:t>
            </w:r>
          </w:p>
        </w:tc>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(подпись)</w:t>
            </w:r>
          </w:p>
        </w:tc>
        <w:tc>
          <w:tcPr>
            <w:tcW w:w="3419"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(ФИО)</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i/>
                <w:snapToGrid w:val="0"/>
                <w:sz w:val="20"/>
                <w:szCs w:val="20"/>
              </w:rPr>
            </w:pPr>
          </w:p>
          <w:p w:rsidR="00926BD5" w:rsidRPr="00926BD5" w:rsidRDefault="00926BD5" w:rsidP="00C6746B">
            <w:pPr>
              <w:pStyle w:val="32"/>
              <w:spacing w:after="0" w:line="240" w:lineRule="auto"/>
              <w:ind w:left="0" w:firstLine="0"/>
              <w:jc w:val="center"/>
              <w:rPr>
                <w:snapToGrid w:val="0"/>
                <w:sz w:val="20"/>
                <w:szCs w:val="20"/>
              </w:rPr>
            </w:pPr>
            <w:r w:rsidRPr="00926BD5">
              <w:rPr>
                <w:snapToGrid w:val="0"/>
                <w:sz w:val="20"/>
                <w:szCs w:val="20"/>
              </w:rPr>
              <w:t>МП</w:t>
            </w:r>
          </w:p>
        </w:tc>
        <w:tc>
          <w:tcPr>
            <w:tcW w:w="3416" w:type="dxa"/>
            <w:vAlign w:val="center"/>
          </w:tcPr>
          <w:p w:rsidR="00926BD5" w:rsidRPr="00926BD5" w:rsidRDefault="00926BD5" w:rsidP="00C6746B">
            <w:pPr>
              <w:pStyle w:val="32"/>
              <w:spacing w:after="0" w:line="240" w:lineRule="auto"/>
              <w:ind w:left="0" w:firstLine="0"/>
              <w:jc w:val="center"/>
              <w:rPr>
                <w:i/>
                <w:snapToGrid w:val="0"/>
                <w:sz w:val="20"/>
                <w:szCs w:val="20"/>
              </w:rPr>
            </w:pPr>
          </w:p>
        </w:tc>
        <w:tc>
          <w:tcPr>
            <w:tcW w:w="3419" w:type="dxa"/>
            <w:vAlign w:val="center"/>
          </w:tcPr>
          <w:p w:rsidR="00926BD5" w:rsidRPr="00926BD5" w:rsidRDefault="00926BD5" w:rsidP="00C6746B">
            <w:pPr>
              <w:pStyle w:val="32"/>
              <w:spacing w:after="0" w:line="240" w:lineRule="auto"/>
              <w:ind w:left="0" w:firstLine="0"/>
              <w:jc w:val="center"/>
              <w:rPr>
                <w:i/>
                <w:snapToGrid w:val="0"/>
                <w:sz w:val="20"/>
                <w:szCs w:val="20"/>
              </w:rPr>
            </w:pPr>
          </w:p>
        </w:tc>
      </w:tr>
    </w:tbl>
    <w:p w:rsidR="00926BD5" w:rsidRDefault="00926BD5" w:rsidP="00926BD5">
      <w:pPr>
        <w:pStyle w:val="32"/>
        <w:spacing w:after="0" w:line="240" w:lineRule="auto"/>
        <w:ind w:left="0" w:firstLine="0"/>
        <w:rPr>
          <w:bCs/>
          <w:i/>
          <w:snapToGrid w:val="0"/>
          <w:sz w:val="20"/>
          <w:szCs w:val="20"/>
        </w:rPr>
      </w:pPr>
    </w:p>
    <w:p w:rsidR="00926BD5" w:rsidRPr="00926BD5" w:rsidRDefault="00926BD5" w:rsidP="00BD4014">
      <w:pPr>
        <w:pStyle w:val="32"/>
        <w:widowControl w:val="0"/>
        <w:spacing w:after="0" w:line="240" w:lineRule="auto"/>
        <w:ind w:left="0" w:firstLine="0"/>
        <w:rPr>
          <w:bCs/>
          <w:i/>
          <w:snapToGrid w:val="0"/>
          <w:sz w:val="20"/>
          <w:szCs w:val="20"/>
        </w:rPr>
      </w:pPr>
      <w:r w:rsidRPr="000C6022">
        <w:rPr>
          <w:b/>
          <w:bCs/>
          <w:i/>
          <w:snapToGrid w:val="0"/>
          <w:sz w:val="20"/>
          <w:szCs w:val="20"/>
          <w:u w:val="single"/>
        </w:rPr>
        <w:t>Примечание:</w:t>
      </w:r>
      <w:r w:rsidRPr="00926BD5">
        <w:rPr>
          <w:bCs/>
          <w:i/>
          <w:snapToGrid w:val="0"/>
          <w:sz w:val="20"/>
          <w:szCs w:val="20"/>
        </w:rPr>
        <w:t xml:space="preserve"> Анкета должна быть заполнена по всем пунктам. Не допускается удаление какого-либо пункта. Не соблюдение требований будет расценено комиссией как несоответствие требованиям Документации.</w:t>
      </w:r>
    </w:p>
    <w:p w:rsidR="00926BD5" w:rsidRPr="00926BD5" w:rsidRDefault="00926BD5" w:rsidP="00BD4014">
      <w:pPr>
        <w:pStyle w:val="32"/>
        <w:pageBreakBefore/>
        <w:spacing w:after="0" w:line="240" w:lineRule="auto"/>
        <w:ind w:left="0" w:firstLine="0"/>
        <w:jc w:val="left"/>
        <w:rPr>
          <w:b/>
          <w:bCs/>
          <w:snapToGrid w:val="0"/>
          <w:sz w:val="22"/>
          <w:szCs w:val="22"/>
        </w:rPr>
      </w:pPr>
      <w:r w:rsidRPr="00926BD5">
        <w:rPr>
          <w:b/>
          <w:bCs/>
          <w:snapToGrid w:val="0"/>
          <w:sz w:val="22"/>
          <w:szCs w:val="22"/>
        </w:rPr>
        <w:lastRenderedPageBreak/>
        <w:t>6.4. Форма «Справка о выполнении аналогичных работ».</w:t>
      </w:r>
    </w:p>
    <w:p w:rsidR="00926BD5" w:rsidRPr="00926BD5" w:rsidRDefault="00926BD5" w:rsidP="00926BD5">
      <w:pPr>
        <w:pStyle w:val="32"/>
        <w:spacing w:after="0" w:line="240" w:lineRule="auto"/>
        <w:ind w:left="0" w:firstLine="0"/>
        <w:rPr>
          <w:bCs/>
          <w:snapToGrid w:val="0"/>
          <w:sz w:val="22"/>
          <w:szCs w:val="22"/>
        </w:rPr>
      </w:pPr>
    </w:p>
    <w:tbl>
      <w:tblPr>
        <w:tblW w:w="0" w:type="auto"/>
        <w:tblLook w:val="04A0"/>
      </w:tblPr>
      <w:tblGrid>
        <w:gridCol w:w="5125"/>
        <w:gridCol w:w="5126"/>
      </w:tblGrid>
      <w:tr w:rsidR="00926BD5" w:rsidRPr="00926BD5" w:rsidTr="00926BD5">
        <w:tc>
          <w:tcPr>
            <w:tcW w:w="5125" w:type="dxa"/>
          </w:tcPr>
          <w:p w:rsidR="00926BD5" w:rsidRPr="00926BD5" w:rsidRDefault="00926BD5" w:rsidP="00926BD5">
            <w:pPr>
              <w:pStyle w:val="32"/>
              <w:spacing w:after="0" w:line="240" w:lineRule="auto"/>
              <w:ind w:left="0" w:firstLine="0"/>
              <w:rPr>
                <w:snapToGrid w:val="0"/>
                <w:sz w:val="20"/>
                <w:szCs w:val="20"/>
              </w:rPr>
            </w:pPr>
            <w:r w:rsidRPr="00926BD5">
              <w:rPr>
                <w:snapToGrid w:val="0"/>
                <w:sz w:val="20"/>
                <w:szCs w:val="20"/>
              </w:rPr>
              <w:t>На бланке организации</w:t>
            </w:r>
          </w:p>
        </w:tc>
        <w:tc>
          <w:tcPr>
            <w:tcW w:w="5126" w:type="dxa"/>
          </w:tcPr>
          <w:p w:rsidR="00926BD5" w:rsidRPr="00926BD5" w:rsidRDefault="00926BD5" w:rsidP="00926BD5">
            <w:pPr>
              <w:pStyle w:val="32"/>
              <w:spacing w:after="0" w:line="240" w:lineRule="auto"/>
              <w:ind w:left="0" w:firstLine="0"/>
              <w:jc w:val="right"/>
              <w:rPr>
                <w:snapToGrid w:val="0"/>
                <w:sz w:val="20"/>
                <w:szCs w:val="20"/>
              </w:rPr>
            </w:pPr>
            <w:r w:rsidRPr="00926BD5">
              <w:rPr>
                <w:snapToGrid w:val="0"/>
                <w:sz w:val="20"/>
                <w:szCs w:val="20"/>
              </w:rPr>
              <w:t>Приложение № _________</w:t>
            </w:r>
          </w:p>
          <w:p w:rsidR="00926BD5" w:rsidRPr="00926BD5" w:rsidRDefault="00926BD5" w:rsidP="00926BD5">
            <w:pPr>
              <w:pStyle w:val="32"/>
              <w:spacing w:after="0" w:line="240" w:lineRule="auto"/>
              <w:ind w:left="0" w:firstLine="0"/>
              <w:jc w:val="right"/>
              <w:rPr>
                <w:snapToGrid w:val="0"/>
                <w:sz w:val="20"/>
                <w:szCs w:val="20"/>
              </w:rPr>
            </w:pPr>
            <w:r w:rsidRPr="00926BD5">
              <w:rPr>
                <w:snapToGrid w:val="0"/>
                <w:sz w:val="20"/>
                <w:szCs w:val="20"/>
              </w:rPr>
              <w:t>К предложению участника</w:t>
            </w:r>
          </w:p>
          <w:p w:rsidR="00926BD5" w:rsidRPr="00926BD5" w:rsidRDefault="00926BD5" w:rsidP="00926BD5">
            <w:pPr>
              <w:pStyle w:val="32"/>
              <w:spacing w:after="0" w:line="240" w:lineRule="auto"/>
              <w:ind w:left="0" w:firstLine="0"/>
              <w:jc w:val="right"/>
              <w:rPr>
                <w:snapToGrid w:val="0"/>
                <w:sz w:val="20"/>
                <w:szCs w:val="20"/>
              </w:rPr>
            </w:pPr>
          </w:p>
        </w:tc>
      </w:tr>
      <w:tr w:rsidR="00926BD5" w:rsidRPr="00926BD5" w:rsidTr="00926BD5">
        <w:tc>
          <w:tcPr>
            <w:tcW w:w="5125" w:type="dxa"/>
          </w:tcPr>
          <w:p w:rsidR="00926BD5" w:rsidRPr="00926BD5" w:rsidRDefault="00926BD5" w:rsidP="00926BD5">
            <w:pPr>
              <w:pStyle w:val="32"/>
              <w:spacing w:after="0" w:line="240" w:lineRule="auto"/>
              <w:ind w:left="0" w:firstLine="0"/>
              <w:rPr>
                <w:snapToGrid w:val="0"/>
                <w:sz w:val="20"/>
                <w:szCs w:val="20"/>
              </w:rPr>
            </w:pPr>
            <w:r w:rsidRPr="00926BD5">
              <w:rPr>
                <w:snapToGrid w:val="0"/>
                <w:sz w:val="20"/>
                <w:szCs w:val="20"/>
              </w:rPr>
              <w:t>Дата, исх. номер</w:t>
            </w:r>
          </w:p>
        </w:tc>
        <w:tc>
          <w:tcPr>
            <w:tcW w:w="5126" w:type="dxa"/>
          </w:tcPr>
          <w:p w:rsidR="00926BD5" w:rsidRPr="00926BD5" w:rsidRDefault="00926BD5" w:rsidP="00926BD5">
            <w:pPr>
              <w:pStyle w:val="32"/>
              <w:spacing w:after="0" w:line="240" w:lineRule="auto"/>
              <w:ind w:left="0" w:firstLine="0"/>
              <w:jc w:val="right"/>
              <w:rPr>
                <w:snapToGrid w:val="0"/>
                <w:sz w:val="20"/>
                <w:szCs w:val="20"/>
              </w:rPr>
            </w:pPr>
            <w:r w:rsidRPr="00926BD5">
              <w:rPr>
                <w:snapToGrid w:val="0"/>
                <w:sz w:val="20"/>
                <w:szCs w:val="20"/>
              </w:rPr>
              <w:t>В конкурсную комиссию</w:t>
            </w:r>
          </w:p>
          <w:p w:rsidR="00926BD5" w:rsidRPr="00926BD5" w:rsidRDefault="00926BD5" w:rsidP="00926BD5">
            <w:pPr>
              <w:pStyle w:val="32"/>
              <w:spacing w:after="0" w:line="240" w:lineRule="auto"/>
              <w:ind w:left="0" w:firstLine="0"/>
              <w:jc w:val="right"/>
              <w:rPr>
                <w:snapToGrid w:val="0"/>
                <w:sz w:val="20"/>
                <w:szCs w:val="20"/>
              </w:rPr>
            </w:pPr>
            <w:r w:rsidRPr="00926BD5">
              <w:rPr>
                <w:snapToGrid w:val="0"/>
                <w:sz w:val="20"/>
                <w:szCs w:val="20"/>
              </w:rPr>
              <w:t>ОАО «ВНИИАЭС»</w:t>
            </w:r>
          </w:p>
        </w:tc>
      </w:tr>
    </w:tbl>
    <w:p w:rsid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jc w:val="center"/>
        <w:rPr>
          <w:b/>
          <w:bCs/>
          <w:snapToGrid w:val="0"/>
          <w:sz w:val="22"/>
          <w:szCs w:val="22"/>
        </w:rPr>
      </w:pPr>
      <w:r w:rsidRPr="00926BD5">
        <w:rPr>
          <w:b/>
          <w:bCs/>
          <w:snapToGrid w:val="0"/>
          <w:sz w:val="22"/>
          <w:szCs w:val="22"/>
        </w:rPr>
        <w:t>Справка о выполнении аналогичных по характеру и объему работ, услуг, поставок товара.</w:t>
      </w:r>
    </w:p>
    <w:p w:rsidR="00926BD5" w:rsidRPr="00926BD5" w:rsidRDefault="00926BD5" w:rsidP="00926BD5">
      <w:pPr>
        <w:pStyle w:val="32"/>
        <w:spacing w:after="0" w:line="240" w:lineRule="auto"/>
        <w:ind w:left="0" w:firstLine="0"/>
        <w:rPr>
          <w:bCs/>
          <w:snapToGrid w:val="0"/>
          <w:sz w:val="22"/>
          <w:szCs w:val="22"/>
        </w:rPr>
      </w:pPr>
    </w:p>
    <w:p w:rsidR="00926BD5" w:rsidRDefault="00926BD5" w:rsidP="00926BD5">
      <w:pPr>
        <w:pStyle w:val="32"/>
        <w:spacing w:after="0" w:line="240" w:lineRule="auto"/>
        <w:ind w:left="0" w:firstLine="0"/>
        <w:rPr>
          <w:bCs/>
          <w:snapToGrid w:val="0"/>
          <w:sz w:val="22"/>
          <w:szCs w:val="22"/>
        </w:rPr>
      </w:pPr>
      <w:r w:rsidRPr="00926BD5">
        <w:rPr>
          <w:bCs/>
          <w:snapToGrid w:val="0"/>
          <w:sz w:val="22"/>
          <w:szCs w:val="22"/>
        </w:rPr>
        <w:t xml:space="preserve">1. В таблице №1 __________ </w:t>
      </w:r>
      <w:r w:rsidRPr="00926BD5">
        <w:rPr>
          <w:bCs/>
          <w:i/>
          <w:snapToGrid w:val="0"/>
          <w:sz w:val="20"/>
          <w:szCs w:val="20"/>
        </w:rPr>
        <w:t>(наименование Участника)</w:t>
      </w:r>
      <w:r w:rsidRPr="00926BD5">
        <w:rPr>
          <w:bCs/>
          <w:snapToGrid w:val="0"/>
          <w:sz w:val="22"/>
          <w:szCs w:val="22"/>
        </w:rPr>
        <w:t xml:space="preserve"> приводит данные, подтверждающие опыт и квалификацию для выполнения работ, оказания услуг, поставок товаров.</w:t>
      </w: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Таблица №1. Справка о выполнении аналогичных работ, услуг, поставок товаров.</w:t>
      </w:r>
    </w:p>
    <w:tbl>
      <w:tblPr>
        <w:tblW w:w="103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50"/>
        <w:gridCol w:w="3084"/>
        <w:gridCol w:w="1980"/>
        <w:gridCol w:w="2700"/>
        <w:gridCol w:w="2159"/>
      </w:tblGrid>
      <w:tr w:rsidR="00926BD5" w:rsidRPr="00926BD5" w:rsidTr="00926BD5">
        <w:trPr>
          <w:cantSplit/>
          <w:tblHeader/>
          <w:jc w:val="center"/>
        </w:trPr>
        <w:tc>
          <w:tcPr>
            <w:tcW w:w="450" w:type="dxa"/>
            <w:vAlign w:val="center"/>
          </w:tcPr>
          <w:p w:rsidR="00926BD5" w:rsidRPr="00926BD5" w:rsidRDefault="00926BD5" w:rsidP="00926BD5">
            <w:pPr>
              <w:pStyle w:val="32"/>
              <w:spacing w:after="0" w:line="240" w:lineRule="auto"/>
              <w:ind w:left="0" w:firstLine="0"/>
              <w:jc w:val="center"/>
              <w:rPr>
                <w:snapToGrid w:val="0"/>
                <w:sz w:val="22"/>
                <w:szCs w:val="22"/>
              </w:rPr>
            </w:pPr>
            <w:r w:rsidRPr="00926BD5">
              <w:rPr>
                <w:snapToGrid w:val="0"/>
                <w:sz w:val="22"/>
                <w:szCs w:val="22"/>
              </w:rPr>
              <w:t>№</w:t>
            </w:r>
          </w:p>
          <w:p w:rsidR="00926BD5" w:rsidRPr="00926BD5" w:rsidRDefault="00926BD5" w:rsidP="00926BD5">
            <w:pPr>
              <w:pStyle w:val="32"/>
              <w:spacing w:after="0" w:line="240" w:lineRule="auto"/>
              <w:ind w:left="0" w:firstLine="0"/>
              <w:jc w:val="center"/>
              <w:rPr>
                <w:snapToGrid w:val="0"/>
                <w:sz w:val="22"/>
                <w:szCs w:val="22"/>
              </w:rPr>
            </w:pPr>
            <w:proofErr w:type="spellStart"/>
            <w:proofErr w:type="gramStart"/>
            <w:r w:rsidRPr="00926BD5">
              <w:rPr>
                <w:snapToGrid w:val="0"/>
                <w:sz w:val="22"/>
                <w:szCs w:val="22"/>
              </w:rPr>
              <w:t>п</w:t>
            </w:r>
            <w:proofErr w:type="spellEnd"/>
            <w:proofErr w:type="gramEnd"/>
            <w:r w:rsidRPr="00926BD5">
              <w:rPr>
                <w:snapToGrid w:val="0"/>
                <w:sz w:val="22"/>
                <w:szCs w:val="22"/>
              </w:rPr>
              <w:t>/</w:t>
            </w:r>
            <w:proofErr w:type="spellStart"/>
            <w:r w:rsidRPr="00926BD5">
              <w:rPr>
                <w:snapToGrid w:val="0"/>
                <w:sz w:val="22"/>
                <w:szCs w:val="22"/>
              </w:rPr>
              <w:t>п</w:t>
            </w:r>
            <w:proofErr w:type="spellEnd"/>
          </w:p>
        </w:tc>
        <w:tc>
          <w:tcPr>
            <w:tcW w:w="3084" w:type="dxa"/>
            <w:vAlign w:val="center"/>
          </w:tcPr>
          <w:p w:rsidR="00926BD5" w:rsidRPr="00926BD5" w:rsidRDefault="00926BD5" w:rsidP="00926BD5">
            <w:pPr>
              <w:pStyle w:val="32"/>
              <w:spacing w:after="0" w:line="240" w:lineRule="auto"/>
              <w:ind w:left="0" w:firstLine="0"/>
              <w:jc w:val="center"/>
              <w:rPr>
                <w:snapToGrid w:val="0"/>
                <w:sz w:val="22"/>
                <w:szCs w:val="22"/>
              </w:rPr>
            </w:pPr>
            <w:r w:rsidRPr="00926BD5">
              <w:rPr>
                <w:snapToGrid w:val="0"/>
                <w:sz w:val="22"/>
                <w:szCs w:val="22"/>
              </w:rPr>
              <w:t>Номер и дата документа, сроки выполнения (год и месяц начала выполнения – год и месяц фактического или планируемого окончания выполнения)</w:t>
            </w:r>
          </w:p>
        </w:tc>
        <w:tc>
          <w:tcPr>
            <w:tcW w:w="1980" w:type="dxa"/>
            <w:vAlign w:val="center"/>
          </w:tcPr>
          <w:p w:rsidR="00926BD5" w:rsidRPr="00926BD5" w:rsidRDefault="00926BD5" w:rsidP="00926BD5">
            <w:pPr>
              <w:pStyle w:val="32"/>
              <w:spacing w:after="0" w:line="240" w:lineRule="auto"/>
              <w:ind w:left="0" w:firstLine="0"/>
              <w:jc w:val="center"/>
              <w:rPr>
                <w:snapToGrid w:val="0"/>
                <w:sz w:val="22"/>
                <w:szCs w:val="22"/>
              </w:rPr>
            </w:pPr>
            <w:r w:rsidRPr="00926BD5">
              <w:rPr>
                <w:snapToGrid w:val="0"/>
                <w:sz w:val="22"/>
                <w:szCs w:val="22"/>
              </w:rPr>
              <w:t>Заказчик (наименование, адрес, контактное лицо с указанием должности, контактные телефоны)</w:t>
            </w:r>
          </w:p>
        </w:tc>
        <w:tc>
          <w:tcPr>
            <w:tcW w:w="2700" w:type="dxa"/>
            <w:vAlign w:val="center"/>
          </w:tcPr>
          <w:p w:rsidR="00926BD5" w:rsidRPr="00926BD5" w:rsidRDefault="00926BD5" w:rsidP="00926BD5">
            <w:pPr>
              <w:pStyle w:val="32"/>
              <w:spacing w:after="0" w:line="240" w:lineRule="auto"/>
              <w:ind w:left="0" w:firstLine="0"/>
              <w:jc w:val="center"/>
              <w:rPr>
                <w:snapToGrid w:val="0"/>
                <w:sz w:val="22"/>
                <w:szCs w:val="22"/>
              </w:rPr>
            </w:pPr>
            <w:r w:rsidRPr="00926BD5">
              <w:rPr>
                <w:snapToGrid w:val="0"/>
                <w:sz w:val="22"/>
                <w:szCs w:val="22"/>
              </w:rPr>
              <w:t>Краткий перечень выполненных работ, оказанных услуг, поставленных товаров</w:t>
            </w:r>
          </w:p>
        </w:tc>
        <w:tc>
          <w:tcPr>
            <w:tcW w:w="2159" w:type="dxa"/>
            <w:vAlign w:val="center"/>
          </w:tcPr>
          <w:p w:rsidR="00926BD5" w:rsidRPr="00926BD5" w:rsidRDefault="00926BD5" w:rsidP="00926BD5">
            <w:pPr>
              <w:pStyle w:val="32"/>
              <w:spacing w:after="0" w:line="240" w:lineRule="auto"/>
              <w:ind w:left="0" w:firstLine="0"/>
              <w:jc w:val="center"/>
              <w:rPr>
                <w:snapToGrid w:val="0"/>
                <w:sz w:val="22"/>
                <w:szCs w:val="22"/>
              </w:rPr>
            </w:pPr>
            <w:r w:rsidRPr="00926BD5">
              <w:rPr>
                <w:snapToGrid w:val="0"/>
                <w:sz w:val="22"/>
                <w:szCs w:val="22"/>
              </w:rPr>
              <w:t>Стоимость выполненных работ, услуг, товаров</w:t>
            </w:r>
          </w:p>
          <w:p w:rsidR="00926BD5" w:rsidRPr="00926BD5" w:rsidRDefault="00926BD5" w:rsidP="00926BD5">
            <w:pPr>
              <w:pStyle w:val="32"/>
              <w:spacing w:after="0" w:line="240" w:lineRule="auto"/>
              <w:ind w:left="0" w:firstLine="0"/>
              <w:jc w:val="center"/>
              <w:rPr>
                <w:snapToGrid w:val="0"/>
                <w:sz w:val="22"/>
                <w:szCs w:val="22"/>
              </w:rPr>
            </w:pPr>
            <w:r w:rsidRPr="00926BD5">
              <w:rPr>
                <w:snapToGrid w:val="0"/>
                <w:sz w:val="22"/>
                <w:szCs w:val="22"/>
              </w:rPr>
              <w:t>(рублей)</w:t>
            </w:r>
          </w:p>
        </w:tc>
      </w:tr>
      <w:tr w:rsidR="00926BD5" w:rsidRPr="00926BD5" w:rsidTr="00926BD5">
        <w:trPr>
          <w:cantSplit/>
          <w:tblHeader/>
          <w:jc w:val="center"/>
        </w:trPr>
        <w:tc>
          <w:tcPr>
            <w:tcW w:w="450" w:type="dxa"/>
            <w:vAlign w:val="center"/>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1.</w:t>
            </w:r>
          </w:p>
        </w:tc>
        <w:tc>
          <w:tcPr>
            <w:tcW w:w="3084" w:type="dxa"/>
          </w:tcPr>
          <w:p w:rsidR="00926BD5" w:rsidRPr="00926BD5" w:rsidRDefault="00926BD5" w:rsidP="00926BD5">
            <w:pPr>
              <w:pStyle w:val="32"/>
              <w:spacing w:after="0" w:line="240" w:lineRule="auto"/>
              <w:ind w:left="0" w:firstLine="0"/>
              <w:rPr>
                <w:snapToGrid w:val="0"/>
                <w:sz w:val="22"/>
                <w:szCs w:val="22"/>
              </w:rPr>
            </w:pPr>
          </w:p>
        </w:tc>
        <w:tc>
          <w:tcPr>
            <w:tcW w:w="1980" w:type="dxa"/>
          </w:tcPr>
          <w:p w:rsidR="00926BD5" w:rsidRPr="00926BD5" w:rsidRDefault="00926BD5" w:rsidP="00926BD5">
            <w:pPr>
              <w:pStyle w:val="32"/>
              <w:spacing w:after="0" w:line="240" w:lineRule="auto"/>
              <w:ind w:left="0" w:firstLine="0"/>
              <w:rPr>
                <w:snapToGrid w:val="0"/>
                <w:sz w:val="22"/>
                <w:szCs w:val="22"/>
              </w:rPr>
            </w:pPr>
          </w:p>
        </w:tc>
        <w:tc>
          <w:tcPr>
            <w:tcW w:w="2700" w:type="dxa"/>
          </w:tcPr>
          <w:p w:rsidR="00926BD5" w:rsidRPr="00926BD5" w:rsidRDefault="00926BD5" w:rsidP="00926BD5">
            <w:pPr>
              <w:pStyle w:val="32"/>
              <w:spacing w:after="0" w:line="240" w:lineRule="auto"/>
              <w:ind w:left="0" w:firstLine="0"/>
              <w:rPr>
                <w:snapToGrid w:val="0"/>
                <w:sz w:val="22"/>
                <w:szCs w:val="22"/>
              </w:rPr>
            </w:pPr>
          </w:p>
        </w:tc>
        <w:tc>
          <w:tcPr>
            <w:tcW w:w="2159"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tblHeader/>
          <w:jc w:val="center"/>
        </w:trPr>
        <w:tc>
          <w:tcPr>
            <w:tcW w:w="450" w:type="dxa"/>
            <w:vAlign w:val="center"/>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2.</w:t>
            </w:r>
          </w:p>
        </w:tc>
        <w:tc>
          <w:tcPr>
            <w:tcW w:w="3084" w:type="dxa"/>
          </w:tcPr>
          <w:p w:rsidR="00926BD5" w:rsidRPr="00926BD5" w:rsidRDefault="00926BD5" w:rsidP="00926BD5">
            <w:pPr>
              <w:pStyle w:val="32"/>
              <w:spacing w:after="0" w:line="240" w:lineRule="auto"/>
              <w:ind w:left="0" w:firstLine="0"/>
              <w:rPr>
                <w:snapToGrid w:val="0"/>
                <w:sz w:val="22"/>
                <w:szCs w:val="22"/>
              </w:rPr>
            </w:pPr>
          </w:p>
        </w:tc>
        <w:tc>
          <w:tcPr>
            <w:tcW w:w="1980" w:type="dxa"/>
          </w:tcPr>
          <w:p w:rsidR="00926BD5" w:rsidRPr="00926BD5" w:rsidRDefault="00926BD5" w:rsidP="00926BD5">
            <w:pPr>
              <w:pStyle w:val="32"/>
              <w:spacing w:after="0" w:line="240" w:lineRule="auto"/>
              <w:ind w:left="0" w:firstLine="0"/>
              <w:rPr>
                <w:snapToGrid w:val="0"/>
                <w:sz w:val="22"/>
                <w:szCs w:val="22"/>
              </w:rPr>
            </w:pPr>
          </w:p>
        </w:tc>
        <w:tc>
          <w:tcPr>
            <w:tcW w:w="2700" w:type="dxa"/>
          </w:tcPr>
          <w:p w:rsidR="00926BD5" w:rsidRPr="00926BD5" w:rsidRDefault="00926BD5" w:rsidP="00926BD5">
            <w:pPr>
              <w:pStyle w:val="32"/>
              <w:spacing w:after="0" w:line="240" w:lineRule="auto"/>
              <w:ind w:left="0" w:firstLine="0"/>
              <w:rPr>
                <w:snapToGrid w:val="0"/>
                <w:sz w:val="22"/>
                <w:szCs w:val="22"/>
              </w:rPr>
            </w:pPr>
          </w:p>
        </w:tc>
        <w:tc>
          <w:tcPr>
            <w:tcW w:w="2159"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tblHeader/>
          <w:jc w:val="center"/>
        </w:trPr>
        <w:tc>
          <w:tcPr>
            <w:tcW w:w="8214" w:type="dxa"/>
            <w:gridSpan w:val="4"/>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ИТОГО за </w:t>
            </w:r>
            <w:r w:rsidRPr="00BA24B1">
              <w:rPr>
                <w:snapToGrid w:val="0"/>
                <w:sz w:val="20"/>
                <w:szCs w:val="20"/>
              </w:rPr>
              <w:t>___</w:t>
            </w:r>
            <w:r w:rsidRPr="00926BD5">
              <w:rPr>
                <w:snapToGrid w:val="0"/>
                <w:sz w:val="22"/>
                <w:szCs w:val="22"/>
              </w:rPr>
              <w:t xml:space="preserve"> год</w:t>
            </w:r>
          </w:p>
        </w:tc>
        <w:tc>
          <w:tcPr>
            <w:tcW w:w="2159"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jc w:val="center"/>
        </w:trPr>
        <w:tc>
          <w:tcPr>
            <w:tcW w:w="8214" w:type="dxa"/>
            <w:gridSpan w:val="4"/>
          </w:tcPr>
          <w:p w:rsidR="00926BD5" w:rsidRPr="00926BD5" w:rsidRDefault="00926BD5" w:rsidP="00926BD5">
            <w:pPr>
              <w:pStyle w:val="32"/>
              <w:spacing w:after="0" w:line="240" w:lineRule="auto"/>
              <w:ind w:left="0" w:firstLine="0"/>
              <w:rPr>
                <w:snapToGrid w:val="0"/>
                <w:sz w:val="22"/>
                <w:szCs w:val="22"/>
              </w:rPr>
            </w:pPr>
          </w:p>
        </w:tc>
        <w:tc>
          <w:tcPr>
            <w:tcW w:w="2159"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jc w:val="center"/>
        </w:trPr>
        <w:tc>
          <w:tcPr>
            <w:tcW w:w="10373" w:type="dxa"/>
            <w:gridSpan w:val="5"/>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Итого стоимость ранее выполненных работ, услуг, товаров составляет </w:t>
            </w:r>
            <w:r w:rsidRPr="00BA24B1">
              <w:rPr>
                <w:snapToGrid w:val="0"/>
                <w:sz w:val="20"/>
                <w:szCs w:val="20"/>
              </w:rPr>
              <w:t>_______________</w:t>
            </w:r>
            <w:r w:rsidRPr="00926BD5">
              <w:rPr>
                <w:snapToGrid w:val="0"/>
                <w:sz w:val="22"/>
                <w:szCs w:val="22"/>
              </w:rPr>
              <w:t xml:space="preserve"> руб. </w:t>
            </w:r>
          </w:p>
        </w:tc>
      </w:tr>
    </w:tbl>
    <w:p w:rsidR="00926BD5" w:rsidRPr="00926BD5" w:rsidRDefault="00926BD5" w:rsidP="00926BD5">
      <w:pPr>
        <w:pStyle w:val="32"/>
        <w:spacing w:after="0" w:line="240" w:lineRule="auto"/>
        <w:ind w:left="0" w:firstLine="0"/>
        <w:rPr>
          <w:i/>
          <w:snapToGrid w:val="0"/>
          <w:sz w:val="22"/>
          <w:szCs w:val="22"/>
          <w:u w:val="single"/>
        </w:rPr>
      </w:pPr>
    </w:p>
    <w:p w:rsidR="007C087A" w:rsidRPr="007C087A" w:rsidRDefault="007C087A" w:rsidP="007C087A">
      <w:pPr>
        <w:pStyle w:val="32"/>
        <w:spacing w:after="0" w:line="240" w:lineRule="auto"/>
        <w:ind w:left="0" w:firstLine="0"/>
        <w:rPr>
          <w:i/>
          <w:snapToGrid w:val="0"/>
          <w:sz w:val="20"/>
          <w:szCs w:val="20"/>
        </w:rPr>
      </w:pPr>
      <w:r w:rsidRPr="007C087A">
        <w:rPr>
          <w:b/>
          <w:i/>
          <w:snapToGrid w:val="0"/>
          <w:sz w:val="20"/>
          <w:szCs w:val="20"/>
          <w:u w:val="single"/>
        </w:rPr>
        <w:t xml:space="preserve">Примечание: </w:t>
      </w:r>
    </w:p>
    <w:p w:rsidR="007C087A" w:rsidRDefault="007C087A" w:rsidP="007C087A">
      <w:pPr>
        <w:pStyle w:val="32"/>
        <w:numPr>
          <w:ilvl w:val="0"/>
          <w:numId w:val="8"/>
        </w:numPr>
        <w:spacing w:after="0" w:line="240" w:lineRule="auto"/>
        <w:ind w:left="0" w:firstLine="0"/>
        <w:rPr>
          <w:i/>
          <w:snapToGrid w:val="0"/>
          <w:sz w:val="20"/>
          <w:szCs w:val="20"/>
        </w:rPr>
      </w:pPr>
      <w:r w:rsidRPr="007C087A">
        <w:rPr>
          <w:i/>
          <w:snapToGrid w:val="0"/>
          <w:sz w:val="20"/>
          <w:szCs w:val="20"/>
        </w:rPr>
        <w:t xml:space="preserve"> Участник может включать незавершенные договоры, обязательно отмечая данный факт</w:t>
      </w:r>
      <w:r>
        <w:rPr>
          <w:i/>
          <w:snapToGrid w:val="0"/>
          <w:sz w:val="20"/>
          <w:szCs w:val="20"/>
        </w:rPr>
        <w:t>;</w:t>
      </w:r>
    </w:p>
    <w:p w:rsidR="007C087A" w:rsidRPr="007C087A" w:rsidRDefault="007C087A" w:rsidP="007C087A">
      <w:pPr>
        <w:pStyle w:val="32"/>
        <w:numPr>
          <w:ilvl w:val="0"/>
          <w:numId w:val="8"/>
        </w:numPr>
        <w:spacing w:after="0" w:line="240" w:lineRule="auto"/>
        <w:ind w:left="0" w:firstLine="0"/>
        <w:rPr>
          <w:i/>
          <w:snapToGrid w:val="0"/>
          <w:sz w:val="20"/>
          <w:szCs w:val="20"/>
        </w:rPr>
      </w:pPr>
      <w:r w:rsidRPr="007C087A">
        <w:rPr>
          <w:i/>
          <w:snapToGrid w:val="0"/>
          <w:sz w:val="20"/>
          <w:szCs w:val="20"/>
        </w:rPr>
        <w:t>при наличии большого количества договоров (больше 10) Участник может самостоятельно выбрать договоры, которые, по его мнению, наилучшим образом характеризуют его опыт</w:t>
      </w:r>
      <w:r>
        <w:rPr>
          <w:i/>
          <w:snapToGrid w:val="0"/>
          <w:sz w:val="20"/>
          <w:szCs w:val="20"/>
        </w:rPr>
        <w:t>;</w:t>
      </w:r>
    </w:p>
    <w:p w:rsidR="00926BD5" w:rsidRPr="001F4380" w:rsidRDefault="007C087A" w:rsidP="001F4380">
      <w:pPr>
        <w:pStyle w:val="32"/>
        <w:numPr>
          <w:ilvl w:val="0"/>
          <w:numId w:val="8"/>
        </w:numPr>
        <w:spacing w:after="0" w:line="240" w:lineRule="auto"/>
        <w:ind w:left="0" w:firstLine="0"/>
        <w:rPr>
          <w:i/>
          <w:snapToGrid w:val="0"/>
          <w:sz w:val="20"/>
          <w:szCs w:val="20"/>
        </w:rPr>
      </w:pPr>
      <w:r w:rsidRPr="007C087A">
        <w:rPr>
          <w:i/>
          <w:snapToGrid w:val="0"/>
          <w:sz w:val="20"/>
          <w:szCs w:val="20"/>
        </w:rPr>
        <w:t xml:space="preserve"> Участники запроса могут предоставить копии договоров или актов выполненных работ (акты должны относиться к разным договорам), которые будут учитываться при подсчете баллов </w:t>
      </w:r>
      <w:r w:rsidR="001F4380">
        <w:rPr>
          <w:i/>
          <w:snapToGrid w:val="0"/>
          <w:sz w:val="20"/>
          <w:szCs w:val="20"/>
        </w:rPr>
        <w:t>в</w:t>
      </w:r>
      <w:r w:rsidRPr="007C087A">
        <w:rPr>
          <w:i/>
          <w:snapToGrid w:val="0"/>
          <w:sz w:val="20"/>
          <w:szCs w:val="20"/>
        </w:rPr>
        <w:t xml:space="preserve"> таблиц</w:t>
      </w:r>
      <w:r w:rsidR="001F4380">
        <w:rPr>
          <w:i/>
          <w:snapToGrid w:val="0"/>
          <w:sz w:val="20"/>
          <w:szCs w:val="20"/>
        </w:rPr>
        <w:t>е</w:t>
      </w:r>
      <w:r w:rsidRPr="007C087A">
        <w:rPr>
          <w:i/>
          <w:snapToGrid w:val="0"/>
          <w:sz w:val="20"/>
          <w:szCs w:val="20"/>
        </w:rPr>
        <w:t xml:space="preserve"> </w:t>
      </w:r>
      <w:r w:rsidRPr="007C087A">
        <w:rPr>
          <w:b/>
          <w:i/>
          <w:snapToGrid w:val="0"/>
          <w:sz w:val="20"/>
          <w:szCs w:val="20"/>
        </w:rPr>
        <w:t>«Критерии оценки Предложений Участников»</w:t>
      </w:r>
      <w:r w:rsidRPr="007C087A">
        <w:rPr>
          <w:i/>
          <w:snapToGrid w:val="0"/>
          <w:sz w:val="20"/>
          <w:szCs w:val="20"/>
        </w:rPr>
        <w:t xml:space="preserve"> Приложения № 1 к «Информационной карте»</w:t>
      </w:r>
      <w:r>
        <w:rPr>
          <w:i/>
          <w:snapToGrid w:val="0"/>
          <w:sz w:val="20"/>
          <w:szCs w:val="20"/>
        </w:rPr>
        <w:t>;</w:t>
      </w:r>
    </w:p>
    <w:p w:rsidR="007C087A" w:rsidRPr="007C087A" w:rsidRDefault="007C087A" w:rsidP="007C087A">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Справка имеет следующие приложения:</w:t>
      </w:r>
    </w:p>
    <w:p w:rsidR="00926BD5" w:rsidRPr="00926BD5" w:rsidRDefault="00926BD5" w:rsidP="00926BD5">
      <w:pPr>
        <w:pStyle w:val="32"/>
        <w:spacing w:after="0" w:line="240" w:lineRule="auto"/>
        <w:ind w:left="0" w:firstLine="0"/>
        <w:rPr>
          <w:bCs/>
          <w:snapToGrid w:val="0"/>
          <w:sz w:val="22"/>
          <w:szCs w:val="22"/>
        </w:rPr>
      </w:pPr>
      <w:r w:rsidRPr="00926BD5">
        <w:rPr>
          <w:snapToGrid w:val="0"/>
          <w:sz w:val="22"/>
          <w:szCs w:val="22"/>
        </w:rPr>
        <w:t xml:space="preserve">1 </w:t>
      </w:r>
      <w:r w:rsidRPr="00926BD5">
        <w:rPr>
          <w:bCs/>
          <w:i/>
          <w:snapToGrid w:val="0"/>
          <w:sz w:val="22"/>
          <w:szCs w:val="22"/>
        </w:rPr>
        <w:t>___</w:t>
      </w:r>
      <w:r w:rsidR="000C6022">
        <w:rPr>
          <w:bCs/>
          <w:i/>
          <w:snapToGrid w:val="0"/>
          <w:sz w:val="22"/>
          <w:szCs w:val="22"/>
        </w:rPr>
        <w:t>_____</w:t>
      </w:r>
      <w:r w:rsidRPr="00926BD5">
        <w:rPr>
          <w:bCs/>
          <w:i/>
          <w:snapToGrid w:val="0"/>
          <w:sz w:val="22"/>
          <w:szCs w:val="22"/>
        </w:rPr>
        <w:t xml:space="preserve"> </w:t>
      </w:r>
      <w:r w:rsidRPr="00201E19">
        <w:rPr>
          <w:bCs/>
          <w:i/>
          <w:snapToGrid w:val="0"/>
          <w:sz w:val="20"/>
          <w:szCs w:val="20"/>
        </w:rPr>
        <w:t>(наименование договора, акта выполненных работ)</w:t>
      </w:r>
      <w:r w:rsidRPr="00926BD5">
        <w:rPr>
          <w:bCs/>
          <w:snapToGrid w:val="0"/>
          <w:sz w:val="22"/>
          <w:szCs w:val="22"/>
        </w:rPr>
        <w:t xml:space="preserve">, на ____ </w:t>
      </w:r>
      <w:r w:rsidRPr="00201E19">
        <w:rPr>
          <w:bCs/>
          <w:i/>
          <w:snapToGrid w:val="0"/>
          <w:sz w:val="20"/>
          <w:szCs w:val="20"/>
        </w:rPr>
        <w:t>(кол-во листов</w:t>
      </w:r>
      <w:r w:rsidRPr="00201E19">
        <w:rPr>
          <w:bCs/>
          <w:snapToGrid w:val="0"/>
          <w:sz w:val="20"/>
          <w:szCs w:val="20"/>
        </w:rPr>
        <w:t>)</w:t>
      </w:r>
      <w:r w:rsidRPr="00926BD5">
        <w:rPr>
          <w:bCs/>
          <w:snapToGrid w:val="0"/>
          <w:sz w:val="22"/>
          <w:szCs w:val="22"/>
        </w:rPr>
        <w:t>;</w:t>
      </w:r>
    </w:p>
    <w:p w:rsidR="00926BD5" w:rsidRPr="00926BD5" w:rsidRDefault="00926BD5" w:rsidP="00926BD5">
      <w:pPr>
        <w:pStyle w:val="32"/>
        <w:spacing w:after="0" w:line="240" w:lineRule="auto"/>
        <w:ind w:left="0" w:firstLine="0"/>
        <w:rPr>
          <w:i/>
          <w:snapToGrid w:val="0"/>
          <w:sz w:val="22"/>
          <w:szCs w:val="22"/>
        </w:rPr>
      </w:pPr>
      <w:r w:rsidRPr="00926BD5">
        <w:rPr>
          <w:i/>
          <w:snapToGrid w:val="0"/>
          <w:sz w:val="22"/>
          <w:szCs w:val="22"/>
        </w:rPr>
        <w:t xml:space="preserve">                     </w:t>
      </w:r>
    </w:p>
    <w:tbl>
      <w:tblPr>
        <w:tblW w:w="0" w:type="auto"/>
        <w:tblLook w:val="04A0"/>
      </w:tblPr>
      <w:tblGrid>
        <w:gridCol w:w="3416"/>
        <w:gridCol w:w="3416"/>
        <w:gridCol w:w="3419"/>
      </w:tblGrid>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416"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w:t>
            </w:r>
          </w:p>
        </w:tc>
        <w:tc>
          <w:tcPr>
            <w:tcW w:w="3419" w:type="dxa"/>
            <w:vAlign w:val="center"/>
          </w:tcPr>
          <w:p w:rsidR="00926BD5" w:rsidRPr="00926BD5" w:rsidRDefault="00926BD5" w:rsidP="00C6746B">
            <w:pPr>
              <w:pStyle w:val="32"/>
              <w:spacing w:after="0" w:line="240" w:lineRule="auto"/>
              <w:ind w:left="0" w:firstLine="0"/>
              <w:jc w:val="center"/>
              <w:rPr>
                <w:snapToGrid w:val="0"/>
                <w:sz w:val="22"/>
                <w:szCs w:val="22"/>
              </w:rPr>
            </w:pPr>
            <w:r w:rsidRPr="00926BD5">
              <w:rPr>
                <w:snapToGrid w:val="0"/>
                <w:sz w:val="22"/>
                <w:szCs w:val="22"/>
              </w:rPr>
              <w:t>/____________________________/</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(должность)</w:t>
            </w:r>
          </w:p>
        </w:tc>
        <w:tc>
          <w:tcPr>
            <w:tcW w:w="3416"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(подпись)</w:t>
            </w:r>
          </w:p>
        </w:tc>
        <w:tc>
          <w:tcPr>
            <w:tcW w:w="3419" w:type="dxa"/>
            <w:vAlign w:val="center"/>
          </w:tcPr>
          <w:p w:rsidR="00926BD5" w:rsidRPr="00926BD5" w:rsidRDefault="00926BD5" w:rsidP="00C6746B">
            <w:pPr>
              <w:pStyle w:val="32"/>
              <w:spacing w:after="0" w:line="240" w:lineRule="auto"/>
              <w:ind w:left="0" w:firstLine="0"/>
              <w:jc w:val="center"/>
              <w:rPr>
                <w:snapToGrid w:val="0"/>
                <w:sz w:val="20"/>
                <w:szCs w:val="20"/>
              </w:rPr>
            </w:pPr>
            <w:r w:rsidRPr="00926BD5">
              <w:rPr>
                <w:i/>
                <w:snapToGrid w:val="0"/>
                <w:sz w:val="20"/>
                <w:szCs w:val="20"/>
              </w:rPr>
              <w:t>(ФИО)</w:t>
            </w:r>
          </w:p>
        </w:tc>
      </w:tr>
      <w:tr w:rsidR="00926BD5" w:rsidRPr="00926BD5" w:rsidTr="00C6746B">
        <w:tc>
          <w:tcPr>
            <w:tcW w:w="3416" w:type="dxa"/>
            <w:vAlign w:val="center"/>
          </w:tcPr>
          <w:p w:rsidR="00926BD5" w:rsidRPr="00926BD5" w:rsidRDefault="00926BD5" w:rsidP="00C6746B">
            <w:pPr>
              <w:pStyle w:val="32"/>
              <w:spacing w:after="0" w:line="240" w:lineRule="auto"/>
              <w:ind w:left="0" w:firstLine="0"/>
              <w:jc w:val="center"/>
              <w:rPr>
                <w:i/>
                <w:snapToGrid w:val="0"/>
                <w:sz w:val="22"/>
                <w:szCs w:val="22"/>
              </w:rPr>
            </w:pPr>
          </w:p>
          <w:p w:rsidR="00926BD5" w:rsidRPr="00926BD5" w:rsidRDefault="00926BD5" w:rsidP="00C6746B">
            <w:pPr>
              <w:pStyle w:val="32"/>
              <w:spacing w:after="0" w:line="240" w:lineRule="auto"/>
              <w:ind w:left="0" w:firstLine="0"/>
              <w:jc w:val="center"/>
              <w:rPr>
                <w:snapToGrid w:val="0"/>
                <w:sz w:val="20"/>
                <w:szCs w:val="20"/>
              </w:rPr>
            </w:pPr>
            <w:r w:rsidRPr="00926BD5">
              <w:rPr>
                <w:snapToGrid w:val="0"/>
                <w:sz w:val="20"/>
                <w:szCs w:val="20"/>
              </w:rPr>
              <w:t>МП</w:t>
            </w:r>
          </w:p>
        </w:tc>
        <w:tc>
          <w:tcPr>
            <w:tcW w:w="3416" w:type="dxa"/>
            <w:vAlign w:val="center"/>
          </w:tcPr>
          <w:p w:rsidR="00926BD5" w:rsidRPr="00926BD5" w:rsidRDefault="00926BD5" w:rsidP="00C6746B">
            <w:pPr>
              <w:pStyle w:val="32"/>
              <w:spacing w:after="0" w:line="240" w:lineRule="auto"/>
              <w:ind w:left="0" w:firstLine="0"/>
              <w:jc w:val="center"/>
              <w:rPr>
                <w:i/>
                <w:snapToGrid w:val="0"/>
                <w:sz w:val="22"/>
                <w:szCs w:val="22"/>
              </w:rPr>
            </w:pPr>
          </w:p>
        </w:tc>
        <w:tc>
          <w:tcPr>
            <w:tcW w:w="3419" w:type="dxa"/>
            <w:vAlign w:val="center"/>
          </w:tcPr>
          <w:p w:rsidR="00926BD5" w:rsidRPr="00926BD5" w:rsidRDefault="00926BD5" w:rsidP="00C6746B">
            <w:pPr>
              <w:pStyle w:val="32"/>
              <w:spacing w:after="0" w:line="240" w:lineRule="auto"/>
              <w:ind w:left="0" w:firstLine="0"/>
              <w:jc w:val="center"/>
              <w:rPr>
                <w:i/>
                <w:snapToGrid w:val="0"/>
                <w:sz w:val="22"/>
                <w:szCs w:val="22"/>
              </w:rPr>
            </w:pPr>
          </w:p>
        </w:tc>
      </w:tr>
    </w:tbl>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p>
    <w:p w:rsidR="00926BD5" w:rsidRPr="00BA24B1" w:rsidRDefault="00926BD5" w:rsidP="00BA24B1">
      <w:pPr>
        <w:pStyle w:val="32"/>
        <w:pageBreakBefore/>
        <w:spacing w:after="0" w:line="240" w:lineRule="auto"/>
        <w:ind w:left="0" w:firstLine="0"/>
        <w:rPr>
          <w:b/>
          <w:snapToGrid w:val="0"/>
          <w:sz w:val="22"/>
          <w:szCs w:val="22"/>
        </w:rPr>
      </w:pPr>
      <w:bookmarkStart w:id="67" w:name="_Toc122404100"/>
      <w:bookmarkStart w:id="68" w:name="_Toc271712927"/>
      <w:r w:rsidRPr="00BA24B1">
        <w:rPr>
          <w:b/>
          <w:snapToGrid w:val="0"/>
          <w:sz w:val="22"/>
          <w:szCs w:val="22"/>
        </w:rPr>
        <w:lastRenderedPageBreak/>
        <w:t>6.5. Форма описи документов</w:t>
      </w:r>
      <w:bookmarkEnd w:id="67"/>
      <w:bookmarkEnd w:id="68"/>
      <w:r w:rsidRPr="00BA24B1">
        <w:rPr>
          <w:b/>
          <w:snapToGrid w:val="0"/>
          <w:sz w:val="22"/>
          <w:szCs w:val="22"/>
        </w:rPr>
        <w:t>.</w:t>
      </w:r>
    </w:p>
    <w:p w:rsidR="00926BD5" w:rsidRPr="00926BD5" w:rsidRDefault="00926BD5" w:rsidP="00926BD5">
      <w:pPr>
        <w:pStyle w:val="32"/>
        <w:spacing w:after="0" w:line="240" w:lineRule="auto"/>
        <w:ind w:left="0" w:firstLine="0"/>
        <w:rPr>
          <w:bCs/>
          <w:snapToGrid w:val="0"/>
          <w:sz w:val="22"/>
          <w:szCs w:val="22"/>
        </w:rPr>
      </w:pPr>
      <w:bookmarkStart w:id="69" w:name="_Toc119343910"/>
    </w:p>
    <w:p w:rsidR="00926BD5" w:rsidRPr="00BA24B1" w:rsidRDefault="00926BD5" w:rsidP="00BA24B1">
      <w:pPr>
        <w:pStyle w:val="32"/>
        <w:spacing w:after="0" w:line="240" w:lineRule="auto"/>
        <w:ind w:left="0" w:firstLine="0"/>
        <w:jc w:val="center"/>
        <w:rPr>
          <w:b/>
          <w:bCs/>
          <w:snapToGrid w:val="0"/>
          <w:sz w:val="22"/>
          <w:szCs w:val="22"/>
        </w:rPr>
      </w:pPr>
      <w:r w:rsidRPr="00BA24B1">
        <w:rPr>
          <w:b/>
          <w:bCs/>
          <w:snapToGrid w:val="0"/>
          <w:sz w:val="22"/>
          <w:szCs w:val="22"/>
        </w:rPr>
        <w:t>ОПИСЬ ДОКУМЕНТОВ</w:t>
      </w:r>
      <w:bookmarkEnd w:id="69"/>
    </w:p>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представляемых для участия в запросе предложений на право заключения договора на</w:t>
      </w:r>
      <w:r w:rsidR="000E4D5C">
        <w:rPr>
          <w:snapToGrid w:val="0"/>
          <w:sz w:val="22"/>
          <w:szCs w:val="22"/>
        </w:rPr>
        <w:t xml:space="preserve"> тему: </w:t>
      </w:r>
      <w:r w:rsidRPr="00926BD5">
        <w:rPr>
          <w:snapToGrid w:val="0"/>
          <w:sz w:val="22"/>
          <w:szCs w:val="22"/>
        </w:rPr>
        <w:t xml:space="preserve">_____________________________________________________ </w:t>
      </w:r>
      <w:r w:rsidRPr="00BA24B1">
        <w:rPr>
          <w:i/>
          <w:snapToGrid w:val="0"/>
          <w:sz w:val="20"/>
          <w:szCs w:val="20"/>
        </w:rPr>
        <w:t>(наименование договора)</w:t>
      </w: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Настоящим ________________________ </w:t>
      </w:r>
      <w:r w:rsidRPr="00BA24B1">
        <w:rPr>
          <w:i/>
          <w:snapToGrid w:val="0"/>
          <w:sz w:val="20"/>
          <w:szCs w:val="20"/>
        </w:rPr>
        <w:t>(наименование Участника)</w:t>
      </w:r>
      <w:r w:rsidRPr="00926BD5">
        <w:rPr>
          <w:snapToGrid w:val="0"/>
          <w:sz w:val="22"/>
          <w:szCs w:val="22"/>
        </w:rPr>
        <w:t xml:space="preserve"> подтверждает, что для участия в названном открытом запросе предложений нами направляются нижеперечисленные документы:</w:t>
      </w:r>
    </w:p>
    <w:p w:rsidR="00926BD5" w:rsidRPr="00926BD5" w:rsidRDefault="00926BD5" w:rsidP="00926BD5">
      <w:pPr>
        <w:pStyle w:val="32"/>
        <w:spacing w:after="0" w:line="240" w:lineRule="auto"/>
        <w:ind w:left="0" w:firstLine="0"/>
        <w:rPr>
          <w:snapToGrid w:val="0"/>
          <w:sz w:val="22"/>
          <w:szCs w:val="22"/>
        </w:rPr>
      </w:pPr>
    </w:p>
    <w:tbl>
      <w:tblPr>
        <w:tblW w:w="10206" w:type="dxa"/>
        <w:tblInd w:w="57"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26"/>
        <w:gridCol w:w="8930"/>
        <w:gridCol w:w="850"/>
      </w:tblGrid>
      <w:tr w:rsidR="00BA24B1" w:rsidRPr="00926BD5" w:rsidTr="00BA24B1">
        <w:trPr>
          <w:trHeight w:val="557"/>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A24B1" w:rsidRPr="00926BD5" w:rsidRDefault="00BA24B1" w:rsidP="00BA24B1">
            <w:pPr>
              <w:pStyle w:val="32"/>
              <w:spacing w:after="0" w:line="240" w:lineRule="auto"/>
              <w:ind w:left="0" w:firstLine="0"/>
              <w:rPr>
                <w:snapToGrid w:val="0"/>
                <w:sz w:val="22"/>
                <w:szCs w:val="22"/>
              </w:rPr>
            </w:pPr>
            <w:r w:rsidRPr="00926BD5">
              <w:rPr>
                <w:snapToGrid w:val="0"/>
                <w:sz w:val="22"/>
                <w:szCs w:val="22"/>
              </w:rPr>
              <w:t xml:space="preserve">№ </w:t>
            </w:r>
            <w:proofErr w:type="spellStart"/>
            <w:r w:rsidRPr="00926BD5">
              <w:rPr>
                <w:snapToGrid w:val="0"/>
                <w:sz w:val="22"/>
                <w:szCs w:val="22"/>
              </w:rPr>
              <w:t>п\</w:t>
            </w:r>
            <w:proofErr w:type="gramStart"/>
            <w:r w:rsidRPr="00926BD5">
              <w:rPr>
                <w:snapToGrid w:val="0"/>
                <w:sz w:val="22"/>
                <w:szCs w:val="22"/>
              </w:rPr>
              <w:t>п</w:t>
            </w:r>
            <w:proofErr w:type="spellEnd"/>
            <w:proofErr w:type="gramEnd"/>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A24B1" w:rsidRPr="00926BD5" w:rsidRDefault="00BA24B1" w:rsidP="00D1646D">
            <w:pPr>
              <w:pStyle w:val="32"/>
              <w:spacing w:after="0" w:line="240" w:lineRule="auto"/>
              <w:ind w:left="0" w:firstLine="0"/>
              <w:jc w:val="center"/>
              <w:rPr>
                <w:snapToGrid w:val="0"/>
                <w:sz w:val="22"/>
                <w:szCs w:val="22"/>
              </w:rPr>
            </w:pPr>
            <w:r w:rsidRPr="00926BD5">
              <w:rPr>
                <w:snapToGrid w:val="0"/>
                <w:sz w:val="22"/>
                <w:szCs w:val="22"/>
              </w:rPr>
              <w:t>Наименование</w:t>
            </w:r>
          </w:p>
        </w:tc>
        <w:tc>
          <w:tcPr>
            <w:tcW w:w="850" w:type="dxa"/>
            <w:tcBorders>
              <w:top w:val="single" w:sz="4" w:space="0" w:color="auto"/>
              <w:left w:val="single" w:sz="4" w:space="0" w:color="auto"/>
              <w:bottom w:val="single" w:sz="4" w:space="0" w:color="auto"/>
              <w:right w:val="single" w:sz="4" w:space="0" w:color="auto"/>
            </w:tcBorders>
            <w:vAlign w:val="center"/>
          </w:tcPr>
          <w:p w:rsidR="00BA24B1" w:rsidRPr="00926BD5" w:rsidRDefault="00BA24B1" w:rsidP="00BA24B1">
            <w:pPr>
              <w:pStyle w:val="32"/>
              <w:spacing w:after="0" w:line="240" w:lineRule="auto"/>
              <w:ind w:left="0" w:firstLine="0"/>
              <w:rPr>
                <w:snapToGrid w:val="0"/>
                <w:sz w:val="22"/>
                <w:szCs w:val="22"/>
              </w:rPr>
            </w:pPr>
            <w:r w:rsidRPr="00926BD5">
              <w:rPr>
                <w:snapToGrid w:val="0"/>
                <w:sz w:val="22"/>
                <w:szCs w:val="22"/>
              </w:rPr>
              <w:t>Кол-во</w:t>
            </w:r>
          </w:p>
          <w:p w:rsidR="00BA24B1" w:rsidRPr="00926BD5" w:rsidRDefault="00BA24B1" w:rsidP="00BA24B1">
            <w:pPr>
              <w:pStyle w:val="32"/>
              <w:spacing w:after="0" w:line="240" w:lineRule="auto"/>
              <w:ind w:left="0" w:firstLine="0"/>
              <w:rPr>
                <w:snapToGrid w:val="0"/>
                <w:sz w:val="22"/>
                <w:szCs w:val="22"/>
              </w:rPr>
            </w:pPr>
            <w:r w:rsidRPr="00926BD5">
              <w:rPr>
                <w:snapToGrid w:val="0"/>
                <w:sz w:val="22"/>
                <w:szCs w:val="22"/>
              </w:rPr>
              <w:t>листов</w:t>
            </w:r>
          </w:p>
        </w:tc>
      </w:tr>
      <w:tr w:rsidR="00D1646D" w:rsidRPr="00926BD5" w:rsidTr="00BA24B1">
        <w:trPr>
          <w:trHeight w:val="21"/>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Заявка на участие в открытом запросе предложений по Форме 6.1.</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rPr>
          <w:trHeight w:val="264"/>
        </w:trPr>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Пояснительная записка по Форме 6.2.</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16"/>
                <w:szCs w:val="16"/>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Предложение о цене договора по Форме 6.6.</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Календарный план по Форме 6.7.</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6B2327" w:rsidRDefault="00D1646D" w:rsidP="002F6BC9">
            <w:pPr>
              <w:pStyle w:val="affa"/>
              <w:spacing w:before="0" w:after="0" w:line="216" w:lineRule="auto"/>
              <w:jc w:val="center"/>
              <w:rPr>
                <w:sz w:val="18"/>
                <w:szCs w:val="18"/>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Проект договора Участника, заполненный в соответствии с требованиями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highlight w:val="yellow"/>
              </w:rPr>
            </w:pPr>
            <w:r w:rsidRPr="00686B63">
              <w:rPr>
                <w:sz w:val="22"/>
                <w:szCs w:val="22"/>
              </w:rPr>
              <w:t>Анкета Участника процедуры закупки по Форме 6.3.</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rPr>
          <w:trHeight w:val="389"/>
        </w:trPr>
        <w:tc>
          <w:tcPr>
            <w:tcW w:w="426" w:type="dxa"/>
            <w:tcBorders>
              <w:top w:val="single" w:sz="4" w:space="0" w:color="auto"/>
              <w:left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 xml:space="preserve">Документы, подтверждающие полномочия лица на осуществление действий от имени Участника согласно п. 2 ст. </w:t>
            </w:r>
            <w:r>
              <w:rPr>
                <w:sz w:val="22"/>
                <w:szCs w:val="22"/>
              </w:rPr>
              <w:t>2.1.7.</w:t>
            </w:r>
            <w:r w:rsidRPr="00686B63">
              <w:rPr>
                <w:sz w:val="22"/>
                <w:szCs w:val="22"/>
              </w:rPr>
              <w:t xml:space="preserve">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23"/>
              <w:keepNext w:val="0"/>
              <w:widowControl w:val="0"/>
              <w:suppressAutoHyphens w:val="0"/>
              <w:spacing w:before="0" w:after="0"/>
              <w:ind w:left="0"/>
              <w:contextualSpacing/>
              <w:rPr>
                <w:b w:val="0"/>
                <w:sz w:val="22"/>
                <w:szCs w:val="22"/>
              </w:rPr>
            </w:pPr>
            <w:r w:rsidRPr="00686B63">
              <w:rPr>
                <w:b w:val="0"/>
                <w:sz w:val="22"/>
                <w:szCs w:val="22"/>
              </w:rPr>
              <w:t xml:space="preserve">Комплект документов согласно п. 3 ст. </w:t>
            </w:r>
            <w:r>
              <w:rPr>
                <w:b w:val="0"/>
                <w:sz w:val="22"/>
                <w:szCs w:val="22"/>
              </w:rPr>
              <w:t>2.1.7.</w:t>
            </w:r>
            <w:r w:rsidRPr="00686B63">
              <w:rPr>
                <w:b w:val="0"/>
                <w:sz w:val="22"/>
                <w:szCs w:val="22"/>
              </w:rPr>
              <w:t xml:space="preserve"> </w:t>
            </w:r>
            <w:proofErr w:type="gramStart"/>
            <w:r w:rsidRPr="00686B63">
              <w:rPr>
                <w:b w:val="0"/>
                <w:sz w:val="22"/>
                <w:szCs w:val="22"/>
              </w:rPr>
              <w:t xml:space="preserve">Документации (для юридических лиц), п. 4 ст. </w:t>
            </w:r>
            <w:r>
              <w:rPr>
                <w:b w:val="0"/>
                <w:sz w:val="22"/>
                <w:szCs w:val="22"/>
              </w:rPr>
              <w:t>2.1.7.</w:t>
            </w:r>
            <w:r w:rsidRPr="00686B63">
              <w:rPr>
                <w:b w:val="0"/>
                <w:sz w:val="22"/>
                <w:szCs w:val="22"/>
              </w:rPr>
              <w:t xml:space="preserve"> </w:t>
            </w:r>
            <w:r>
              <w:rPr>
                <w:b w:val="0"/>
                <w:sz w:val="22"/>
                <w:szCs w:val="22"/>
              </w:rPr>
              <w:t xml:space="preserve"> </w:t>
            </w:r>
            <w:r w:rsidRPr="00686B63">
              <w:rPr>
                <w:b w:val="0"/>
                <w:sz w:val="22"/>
                <w:szCs w:val="22"/>
              </w:rPr>
              <w:t xml:space="preserve">(для ПБОЮЛ), п. 5 ст. </w:t>
            </w:r>
            <w:r>
              <w:rPr>
                <w:b w:val="0"/>
                <w:sz w:val="22"/>
                <w:szCs w:val="22"/>
              </w:rPr>
              <w:t>2.1.7.</w:t>
            </w:r>
            <w:r w:rsidRPr="00686B63">
              <w:rPr>
                <w:b w:val="0"/>
                <w:sz w:val="22"/>
                <w:szCs w:val="22"/>
              </w:rPr>
              <w:t xml:space="preserve"> (для физических лиц).</w:t>
            </w:r>
            <w:proofErr w:type="gramEnd"/>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C94E5F">
            <w:pPr>
              <w:pStyle w:val="affa"/>
              <w:spacing w:before="0" w:beforeAutospacing="0" w:after="0" w:afterAutospacing="0"/>
              <w:ind w:left="0"/>
              <w:rPr>
                <w:sz w:val="22"/>
                <w:szCs w:val="22"/>
              </w:rPr>
            </w:pPr>
            <w:r w:rsidRPr="00686B63">
              <w:rPr>
                <w:sz w:val="22"/>
                <w:szCs w:val="22"/>
              </w:rPr>
              <w:t>Оригинал или нотариально заверенн</w:t>
            </w:r>
            <w:r w:rsidR="00C94E5F">
              <w:rPr>
                <w:sz w:val="22"/>
                <w:szCs w:val="22"/>
              </w:rPr>
              <w:t>ая</w:t>
            </w:r>
            <w:r w:rsidRPr="00686B63">
              <w:rPr>
                <w:sz w:val="22"/>
                <w:szCs w:val="22"/>
              </w:rPr>
              <w:t xml:space="preserve"> копи</w:t>
            </w:r>
            <w:r w:rsidR="00C94E5F">
              <w:rPr>
                <w:sz w:val="22"/>
                <w:szCs w:val="22"/>
              </w:rPr>
              <w:t>я</w:t>
            </w:r>
            <w:r w:rsidRPr="00686B63">
              <w:rPr>
                <w:sz w:val="22"/>
                <w:szCs w:val="22"/>
              </w:rPr>
              <w:t xml:space="preserve"> выписки из ЕГРЮЛ (для юридических лиц), из ЕГРИП (</w:t>
            </w:r>
            <w:proofErr w:type="gramStart"/>
            <w:r w:rsidRPr="00686B63">
              <w:rPr>
                <w:sz w:val="22"/>
                <w:szCs w:val="22"/>
              </w:rPr>
              <w:t>для</w:t>
            </w:r>
            <w:proofErr w:type="gramEnd"/>
            <w:r w:rsidRPr="00686B63">
              <w:rPr>
                <w:sz w:val="22"/>
                <w:szCs w:val="22"/>
              </w:rPr>
              <w:t xml:space="preserve"> ПБОЮЛ) согласно п. 7 ст. </w:t>
            </w:r>
            <w:r w:rsidRPr="000D58C0">
              <w:rPr>
                <w:sz w:val="22"/>
                <w:szCs w:val="22"/>
              </w:rPr>
              <w:t>2.1.7.</w:t>
            </w:r>
            <w:r w:rsidRPr="00686B63">
              <w:rPr>
                <w:b/>
                <w:sz w:val="22"/>
                <w:szCs w:val="22"/>
              </w:rPr>
              <w:t xml:space="preserve"> </w:t>
            </w:r>
            <w:r w:rsidRPr="00686B63">
              <w:rPr>
                <w:sz w:val="22"/>
                <w:szCs w:val="22"/>
              </w:rPr>
              <w:t>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23"/>
              <w:keepNext w:val="0"/>
              <w:widowControl w:val="0"/>
              <w:suppressAutoHyphens w:val="0"/>
              <w:spacing w:before="0" w:after="0"/>
              <w:ind w:left="0"/>
              <w:contextualSpacing/>
              <w:rPr>
                <w:b w:val="0"/>
                <w:sz w:val="22"/>
                <w:szCs w:val="22"/>
              </w:rPr>
            </w:pPr>
            <w:r w:rsidRPr="00686B63">
              <w:rPr>
                <w:b w:val="0"/>
                <w:sz w:val="22"/>
                <w:szCs w:val="22"/>
              </w:rPr>
              <w:t xml:space="preserve">Заверенный перевод документов о государственной регистрации юридического лица  для иностранных Участников согласно п. 8 ст. </w:t>
            </w:r>
            <w:r>
              <w:rPr>
                <w:b w:val="0"/>
                <w:sz w:val="22"/>
                <w:szCs w:val="22"/>
              </w:rPr>
              <w:t>2.1.7.</w:t>
            </w:r>
            <w:r w:rsidRPr="00686B63">
              <w:rPr>
                <w:b w:val="0"/>
                <w:sz w:val="22"/>
                <w:szCs w:val="22"/>
              </w:rPr>
              <w:t xml:space="preserve"> </w:t>
            </w:r>
            <w:r>
              <w:rPr>
                <w:b w:val="0"/>
                <w:sz w:val="22"/>
                <w:szCs w:val="22"/>
              </w:rPr>
              <w:t xml:space="preserve"> </w:t>
            </w:r>
            <w:r w:rsidRPr="00686B63">
              <w:rPr>
                <w:b w:val="0"/>
                <w:sz w:val="22"/>
                <w:szCs w:val="22"/>
              </w:rPr>
              <w:t>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C94E5F" w:rsidP="00C94E5F">
            <w:pPr>
              <w:pStyle w:val="23"/>
              <w:keepNext w:val="0"/>
              <w:widowControl w:val="0"/>
              <w:suppressAutoHyphens w:val="0"/>
              <w:spacing w:before="0" w:after="0"/>
              <w:ind w:left="0"/>
              <w:contextualSpacing/>
              <w:rPr>
                <w:b w:val="0"/>
                <w:sz w:val="22"/>
                <w:szCs w:val="22"/>
              </w:rPr>
            </w:pPr>
            <w:r>
              <w:rPr>
                <w:b w:val="0"/>
                <w:sz w:val="22"/>
                <w:szCs w:val="22"/>
              </w:rPr>
              <w:t>Д</w:t>
            </w:r>
            <w:r w:rsidR="00D1646D" w:rsidRPr="00686B63">
              <w:rPr>
                <w:b w:val="0"/>
                <w:sz w:val="22"/>
                <w:szCs w:val="22"/>
              </w:rPr>
              <w:t>окумент</w:t>
            </w:r>
            <w:r>
              <w:rPr>
                <w:b w:val="0"/>
                <w:sz w:val="22"/>
                <w:szCs w:val="22"/>
              </w:rPr>
              <w:t>ы</w:t>
            </w:r>
            <w:r w:rsidR="00D1646D" w:rsidRPr="00686B63">
              <w:rPr>
                <w:b w:val="0"/>
                <w:sz w:val="22"/>
                <w:szCs w:val="22"/>
              </w:rPr>
              <w:t>, подтверждающи</w:t>
            </w:r>
            <w:r>
              <w:rPr>
                <w:b w:val="0"/>
                <w:sz w:val="22"/>
                <w:szCs w:val="22"/>
              </w:rPr>
              <w:t>е</w:t>
            </w:r>
            <w:r w:rsidR="00D1646D" w:rsidRPr="00686B63">
              <w:rPr>
                <w:b w:val="0"/>
                <w:sz w:val="22"/>
                <w:szCs w:val="22"/>
              </w:rPr>
              <w:t xml:space="preserve"> соответствие Участника требованиям законодательств</w:t>
            </w:r>
            <w:r w:rsidR="00D1646D">
              <w:rPr>
                <w:b w:val="0"/>
                <w:sz w:val="22"/>
                <w:szCs w:val="22"/>
              </w:rPr>
              <w:t>а</w:t>
            </w:r>
            <w:r w:rsidR="00D1646D" w:rsidRPr="00686B63">
              <w:rPr>
                <w:b w:val="0"/>
                <w:sz w:val="22"/>
                <w:szCs w:val="22"/>
              </w:rPr>
              <w:t xml:space="preserve"> </w:t>
            </w:r>
            <w:r>
              <w:rPr>
                <w:b w:val="0"/>
                <w:sz w:val="22"/>
                <w:szCs w:val="22"/>
              </w:rPr>
              <w:t>РФ</w:t>
            </w:r>
            <w:r w:rsidR="00D1646D" w:rsidRPr="00686B63">
              <w:rPr>
                <w:b w:val="0"/>
                <w:sz w:val="22"/>
                <w:szCs w:val="22"/>
              </w:rPr>
              <w:t xml:space="preserve"> согласно п. </w:t>
            </w:r>
            <w:r w:rsidR="00D1646D">
              <w:rPr>
                <w:b w:val="0"/>
                <w:sz w:val="22"/>
                <w:szCs w:val="22"/>
              </w:rPr>
              <w:t>9</w:t>
            </w:r>
            <w:r w:rsidR="00D1646D" w:rsidRPr="00686B63">
              <w:rPr>
                <w:b w:val="0"/>
                <w:sz w:val="22"/>
                <w:szCs w:val="22"/>
              </w:rPr>
              <w:t xml:space="preserve"> ст. </w:t>
            </w:r>
            <w:r w:rsidR="00D1646D">
              <w:rPr>
                <w:b w:val="0"/>
                <w:sz w:val="22"/>
                <w:szCs w:val="22"/>
              </w:rPr>
              <w:t>2.1.7.</w:t>
            </w:r>
            <w:r w:rsidR="00D1646D" w:rsidRPr="00686B63">
              <w:rPr>
                <w:b w:val="0"/>
                <w:sz w:val="22"/>
                <w:szCs w:val="22"/>
              </w:rPr>
              <w:t xml:space="preserve"> Документации</w:t>
            </w:r>
            <w:r w:rsidR="00D1646D">
              <w:rPr>
                <w:b w:val="0"/>
                <w:sz w:val="22"/>
                <w:szCs w:val="22"/>
              </w:rPr>
              <w:t xml:space="preserve"> </w:t>
            </w:r>
            <w:r w:rsidR="00D1646D" w:rsidRPr="00C94E5F">
              <w:rPr>
                <w:b w:val="0"/>
                <w:i/>
                <w:sz w:val="20"/>
                <w:szCs w:val="20"/>
              </w:rPr>
              <w:t>(лицензии и иные разрешительные документы)</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23"/>
              <w:keepNext w:val="0"/>
              <w:widowControl w:val="0"/>
              <w:suppressAutoHyphens w:val="0"/>
              <w:spacing w:before="0" w:after="0"/>
              <w:ind w:left="0"/>
              <w:contextualSpacing/>
              <w:rPr>
                <w:b w:val="0"/>
                <w:sz w:val="22"/>
                <w:szCs w:val="22"/>
              </w:rPr>
            </w:pPr>
            <w:r w:rsidRPr="00686B63">
              <w:rPr>
                <w:b w:val="0"/>
                <w:sz w:val="22"/>
                <w:szCs w:val="22"/>
              </w:rPr>
              <w:t>Копии баланса</w:t>
            </w:r>
            <w:r>
              <w:rPr>
                <w:b w:val="0"/>
                <w:sz w:val="22"/>
                <w:szCs w:val="22"/>
              </w:rPr>
              <w:t>,</w:t>
            </w:r>
            <w:r w:rsidRPr="00686B63">
              <w:rPr>
                <w:b w:val="0"/>
                <w:sz w:val="22"/>
                <w:szCs w:val="22"/>
              </w:rPr>
              <w:t xml:space="preserve"> отчет</w:t>
            </w:r>
            <w:r>
              <w:rPr>
                <w:b w:val="0"/>
                <w:sz w:val="22"/>
                <w:szCs w:val="22"/>
              </w:rPr>
              <w:t>а</w:t>
            </w:r>
            <w:r w:rsidRPr="00686B63">
              <w:rPr>
                <w:b w:val="0"/>
                <w:sz w:val="22"/>
                <w:szCs w:val="22"/>
              </w:rPr>
              <w:t xml:space="preserve"> о прибылях и убытках, или налоговых деклараций по налогу, уплачиваемому в связи с применением </w:t>
            </w:r>
            <w:r>
              <w:rPr>
                <w:b w:val="0"/>
                <w:sz w:val="22"/>
                <w:szCs w:val="22"/>
              </w:rPr>
              <w:t>УСН</w:t>
            </w:r>
            <w:r w:rsidRPr="00686B63">
              <w:rPr>
                <w:b w:val="0"/>
                <w:sz w:val="22"/>
                <w:szCs w:val="22"/>
              </w:rPr>
              <w:t xml:space="preserve">, согласно п. 10 ст. </w:t>
            </w:r>
            <w:r>
              <w:rPr>
                <w:b w:val="0"/>
                <w:sz w:val="22"/>
                <w:szCs w:val="22"/>
              </w:rPr>
              <w:t>2.1.7.</w:t>
            </w:r>
            <w:r w:rsidRPr="00686B63">
              <w:rPr>
                <w:b w:val="0"/>
                <w:sz w:val="22"/>
                <w:szCs w:val="22"/>
              </w:rPr>
              <w:t xml:space="preserve">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Решение об одобрении или о совершении крупной сделки либо письмо о том, что сделка таковой не является согласно п. 1</w:t>
            </w:r>
            <w:r>
              <w:rPr>
                <w:sz w:val="22"/>
                <w:szCs w:val="22"/>
              </w:rPr>
              <w:t>2</w:t>
            </w:r>
            <w:r w:rsidRPr="00686B63">
              <w:rPr>
                <w:sz w:val="22"/>
                <w:szCs w:val="22"/>
              </w:rPr>
              <w:t xml:space="preserve"> ст. </w:t>
            </w:r>
            <w:r w:rsidRPr="00C94E5F">
              <w:rPr>
                <w:sz w:val="22"/>
                <w:szCs w:val="22"/>
              </w:rPr>
              <w:t>2.1.7.</w:t>
            </w:r>
            <w:r w:rsidRPr="00686B63">
              <w:rPr>
                <w:b/>
                <w:sz w:val="22"/>
                <w:szCs w:val="22"/>
              </w:rPr>
              <w:t xml:space="preserve"> </w:t>
            </w:r>
            <w:r w:rsidRPr="00686B63">
              <w:rPr>
                <w:sz w:val="22"/>
                <w:szCs w:val="22"/>
              </w:rPr>
              <w:t xml:space="preserve"> Документации.</w:t>
            </w:r>
          </w:p>
        </w:tc>
        <w:tc>
          <w:tcPr>
            <w:tcW w:w="85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bCs/>
                <w:sz w:val="22"/>
                <w:szCs w:val="22"/>
              </w:rPr>
              <w:t xml:space="preserve">Платежное поручение, подтверждающее перечисление денежных средств, в качестве обеспечения заявки </w:t>
            </w:r>
            <w:r w:rsidRPr="00686B63">
              <w:rPr>
                <w:sz w:val="22"/>
                <w:szCs w:val="22"/>
              </w:rPr>
              <w:t xml:space="preserve">согласно п. 14 ст. </w:t>
            </w:r>
            <w:r w:rsidRPr="00C94E5F">
              <w:rPr>
                <w:sz w:val="22"/>
                <w:szCs w:val="22"/>
              </w:rPr>
              <w:t>2.1.7.</w:t>
            </w:r>
            <w:r w:rsidRPr="00686B63">
              <w:rPr>
                <w:b/>
                <w:sz w:val="22"/>
                <w:szCs w:val="22"/>
              </w:rPr>
              <w:t xml:space="preserve"> </w:t>
            </w:r>
            <w:r w:rsidRPr="00686B63">
              <w:rPr>
                <w:sz w:val="22"/>
                <w:szCs w:val="22"/>
              </w:rPr>
              <w:t>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4C333D">
            <w:pPr>
              <w:pStyle w:val="34"/>
              <w:tabs>
                <w:tab w:val="clear" w:pos="767"/>
              </w:tabs>
              <w:ind w:left="0"/>
              <w:jc w:val="left"/>
              <w:rPr>
                <w:sz w:val="22"/>
                <w:szCs w:val="22"/>
              </w:rPr>
            </w:pPr>
            <w:r w:rsidRPr="00686B63">
              <w:rPr>
                <w:sz w:val="22"/>
                <w:szCs w:val="22"/>
              </w:rPr>
              <w:t xml:space="preserve">Копия уведомления налогового органа о применении участником </w:t>
            </w:r>
            <w:r w:rsidR="004C333D">
              <w:rPr>
                <w:sz w:val="22"/>
                <w:szCs w:val="22"/>
              </w:rPr>
              <w:t>УСН</w:t>
            </w:r>
            <w:r w:rsidRPr="00686B63">
              <w:rPr>
                <w:sz w:val="22"/>
                <w:szCs w:val="22"/>
              </w:rPr>
              <w:t xml:space="preserve"> согласно п. 13 ст. </w:t>
            </w:r>
            <w:r w:rsidRPr="00C94E5F">
              <w:rPr>
                <w:sz w:val="22"/>
                <w:szCs w:val="22"/>
              </w:rPr>
              <w:t>2.1.7.</w:t>
            </w:r>
            <w:r w:rsidRPr="00686B63">
              <w:rPr>
                <w:b/>
                <w:sz w:val="22"/>
                <w:szCs w:val="22"/>
              </w:rPr>
              <w:t xml:space="preserve"> </w:t>
            </w:r>
            <w:r w:rsidRPr="00686B63">
              <w:rPr>
                <w:sz w:val="22"/>
                <w:szCs w:val="22"/>
              </w:rPr>
              <w:t>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autoSpaceDE w:val="0"/>
              <w:autoSpaceDN w:val="0"/>
              <w:adjustRightInd w:val="0"/>
              <w:spacing w:line="240" w:lineRule="auto"/>
              <w:ind w:left="0" w:firstLine="0"/>
              <w:jc w:val="left"/>
              <w:rPr>
                <w:sz w:val="22"/>
                <w:szCs w:val="22"/>
              </w:rPr>
            </w:pPr>
            <w:r>
              <w:rPr>
                <w:sz w:val="22"/>
                <w:szCs w:val="22"/>
              </w:rPr>
              <w:t>Справка, подтверждающая соответствие участника процедуры закупки требованиям, установленным в ст. 2.1.1.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4C333D">
            <w:pPr>
              <w:pStyle w:val="affa"/>
              <w:spacing w:before="0" w:beforeAutospacing="0" w:after="0" w:afterAutospacing="0"/>
              <w:ind w:left="0"/>
              <w:rPr>
                <w:sz w:val="22"/>
                <w:szCs w:val="22"/>
              </w:rPr>
            </w:pPr>
            <w:r w:rsidRPr="00686B63">
              <w:rPr>
                <w:sz w:val="22"/>
                <w:szCs w:val="22"/>
              </w:rPr>
              <w:t>Справка о выполнении аналогичных по характеру и объему работ, услуг, поставки товаров по Форме 6.4.</w:t>
            </w:r>
            <w:r w:rsidR="00CE4013">
              <w:rPr>
                <w:sz w:val="22"/>
                <w:szCs w:val="22"/>
              </w:rPr>
              <w:t xml:space="preserve"> </w:t>
            </w:r>
            <w:r w:rsidR="00CE4013" w:rsidRPr="00CE4013">
              <w:rPr>
                <w:sz w:val="22"/>
                <w:szCs w:val="22"/>
              </w:rPr>
              <w:t>(с приложениями)</w:t>
            </w:r>
            <w:r w:rsidR="00CE4013">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highlight w:val="green"/>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755935" w:rsidRDefault="00D1646D" w:rsidP="00D1646D">
            <w:pPr>
              <w:pStyle w:val="affa"/>
              <w:spacing w:before="0" w:beforeAutospacing="0" w:after="0" w:afterAutospacing="0"/>
              <w:ind w:left="0"/>
              <w:rPr>
                <w:sz w:val="22"/>
                <w:szCs w:val="22"/>
              </w:rPr>
            </w:pPr>
            <w:r w:rsidRPr="00686B63">
              <w:rPr>
                <w:sz w:val="22"/>
                <w:szCs w:val="22"/>
              </w:rPr>
              <w:t>Справка об имуществе, которым располагает организация Форме 6.10.</w:t>
            </w:r>
            <w:r w:rsidRPr="00755935">
              <w:rPr>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highlight w:val="green"/>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752638" w:rsidRDefault="00D1646D" w:rsidP="00D1646D">
            <w:pPr>
              <w:pStyle w:val="affa"/>
              <w:spacing w:before="0" w:beforeAutospacing="0" w:after="0" w:afterAutospacing="0"/>
              <w:ind w:left="0"/>
              <w:rPr>
                <w:sz w:val="22"/>
                <w:szCs w:val="22"/>
              </w:rPr>
            </w:pPr>
            <w:r w:rsidRPr="00686B63">
              <w:rPr>
                <w:sz w:val="22"/>
                <w:szCs w:val="22"/>
              </w:rPr>
              <w:t>Справка о наличии квалифицированного персонала по Форме 6.11.</w:t>
            </w:r>
            <w:r w:rsidRPr="00755935">
              <w:rPr>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highlight w:val="green"/>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Сведения, подтверждающие фактическое владение организацией нежилым помещением</w:t>
            </w:r>
            <w:r>
              <w:rPr>
                <w:sz w:val="22"/>
                <w:szCs w:val="22"/>
              </w:rPr>
              <w:t>.</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8C4D9E" w:rsidRDefault="00D1646D" w:rsidP="00D1646D">
            <w:pPr>
              <w:pStyle w:val="affa"/>
              <w:spacing w:before="0" w:beforeAutospacing="0" w:after="0" w:afterAutospacing="0"/>
              <w:ind w:left="0"/>
              <w:rPr>
                <w:sz w:val="22"/>
                <w:szCs w:val="22"/>
              </w:rPr>
            </w:pPr>
            <w:r>
              <w:rPr>
                <w:sz w:val="22"/>
                <w:szCs w:val="22"/>
              </w:rPr>
              <w:t>Документы по привлекаемым соисполнителям</w:t>
            </w:r>
            <w:r w:rsidRPr="00686B63">
              <w:rPr>
                <w:sz w:val="22"/>
                <w:szCs w:val="22"/>
              </w:rPr>
              <w:t xml:space="preserve">, согласно </w:t>
            </w:r>
            <w:r>
              <w:rPr>
                <w:sz w:val="22"/>
                <w:szCs w:val="22"/>
              </w:rPr>
              <w:t>ст</w:t>
            </w:r>
            <w:r w:rsidRPr="00686B63">
              <w:rPr>
                <w:sz w:val="22"/>
                <w:szCs w:val="22"/>
              </w:rPr>
              <w:t>. 2.1.</w:t>
            </w:r>
            <w:r>
              <w:rPr>
                <w:sz w:val="22"/>
                <w:szCs w:val="22"/>
              </w:rPr>
              <w:t>5</w:t>
            </w:r>
            <w:r w:rsidRPr="00686B63">
              <w:rPr>
                <w:sz w:val="22"/>
                <w:szCs w:val="22"/>
              </w:rPr>
              <w:t xml:space="preserve"> Документации, </w:t>
            </w:r>
            <w:r>
              <w:rPr>
                <w:sz w:val="22"/>
                <w:szCs w:val="22"/>
              </w:rPr>
              <w:t>Форма 6.9.</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493460" w:rsidRDefault="00D1646D" w:rsidP="00D1646D">
            <w:pPr>
              <w:pStyle w:val="affa"/>
              <w:spacing w:before="0" w:beforeAutospacing="0" w:after="0" w:afterAutospacing="0"/>
              <w:ind w:left="0"/>
              <w:rPr>
                <w:sz w:val="22"/>
                <w:szCs w:val="22"/>
              </w:rPr>
            </w:pPr>
            <w:r w:rsidRPr="00686B63">
              <w:rPr>
                <w:sz w:val="22"/>
                <w:szCs w:val="22"/>
              </w:rPr>
              <w:t xml:space="preserve">Сведения об отсутствии задолженностей по начисленным налогам и сборам и иным обязательным платежам согласно </w:t>
            </w:r>
            <w:r>
              <w:rPr>
                <w:sz w:val="22"/>
                <w:szCs w:val="22"/>
              </w:rPr>
              <w:t>п. 11</w:t>
            </w:r>
            <w:r w:rsidRPr="00686B63">
              <w:rPr>
                <w:sz w:val="22"/>
                <w:szCs w:val="22"/>
              </w:rPr>
              <w:t>ст. 2.1.</w:t>
            </w:r>
            <w:r>
              <w:rPr>
                <w:sz w:val="22"/>
                <w:szCs w:val="22"/>
              </w:rPr>
              <w:t>7.</w:t>
            </w:r>
            <w:r w:rsidRPr="00686B63">
              <w:rPr>
                <w:sz w:val="22"/>
                <w:szCs w:val="22"/>
              </w:rPr>
              <w:t xml:space="preserve"> Документации.</w:t>
            </w:r>
            <w:r w:rsidRPr="00493460">
              <w:rPr>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86B63">
              <w:rPr>
                <w:sz w:val="22"/>
                <w:szCs w:val="22"/>
              </w:rPr>
              <w:t>Учетная карточка Участника по Форме 6.12.</w:t>
            </w:r>
            <w:r w:rsidRPr="00755935">
              <w:rPr>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86B63" w:rsidRDefault="00D1646D" w:rsidP="00D1646D">
            <w:pPr>
              <w:pStyle w:val="affa"/>
              <w:spacing w:before="0" w:beforeAutospacing="0" w:after="0" w:afterAutospacing="0"/>
              <w:ind w:left="0"/>
              <w:rPr>
                <w:sz w:val="22"/>
                <w:szCs w:val="22"/>
              </w:rPr>
            </w:pPr>
            <w:r w:rsidRPr="0065783D">
              <w:rPr>
                <w:sz w:val="22"/>
                <w:szCs w:val="22"/>
              </w:rPr>
              <w:t xml:space="preserve"> Возврат обеспечения заявки</w:t>
            </w:r>
            <w:r>
              <w:rPr>
                <w:sz w:val="22"/>
                <w:szCs w:val="22"/>
              </w:rPr>
              <w:t xml:space="preserve"> по Форме </w:t>
            </w:r>
            <w:r w:rsidRPr="0065783D">
              <w:rPr>
                <w:sz w:val="22"/>
                <w:szCs w:val="22"/>
              </w:rPr>
              <w:t>6.13</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r w:rsidR="006E5A33"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6E5A33" w:rsidRPr="00926BD5" w:rsidRDefault="006E5A33"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6E5A33" w:rsidRPr="0065783D" w:rsidRDefault="006E5A33" w:rsidP="00D1646D">
            <w:pPr>
              <w:pStyle w:val="affa"/>
              <w:spacing w:before="0" w:beforeAutospacing="0" w:after="0" w:afterAutospacing="0"/>
              <w:ind w:left="0"/>
              <w:rPr>
                <w:sz w:val="22"/>
                <w:szCs w:val="22"/>
              </w:rPr>
            </w:pPr>
            <w:r w:rsidRPr="006E5A33">
              <w:rPr>
                <w:sz w:val="22"/>
                <w:szCs w:val="22"/>
              </w:rPr>
              <w:t>Свидетельства СРО согласно п.12 информационной карты документации</w:t>
            </w:r>
          </w:p>
        </w:tc>
        <w:tc>
          <w:tcPr>
            <w:tcW w:w="850" w:type="dxa"/>
            <w:tcBorders>
              <w:top w:val="single" w:sz="4" w:space="0" w:color="auto"/>
              <w:left w:val="single" w:sz="4" w:space="0" w:color="auto"/>
              <w:bottom w:val="single" w:sz="4" w:space="0" w:color="auto"/>
              <w:right w:val="single" w:sz="4" w:space="0" w:color="auto"/>
            </w:tcBorders>
            <w:vAlign w:val="center"/>
          </w:tcPr>
          <w:p w:rsidR="006E5A33" w:rsidRPr="00F238C7" w:rsidRDefault="006E5A33" w:rsidP="002F6BC9">
            <w:pPr>
              <w:pStyle w:val="affa"/>
              <w:spacing w:before="0" w:after="0" w:line="216" w:lineRule="auto"/>
              <w:jc w:val="center"/>
              <w:rPr>
                <w:sz w:val="22"/>
                <w:szCs w:val="21"/>
              </w:rPr>
            </w:pPr>
          </w:p>
        </w:tc>
      </w:tr>
      <w:tr w:rsidR="00D1646D" w:rsidRPr="00926BD5" w:rsidTr="00BA24B1">
        <w:tc>
          <w:tcPr>
            <w:tcW w:w="426"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926BD5" w:rsidRDefault="00D1646D" w:rsidP="0003372A">
            <w:pPr>
              <w:pStyle w:val="32"/>
              <w:numPr>
                <w:ilvl w:val="0"/>
                <w:numId w:val="7"/>
              </w:numPr>
              <w:spacing w:after="0" w:line="240" w:lineRule="auto"/>
              <w:ind w:left="0" w:firstLine="0"/>
              <w:rPr>
                <w:snapToGrid w:val="0"/>
                <w:sz w:val="22"/>
                <w:szCs w:val="22"/>
              </w:rPr>
            </w:pPr>
          </w:p>
        </w:tc>
        <w:tc>
          <w:tcPr>
            <w:tcW w:w="893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D1646D" w:rsidRPr="006E5A33" w:rsidRDefault="00D1646D" w:rsidP="006E5A33">
            <w:pPr>
              <w:pStyle w:val="affa"/>
              <w:spacing w:before="0" w:beforeAutospacing="0" w:after="0" w:afterAutospacing="0"/>
              <w:ind w:left="0"/>
              <w:rPr>
                <w:sz w:val="22"/>
                <w:szCs w:val="22"/>
              </w:rPr>
            </w:pPr>
            <w:r w:rsidRPr="00333B5A">
              <w:rPr>
                <w:sz w:val="22"/>
                <w:szCs w:val="22"/>
              </w:rPr>
              <w:t xml:space="preserve">Другие документы, </w:t>
            </w:r>
            <w:r>
              <w:rPr>
                <w:sz w:val="22"/>
                <w:szCs w:val="22"/>
              </w:rPr>
              <w:t xml:space="preserve">согласно требованиям Документации, либо </w:t>
            </w:r>
            <w:r w:rsidRPr="00333B5A">
              <w:rPr>
                <w:sz w:val="22"/>
                <w:szCs w:val="22"/>
              </w:rPr>
              <w:t>прикладываемые по усмотрению Участника</w:t>
            </w:r>
          </w:p>
        </w:tc>
        <w:tc>
          <w:tcPr>
            <w:tcW w:w="850" w:type="dxa"/>
            <w:tcBorders>
              <w:top w:val="single" w:sz="4" w:space="0" w:color="auto"/>
              <w:left w:val="single" w:sz="4" w:space="0" w:color="auto"/>
              <w:bottom w:val="single" w:sz="4" w:space="0" w:color="auto"/>
              <w:right w:val="single" w:sz="4" w:space="0" w:color="auto"/>
            </w:tcBorders>
            <w:vAlign w:val="center"/>
          </w:tcPr>
          <w:p w:rsidR="00D1646D" w:rsidRPr="00F238C7" w:rsidRDefault="00D1646D" w:rsidP="002F6BC9">
            <w:pPr>
              <w:pStyle w:val="affa"/>
              <w:spacing w:before="0" w:after="0" w:line="216" w:lineRule="auto"/>
              <w:jc w:val="center"/>
              <w:rPr>
                <w:sz w:val="22"/>
                <w:szCs w:val="21"/>
              </w:rPr>
            </w:pPr>
          </w:p>
        </w:tc>
      </w:tr>
    </w:tbl>
    <w:p w:rsidR="00926BD5" w:rsidRPr="006D3CAC" w:rsidRDefault="00926BD5" w:rsidP="00926BD5">
      <w:pPr>
        <w:pStyle w:val="32"/>
        <w:spacing w:after="0" w:line="240" w:lineRule="auto"/>
        <w:ind w:left="0" w:firstLine="0"/>
        <w:rPr>
          <w:snapToGrid w:val="0"/>
          <w:sz w:val="22"/>
          <w:szCs w:val="22"/>
        </w:rPr>
      </w:pPr>
    </w:p>
    <w:tbl>
      <w:tblPr>
        <w:tblW w:w="0" w:type="auto"/>
        <w:jc w:val="center"/>
        <w:tblLook w:val="04A0"/>
      </w:tblPr>
      <w:tblGrid>
        <w:gridCol w:w="3417"/>
        <w:gridCol w:w="3417"/>
        <w:gridCol w:w="3417"/>
      </w:tblGrid>
      <w:tr w:rsidR="00926BD5" w:rsidRPr="00D1646D" w:rsidTr="00D1646D">
        <w:trPr>
          <w:jc w:val="center"/>
        </w:trPr>
        <w:tc>
          <w:tcPr>
            <w:tcW w:w="3417" w:type="dxa"/>
            <w:vAlign w:val="center"/>
          </w:tcPr>
          <w:p w:rsidR="00926BD5" w:rsidRPr="00D1646D" w:rsidRDefault="00926BD5" w:rsidP="00D1646D">
            <w:pPr>
              <w:pStyle w:val="32"/>
              <w:spacing w:after="0" w:line="240" w:lineRule="auto"/>
              <w:ind w:left="0" w:firstLine="0"/>
              <w:jc w:val="center"/>
              <w:rPr>
                <w:snapToGrid w:val="0"/>
                <w:sz w:val="20"/>
                <w:szCs w:val="20"/>
              </w:rPr>
            </w:pPr>
            <w:r w:rsidRPr="00D1646D">
              <w:rPr>
                <w:snapToGrid w:val="0"/>
                <w:sz w:val="20"/>
                <w:szCs w:val="20"/>
              </w:rPr>
              <w:t>___________________________</w:t>
            </w:r>
          </w:p>
        </w:tc>
        <w:tc>
          <w:tcPr>
            <w:tcW w:w="3417" w:type="dxa"/>
            <w:vAlign w:val="center"/>
          </w:tcPr>
          <w:p w:rsidR="00926BD5" w:rsidRPr="00D1646D" w:rsidRDefault="00926BD5" w:rsidP="00D1646D">
            <w:pPr>
              <w:pStyle w:val="32"/>
              <w:spacing w:after="0" w:line="240" w:lineRule="auto"/>
              <w:ind w:left="0" w:firstLine="0"/>
              <w:jc w:val="center"/>
              <w:rPr>
                <w:snapToGrid w:val="0"/>
                <w:sz w:val="20"/>
                <w:szCs w:val="20"/>
              </w:rPr>
            </w:pPr>
            <w:r w:rsidRPr="00D1646D">
              <w:rPr>
                <w:snapToGrid w:val="0"/>
                <w:sz w:val="20"/>
                <w:szCs w:val="20"/>
              </w:rPr>
              <w:t>___________________________</w:t>
            </w:r>
          </w:p>
        </w:tc>
        <w:tc>
          <w:tcPr>
            <w:tcW w:w="3417" w:type="dxa"/>
            <w:vAlign w:val="center"/>
          </w:tcPr>
          <w:p w:rsidR="00926BD5" w:rsidRPr="00D1646D" w:rsidRDefault="00926BD5" w:rsidP="00D1646D">
            <w:pPr>
              <w:pStyle w:val="32"/>
              <w:spacing w:after="0" w:line="240" w:lineRule="auto"/>
              <w:ind w:left="0" w:firstLine="0"/>
              <w:jc w:val="center"/>
              <w:rPr>
                <w:snapToGrid w:val="0"/>
                <w:sz w:val="20"/>
                <w:szCs w:val="20"/>
              </w:rPr>
            </w:pPr>
            <w:r w:rsidRPr="00D1646D">
              <w:rPr>
                <w:snapToGrid w:val="0"/>
                <w:sz w:val="20"/>
                <w:szCs w:val="20"/>
              </w:rPr>
              <w:t>/____________________________/</w:t>
            </w:r>
          </w:p>
        </w:tc>
      </w:tr>
      <w:tr w:rsidR="00926BD5" w:rsidRPr="00D1646D" w:rsidTr="00D1646D">
        <w:trPr>
          <w:jc w:val="center"/>
        </w:trPr>
        <w:tc>
          <w:tcPr>
            <w:tcW w:w="3417" w:type="dxa"/>
            <w:vAlign w:val="center"/>
          </w:tcPr>
          <w:p w:rsidR="00926BD5" w:rsidRPr="00D1646D" w:rsidRDefault="00926BD5" w:rsidP="00D1646D">
            <w:pPr>
              <w:pStyle w:val="32"/>
              <w:spacing w:after="0" w:line="240" w:lineRule="auto"/>
              <w:ind w:left="0" w:firstLine="0"/>
              <w:jc w:val="center"/>
              <w:rPr>
                <w:snapToGrid w:val="0"/>
                <w:sz w:val="20"/>
                <w:szCs w:val="20"/>
              </w:rPr>
            </w:pPr>
            <w:r w:rsidRPr="00D1646D">
              <w:rPr>
                <w:i/>
                <w:snapToGrid w:val="0"/>
                <w:sz w:val="20"/>
                <w:szCs w:val="20"/>
              </w:rPr>
              <w:t>(должность)</w:t>
            </w:r>
          </w:p>
        </w:tc>
        <w:tc>
          <w:tcPr>
            <w:tcW w:w="3417" w:type="dxa"/>
            <w:vAlign w:val="center"/>
          </w:tcPr>
          <w:p w:rsidR="00926BD5" w:rsidRPr="00D1646D" w:rsidRDefault="00926BD5" w:rsidP="00D1646D">
            <w:pPr>
              <w:pStyle w:val="32"/>
              <w:spacing w:after="0" w:line="240" w:lineRule="auto"/>
              <w:ind w:left="0" w:firstLine="0"/>
              <w:jc w:val="center"/>
              <w:rPr>
                <w:snapToGrid w:val="0"/>
                <w:sz w:val="20"/>
                <w:szCs w:val="20"/>
              </w:rPr>
            </w:pPr>
            <w:r w:rsidRPr="00D1646D">
              <w:rPr>
                <w:i/>
                <w:snapToGrid w:val="0"/>
                <w:sz w:val="20"/>
                <w:szCs w:val="20"/>
              </w:rPr>
              <w:t>(подпись)</w:t>
            </w:r>
          </w:p>
        </w:tc>
        <w:tc>
          <w:tcPr>
            <w:tcW w:w="3417" w:type="dxa"/>
            <w:vAlign w:val="center"/>
          </w:tcPr>
          <w:p w:rsidR="00926BD5" w:rsidRPr="00D1646D" w:rsidRDefault="00926BD5" w:rsidP="00D1646D">
            <w:pPr>
              <w:pStyle w:val="32"/>
              <w:spacing w:after="0" w:line="240" w:lineRule="auto"/>
              <w:ind w:left="0" w:firstLine="0"/>
              <w:jc w:val="center"/>
              <w:rPr>
                <w:snapToGrid w:val="0"/>
                <w:sz w:val="20"/>
                <w:szCs w:val="20"/>
              </w:rPr>
            </w:pPr>
            <w:r w:rsidRPr="00D1646D">
              <w:rPr>
                <w:i/>
                <w:snapToGrid w:val="0"/>
                <w:sz w:val="20"/>
                <w:szCs w:val="20"/>
              </w:rPr>
              <w:t>(ФИО)</w:t>
            </w:r>
          </w:p>
        </w:tc>
      </w:tr>
    </w:tbl>
    <w:p w:rsidR="00926BD5" w:rsidRPr="00926BD5" w:rsidRDefault="00926BD5" w:rsidP="00926BD5">
      <w:pPr>
        <w:pStyle w:val="32"/>
        <w:spacing w:after="0" w:line="240" w:lineRule="auto"/>
        <w:ind w:left="0" w:firstLine="0"/>
        <w:rPr>
          <w:i/>
          <w:snapToGrid w:val="0"/>
          <w:sz w:val="22"/>
          <w:szCs w:val="22"/>
          <w:u w:val="single"/>
        </w:rPr>
      </w:pPr>
    </w:p>
    <w:p w:rsidR="00926BD5" w:rsidRPr="00D1646D" w:rsidRDefault="00926BD5" w:rsidP="00926BD5">
      <w:pPr>
        <w:pStyle w:val="32"/>
        <w:spacing w:after="0" w:line="240" w:lineRule="auto"/>
        <w:ind w:left="0" w:firstLine="0"/>
        <w:rPr>
          <w:i/>
          <w:snapToGrid w:val="0"/>
          <w:sz w:val="20"/>
          <w:szCs w:val="20"/>
        </w:rPr>
      </w:pPr>
      <w:r w:rsidRPr="00D1646D">
        <w:rPr>
          <w:i/>
          <w:snapToGrid w:val="0"/>
          <w:sz w:val="20"/>
          <w:szCs w:val="20"/>
          <w:u w:val="single"/>
        </w:rPr>
        <w:t>Примечание:</w:t>
      </w:r>
      <w:r w:rsidRPr="00D1646D">
        <w:rPr>
          <w:i/>
          <w:snapToGrid w:val="0"/>
          <w:sz w:val="20"/>
          <w:szCs w:val="20"/>
        </w:rPr>
        <w:t xml:space="preserve"> </w:t>
      </w:r>
    </w:p>
    <w:p w:rsidR="00926BD5" w:rsidRPr="00D1646D" w:rsidRDefault="00926BD5" w:rsidP="0003372A">
      <w:pPr>
        <w:pStyle w:val="32"/>
        <w:numPr>
          <w:ilvl w:val="0"/>
          <w:numId w:val="8"/>
        </w:numPr>
        <w:spacing w:after="0" w:line="240" w:lineRule="auto"/>
        <w:ind w:left="0" w:firstLine="0"/>
        <w:rPr>
          <w:i/>
          <w:snapToGrid w:val="0"/>
          <w:sz w:val="20"/>
          <w:szCs w:val="20"/>
        </w:rPr>
      </w:pPr>
      <w:r w:rsidRPr="00D1646D">
        <w:rPr>
          <w:i/>
          <w:snapToGrid w:val="0"/>
          <w:sz w:val="20"/>
          <w:szCs w:val="20"/>
        </w:rPr>
        <w:t>форма описи должна быть заполнена по всем пунктам;</w:t>
      </w:r>
    </w:p>
    <w:p w:rsidR="00926BD5" w:rsidRPr="00D1646D" w:rsidRDefault="00926BD5" w:rsidP="0003372A">
      <w:pPr>
        <w:pStyle w:val="32"/>
        <w:numPr>
          <w:ilvl w:val="0"/>
          <w:numId w:val="8"/>
        </w:numPr>
        <w:spacing w:after="0" w:line="240" w:lineRule="auto"/>
        <w:ind w:left="0" w:firstLine="0"/>
        <w:rPr>
          <w:i/>
          <w:snapToGrid w:val="0"/>
          <w:sz w:val="20"/>
          <w:szCs w:val="20"/>
        </w:rPr>
      </w:pPr>
      <w:r w:rsidRPr="00D1646D">
        <w:rPr>
          <w:i/>
          <w:snapToGrid w:val="0"/>
          <w:sz w:val="20"/>
          <w:szCs w:val="20"/>
        </w:rPr>
        <w:t xml:space="preserve"> не допускается удаление какого-либо пункта,  изменения его места или добавление нового  пункта;</w:t>
      </w:r>
    </w:p>
    <w:p w:rsidR="00926BD5" w:rsidRPr="00D1646D" w:rsidRDefault="00926BD5" w:rsidP="0003372A">
      <w:pPr>
        <w:pStyle w:val="32"/>
        <w:numPr>
          <w:ilvl w:val="0"/>
          <w:numId w:val="8"/>
        </w:numPr>
        <w:spacing w:after="0" w:line="240" w:lineRule="auto"/>
        <w:ind w:left="0" w:firstLine="0"/>
        <w:rPr>
          <w:i/>
          <w:snapToGrid w:val="0"/>
          <w:sz w:val="20"/>
          <w:szCs w:val="20"/>
        </w:rPr>
      </w:pPr>
      <w:r w:rsidRPr="00D1646D">
        <w:rPr>
          <w:i/>
          <w:snapToGrid w:val="0"/>
          <w:sz w:val="20"/>
          <w:szCs w:val="20"/>
        </w:rPr>
        <w:t>необходимо ставить прочерк, если по каким-то причинам невозможно заполнить строку;</w:t>
      </w:r>
    </w:p>
    <w:p w:rsidR="00926BD5" w:rsidRPr="00D1646D" w:rsidRDefault="00926BD5" w:rsidP="0003372A">
      <w:pPr>
        <w:pStyle w:val="32"/>
        <w:numPr>
          <w:ilvl w:val="0"/>
          <w:numId w:val="8"/>
        </w:numPr>
        <w:spacing w:after="0" w:line="240" w:lineRule="auto"/>
        <w:ind w:left="0" w:firstLine="0"/>
        <w:rPr>
          <w:i/>
          <w:snapToGrid w:val="0"/>
          <w:sz w:val="20"/>
          <w:szCs w:val="20"/>
        </w:rPr>
      </w:pPr>
      <w:r w:rsidRPr="00D1646D">
        <w:rPr>
          <w:i/>
          <w:snapToGrid w:val="0"/>
          <w:sz w:val="20"/>
          <w:szCs w:val="20"/>
        </w:rPr>
        <w:t>любую дополнительную информацию или документы Участники должны включать в последний пункт описи;</w:t>
      </w:r>
    </w:p>
    <w:p w:rsidR="00926BD5" w:rsidRPr="00D1646D" w:rsidRDefault="00926BD5" w:rsidP="0003372A">
      <w:pPr>
        <w:pStyle w:val="32"/>
        <w:numPr>
          <w:ilvl w:val="0"/>
          <w:numId w:val="8"/>
        </w:numPr>
        <w:spacing w:after="0" w:line="240" w:lineRule="auto"/>
        <w:ind w:left="0" w:firstLine="0"/>
        <w:rPr>
          <w:i/>
          <w:snapToGrid w:val="0"/>
          <w:sz w:val="20"/>
          <w:szCs w:val="20"/>
        </w:rPr>
      </w:pPr>
      <w:r w:rsidRPr="00D1646D">
        <w:rPr>
          <w:i/>
          <w:snapToGrid w:val="0"/>
          <w:sz w:val="20"/>
          <w:szCs w:val="20"/>
        </w:rPr>
        <w:t>несоблюдение требований комиссия будет расценивать как несоответствие требованиям Документации.</w:t>
      </w:r>
    </w:p>
    <w:p w:rsidR="00926BD5" w:rsidRDefault="00926BD5" w:rsidP="00926BD5">
      <w:pPr>
        <w:pStyle w:val="32"/>
        <w:spacing w:after="0" w:line="240" w:lineRule="auto"/>
        <w:ind w:left="0" w:firstLine="0"/>
        <w:rPr>
          <w:b/>
          <w:snapToGrid w:val="0"/>
          <w:sz w:val="22"/>
          <w:szCs w:val="22"/>
        </w:rPr>
      </w:pPr>
      <w:r w:rsidRPr="00926BD5">
        <w:rPr>
          <w:snapToGrid w:val="0"/>
          <w:sz w:val="22"/>
          <w:szCs w:val="22"/>
        </w:rPr>
        <w:br w:type="page"/>
      </w:r>
      <w:r w:rsidRPr="00D1646D">
        <w:rPr>
          <w:b/>
          <w:snapToGrid w:val="0"/>
          <w:sz w:val="22"/>
          <w:szCs w:val="22"/>
        </w:rPr>
        <w:lastRenderedPageBreak/>
        <w:t>6.6. Форма «Предложение о цене договора».</w:t>
      </w:r>
    </w:p>
    <w:p w:rsidR="00D1646D" w:rsidRPr="00D1646D" w:rsidRDefault="00D1646D" w:rsidP="00926BD5">
      <w:pPr>
        <w:pStyle w:val="32"/>
        <w:spacing w:after="0" w:line="240" w:lineRule="auto"/>
        <w:ind w:left="0" w:firstLine="0"/>
        <w:rPr>
          <w:b/>
          <w:snapToGrid w:val="0"/>
          <w:sz w:val="22"/>
          <w:szCs w:val="22"/>
        </w:rPr>
      </w:pPr>
    </w:p>
    <w:tbl>
      <w:tblPr>
        <w:tblW w:w="0" w:type="auto"/>
        <w:tblLook w:val="04A0"/>
      </w:tblPr>
      <w:tblGrid>
        <w:gridCol w:w="7895"/>
        <w:gridCol w:w="2526"/>
      </w:tblGrid>
      <w:tr w:rsidR="00CC2F15" w:rsidRPr="00CC2F15" w:rsidTr="002D6475">
        <w:tc>
          <w:tcPr>
            <w:tcW w:w="8046" w:type="dxa"/>
          </w:tcPr>
          <w:p w:rsidR="00CC2F15" w:rsidRPr="00CC2F15" w:rsidRDefault="00CC2F15" w:rsidP="00CC2F15">
            <w:pPr>
              <w:pStyle w:val="32"/>
              <w:spacing w:after="0" w:line="240" w:lineRule="auto"/>
              <w:ind w:left="0" w:firstLine="0"/>
              <w:rPr>
                <w:snapToGrid w:val="0"/>
                <w:sz w:val="20"/>
                <w:szCs w:val="20"/>
              </w:rPr>
            </w:pPr>
            <w:r w:rsidRPr="00CC2F15">
              <w:rPr>
                <w:snapToGrid w:val="0"/>
                <w:sz w:val="20"/>
                <w:szCs w:val="20"/>
              </w:rPr>
              <w:t>На бланке организации</w:t>
            </w:r>
          </w:p>
        </w:tc>
        <w:tc>
          <w:tcPr>
            <w:tcW w:w="2552" w:type="dxa"/>
          </w:tcPr>
          <w:p w:rsidR="00CC2F15" w:rsidRPr="00CC2F15" w:rsidRDefault="00CC2F15" w:rsidP="00CC2F15">
            <w:pPr>
              <w:pStyle w:val="32"/>
              <w:spacing w:after="0" w:line="240" w:lineRule="auto"/>
              <w:ind w:left="0" w:firstLine="0"/>
              <w:rPr>
                <w:snapToGrid w:val="0"/>
                <w:sz w:val="20"/>
                <w:szCs w:val="20"/>
              </w:rPr>
            </w:pPr>
            <w:r w:rsidRPr="00CC2F15">
              <w:rPr>
                <w:snapToGrid w:val="0"/>
                <w:sz w:val="20"/>
                <w:szCs w:val="20"/>
              </w:rPr>
              <w:t xml:space="preserve">Приложение № </w:t>
            </w:r>
            <w:r>
              <w:rPr>
                <w:snapToGrid w:val="0"/>
                <w:sz w:val="20"/>
                <w:szCs w:val="20"/>
              </w:rPr>
              <w:t>2 к</w:t>
            </w:r>
            <w:r w:rsidRPr="00CC2F15">
              <w:rPr>
                <w:snapToGrid w:val="0"/>
                <w:sz w:val="20"/>
                <w:szCs w:val="20"/>
              </w:rPr>
              <w:t xml:space="preserve"> Заявке</w:t>
            </w:r>
          </w:p>
          <w:p w:rsidR="00CC2F15" w:rsidRPr="00CC2F15" w:rsidRDefault="00CC2F15" w:rsidP="00CC2F15">
            <w:pPr>
              <w:pStyle w:val="32"/>
              <w:spacing w:after="0" w:line="240" w:lineRule="auto"/>
              <w:ind w:left="0" w:firstLine="0"/>
              <w:rPr>
                <w:snapToGrid w:val="0"/>
                <w:sz w:val="20"/>
                <w:szCs w:val="20"/>
              </w:rPr>
            </w:pPr>
          </w:p>
          <w:p w:rsidR="00CC2F15" w:rsidRPr="00CC2F15" w:rsidRDefault="00CC2F15" w:rsidP="00CC2F15">
            <w:pPr>
              <w:pStyle w:val="32"/>
              <w:spacing w:after="0" w:line="240" w:lineRule="auto"/>
              <w:ind w:left="0" w:firstLine="0"/>
              <w:rPr>
                <w:snapToGrid w:val="0"/>
                <w:sz w:val="20"/>
                <w:szCs w:val="20"/>
              </w:rPr>
            </w:pPr>
          </w:p>
        </w:tc>
      </w:tr>
      <w:tr w:rsidR="00CC2F15" w:rsidRPr="00CC2F15" w:rsidTr="002D6475">
        <w:tc>
          <w:tcPr>
            <w:tcW w:w="8046" w:type="dxa"/>
          </w:tcPr>
          <w:p w:rsidR="00CC2F15" w:rsidRPr="00CC2F15" w:rsidRDefault="00CC2F15" w:rsidP="00CC2F15">
            <w:pPr>
              <w:pStyle w:val="32"/>
              <w:spacing w:after="0" w:line="240" w:lineRule="auto"/>
              <w:ind w:left="0" w:firstLine="0"/>
              <w:rPr>
                <w:snapToGrid w:val="0"/>
                <w:sz w:val="20"/>
                <w:szCs w:val="20"/>
              </w:rPr>
            </w:pPr>
            <w:r w:rsidRPr="00CC2F15">
              <w:rPr>
                <w:snapToGrid w:val="0"/>
                <w:sz w:val="20"/>
                <w:szCs w:val="20"/>
              </w:rPr>
              <w:t>Дата, исх. номер</w:t>
            </w:r>
          </w:p>
        </w:tc>
        <w:tc>
          <w:tcPr>
            <w:tcW w:w="2552" w:type="dxa"/>
          </w:tcPr>
          <w:p w:rsidR="00CC2F15" w:rsidRPr="00CC2F15" w:rsidRDefault="00CC2F15" w:rsidP="00CC2F15">
            <w:pPr>
              <w:pStyle w:val="32"/>
              <w:spacing w:after="0" w:line="240" w:lineRule="auto"/>
              <w:ind w:left="0" w:firstLine="0"/>
              <w:rPr>
                <w:snapToGrid w:val="0"/>
                <w:sz w:val="20"/>
                <w:szCs w:val="20"/>
              </w:rPr>
            </w:pPr>
            <w:r w:rsidRPr="00CC2F15">
              <w:rPr>
                <w:snapToGrid w:val="0"/>
                <w:sz w:val="20"/>
                <w:szCs w:val="20"/>
              </w:rPr>
              <w:t>В конкурсную комиссию</w:t>
            </w:r>
          </w:p>
          <w:p w:rsidR="00CC2F15" w:rsidRPr="00CC2F15" w:rsidRDefault="00CC2F15" w:rsidP="00CC2F15">
            <w:pPr>
              <w:pStyle w:val="32"/>
              <w:spacing w:after="0" w:line="240" w:lineRule="auto"/>
              <w:ind w:left="0" w:firstLine="0"/>
              <w:rPr>
                <w:snapToGrid w:val="0"/>
                <w:sz w:val="20"/>
                <w:szCs w:val="20"/>
              </w:rPr>
            </w:pPr>
            <w:r w:rsidRPr="00CC2F15">
              <w:rPr>
                <w:snapToGrid w:val="0"/>
                <w:sz w:val="20"/>
                <w:szCs w:val="20"/>
              </w:rPr>
              <w:t>ОАО «ВНИИАЭС»</w:t>
            </w:r>
          </w:p>
        </w:tc>
      </w:tr>
    </w:tbl>
    <w:p w:rsidR="00CC2F15" w:rsidRDefault="00CC2F15" w:rsidP="00926BD5">
      <w:pPr>
        <w:pStyle w:val="32"/>
        <w:spacing w:after="0" w:line="240" w:lineRule="auto"/>
        <w:ind w:left="0" w:firstLine="0"/>
        <w:rPr>
          <w:snapToGrid w:val="0"/>
          <w:sz w:val="20"/>
          <w:szCs w:val="20"/>
        </w:rPr>
      </w:pPr>
    </w:p>
    <w:p w:rsidR="00CC2F15" w:rsidRDefault="00CC2F15" w:rsidP="00926BD5">
      <w:pPr>
        <w:pStyle w:val="32"/>
        <w:spacing w:after="0" w:line="240" w:lineRule="auto"/>
        <w:ind w:left="0" w:firstLine="0"/>
        <w:rPr>
          <w:snapToGrid w:val="0"/>
          <w:sz w:val="20"/>
          <w:szCs w:val="20"/>
        </w:rPr>
      </w:pPr>
    </w:p>
    <w:p w:rsidR="00926BD5" w:rsidRPr="00926BD5" w:rsidRDefault="00926BD5" w:rsidP="00926BD5">
      <w:pPr>
        <w:pStyle w:val="32"/>
        <w:spacing w:after="0" w:line="240" w:lineRule="auto"/>
        <w:ind w:left="0" w:firstLine="0"/>
        <w:rPr>
          <w:snapToGrid w:val="0"/>
          <w:sz w:val="22"/>
          <w:szCs w:val="22"/>
        </w:rPr>
      </w:pPr>
    </w:p>
    <w:p w:rsidR="00926BD5" w:rsidRPr="00D1646D" w:rsidRDefault="00926BD5" w:rsidP="00D1646D">
      <w:pPr>
        <w:pStyle w:val="32"/>
        <w:spacing w:after="0" w:line="240" w:lineRule="auto"/>
        <w:ind w:left="0" w:firstLine="0"/>
        <w:jc w:val="center"/>
        <w:rPr>
          <w:b/>
          <w:snapToGrid w:val="0"/>
          <w:sz w:val="22"/>
          <w:szCs w:val="22"/>
        </w:rPr>
      </w:pPr>
      <w:r w:rsidRPr="00D1646D">
        <w:rPr>
          <w:b/>
          <w:snapToGrid w:val="0"/>
          <w:sz w:val="22"/>
          <w:szCs w:val="22"/>
        </w:rPr>
        <w:t>Предложение о цене договора</w:t>
      </w:r>
    </w:p>
    <w:p w:rsidR="00926BD5" w:rsidRPr="00D1646D" w:rsidRDefault="00926BD5" w:rsidP="00D1646D">
      <w:pPr>
        <w:pStyle w:val="32"/>
        <w:spacing w:after="0" w:line="240" w:lineRule="auto"/>
        <w:ind w:left="0" w:firstLine="0"/>
        <w:jc w:val="center"/>
        <w:rPr>
          <w:b/>
          <w:snapToGrid w:val="0"/>
          <w:sz w:val="22"/>
          <w:szCs w:val="22"/>
        </w:rPr>
      </w:pPr>
      <w:r w:rsidRPr="00D1646D">
        <w:rPr>
          <w:b/>
          <w:snapToGrid w:val="0"/>
          <w:sz w:val="22"/>
          <w:szCs w:val="22"/>
        </w:rPr>
        <w:t>на выполнение работ, оказание услуг, поставку товара по теме:</w:t>
      </w:r>
    </w:p>
    <w:p w:rsidR="00926BD5" w:rsidRPr="00D1646D" w:rsidRDefault="00926BD5" w:rsidP="00D1646D">
      <w:pPr>
        <w:pStyle w:val="32"/>
        <w:spacing w:after="0" w:line="240" w:lineRule="auto"/>
        <w:ind w:left="0" w:firstLine="0"/>
        <w:jc w:val="center"/>
        <w:rPr>
          <w:i/>
          <w:snapToGrid w:val="0"/>
          <w:sz w:val="20"/>
          <w:szCs w:val="20"/>
        </w:rPr>
      </w:pPr>
      <w:r w:rsidRPr="00D1646D">
        <w:rPr>
          <w:snapToGrid w:val="0"/>
          <w:sz w:val="20"/>
          <w:szCs w:val="20"/>
        </w:rPr>
        <w:t xml:space="preserve">__________ </w:t>
      </w:r>
      <w:r w:rsidRPr="00D1646D">
        <w:rPr>
          <w:i/>
          <w:snapToGrid w:val="0"/>
          <w:sz w:val="20"/>
          <w:szCs w:val="20"/>
        </w:rPr>
        <w:t>(наименование запроса предложений)</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______ </w:t>
      </w:r>
      <w:r w:rsidRPr="00F353E0">
        <w:rPr>
          <w:i/>
          <w:snapToGrid w:val="0"/>
          <w:sz w:val="20"/>
          <w:szCs w:val="20"/>
        </w:rPr>
        <w:t>(наименование Участника)</w:t>
      </w:r>
      <w:r w:rsidRPr="00926BD5">
        <w:rPr>
          <w:snapToGrid w:val="0"/>
          <w:sz w:val="22"/>
          <w:szCs w:val="22"/>
        </w:rPr>
        <w:t xml:space="preserve"> предлагает заключить договор на сумму __ рублей ___ копеек </w:t>
      </w:r>
      <w:r w:rsidRPr="00F353E0">
        <w:rPr>
          <w:i/>
          <w:snapToGrid w:val="0"/>
          <w:sz w:val="20"/>
          <w:szCs w:val="20"/>
        </w:rPr>
        <w:t>(сумма цифрами и прописью)</w:t>
      </w:r>
      <w:r w:rsidRPr="00926BD5">
        <w:rPr>
          <w:snapToGrid w:val="0"/>
          <w:sz w:val="22"/>
          <w:szCs w:val="22"/>
        </w:rPr>
        <w:t>, в т.ч. НДС ___ рублей __ копеек, согласно данным, указанным в таблице №1.</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Таблица № 1. Предложение о цене договора на выполнение работ, оказание услуг, поставку товара.</w:t>
      </w:r>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tblPr>
      <w:tblGrid>
        <w:gridCol w:w="627"/>
        <w:gridCol w:w="4959"/>
        <w:gridCol w:w="850"/>
        <w:gridCol w:w="851"/>
        <w:gridCol w:w="1275"/>
        <w:gridCol w:w="851"/>
        <w:gridCol w:w="850"/>
      </w:tblGrid>
      <w:tr w:rsidR="00926BD5" w:rsidRPr="00926BD5" w:rsidTr="00CC2F15">
        <w:trPr>
          <w:trHeight w:val="504"/>
          <w:tblHeader/>
        </w:trPr>
        <w:tc>
          <w:tcPr>
            <w:tcW w:w="6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26BD5" w:rsidRPr="00926BD5" w:rsidRDefault="00926BD5" w:rsidP="00CC2F15">
            <w:pPr>
              <w:pStyle w:val="32"/>
              <w:spacing w:after="0" w:line="240" w:lineRule="auto"/>
              <w:ind w:left="0" w:firstLine="0"/>
              <w:jc w:val="center"/>
              <w:rPr>
                <w:snapToGrid w:val="0"/>
                <w:sz w:val="22"/>
                <w:szCs w:val="22"/>
              </w:rPr>
            </w:pPr>
            <w:r w:rsidRPr="00926BD5">
              <w:rPr>
                <w:snapToGrid w:val="0"/>
                <w:sz w:val="22"/>
                <w:szCs w:val="22"/>
              </w:rPr>
              <w:t>№</w:t>
            </w:r>
          </w:p>
          <w:p w:rsidR="00926BD5" w:rsidRPr="00926BD5" w:rsidRDefault="00926BD5" w:rsidP="00CC2F15">
            <w:pPr>
              <w:pStyle w:val="32"/>
              <w:spacing w:after="0" w:line="240" w:lineRule="auto"/>
              <w:ind w:left="0" w:firstLine="0"/>
              <w:jc w:val="center"/>
              <w:rPr>
                <w:snapToGrid w:val="0"/>
                <w:sz w:val="22"/>
                <w:szCs w:val="22"/>
              </w:rPr>
            </w:pPr>
            <w:proofErr w:type="spellStart"/>
            <w:proofErr w:type="gramStart"/>
            <w:r w:rsidRPr="00926BD5">
              <w:rPr>
                <w:snapToGrid w:val="0"/>
                <w:sz w:val="22"/>
                <w:szCs w:val="22"/>
              </w:rPr>
              <w:t>п</w:t>
            </w:r>
            <w:proofErr w:type="spellEnd"/>
            <w:proofErr w:type="gramEnd"/>
            <w:r w:rsidRPr="00926BD5">
              <w:rPr>
                <w:snapToGrid w:val="0"/>
                <w:sz w:val="22"/>
                <w:szCs w:val="22"/>
              </w:rPr>
              <w:t>/</w:t>
            </w:r>
            <w:proofErr w:type="spellStart"/>
            <w:r w:rsidRPr="00926BD5">
              <w:rPr>
                <w:snapToGrid w:val="0"/>
                <w:sz w:val="22"/>
                <w:szCs w:val="22"/>
              </w:rPr>
              <w:t>п</w:t>
            </w:r>
            <w:proofErr w:type="spellEnd"/>
          </w:p>
        </w:tc>
        <w:tc>
          <w:tcPr>
            <w:tcW w:w="495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26BD5" w:rsidRPr="00926BD5" w:rsidRDefault="00926BD5" w:rsidP="00CC2F15">
            <w:pPr>
              <w:pStyle w:val="32"/>
              <w:spacing w:after="0" w:line="240" w:lineRule="auto"/>
              <w:ind w:left="0" w:firstLine="0"/>
              <w:jc w:val="center"/>
              <w:rPr>
                <w:snapToGrid w:val="0"/>
                <w:sz w:val="22"/>
                <w:szCs w:val="22"/>
              </w:rPr>
            </w:pPr>
            <w:r w:rsidRPr="00926BD5">
              <w:rPr>
                <w:snapToGrid w:val="0"/>
                <w:sz w:val="22"/>
                <w:szCs w:val="22"/>
              </w:rPr>
              <w:t>Наименование работ, услуг, товаров</w:t>
            </w:r>
          </w:p>
        </w:tc>
        <w:tc>
          <w:tcPr>
            <w:tcW w:w="850"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CC2F15">
            <w:pPr>
              <w:pStyle w:val="32"/>
              <w:spacing w:after="0" w:line="240" w:lineRule="auto"/>
              <w:ind w:left="0" w:firstLine="0"/>
              <w:jc w:val="center"/>
              <w:rPr>
                <w:snapToGrid w:val="0"/>
                <w:sz w:val="22"/>
                <w:szCs w:val="22"/>
              </w:rPr>
            </w:pPr>
            <w:r w:rsidRPr="00926BD5">
              <w:rPr>
                <w:snapToGrid w:val="0"/>
                <w:sz w:val="22"/>
                <w:szCs w:val="22"/>
              </w:rPr>
              <w:t xml:space="preserve">Ед. </w:t>
            </w:r>
            <w:proofErr w:type="spellStart"/>
            <w:r w:rsidRPr="00926BD5">
              <w:rPr>
                <w:snapToGrid w:val="0"/>
                <w:sz w:val="22"/>
                <w:szCs w:val="22"/>
              </w:rPr>
              <w:t>изм</w:t>
            </w:r>
            <w:proofErr w:type="spellEnd"/>
            <w:r w:rsidRPr="00926BD5">
              <w:rPr>
                <w:snapToGrid w:val="0"/>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CC2F15">
            <w:pPr>
              <w:pStyle w:val="32"/>
              <w:spacing w:after="0" w:line="240" w:lineRule="auto"/>
              <w:ind w:left="0" w:firstLine="0"/>
              <w:jc w:val="center"/>
              <w:rPr>
                <w:snapToGrid w:val="0"/>
                <w:sz w:val="22"/>
                <w:szCs w:val="22"/>
              </w:rPr>
            </w:pPr>
            <w:r w:rsidRPr="00926BD5">
              <w:rPr>
                <w:snapToGrid w:val="0"/>
                <w:sz w:val="22"/>
                <w:szCs w:val="22"/>
              </w:rPr>
              <w:t>Кол-во</w:t>
            </w:r>
          </w:p>
        </w:tc>
        <w:tc>
          <w:tcPr>
            <w:tcW w:w="1275"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CC2F15">
            <w:pPr>
              <w:pStyle w:val="32"/>
              <w:spacing w:after="0" w:line="240" w:lineRule="auto"/>
              <w:ind w:left="0" w:firstLine="0"/>
              <w:jc w:val="center"/>
              <w:rPr>
                <w:snapToGrid w:val="0"/>
                <w:sz w:val="22"/>
                <w:szCs w:val="22"/>
              </w:rPr>
            </w:pPr>
            <w:r w:rsidRPr="00926BD5">
              <w:rPr>
                <w:snapToGrid w:val="0"/>
                <w:sz w:val="22"/>
                <w:szCs w:val="22"/>
              </w:rPr>
              <w:t>Цена без НДС, руб.</w:t>
            </w:r>
          </w:p>
        </w:tc>
        <w:tc>
          <w:tcPr>
            <w:tcW w:w="851"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CC2F15">
            <w:pPr>
              <w:pStyle w:val="32"/>
              <w:spacing w:after="0" w:line="240" w:lineRule="auto"/>
              <w:ind w:left="0" w:firstLine="0"/>
              <w:jc w:val="center"/>
              <w:rPr>
                <w:snapToGrid w:val="0"/>
                <w:sz w:val="22"/>
                <w:szCs w:val="22"/>
              </w:rPr>
            </w:pPr>
            <w:r w:rsidRPr="00926BD5">
              <w:rPr>
                <w:snapToGrid w:val="0"/>
                <w:sz w:val="22"/>
                <w:szCs w:val="22"/>
              </w:rPr>
              <w:t>НДС, руб.</w:t>
            </w:r>
          </w:p>
        </w:tc>
        <w:tc>
          <w:tcPr>
            <w:tcW w:w="850"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CC2F15">
            <w:pPr>
              <w:pStyle w:val="32"/>
              <w:spacing w:after="0" w:line="240" w:lineRule="auto"/>
              <w:ind w:left="0" w:firstLine="0"/>
              <w:jc w:val="center"/>
              <w:rPr>
                <w:snapToGrid w:val="0"/>
                <w:sz w:val="22"/>
                <w:szCs w:val="22"/>
              </w:rPr>
            </w:pPr>
            <w:r w:rsidRPr="00926BD5">
              <w:rPr>
                <w:snapToGrid w:val="0"/>
                <w:sz w:val="22"/>
                <w:szCs w:val="22"/>
              </w:rPr>
              <w:t>Сумма с НДС, руб.</w:t>
            </w:r>
          </w:p>
        </w:tc>
      </w:tr>
      <w:tr w:rsidR="00926BD5" w:rsidRPr="00926BD5" w:rsidTr="00F353E0">
        <w:trPr>
          <w:trHeight w:val="256"/>
        </w:trPr>
        <w:tc>
          <w:tcPr>
            <w:tcW w:w="62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26BD5" w:rsidRPr="00926BD5" w:rsidRDefault="00926BD5" w:rsidP="00926BD5">
            <w:pPr>
              <w:pStyle w:val="32"/>
              <w:spacing w:after="0" w:line="240" w:lineRule="auto"/>
              <w:ind w:left="0" w:firstLine="0"/>
              <w:rPr>
                <w:snapToGrid w:val="0"/>
                <w:sz w:val="22"/>
                <w:szCs w:val="22"/>
              </w:rPr>
            </w:pPr>
          </w:p>
        </w:tc>
        <w:tc>
          <w:tcPr>
            <w:tcW w:w="495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926BD5" w:rsidRPr="00926BD5" w:rsidRDefault="00926BD5" w:rsidP="00926BD5">
            <w:pPr>
              <w:pStyle w:val="32"/>
              <w:spacing w:after="0" w:line="240" w:lineRule="auto"/>
              <w:ind w:left="0" w:firstLine="0"/>
              <w:rPr>
                <w:snapToGrid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926BD5">
            <w:pPr>
              <w:pStyle w:val="32"/>
              <w:spacing w:after="0" w:line="240" w:lineRule="auto"/>
              <w:ind w:left="0" w:firstLine="0"/>
              <w:rPr>
                <w:snapToGrid w:val="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926BD5">
            <w:pPr>
              <w:pStyle w:val="32"/>
              <w:spacing w:after="0" w:line="240" w:lineRule="auto"/>
              <w:ind w:left="0" w:firstLine="0"/>
              <w:rPr>
                <w:snapToGrid w:val="0"/>
                <w:sz w:val="22"/>
                <w:szCs w:val="22"/>
              </w:rPr>
            </w:pPr>
          </w:p>
        </w:tc>
        <w:tc>
          <w:tcPr>
            <w:tcW w:w="1275"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926BD5">
            <w:pPr>
              <w:pStyle w:val="32"/>
              <w:spacing w:after="0" w:line="240" w:lineRule="auto"/>
              <w:ind w:left="0" w:firstLine="0"/>
              <w:rPr>
                <w:snapToGrid w:val="0"/>
                <w:sz w:val="22"/>
                <w:szCs w:val="22"/>
              </w:rPr>
            </w:pPr>
          </w:p>
        </w:tc>
        <w:tc>
          <w:tcPr>
            <w:tcW w:w="851"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926BD5">
            <w:pPr>
              <w:pStyle w:val="32"/>
              <w:spacing w:after="0" w:line="240" w:lineRule="auto"/>
              <w:ind w:left="0" w:firstLine="0"/>
              <w:rPr>
                <w:snapToGrid w:val="0"/>
                <w:sz w:val="22"/>
                <w:szCs w:val="22"/>
              </w:rPr>
            </w:pPr>
          </w:p>
        </w:tc>
        <w:tc>
          <w:tcPr>
            <w:tcW w:w="850" w:type="dxa"/>
            <w:tcBorders>
              <w:top w:val="single" w:sz="4" w:space="0" w:color="auto"/>
              <w:left w:val="single" w:sz="4" w:space="0" w:color="auto"/>
              <w:bottom w:val="single" w:sz="4" w:space="0" w:color="auto"/>
              <w:right w:val="single" w:sz="4" w:space="0" w:color="auto"/>
            </w:tcBorders>
            <w:vAlign w:val="center"/>
          </w:tcPr>
          <w:p w:rsidR="00926BD5" w:rsidRPr="00926BD5" w:rsidRDefault="00926BD5" w:rsidP="00926BD5">
            <w:pPr>
              <w:pStyle w:val="32"/>
              <w:spacing w:after="0" w:line="240" w:lineRule="auto"/>
              <w:ind w:left="0" w:firstLine="0"/>
              <w:rPr>
                <w:snapToGrid w:val="0"/>
                <w:sz w:val="22"/>
                <w:szCs w:val="22"/>
              </w:rPr>
            </w:pP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tbl>
      <w:tblPr>
        <w:tblW w:w="0" w:type="auto"/>
        <w:tblLook w:val="04A0"/>
      </w:tblPr>
      <w:tblGrid>
        <w:gridCol w:w="3417"/>
        <w:gridCol w:w="3417"/>
        <w:gridCol w:w="3417"/>
      </w:tblGrid>
      <w:tr w:rsidR="00926BD5" w:rsidRPr="00F353E0" w:rsidTr="00F353E0">
        <w:tc>
          <w:tcPr>
            <w:tcW w:w="3417" w:type="dxa"/>
            <w:vAlign w:val="center"/>
          </w:tcPr>
          <w:p w:rsidR="00926BD5" w:rsidRPr="00F353E0" w:rsidRDefault="00926BD5" w:rsidP="00F353E0">
            <w:pPr>
              <w:pStyle w:val="32"/>
              <w:spacing w:after="0" w:line="240" w:lineRule="auto"/>
              <w:ind w:left="0" w:firstLine="0"/>
              <w:jc w:val="center"/>
              <w:rPr>
                <w:snapToGrid w:val="0"/>
                <w:sz w:val="20"/>
                <w:szCs w:val="20"/>
              </w:rPr>
            </w:pPr>
            <w:r w:rsidRPr="00F353E0">
              <w:rPr>
                <w:snapToGrid w:val="0"/>
                <w:sz w:val="20"/>
                <w:szCs w:val="20"/>
              </w:rPr>
              <w:t>___________________________</w:t>
            </w:r>
          </w:p>
        </w:tc>
        <w:tc>
          <w:tcPr>
            <w:tcW w:w="3417" w:type="dxa"/>
            <w:vAlign w:val="center"/>
          </w:tcPr>
          <w:p w:rsidR="00926BD5" w:rsidRPr="00F353E0" w:rsidRDefault="00926BD5" w:rsidP="00F353E0">
            <w:pPr>
              <w:pStyle w:val="32"/>
              <w:spacing w:after="0" w:line="240" w:lineRule="auto"/>
              <w:ind w:left="0" w:firstLine="0"/>
              <w:jc w:val="center"/>
              <w:rPr>
                <w:snapToGrid w:val="0"/>
                <w:sz w:val="20"/>
                <w:szCs w:val="20"/>
              </w:rPr>
            </w:pPr>
            <w:r w:rsidRPr="00F353E0">
              <w:rPr>
                <w:snapToGrid w:val="0"/>
                <w:sz w:val="20"/>
                <w:szCs w:val="20"/>
              </w:rPr>
              <w:t>___________________________</w:t>
            </w:r>
          </w:p>
        </w:tc>
        <w:tc>
          <w:tcPr>
            <w:tcW w:w="3417" w:type="dxa"/>
            <w:vAlign w:val="center"/>
          </w:tcPr>
          <w:p w:rsidR="00926BD5" w:rsidRPr="00F353E0" w:rsidRDefault="00926BD5" w:rsidP="00F353E0">
            <w:pPr>
              <w:pStyle w:val="32"/>
              <w:spacing w:after="0" w:line="240" w:lineRule="auto"/>
              <w:ind w:left="0" w:firstLine="0"/>
              <w:jc w:val="center"/>
              <w:rPr>
                <w:snapToGrid w:val="0"/>
                <w:sz w:val="20"/>
                <w:szCs w:val="20"/>
              </w:rPr>
            </w:pPr>
            <w:r w:rsidRPr="00F353E0">
              <w:rPr>
                <w:snapToGrid w:val="0"/>
                <w:sz w:val="20"/>
                <w:szCs w:val="20"/>
              </w:rPr>
              <w:t>/____________________________/</w:t>
            </w:r>
          </w:p>
        </w:tc>
      </w:tr>
      <w:tr w:rsidR="00926BD5" w:rsidRPr="00F353E0" w:rsidTr="00F353E0">
        <w:tc>
          <w:tcPr>
            <w:tcW w:w="3417" w:type="dxa"/>
            <w:vAlign w:val="center"/>
          </w:tcPr>
          <w:p w:rsidR="00926BD5" w:rsidRPr="00F353E0" w:rsidRDefault="00926BD5" w:rsidP="00F353E0">
            <w:pPr>
              <w:pStyle w:val="32"/>
              <w:spacing w:after="0" w:line="240" w:lineRule="auto"/>
              <w:ind w:left="0" w:firstLine="0"/>
              <w:jc w:val="center"/>
              <w:rPr>
                <w:snapToGrid w:val="0"/>
                <w:sz w:val="20"/>
                <w:szCs w:val="20"/>
              </w:rPr>
            </w:pPr>
            <w:r w:rsidRPr="00F353E0">
              <w:rPr>
                <w:i/>
                <w:snapToGrid w:val="0"/>
                <w:sz w:val="20"/>
                <w:szCs w:val="20"/>
              </w:rPr>
              <w:t>(должность)</w:t>
            </w:r>
          </w:p>
        </w:tc>
        <w:tc>
          <w:tcPr>
            <w:tcW w:w="3417" w:type="dxa"/>
            <w:vAlign w:val="center"/>
          </w:tcPr>
          <w:p w:rsidR="00926BD5" w:rsidRPr="00F353E0" w:rsidRDefault="00926BD5" w:rsidP="00F353E0">
            <w:pPr>
              <w:pStyle w:val="32"/>
              <w:spacing w:after="0" w:line="240" w:lineRule="auto"/>
              <w:ind w:left="0" w:firstLine="0"/>
              <w:jc w:val="center"/>
              <w:rPr>
                <w:snapToGrid w:val="0"/>
                <w:sz w:val="20"/>
                <w:szCs w:val="20"/>
              </w:rPr>
            </w:pPr>
            <w:r w:rsidRPr="00F353E0">
              <w:rPr>
                <w:i/>
                <w:snapToGrid w:val="0"/>
                <w:sz w:val="20"/>
                <w:szCs w:val="20"/>
              </w:rPr>
              <w:t>(подпись)</w:t>
            </w:r>
          </w:p>
        </w:tc>
        <w:tc>
          <w:tcPr>
            <w:tcW w:w="3417" w:type="dxa"/>
            <w:vAlign w:val="center"/>
          </w:tcPr>
          <w:p w:rsidR="00926BD5" w:rsidRPr="00F353E0" w:rsidRDefault="00926BD5" w:rsidP="00F353E0">
            <w:pPr>
              <w:pStyle w:val="32"/>
              <w:spacing w:after="0" w:line="240" w:lineRule="auto"/>
              <w:ind w:left="0" w:firstLine="0"/>
              <w:jc w:val="center"/>
              <w:rPr>
                <w:snapToGrid w:val="0"/>
                <w:sz w:val="20"/>
                <w:szCs w:val="20"/>
              </w:rPr>
            </w:pPr>
            <w:r w:rsidRPr="00F353E0">
              <w:rPr>
                <w:i/>
                <w:snapToGrid w:val="0"/>
                <w:sz w:val="20"/>
                <w:szCs w:val="20"/>
              </w:rPr>
              <w:t>(ФИО)</w:t>
            </w:r>
          </w:p>
        </w:tc>
      </w:tr>
    </w:tbl>
    <w:p w:rsidR="00926BD5" w:rsidRDefault="00926BD5" w:rsidP="00926BD5">
      <w:pPr>
        <w:pStyle w:val="32"/>
        <w:spacing w:after="0" w:line="240" w:lineRule="auto"/>
        <w:ind w:left="0" w:firstLine="0"/>
        <w:rPr>
          <w:b/>
          <w:snapToGrid w:val="0"/>
          <w:sz w:val="22"/>
          <w:szCs w:val="22"/>
        </w:rPr>
      </w:pPr>
      <w:r w:rsidRPr="00926BD5">
        <w:rPr>
          <w:snapToGrid w:val="0"/>
          <w:sz w:val="22"/>
          <w:szCs w:val="22"/>
        </w:rPr>
        <w:br w:type="page"/>
      </w:r>
      <w:r w:rsidRPr="00F73091">
        <w:rPr>
          <w:b/>
          <w:snapToGrid w:val="0"/>
          <w:sz w:val="22"/>
          <w:szCs w:val="22"/>
        </w:rPr>
        <w:lastRenderedPageBreak/>
        <w:t>6.7. Форма «Календарный план».</w:t>
      </w:r>
    </w:p>
    <w:p w:rsidR="00F73091" w:rsidRPr="00F73091" w:rsidRDefault="00F73091" w:rsidP="00926BD5">
      <w:pPr>
        <w:pStyle w:val="32"/>
        <w:spacing w:after="0" w:line="240" w:lineRule="auto"/>
        <w:ind w:left="0" w:firstLine="0"/>
        <w:rPr>
          <w:b/>
          <w:snapToGrid w:val="0"/>
          <w:sz w:val="22"/>
          <w:szCs w:val="22"/>
        </w:rPr>
      </w:pPr>
    </w:p>
    <w:tbl>
      <w:tblPr>
        <w:tblW w:w="0" w:type="auto"/>
        <w:tblLook w:val="04A0"/>
      </w:tblPr>
      <w:tblGrid>
        <w:gridCol w:w="7895"/>
        <w:gridCol w:w="2526"/>
      </w:tblGrid>
      <w:tr w:rsidR="00926BD5" w:rsidRPr="00F73091" w:rsidTr="00926BD5">
        <w:tc>
          <w:tcPr>
            <w:tcW w:w="8046" w:type="dxa"/>
          </w:tcPr>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На бланке организации</w:t>
            </w:r>
          </w:p>
        </w:tc>
        <w:tc>
          <w:tcPr>
            <w:tcW w:w="2552" w:type="dxa"/>
          </w:tcPr>
          <w:p w:rsidR="00926BD5" w:rsidRPr="00F73091" w:rsidRDefault="00CC2F15" w:rsidP="00926BD5">
            <w:pPr>
              <w:pStyle w:val="32"/>
              <w:spacing w:after="0" w:line="240" w:lineRule="auto"/>
              <w:ind w:left="0" w:firstLine="0"/>
              <w:rPr>
                <w:snapToGrid w:val="0"/>
                <w:sz w:val="20"/>
                <w:szCs w:val="20"/>
              </w:rPr>
            </w:pPr>
            <w:r w:rsidRPr="00CC2F15">
              <w:rPr>
                <w:snapToGrid w:val="0"/>
                <w:sz w:val="20"/>
                <w:szCs w:val="20"/>
              </w:rPr>
              <w:t xml:space="preserve">Приложение № </w:t>
            </w:r>
            <w:r>
              <w:rPr>
                <w:snapToGrid w:val="0"/>
                <w:sz w:val="20"/>
                <w:szCs w:val="20"/>
              </w:rPr>
              <w:t>3</w:t>
            </w:r>
            <w:r w:rsidRPr="00CC2F15">
              <w:rPr>
                <w:snapToGrid w:val="0"/>
                <w:sz w:val="20"/>
                <w:szCs w:val="20"/>
              </w:rPr>
              <w:t xml:space="preserve"> к Заявке</w:t>
            </w:r>
          </w:p>
          <w:p w:rsidR="00926BD5" w:rsidRPr="00F73091" w:rsidRDefault="00926BD5" w:rsidP="00CC2F15">
            <w:pPr>
              <w:pStyle w:val="32"/>
              <w:spacing w:after="0" w:line="240" w:lineRule="auto"/>
              <w:ind w:left="0" w:firstLine="0"/>
              <w:rPr>
                <w:snapToGrid w:val="0"/>
                <w:sz w:val="20"/>
                <w:szCs w:val="20"/>
              </w:rPr>
            </w:pPr>
          </w:p>
        </w:tc>
      </w:tr>
      <w:tr w:rsidR="00926BD5" w:rsidRPr="00F73091" w:rsidTr="00926BD5">
        <w:tc>
          <w:tcPr>
            <w:tcW w:w="8046" w:type="dxa"/>
          </w:tcPr>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Дата, исх. номер</w:t>
            </w:r>
          </w:p>
        </w:tc>
        <w:tc>
          <w:tcPr>
            <w:tcW w:w="2552" w:type="dxa"/>
          </w:tcPr>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В конкурсную комиссию</w:t>
            </w:r>
          </w:p>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ОАО «ВНИИАЭС»</w:t>
            </w:r>
          </w:p>
        </w:tc>
      </w:tr>
    </w:tbl>
    <w:p w:rsidR="00926BD5" w:rsidRPr="00926BD5" w:rsidRDefault="00926BD5" w:rsidP="00926BD5">
      <w:pPr>
        <w:pStyle w:val="32"/>
        <w:spacing w:after="0" w:line="240" w:lineRule="auto"/>
        <w:ind w:left="0" w:firstLine="0"/>
        <w:rPr>
          <w:bCs/>
          <w:snapToGrid w:val="0"/>
          <w:sz w:val="22"/>
          <w:szCs w:val="22"/>
        </w:rPr>
      </w:pPr>
    </w:p>
    <w:p w:rsidR="00926BD5" w:rsidRPr="00F73091" w:rsidRDefault="00926BD5" w:rsidP="00F73091">
      <w:pPr>
        <w:pStyle w:val="32"/>
        <w:spacing w:after="0" w:line="240" w:lineRule="auto"/>
        <w:ind w:left="0" w:firstLine="0"/>
        <w:jc w:val="center"/>
        <w:rPr>
          <w:b/>
          <w:bCs/>
          <w:snapToGrid w:val="0"/>
          <w:sz w:val="22"/>
          <w:szCs w:val="22"/>
        </w:rPr>
      </w:pPr>
      <w:r w:rsidRPr="00F73091">
        <w:rPr>
          <w:b/>
          <w:bCs/>
          <w:snapToGrid w:val="0"/>
          <w:sz w:val="22"/>
          <w:szCs w:val="22"/>
        </w:rPr>
        <w:t>Календарный план</w:t>
      </w:r>
    </w:p>
    <w:p w:rsidR="00926BD5" w:rsidRPr="00F73091" w:rsidRDefault="00926BD5" w:rsidP="00F73091">
      <w:pPr>
        <w:pStyle w:val="32"/>
        <w:spacing w:after="0" w:line="240" w:lineRule="auto"/>
        <w:ind w:left="0" w:firstLine="0"/>
        <w:jc w:val="center"/>
        <w:rPr>
          <w:b/>
          <w:snapToGrid w:val="0"/>
          <w:sz w:val="22"/>
          <w:szCs w:val="22"/>
        </w:rPr>
      </w:pPr>
      <w:r w:rsidRPr="00F73091">
        <w:rPr>
          <w:b/>
          <w:snapToGrid w:val="0"/>
          <w:sz w:val="22"/>
          <w:szCs w:val="22"/>
        </w:rPr>
        <w:t>выполнения работ, оказания услуг, поставки товаров по теме:</w:t>
      </w:r>
    </w:p>
    <w:p w:rsidR="00926BD5" w:rsidRPr="00926BD5" w:rsidRDefault="00926BD5" w:rsidP="00F73091">
      <w:pPr>
        <w:pStyle w:val="32"/>
        <w:spacing w:after="0" w:line="240" w:lineRule="auto"/>
        <w:ind w:left="0" w:firstLine="0"/>
        <w:jc w:val="center"/>
        <w:rPr>
          <w:snapToGrid w:val="0"/>
          <w:sz w:val="22"/>
          <w:szCs w:val="22"/>
        </w:rPr>
      </w:pPr>
      <w:r w:rsidRPr="00926BD5">
        <w:rPr>
          <w:snapToGrid w:val="0"/>
          <w:sz w:val="22"/>
          <w:szCs w:val="22"/>
        </w:rPr>
        <w:t xml:space="preserve">«___________________________» </w:t>
      </w:r>
      <w:r w:rsidRPr="00F73091">
        <w:rPr>
          <w:i/>
          <w:snapToGrid w:val="0"/>
          <w:sz w:val="20"/>
          <w:szCs w:val="20"/>
        </w:rPr>
        <w:t>(наименование запроса предложений)</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__________ </w:t>
      </w:r>
      <w:r w:rsidRPr="00F73091">
        <w:rPr>
          <w:i/>
          <w:snapToGrid w:val="0"/>
          <w:sz w:val="20"/>
          <w:szCs w:val="20"/>
        </w:rPr>
        <w:t>(наименование Участника)</w:t>
      </w:r>
      <w:r w:rsidRPr="00926BD5">
        <w:rPr>
          <w:snapToGrid w:val="0"/>
          <w:sz w:val="22"/>
          <w:szCs w:val="22"/>
        </w:rPr>
        <w:t xml:space="preserve"> выполнит работы, окажет услуги, поставит товар, указанный в документации запроса предложений, согласно данным, приведенным в таблице:</w:t>
      </w:r>
    </w:p>
    <w:p w:rsidR="00926BD5" w:rsidRPr="00926BD5" w:rsidRDefault="00926BD5" w:rsidP="00926BD5">
      <w:pPr>
        <w:pStyle w:val="32"/>
        <w:spacing w:after="0" w:line="240" w:lineRule="auto"/>
        <w:ind w:left="0" w:firstLine="0"/>
        <w:rPr>
          <w:snapToGrid w:val="0"/>
          <w:sz w:val="22"/>
          <w:szCs w:val="22"/>
        </w:rPr>
      </w:pPr>
    </w:p>
    <w:tbl>
      <w:tblPr>
        <w:tblpPr w:leftFromText="181" w:rightFromText="181" w:vertAnchor="text" w:horzAnchor="margin" w:tblpXSpec="center" w:tblpY="1"/>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tblPr>
      <w:tblGrid>
        <w:gridCol w:w="710"/>
        <w:gridCol w:w="2591"/>
        <w:gridCol w:w="1292"/>
        <w:gridCol w:w="1560"/>
        <w:gridCol w:w="1275"/>
        <w:gridCol w:w="1134"/>
        <w:gridCol w:w="1018"/>
        <w:gridCol w:w="938"/>
      </w:tblGrid>
      <w:tr w:rsidR="00A24D0C" w:rsidRPr="00A24D0C" w:rsidDel="008E1923" w:rsidTr="00A24D0C">
        <w:trPr>
          <w:cantSplit/>
          <w:trHeight w:val="841"/>
        </w:trPr>
        <w:tc>
          <w:tcPr>
            <w:tcW w:w="71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bCs/>
                <w:snapToGrid w:val="0"/>
                <w:sz w:val="20"/>
                <w:szCs w:val="20"/>
              </w:rPr>
            </w:pPr>
            <w:r w:rsidRPr="00A24D0C">
              <w:rPr>
                <w:bCs/>
                <w:snapToGrid w:val="0"/>
                <w:sz w:val="20"/>
                <w:szCs w:val="20"/>
              </w:rPr>
              <w:t>№</w:t>
            </w:r>
          </w:p>
          <w:p w:rsidR="00A24D0C" w:rsidRPr="00A24D0C" w:rsidRDefault="00A24D0C" w:rsidP="00A24D0C">
            <w:pPr>
              <w:pStyle w:val="32"/>
              <w:spacing w:after="0" w:line="240" w:lineRule="auto"/>
              <w:ind w:left="0" w:firstLine="0"/>
              <w:jc w:val="center"/>
              <w:rPr>
                <w:bCs/>
                <w:snapToGrid w:val="0"/>
                <w:sz w:val="20"/>
                <w:szCs w:val="20"/>
              </w:rPr>
            </w:pPr>
            <w:r w:rsidRPr="00A24D0C">
              <w:rPr>
                <w:bCs/>
                <w:snapToGrid w:val="0"/>
                <w:sz w:val="20"/>
                <w:szCs w:val="20"/>
              </w:rPr>
              <w:t>этапа работ</w:t>
            </w:r>
          </w:p>
          <w:p w:rsidR="00A24D0C" w:rsidRPr="00A24D0C" w:rsidRDefault="00A24D0C" w:rsidP="00A24D0C">
            <w:pPr>
              <w:pStyle w:val="32"/>
              <w:spacing w:after="0" w:line="240" w:lineRule="auto"/>
              <w:ind w:left="0" w:firstLine="0"/>
              <w:jc w:val="center"/>
              <w:rPr>
                <w:snapToGrid w:val="0"/>
                <w:sz w:val="20"/>
                <w:szCs w:val="20"/>
              </w:rPr>
            </w:pPr>
            <w:proofErr w:type="spellStart"/>
            <w:proofErr w:type="gramStart"/>
            <w:r w:rsidRPr="00A24D0C">
              <w:rPr>
                <w:bCs/>
                <w:snapToGrid w:val="0"/>
                <w:sz w:val="20"/>
                <w:szCs w:val="20"/>
              </w:rPr>
              <w:t>п</w:t>
            </w:r>
            <w:proofErr w:type="spellEnd"/>
            <w:proofErr w:type="gramEnd"/>
            <w:r w:rsidRPr="00A24D0C">
              <w:rPr>
                <w:bCs/>
                <w:snapToGrid w:val="0"/>
                <w:sz w:val="20"/>
                <w:szCs w:val="20"/>
              </w:rPr>
              <w:t>/</w:t>
            </w:r>
            <w:proofErr w:type="spellStart"/>
            <w:r w:rsidRPr="00A24D0C">
              <w:rPr>
                <w:bCs/>
                <w:snapToGrid w:val="0"/>
                <w:sz w:val="20"/>
                <w:szCs w:val="20"/>
              </w:rPr>
              <w:t>п</w:t>
            </w:r>
            <w:proofErr w:type="spellEnd"/>
          </w:p>
        </w:tc>
        <w:tc>
          <w:tcPr>
            <w:tcW w:w="2591"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 xml:space="preserve">Наименование </w:t>
            </w:r>
            <w:r>
              <w:rPr>
                <w:snapToGrid w:val="0"/>
                <w:sz w:val="20"/>
                <w:szCs w:val="20"/>
              </w:rPr>
              <w:t>р</w:t>
            </w:r>
            <w:r w:rsidRPr="00A24D0C">
              <w:rPr>
                <w:snapToGrid w:val="0"/>
                <w:sz w:val="20"/>
                <w:szCs w:val="20"/>
              </w:rPr>
              <w:t>абот (этапа работ)</w:t>
            </w:r>
          </w:p>
        </w:tc>
        <w:tc>
          <w:tcPr>
            <w:tcW w:w="1292"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b/>
                <w:snapToGrid w:val="0"/>
                <w:sz w:val="20"/>
                <w:szCs w:val="20"/>
              </w:rPr>
            </w:pPr>
            <w:r w:rsidRPr="00A24D0C">
              <w:rPr>
                <w:snapToGrid w:val="0"/>
                <w:sz w:val="20"/>
                <w:szCs w:val="20"/>
              </w:rPr>
              <w:t xml:space="preserve">Срок выполнения </w:t>
            </w:r>
            <w:r>
              <w:rPr>
                <w:snapToGrid w:val="0"/>
                <w:sz w:val="20"/>
                <w:szCs w:val="20"/>
              </w:rPr>
              <w:t>р</w:t>
            </w:r>
            <w:r w:rsidRPr="00A24D0C">
              <w:rPr>
                <w:snapToGrid w:val="0"/>
                <w:sz w:val="20"/>
                <w:szCs w:val="20"/>
              </w:rPr>
              <w:t>абот: начало, окончание</w:t>
            </w:r>
          </w:p>
        </w:tc>
        <w:tc>
          <w:tcPr>
            <w:tcW w:w="156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Перечень документации,</w:t>
            </w:r>
          </w:p>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передаваемой</w:t>
            </w:r>
          </w:p>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Заказчику</w:t>
            </w:r>
          </w:p>
        </w:tc>
        <w:tc>
          <w:tcPr>
            <w:tcW w:w="1275"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Основание для оплаты</w:t>
            </w:r>
          </w:p>
        </w:tc>
        <w:tc>
          <w:tcPr>
            <w:tcW w:w="1134"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Стоимость работ,</w:t>
            </w:r>
          </w:p>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без НДС</w:t>
            </w:r>
          </w:p>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(руб.)</w:t>
            </w:r>
          </w:p>
        </w:tc>
        <w:tc>
          <w:tcPr>
            <w:tcW w:w="1018"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Сумма аванса, без НДС</w:t>
            </w:r>
          </w:p>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(руб.)</w:t>
            </w:r>
          </w:p>
        </w:tc>
        <w:tc>
          <w:tcPr>
            <w:tcW w:w="938"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jc w:val="center"/>
              <w:rPr>
                <w:snapToGrid w:val="0"/>
                <w:sz w:val="20"/>
                <w:szCs w:val="20"/>
              </w:rPr>
            </w:pPr>
            <w:r w:rsidRPr="00A24D0C">
              <w:rPr>
                <w:snapToGrid w:val="0"/>
                <w:sz w:val="20"/>
                <w:szCs w:val="20"/>
              </w:rPr>
              <w:t xml:space="preserve">Сумма аванса, </w:t>
            </w:r>
            <w:proofErr w:type="spellStart"/>
            <w:proofErr w:type="gramStart"/>
            <w:r w:rsidRPr="00A24D0C">
              <w:rPr>
                <w:snapToGrid w:val="0"/>
                <w:sz w:val="20"/>
                <w:szCs w:val="20"/>
              </w:rPr>
              <w:t>подле-жащая</w:t>
            </w:r>
            <w:proofErr w:type="spellEnd"/>
            <w:proofErr w:type="gramEnd"/>
            <w:r w:rsidRPr="00A24D0C">
              <w:rPr>
                <w:snapToGrid w:val="0"/>
                <w:sz w:val="20"/>
                <w:szCs w:val="20"/>
              </w:rPr>
              <w:t xml:space="preserve"> зачёту</w:t>
            </w:r>
          </w:p>
          <w:p w:rsidR="00A24D0C" w:rsidRPr="00A24D0C" w:rsidDel="008E1923" w:rsidRDefault="00A24D0C" w:rsidP="00A24D0C">
            <w:pPr>
              <w:pStyle w:val="32"/>
              <w:spacing w:after="0" w:line="240" w:lineRule="auto"/>
              <w:ind w:left="0" w:firstLine="0"/>
              <w:jc w:val="center"/>
              <w:rPr>
                <w:snapToGrid w:val="0"/>
                <w:sz w:val="20"/>
                <w:szCs w:val="20"/>
              </w:rPr>
            </w:pPr>
            <w:r w:rsidRPr="00A24D0C">
              <w:rPr>
                <w:snapToGrid w:val="0"/>
                <w:sz w:val="20"/>
                <w:szCs w:val="20"/>
              </w:rPr>
              <w:t>(руб.)</w:t>
            </w:r>
          </w:p>
        </w:tc>
      </w:tr>
      <w:tr w:rsidR="00A24D0C" w:rsidRPr="00A24D0C" w:rsidTr="006E5A33">
        <w:trPr>
          <w:cantSplit/>
          <w:trHeight w:val="588"/>
        </w:trPr>
        <w:tc>
          <w:tcPr>
            <w:tcW w:w="71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2591"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292"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560" w:type="dxa"/>
            <w:tcBorders>
              <w:top w:val="single" w:sz="4" w:space="0" w:color="auto"/>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275"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134"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01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p w:rsidR="00A24D0C" w:rsidRPr="00A24D0C" w:rsidRDefault="00A24D0C" w:rsidP="00A24D0C">
            <w:pPr>
              <w:pStyle w:val="32"/>
              <w:spacing w:after="0" w:line="240" w:lineRule="auto"/>
              <w:ind w:left="0" w:firstLine="0"/>
              <w:rPr>
                <w:snapToGrid w:val="0"/>
                <w:sz w:val="20"/>
                <w:szCs w:val="20"/>
              </w:rPr>
            </w:pPr>
          </w:p>
        </w:tc>
        <w:tc>
          <w:tcPr>
            <w:tcW w:w="93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p w:rsidR="00A24D0C" w:rsidRPr="00A24D0C" w:rsidRDefault="00A24D0C" w:rsidP="00A24D0C">
            <w:pPr>
              <w:pStyle w:val="32"/>
              <w:spacing w:after="0" w:line="240" w:lineRule="auto"/>
              <w:ind w:left="0" w:firstLine="0"/>
              <w:rPr>
                <w:snapToGrid w:val="0"/>
                <w:sz w:val="20"/>
                <w:szCs w:val="20"/>
              </w:rPr>
            </w:pPr>
          </w:p>
        </w:tc>
      </w:tr>
      <w:tr w:rsidR="00A24D0C" w:rsidRPr="00A24D0C" w:rsidTr="006E5A33">
        <w:trPr>
          <w:cantSplit/>
          <w:trHeight w:val="568"/>
        </w:trPr>
        <w:tc>
          <w:tcPr>
            <w:tcW w:w="71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2591"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292"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560" w:type="dxa"/>
            <w:tcBorders>
              <w:top w:val="single" w:sz="4" w:space="0" w:color="auto"/>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275"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134"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01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c>
          <w:tcPr>
            <w:tcW w:w="93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r>
      <w:tr w:rsidR="00A24D0C" w:rsidRPr="00A24D0C" w:rsidTr="006E5A33">
        <w:trPr>
          <w:cantSplit/>
          <w:trHeight w:val="568"/>
        </w:trPr>
        <w:tc>
          <w:tcPr>
            <w:tcW w:w="71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2591"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292"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560" w:type="dxa"/>
            <w:tcBorders>
              <w:top w:val="single" w:sz="4" w:space="0" w:color="auto"/>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275"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134"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01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c>
          <w:tcPr>
            <w:tcW w:w="93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r>
      <w:tr w:rsidR="00A24D0C" w:rsidRPr="00A24D0C" w:rsidTr="006E5A33">
        <w:trPr>
          <w:cantSplit/>
          <w:trHeight w:val="199"/>
        </w:trPr>
        <w:tc>
          <w:tcPr>
            <w:tcW w:w="71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6718" w:type="dxa"/>
            <w:gridSpan w:val="4"/>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r w:rsidRPr="00A24D0C">
              <w:rPr>
                <w:snapToGrid w:val="0"/>
                <w:sz w:val="20"/>
                <w:szCs w:val="20"/>
              </w:rPr>
              <w:t xml:space="preserve">Итого </w:t>
            </w:r>
          </w:p>
        </w:tc>
        <w:tc>
          <w:tcPr>
            <w:tcW w:w="1134"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01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c>
          <w:tcPr>
            <w:tcW w:w="93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r>
      <w:tr w:rsidR="00A24D0C" w:rsidRPr="00A24D0C" w:rsidTr="006E5A33">
        <w:trPr>
          <w:cantSplit/>
          <w:trHeight w:val="332"/>
        </w:trPr>
        <w:tc>
          <w:tcPr>
            <w:tcW w:w="71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6718" w:type="dxa"/>
            <w:gridSpan w:val="4"/>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r w:rsidRPr="00A24D0C">
              <w:rPr>
                <w:snapToGrid w:val="0"/>
                <w:sz w:val="20"/>
                <w:szCs w:val="20"/>
              </w:rPr>
              <w:t>НДС (18%)</w:t>
            </w:r>
          </w:p>
        </w:tc>
        <w:tc>
          <w:tcPr>
            <w:tcW w:w="1134"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01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c>
          <w:tcPr>
            <w:tcW w:w="93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r>
      <w:tr w:rsidR="00A24D0C" w:rsidRPr="00A24D0C" w:rsidTr="006E5A33">
        <w:trPr>
          <w:cantSplit/>
          <w:trHeight w:val="272"/>
        </w:trPr>
        <w:tc>
          <w:tcPr>
            <w:tcW w:w="710" w:type="dxa"/>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6718" w:type="dxa"/>
            <w:gridSpan w:val="4"/>
            <w:tcBorders>
              <w:top w:val="single" w:sz="4" w:space="0" w:color="auto"/>
              <w:left w:val="single" w:sz="4" w:space="0" w:color="auto"/>
              <w:bottom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r w:rsidRPr="00A24D0C">
              <w:rPr>
                <w:snapToGrid w:val="0"/>
                <w:sz w:val="20"/>
                <w:szCs w:val="20"/>
              </w:rPr>
              <w:t>Всего с НДС</w:t>
            </w:r>
          </w:p>
        </w:tc>
        <w:tc>
          <w:tcPr>
            <w:tcW w:w="1134" w:type="dxa"/>
            <w:tcBorders>
              <w:left w:val="single" w:sz="4" w:space="0" w:color="auto"/>
              <w:right w:val="single" w:sz="4" w:space="0" w:color="auto"/>
            </w:tcBorders>
            <w:vAlign w:val="center"/>
          </w:tcPr>
          <w:p w:rsidR="00A24D0C" w:rsidRPr="00A24D0C" w:rsidRDefault="00A24D0C" w:rsidP="00A24D0C">
            <w:pPr>
              <w:pStyle w:val="32"/>
              <w:spacing w:after="0" w:line="240" w:lineRule="auto"/>
              <w:ind w:left="0" w:firstLine="0"/>
              <w:rPr>
                <w:snapToGrid w:val="0"/>
                <w:sz w:val="20"/>
                <w:szCs w:val="20"/>
              </w:rPr>
            </w:pPr>
          </w:p>
        </w:tc>
        <w:tc>
          <w:tcPr>
            <w:tcW w:w="101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c>
          <w:tcPr>
            <w:tcW w:w="938" w:type="dxa"/>
            <w:tcBorders>
              <w:left w:val="single" w:sz="4" w:space="0" w:color="auto"/>
              <w:right w:val="single" w:sz="4" w:space="0" w:color="auto"/>
            </w:tcBorders>
          </w:tcPr>
          <w:p w:rsidR="00A24D0C" w:rsidRPr="00A24D0C" w:rsidRDefault="00A24D0C" w:rsidP="00A24D0C">
            <w:pPr>
              <w:pStyle w:val="32"/>
              <w:spacing w:after="0" w:line="240" w:lineRule="auto"/>
              <w:ind w:left="0" w:firstLine="0"/>
              <w:rPr>
                <w:snapToGrid w:val="0"/>
                <w:sz w:val="20"/>
                <w:szCs w:val="20"/>
              </w:rPr>
            </w:pP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tbl>
      <w:tblPr>
        <w:tblW w:w="0" w:type="auto"/>
        <w:tblCellMar>
          <w:left w:w="28" w:type="dxa"/>
          <w:right w:w="28" w:type="dxa"/>
        </w:tblCellMar>
        <w:tblLook w:val="04A0"/>
      </w:tblPr>
      <w:tblGrid>
        <w:gridCol w:w="3311"/>
        <w:gridCol w:w="3311"/>
        <w:gridCol w:w="3639"/>
      </w:tblGrid>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76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/____________________________/</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(должность)</w:t>
            </w: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(подпись)</w:t>
            </w:r>
          </w:p>
        </w:tc>
        <w:tc>
          <w:tcPr>
            <w:tcW w:w="376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(ФИО)</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МП</w:t>
            </w:r>
          </w:p>
        </w:tc>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tc>
        <w:tc>
          <w:tcPr>
            <w:tcW w:w="3766" w:type="dxa"/>
            <w:vAlign w:val="center"/>
          </w:tcPr>
          <w:p w:rsidR="00926BD5" w:rsidRPr="00F73091" w:rsidRDefault="00926BD5" w:rsidP="00C6746B">
            <w:pPr>
              <w:pStyle w:val="32"/>
              <w:spacing w:after="0" w:line="240" w:lineRule="auto"/>
              <w:ind w:left="0" w:firstLine="0"/>
              <w:jc w:val="center"/>
              <w:rPr>
                <w:i/>
                <w:snapToGrid w:val="0"/>
                <w:sz w:val="20"/>
                <w:szCs w:val="20"/>
              </w:rPr>
            </w:pPr>
          </w:p>
        </w:tc>
      </w:tr>
    </w:tbl>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Default="00926BD5" w:rsidP="003C60E7">
      <w:pPr>
        <w:pStyle w:val="32"/>
        <w:pageBreakBefore/>
        <w:spacing w:after="0" w:line="240" w:lineRule="auto"/>
        <w:ind w:left="0" w:firstLine="0"/>
        <w:rPr>
          <w:b/>
          <w:snapToGrid w:val="0"/>
          <w:sz w:val="22"/>
          <w:szCs w:val="22"/>
        </w:rPr>
      </w:pPr>
      <w:r w:rsidRPr="003C60E7">
        <w:rPr>
          <w:b/>
          <w:snapToGrid w:val="0"/>
          <w:sz w:val="22"/>
          <w:szCs w:val="22"/>
        </w:rPr>
        <w:lastRenderedPageBreak/>
        <w:t xml:space="preserve">6.8. Форма «Запрос на разъяснение положений </w:t>
      </w:r>
      <w:r w:rsidR="00301A4A">
        <w:rPr>
          <w:b/>
          <w:snapToGrid w:val="0"/>
          <w:sz w:val="22"/>
          <w:szCs w:val="22"/>
        </w:rPr>
        <w:t>д</w:t>
      </w:r>
      <w:r w:rsidRPr="003C60E7">
        <w:rPr>
          <w:b/>
          <w:snapToGrid w:val="0"/>
          <w:sz w:val="22"/>
          <w:szCs w:val="22"/>
        </w:rPr>
        <w:t xml:space="preserve">окументации </w:t>
      </w:r>
      <w:r w:rsidR="00301A4A">
        <w:rPr>
          <w:b/>
          <w:snapToGrid w:val="0"/>
          <w:sz w:val="22"/>
          <w:szCs w:val="22"/>
        </w:rPr>
        <w:t>з</w:t>
      </w:r>
      <w:r w:rsidRPr="003C60E7">
        <w:rPr>
          <w:b/>
          <w:snapToGrid w:val="0"/>
          <w:sz w:val="22"/>
          <w:szCs w:val="22"/>
        </w:rPr>
        <w:t>апроса предложения».</w:t>
      </w:r>
    </w:p>
    <w:p w:rsidR="003C60E7" w:rsidRPr="003C60E7" w:rsidRDefault="003C60E7" w:rsidP="00926BD5">
      <w:pPr>
        <w:pStyle w:val="32"/>
        <w:spacing w:after="0" w:line="240" w:lineRule="auto"/>
        <w:ind w:left="0" w:firstLine="0"/>
        <w:rPr>
          <w:b/>
          <w:snapToGrid w:val="0"/>
          <w:sz w:val="22"/>
          <w:szCs w:val="22"/>
        </w:rPr>
      </w:pPr>
    </w:p>
    <w:tbl>
      <w:tblPr>
        <w:tblW w:w="0" w:type="auto"/>
        <w:tblLook w:val="04A0"/>
      </w:tblPr>
      <w:tblGrid>
        <w:gridCol w:w="10251"/>
      </w:tblGrid>
      <w:tr w:rsidR="00926BD5" w:rsidRPr="00F73091" w:rsidTr="00926BD5">
        <w:tc>
          <w:tcPr>
            <w:tcW w:w="10251" w:type="dxa"/>
          </w:tcPr>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 xml:space="preserve">В Конкурсную комиссию </w:t>
            </w:r>
          </w:p>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ОАО «ВНИИАЭС»</w:t>
            </w:r>
          </w:p>
        </w:tc>
      </w:tr>
      <w:tr w:rsidR="00926BD5" w:rsidRPr="00F73091" w:rsidTr="00926BD5">
        <w:tc>
          <w:tcPr>
            <w:tcW w:w="10251" w:type="dxa"/>
          </w:tcPr>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Исх. №_____________</w:t>
            </w:r>
          </w:p>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«___»______________ 20__ г.</w:t>
            </w:r>
          </w:p>
        </w:tc>
      </w:tr>
    </w:tbl>
    <w:p w:rsidR="00926BD5" w:rsidRPr="00926BD5" w:rsidRDefault="00926BD5" w:rsidP="00926BD5">
      <w:pPr>
        <w:pStyle w:val="32"/>
        <w:spacing w:after="0" w:line="240" w:lineRule="auto"/>
        <w:ind w:left="0" w:firstLine="0"/>
        <w:rPr>
          <w:snapToGrid w:val="0"/>
          <w:sz w:val="22"/>
          <w:szCs w:val="22"/>
        </w:rPr>
      </w:pPr>
    </w:p>
    <w:p w:rsidR="00926BD5" w:rsidRPr="003C60E7" w:rsidRDefault="00926BD5" w:rsidP="003C60E7">
      <w:pPr>
        <w:pStyle w:val="32"/>
        <w:spacing w:after="0" w:line="240" w:lineRule="auto"/>
        <w:ind w:left="0" w:firstLine="0"/>
        <w:jc w:val="center"/>
        <w:rPr>
          <w:b/>
          <w:snapToGrid w:val="0"/>
          <w:sz w:val="22"/>
          <w:szCs w:val="22"/>
        </w:rPr>
      </w:pPr>
      <w:r w:rsidRPr="003C60E7">
        <w:rPr>
          <w:b/>
          <w:snapToGrid w:val="0"/>
          <w:sz w:val="22"/>
          <w:szCs w:val="22"/>
        </w:rPr>
        <w:t xml:space="preserve">Запрос на разъяснение </w:t>
      </w:r>
      <w:r w:rsidR="00301A4A">
        <w:rPr>
          <w:b/>
          <w:snapToGrid w:val="0"/>
          <w:sz w:val="22"/>
          <w:szCs w:val="22"/>
        </w:rPr>
        <w:t>д</w:t>
      </w:r>
      <w:r w:rsidRPr="003C60E7">
        <w:rPr>
          <w:b/>
          <w:snapToGrid w:val="0"/>
          <w:sz w:val="22"/>
          <w:szCs w:val="22"/>
        </w:rPr>
        <w:t xml:space="preserve">окументации </w:t>
      </w:r>
      <w:r w:rsidR="00301A4A">
        <w:rPr>
          <w:b/>
          <w:snapToGrid w:val="0"/>
          <w:sz w:val="22"/>
          <w:szCs w:val="22"/>
        </w:rPr>
        <w:t>з</w:t>
      </w:r>
      <w:r w:rsidRPr="003C60E7">
        <w:rPr>
          <w:b/>
          <w:snapToGrid w:val="0"/>
          <w:sz w:val="22"/>
          <w:szCs w:val="22"/>
        </w:rPr>
        <w:t xml:space="preserve">апроса </w:t>
      </w:r>
      <w:r w:rsidR="00301A4A">
        <w:rPr>
          <w:b/>
          <w:snapToGrid w:val="0"/>
          <w:sz w:val="22"/>
          <w:szCs w:val="22"/>
        </w:rPr>
        <w:t>п</w:t>
      </w:r>
      <w:r w:rsidRPr="003C60E7">
        <w:rPr>
          <w:b/>
          <w:snapToGrid w:val="0"/>
          <w:sz w:val="22"/>
          <w:szCs w:val="22"/>
        </w:rPr>
        <w:t>редложения.</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 извещения __________ </w:t>
      </w:r>
      <w:proofErr w:type="gramStart"/>
      <w:r w:rsidRPr="00926BD5">
        <w:rPr>
          <w:snapToGrid w:val="0"/>
          <w:sz w:val="22"/>
          <w:szCs w:val="22"/>
        </w:rPr>
        <w:t>от</w:t>
      </w:r>
      <w:proofErr w:type="gramEnd"/>
      <w:r w:rsidRPr="00926BD5">
        <w:rPr>
          <w:snapToGrid w:val="0"/>
          <w:sz w:val="22"/>
          <w:szCs w:val="22"/>
        </w:rPr>
        <w:t xml:space="preserve"> _______ </w:t>
      </w: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Тема открытого </w:t>
      </w:r>
      <w:r w:rsidR="00D86837">
        <w:rPr>
          <w:snapToGrid w:val="0"/>
          <w:sz w:val="22"/>
          <w:szCs w:val="22"/>
        </w:rPr>
        <w:t>з</w:t>
      </w:r>
      <w:r w:rsidRPr="00926BD5">
        <w:rPr>
          <w:snapToGrid w:val="0"/>
          <w:sz w:val="22"/>
          <w:szCs w:val="22"/>
        </w:rPr>
        <w:t xml:space="preserve">апроса </w:t>
      </w:r>
      <w:r w:rsidR="00D86837">
        <w:rPr>
          <w:snapToGrid w:val="0"/>
          <w:sz w:val="22"/>
          <w:szCs w:val="22"/>
        </w:rPr>
        <w:t>п</w:t>
      </w:r>
      <w:r w:rsidRPr="00926BD5">
        <w:rPr>
          <w:snapToGrid w:val="0"/>
          <w:sz w:val="22"/>
          <w:szCs w:val="22"/>
        </w:rPr>
        <w:t xml:space="preserve">редложений: _____________________ </w:t>
      </w:r>
      <w:r w:rsidRPr="00F73091">
        <w:rPr>
          <w:snapToGrid w:val="0"/>
          <w:sz w:val="20"/>
          <w:szCs w:val="20"/>
        </w:rPr>
        <w:t>(</w:t>
      </w:r>
      <w:r w:rsidRPr="00F73091">
        <w:rPr>
          <w:i/>
          <w:snapToGrid w:val="0"/>
          <w:sz w:val="20"/>
          <w:szCs w:val="20"/>
        </w:rPr>
        <w:t>указать</w:t>
      </w:r>
      <w:r w:rsidRPr="00F73091">
        <w:rPr>
          <w:snapToGrid w:val="0"/>
          <w:sz w:val="20"/>
          <w:szCs w:val="20"/>
        </w:rPr>
        <w:t>)</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Уважаемые господа!</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Прошу Вас разъяснить следующие положения документации:</w:t>
      </w:r>
    </w:p>
    <w:p w:rsidR="00926BD5" w:rsidRPr="00926BD5" w:rsidRDefault="00926BD5" w:rsidP="00926BD5">
      <w:pPr>
        <w:pStyle w:val="32"/>
        <w:spacing w:after="0" w:line="240" w:lineRule="auto"/>
        <w:ind w:left="0" w:firstLine="0"/>
        <w:rPr>
          <w:snapToGrid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1843"/>
        <w:gridCol w:w="3119"/>
        <w:gridCol w:w="4536"/>
      </w:tblGrid>
      <w:tr w:rsidR="00926BD5" w:rsidRPr="00926BD5" w:rsidTr="00D86837">
        <w:tc>
          <w:tcPr>
            <w:tcW w:w="675"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w:t>
            </w:r>
          </w:p>
          <w:p w:rsidR="00926BD5" w:rsidRPr="00926BD5" w:rsidRDefault="00926BD5" w:rsidP="00D86837">
            <w:pPr>
              <w:pStyle w:val="32"/>
              <w:spacing w:after="0" w:line="240" w:lineRule="auto"/>
              <w:ind w:left="0" w:firstLine="0"/>
              <w:jc w:val="center"/>
              <w:rPr>
                <w:snapToGrid w:val="0"/>
                <w:sz w:val="22"/>
                <w:szCs w:val="22"/>
              </w:rPr>
            </w:pPr>
            <w:proofErr w:type="spellStart"/>
            <w:proofErr w:type="gramStart"/>
            <w:r w:rsidRPr="00926BD5">
              <w:rPr>
                <w:snapToGrid w:val="0"/>
                <w:sz w:val="22"/>
                <w:szCs w:val="22"/>
              </w:rPr>
              <w:t>п</w:t>
            </w:r>
            <w:proofErr w:type="spellEnd"/>
            <w:proofErr w:type="gramEnd"/>
            <w:r w:rsidRPr="00926BD5">
              <w:rPr>
                <w:snapToGrid w:val="0"/>
                <w:sz w:val="22"/>
                <w:szCs w:val="22"/>
              </w:rPr>
              <w:t>/</w:t>
            </w:r>
            <w:proofErr w:type="spellStart"/>
            <w:r w:rsidRPr="00926BD5">
              <w:rPr>
                <w:snapToGrid w:val="0"/>
                <w:sz w:val="22"/>
                <w:szCs w:val="22"/>
              </w:rPr>
              <w:t>п</w:t>
            </w:r>
            <w:proofErr w:type="spellEnd"/>
          </w:p>
        </w:tc>
        <w:tc>
          <w:tcPr>
            <w:tcW w:w="1843"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Раздел Запроса Предложения</w:t>
            </w:r>
          </w:p>
        </w:tc>
        <w:tc>
          <w:tcPr>
            <w:tcW w:w="3119"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Ссылка на пункт Документации, положения которого следует разъяснить</w:t>
            </w:r>
          </w:p>
        </w:tc>
        <w:tc>
          <w:tcPr>
            <w:tcW w:w="4536"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Содержание запроса на разъяснение положений Документации</w:t>
            </w:r>
          </w:p>
        </w:tc>
      </w:tr>
      <w:tr w:rsidR="00926BD5" w:rsidRPr="00926BD5" w:rsidTr="00926BD5">
        <w:tc>
          <w:tcPr>
            <w:tcW w:w="675" w:type="dxa"/>
          </w:tcPr>
          <w:p w:rsidR="00926BD5" w:rsidRPr="00926BD5" w:rsidRDefault="00926BD5" w:rsidP="00926BD5">
            <w:pPr>
              <w:pStyle w:val="32"/>
              <w:spacing w:after="0" w:line="240" w:lineRule="auto"/>
              <w:ind w:left="0" w:firstLine="0"/>
              <w:rPr>
                <w:snapToGrid w:val="0"/>
                <w:sz w:val="22"/>
                <w:szCs w:val="22"/>
              </w:rPr>
            </w:pPr>
          </w:p>
        </w:tc>
        <w:tc>
          <w:tcPr>
            <w:tcW w:w="1843" w:type="dxa"/>
          </w:tcPr>
          <w:p w:rsidR="00926BD5" w:rsidRPr="00926BD5" w:rsidRDefault="00926BD5" w:rsidP="00926BD5">
            <w:pPr>
              <w:pStyle w:val="32"/>
              <w:spacing w:after="0" w:line="240" w:lineRule="auto"/>
              <w:ind w:left="0" w:firstLine="0"/>
              <w:rPr>
                <w:snapToGrid w:val="0"/>
                <w:sz w:val="22"/>
                <w:szCs w:val="22"/>
              </w:rPr>
            </w:pPr>
          </w:p>
        </w:tc>
        <w:tc>
          <w:tcPr>
            <w:tcW w:w="3119" w:type="dxa"/>
          </w:tcPr>
          <w:p w:rsidR="00926BD5" w:rsidRPr="00926BD5" w:rsidRDefault="00926BD5" w:rsidP="00926BD5">
            <w:pPr>
              <w:pStyle w:val="32"/>
              <w:spacing w:after="0" w:line="240" w:lineRule="auto"/>
              <w:ind w:left="0" w:firstLine="0"/>
              <w:rPr>
                <w:snapToGrid w:val="0"/>
                <w:sz w:val="22"/>
                <w:szCs w:val="22"/>
              </w:rPr>
            </w:pPr>
          </w:p>
        </w:tc>
        <w:tc>
          <w:tcPr>
            <w:tcW w:w="4536"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c>
          <w:tcPr>
            <w:tcW w:w="675" w:type="dxa"/>
          </w:tcPr>
          <w:p w:rsidR="00926BD5" w:rsidRPr="00926BD5" w:rsidRDefault="00926BD5" w:rsidP="00926BD5">
            <w:pPr>
              <w:pStyle w:val="32"/>
              <w:spacing w:after="0" w:line="240" w:lineRule="auto"/>
              <w:ind w:left="0" w:firstLine="0"/>
              <w:rPr>
                <w:snapToGrid w:val="0"/>
                <w:sz w:val="22"/>
                <w:szCs w:val="22"/>
              </w:rPr>
            </w:pPr>
          </w:p>
        </w:tc>
        <w:tc>
          <w:tcPr>
            <w:tcW w:w="1843" w:type="dxa"/>
          </w:tcPr>
          <w:p w:rsidR="00926BD5" w:rsidRPr="00926BD5" w:rsidRDefault="00926BD5" w:rsidP="00926BD5">
            <w:pPr>
              <w:pStyle w:val="32"/>
              <w:spacing w:after="0" w:line="240" w:lineRule="auto"/>
              <w:ind w:left="0" w:firstLine="0"/>
              <w:rPr>
                <w:snapToGrid w:val="0"/>
                <w:sz w:val="22"/>
                <w:szCs w:val="22"/>
              </w:rPr>
            </w:pPr>
          </w:p>
        </w:tc>
        <w:tc>
          <w:tcPr>
            <w:tcW w:w="3119" w:type="dxa"/>
          </w:tcPr>
          <w:p w:rsidR="00926BD5" w:rsidRPr="00926BD5" w:rsidRDefault="00926BD5" w:rsidP="00926BD5">
            <w:pPr>
              <w:pStyle w:val="32"/>
              <w:spacing w:after="0" w:line="240" w:lineRule="auto"/>
              <w:ind w:left="0" w:firstLine="0"/>
              <w:rPr>
                <w:snapToGrid w:val="0"/>
                <w:sz w:val="22"/>
                <w:szCs w:val="22"/>
              </w:rPr>
            </w:pPr>
          </w:p>
        </w:tc>
        <w:tc>
          <w:tcPr>
            <w:tcW w:w="4536"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c>
          <w:tcPr>
            <w:tcW w:w="675" w:type="dxa"/>
          </w:tcPr>
          <w:p w:rsidR="00926BD5" w:rsidRPr="00926BD5" w:rsidRDefault="00926BD5" w:rsidP="00926BD5">
            <w:pPr>
              <w:pStyle w:val="32"/>
              <w:spacing w:after="0" w:line="240" w:lineRule="auto"/>
              <w:ind w:left="0" w:firstLine="0"/>
              <w:rPr>
                <w:snapToGrid w:val="0"/>
                <w:sz w:val="22"/>
                <w:szCs w:val="22"/>
              </w:rPr>
            </w:pPr>
          </w:p>
        </w:tc>
        <w:tc>
          <w:tcPr>
            <w:tcW w:w="1843" w:type="dxa"/>
          </w:tcPr>
          <w:p w:rsidR="00926BD5" w:rsidRPr="00926BD5" w:rsidRDefault="00926BD5" w:rsidP="00926BD5">
            <w:pPr>
              <w:pStyle w:val="32"/>
              <w:spacing w:after="0" w:line="240" w:lineRule="auto"/>
              <w:ind w:left="0" w:firstLine="0"/>
              <w:rPr>
                <w:snapToGrid w:val="0"/>
                <w:sz w:val="22"/>
                <w:szCs w:val="22"/>
              </w:rPr>
            </w:pPr>
          </w:p>
        </w:tc>
        <w:tc>
          <w:tcPr>
            <w:tcW w:w="3119" w:type="dxa"/>
          </w:tcPr>
          <w:p w:rsidR="00926BD5" w:rsidRPr="00926BD5" w:rsidRDefault="00926BD5" w:rsidP="00926BD5">
            <w:pPr>
              <w:pStyle w:val="32"/>
              <w:spacing w:after="0" w:line="240" w:lineRule="auto"/>
              <w:ind w:left="0" w:firstLine="0"/>
              <w:rPr>
                <w:snapToGrid w:val="0"/>
                <w:sz w:val="22"/>
                <w:szCs w:val="22"/>
              </w:rPr>
            </w:pPr>
          </w:p>
        </w:tc>
        <w:tc>
          <w:tcPr>
            <w:tcW w:w="4536" w:type="dxa"/>
          </w:tcPr>
          <w:p w:rsidR="00926BD5" w:rsidRPr="00926BD5" w:rsidRDefault="00926BD5" w:rsidP="00926BD5">
            <w:pPr>
              <w:pStyle w:val="32"/>
              <w:spacing w:after="0" w:line="240" w:lineRule="auto"/>
              <w:ind w:left="0" w:firstLine="0"/>
              <w:rPr>
                <w:snapToGrid w:val="0"/>
                <w:sz w:val="22"/>
                <w:szCs w:val="22"/>
              </w:rPr>
            </w:pP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Ответ на запрос прошу направить по адресу:</w:t>
      </w: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_____________________________________________________________________________________________________________________________________________________________________________</w:t>
      </w:r>
    </w:p>
    <w:p w:rsidR="00926BD5" w:rsidRPr="00F73091" w:rsidRDefault="00926BD5" w:rsidP="00926BD5">
      <w:pPr>
        <w:pStyle w:val="32"/>
        <w:spacing w:after="0" w:line="240" w:lineRule="auto"/>
        <w:ind w:left="0" w:firstLine="0"/>
        <w:rPr>
          <w:i/>
          <w:snapToGrid w:val="0"/>
          <w:sz w:val="20"/>
          <w:szCs w:val="20"/>
        </w:rPr>
      </w:pPr>
      <w:r w:rsidRPr="00F73091">
        <w:rPr>
          <w:i/>
          <w:snapToGrid w:val="0"/>
          <w:sz w:val="20"/>
          <w:szCs w:val="20"/>
        </w:rPr>
        <w:t xml:space="preserve">(почтовый адрес, телефон/факс и </w:t>
      </w:r>
      <w:r w:rsidRPr="00F73091">
        <w:rPr>
          <w:i/>
          <w:snapToGrid w:val="0"/>
          <w:sz w:val="20"/>
          <w:szCs w:val="20"/>
          <w:lang w:val="en-US"/>
        </w:rPr>
        <w:t>e</w:t>
      </w:r>
      <w:r w:rsidRPr="00F73091">
        <w:rPr>
          <w:i/>
          <w:snapToGrid w:val="0"/>
          <w:sz w:val="20"/>
          <w:szCs w:val="20"/>
        </w:rPr>
        <w:t>-</w:t>
      </w:r>
      <w:r w:rsidRPr="00F73091">
        <w:rPr>
          <w:i/>
          <w:snapToGrid w:val="0"/>
          <w:sz w:val="20"/>
          <w:szCs w:val="20"/>
          <w:lang w:val="en-US"/>
        </w:rPr>
        <w:t>mail</w:t>
      </w:r>
      <w:r w:rsidRPr="00F73091">
        <w:rPr>
          <w:i/>
          <w:snapToGrid w:val="0"/>
          <w:sz w:val="20"/>
          <w:szCs w:val="20"/>
        </w:rPr>
        <w:t xml:space="preserve"> организации, направившей запрос)</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Организация: ____________________________ </w:t>
      </w:r>
      <w:r w:rsidRPr="00F73091">
        <w:rPr>
          <w:i/>
          <w:snapToGrid w:val="0"/>
          <w:sz w:val="20"/>
          <w:szCs w:val="20"/>
        </w:rPr>
        <w:t>(указать полное и сокращенное наименование организации)</w:t>
      </w:r>
    </w:p>
    <w:p w:rsidR="00926BD5" w:rsidRPr="00926BD5" w:rsidRDefault="00926BD5" w:rsidP="00926BD5">
      <w:pPr>
        <w:pStyle w:val="32"/>
        <w:spacing w:after="0" w:line="240" w:lineRule="auto"/>
        <w:ind w:left="0" w:firstLine="0"/>
        <w:rPr>
          <w:snapToGrid w:val="0"/>
          <w:sz w:val="22"/>
          <w:szCs w:val="22"/>
        </w:rPr>
      </w:pPr>
    </w:p>
    <w:p w:rsidR="00D86837" w:rsidRDefault="00D86837"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С уважением, </w:t>
      </w:r>
    </w:p>
    <w:tbl>
      <w:tblPr>
        <w:tblW w:w="0" w:type="auto"/>
        <w:tblLook w:val="04A0"/>
      </w:tblPr>
      <w:tblGrid>
        <w:gridCol w:w="3416"/>
        <w:gridCol w:w="3416"/>
        <w:gridCol w:w="3419"/>
      </w:tblGrid>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/____________________________/</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(должность)</w:t>
            </w: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(подпись)</w:t>
            </w:r>
          </w:p>
        </w:tc>
        <w:tc>
          <w:tcPr>
            <w:tcW w:w="341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(ФИО)</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МП</w:t>
            </w:r>
          </w:p>
        </w:tc>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tc>
        <w:tc>
          <w:tcPr>
            <w:tcW w:w="3419" w:type="dxa"/>
            <w:vAlign w:val="center"/>
          </w:tcPr>
          <w:p w:rsidR="00926BD5" w:rsidRPr="00F73091" w:rsidRDefault="00926BD5" w:rsidP="00C6746B">
            <w:pPr>
              <w:pStyle w:val="32"/>
              <w:spacing w:after="0" w:line="240" w:lineRule="auto"/>
              <w:ind w:left="0" w:firstLine="0"/>
              <w:jc w:val="center"/>
              <w:rPr>
                <w:i/>
                <w:snapToGrid w:val="0"/>
                <w:sz w:val="20"/>
                <w:szCs w:val="20"/>
              </w:rPr>
            </w:pP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3C60E7" w:rsidRDefault="00926BD5" w:rsidP="00271DBB">
      <w:pPr>
        <w:pStyle w:val="32"/>
        <w:pageBreakBefore/>
        <w:spacing w:after="0" w:line="240" w:lineRule="auto"/>
        <w:ind w:left="0" w:firstLine="0"/>
        <w:jc w:val="left"/>
        <w:rPr>
          <w:b/>
          <w:bCs/>
          <w:snapToGrid w:val="0"/>
          <w:sz w:val="22"/>
          <w:szCs w:val="22"/>
        </w:rPr>
      </w:pPr>
      <w:r w:rsidRPr="003C60E7">
        <w:rPr>
          <w:b/>
          <w:snapToGrid w:val="0"/>
          <w:sz w:val="22"/>
          <w:szCs w:val="22"/>
        </w:rPr>
        <w:lastRenderedPageBreak/>
        <w:t xml:space="preserve">6.9. Форма </w:t>
      </w:r>
      <w:r w:rsidRPr="003C60E7">
        <w:rPr>
          <w:b/>
          <w:bCs/>
          <w:snapToGrid w:val="0"/>
          <w:sz w:val="22"/>
          <w:szCs w:val="22"/>
        </w:rPr>
        <w:t>«Справка о выполнении аналогичных работ по характеру и объему услуг соисполнителями».</w:t>
      </w:r>
    </w:p>
    <w:p w:rsidR="00926BD5" w:rsidRPr="00926BD5" w:rsidRDefault="00926BD5" w:rsidP="00926BD5">
      <w:pPr>
        <w:pStyle w:val="32"/>
        <w:spacing w:after="0" w:line="240" w:lineRule="auto"/>
        <w:ind w:left="0" w:firstLine="0"/>
        <w:rPr>
          <w:bCs/>
          <w:snapToGrid w:val="0"/>
          <w:sz w:val="22"/>
          <w:szCs w:val="22"/>
        </w:rPr>
      </w:pPr>
    </w:p>
    <w:tbl>
      <w:tblPr>
        <w:tblW w:w="0" w:type="auto"/>
        <w:tblLook w:val="04A0"/>
      </w:tblPr>
      <w:tblGrid>
        <w:gridCol w:w="5125"/>
        <w:gridCol w:w="5126"/>
      </w:tblGrid>
      <w:tr w:rsidR="00926BD5" w:rsidRPr="00F73091" w:rsidTr="00926BD5">
        <w:tc>
          <w:tcPr>
            <w:tcW w:w="5125" w:type="dxa"/>
          </w:tcPr>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На бланке организации</w:t>
            </w:r>
          </w:p>
        </w:tc>
        <w:tc>
          <w:tcPr>
            <w:tcW w:w="5126" w:type="dxa"/>
          </w:tcPr>
          <w:p w:rsidR="00926BD5" w:rsidRPr="00F73091" w:rsidRDefault="00926BD5" w:rsidP="003C60E7">
            <w:pPr>
              <w:pStyle w:val="32"/>
              <w:spacing w:after="0" w:line="240" w:lineRule="auto"/>
              <w:ind w:left="0" w:firstLine="0"/>
              <w:jc w:val="right"/>
              <w:rPr>
                <w:snapToGrid w:val="0"/>
                <w:sz w:val="20"/>
                <w:szCs w:val="20"/>
              </w:rPr>
            </w:pPr>
            <w:r w:rsidRPr="00F73091">
              <w:rPr>
                <w:snapToGrid w:val="0"/>
                <w:sz w:val="20"/>
                <w:szCs w:val="20"/>
              </w:rPr>
              <w:t>Приложение № _________</w:t>
            </w:r>
          </w:p>
          <w:p w:rsidR="00926BD5" w:rsidRPr="00F73091" w:rsidRDefault="00926BD5" w:rsidP="003C60E7">
            <w:pPr>
              <w:pStyle w:val="32"/>
              <w:spacing w:after="0" w:line="240" w:lineRule="auto"/>
              <w:ind w:left="0" w:firstLine="0"/>
              <w:jc w:val="right"/>
              <w:rPr>
                <w:snapToGrid w:val="0"/>
                <w:sz w:val="20"/>
                <w:szCs w:val="20"/>
              </w:rPr>
            </w:pPr>
            <w:r w:rsidRPr="00F73091">
              <w:rPr>
                <w:snapToGrid w:val="0"/>
                <w:sz w:val="20"/>
                <w:szCs w:val="20"/>
              </w:rPr>
              <w:t>К предложению участника</w:t>
            </w:r>
          </w:p>
          <w:p w:rsidR="00926BD5" w:rsidRPr="00F73091" w:rsidRDefault="00926BD5" w:rsidP="003C60E7">
            <w:pPr>
              <w:pStyle w:val="32"/>
              <w:spacing w:after="0" w:line="240" w:lineRule="auto"/>
              <w:ind w:left="0" w:firstLine="0"/>
              <w:jc w:val="right"/>
              <w:rPr>
                <w:snapToGrid w:val="0"/>
                <w:sz w:val="20"/>
                <w:szCs w:val="20"/>
              </w:rPr>
            </w:pPr>
          </w:p>
        </w:tc>
      </w:tr>
      <w:tr w:rsidR="00926BD5" w:rsidRPr="00F73091" w:rsidTr="00926BD5">
        <w:tc>
          <w:tcPr>
            <w:tcW w:w="5125" w:type="dxa"/>
          </w:tcPr>
          <w:p w:rsidR="00926BD5" w:rsidRPr="00F73091" w:rsidRDefault="00926BD5" w:rsidP="00926BD5">
            <w:pPr>
              <w:pStyle w:val="32"/>
              <w:spacing w:after="0" w:line="240" w:lineRule="auto"/>
              <w:ind w:left="0" w:firstLine="0"/>
              <w:rPr>
                <w:snapToGrid w:val="0"/>
                <w:sz w:val="20"/>
                <w:szCs w:val="20"/>
              </w:rPr>
            </w:pPr>
            <w:r w:rsidRPr="00F73091">
              <w:rPr>
                <w:snapToGrid w:val="0"/>
                <w:sz w:val="20"/>
                <w:szCs w:val="20"/>
              </w:rPr>
              <w:t>Дата, исх. номер</w:t>
            </w:r>
          </w:p>
        </w:tc>
        <w:tc>
          <w:tcPr>
            <w:tcW w:w="5126" w:type="dxa"/>
          </w:tcPr>
          <w:p w:rsidR="00926BD5" w:rsidRPr="00F73091" w:rsidRDefault="00926BD5" w:rsidP="003C60E7">
            <w:pPr>
              <w:pStyle w:val="32"/>
              <w:spacing w:after="0" w:line="240" w:lineRule="auto"/>
              <w:ind w:left="0" w:firstLine="0"/>
              <w:jc w:val="right"/>
              <w:rPr>
                <w:snapToGrid w:val="0"/>
                <w:sz w:val="20"/>
                <w:szCs w:val="20"/>
              </w:rPr>
            </w:pPr>
            <w:r w:rsidRPr="00F73091">
              <w:rPr>
                <w:snapToGrid w:val="0"/>
                <w:sz w:val="20"/>
                <w:szCs w:val="20"/>
              </w:rPr>
              <w:t>В конкурсную комиссию</w:t>
            </w:r>
          </w:p>
          <w:p w:rsidR="00926BD5" w:rsidRPr="00F73091" w:rsidRDefault="00926BD5" w:rsidP="003C60E7">
            <w:pPr>
              <w:pStyle w:val="32"/>
              <w:spacing w:after="0" w:line="240" w:lineRule="auto"/>
              <w:ind w:left="0" w:firstLine="0"/>
              <w:jc w:val="right"/>
              <w:rPr>
                <w:snapToGrid w:val="0"/>
                <w:sz w:val="20"/>
                <w:szCs w:val="20"/>
              </w:rPr>
            </w:pPr>
            <w:r w:rsidRPr="00F73091">
              <w:rPr>
                <w:snapToGrid w:val="0"/>
                <w:sz w:val="20"/>
                <w:szCs w:val="20"/>
              </w:rPr>
              <w:t>ОАО «ВНИИАЭС»</w:t>
            </w:r>
          </w:p>
        </w:tc>
      </w:tr>
    </w:tbl>
    <w:p w:rsidR="00926BD5" w:rsidRPr="00926BD5" w:rsidRDefault="00926BD5" w:rsidP="00926BD5">
      <w:pPr>
        <w:pStyle w:val="32"/>
        <w:spacing w:after="0" w:line="240" w:lineRule="auto"/>
        <w:ind w:left="0" w:firstLine="0"/>
        <w:rPr>
          <w:snapToGrid w:val="0"/>
          <w:sz w:val="22"/>
          <w:szCs w:val="22"/>
        </w:rPr>
      </w:pPr>
    </w:p>
    <w:p w:rsidR="00926BD5" w:rsidRDefault="00926BD5" w:rsidP="003C60E7">
      <w:pPr>
        <w:pStyle w:val="32"/>
        <w:spacing w:after="0" w:line="240" w:lineRule="auto"/>
        <w:ind w:left="0" w:firstLine="0"/>
        <w:jc w:val="center"/>
        <w:rPr>
          <w:b/>
          <w:bCs/>
          <w:snapToGrid w:val="0"/>
          <w:sz w:val="22"/>
          <w:szCs w:val="22"/>
        </w:rPr>
      </w:pPr>
      <w:r w:rsidRPr="003C60E7">
        <w:rPr>
          <w:b/>
          <w:bCs/>
          <w:snapToGrid w:val="0"/>
          <w:sz w:val="22"/>
          <w:szCs w:val="22"/>
        </w:rPr>
        <w:t>Справка о выполнении аналогичных по характеру и объему работ, услуг, поставок товара</w:t>
      </w:r>
    </w:p>
    <w:p w:rsidR="003C60E7" w:rsidRPr="003C60E7" w:rsidRDefault="003C60E7" w:rsidP="00926BD5">
      <w:pPr>
        <w:pStyle w:val="32"/>
        <w:spacing w:after="0" w:line="240" w:lineRule="auto"/>
        <w:ind w:left="0" w:firstLine="0"/>
        <w:rPr>
          <w:b/>
          <w:bCs/>
          <w:snapToGrid w:val="0"/>
          <w:sz w:val="22"/>
          <w:szCs w:val="22"/>
        </w:rPr>
      </w:pPr>
    </w:p>
    <w:p w:rsidR="00926BD5" w:rsidRDefault="00926BD5" w:rsidP="00926BD5">
      <w:pPr>
        <w:pStyle w:val="32"/>
        <w:spacing w:after="0" w:line="240" w:lineRule="auto"/>
        <w:ind w:left="0" w:firstLine="0"/>
        <w:rPr>
          <w:bCs/>
          <w:snapToGrid w:val="0"/>
          <w:sz w:val="22"/>
          <w:szCs w:val="22"/>
        </w:rPr>
      </w:pPr>
      <w:r w:rsidRPr="00926BD5">
        <w:rPr>
          <w:bCs/>
          <w:snapToGrid w:val="0"/>
          <w:sz w:val="22"/>
          <w:szCs w:val="22"/>
        </w:rPr>
        <w:t xml:space="preserve">1. В таблице №1 __________ </w:t>
      </w:r>
      <w:r w:rsidRPr="00F73091">
        <w:rPr>
          <w:bCs/>
          <w:snapToGrid w:val="0"/>
          <w:sz w:val="20"/>
          <w:szCs w:val="20"/>
        </w:rPr>
        <w:t>(</w:t>
      </w:r>
      <w:r w:rsidRPr="00F73091">
        <w:rPr>
          <w:bCs/>
          <w:i/>
          <w:snapToGrid w:val="0"/>
          <w:sz w:val="20"/>
          <w:szCs w:val="20"/>
        </w:rPr>
        <w:t>наименование соисполнителя</w:t>
      </w:r>
      <w:r w:rsidRPr="00F73091">
        <w:rPr>
          <w:bCs/>
          <w:snapToGrid w:val="0"/>
          <w:sz w:val="20"/>
          <w:szCs w:val="20"/>
        </w:rPr>
        <w:t>)</w:t>
      </w:r>
      <w:r w:rsidRPr="00926BD5">
        <w:rPr>
          <w:bCs/>
          <w:snapToGrid w:val="0"/>
          <w:sz w:val="22"/>
          <w:szCs w:val="22"/>
        </w:rPr>
        <w:t xml:space="preserve"> приводит данные, подтверждающие опыт и квалификацию для выполнения работ, оказания услуг, поставок товаров.</w:t>
      </w:r>
    </w:p>
    <w:p w:rsidR="003C60E7" w:rsidRPr="00926BD5" w:rsidRDefault="003C60E7"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Таблица №1 - Справка о выполнении аналогичных работ, услуг, поставок товаров.</w:t>
      </w:r>
    </w:p>
    <w:tbl>
      <w:tblPr>
        <w:tblW w:w="10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454"/>
        <w:gridCol w:w="3402"/>
        <w:gridCol w:w="2268"/>
        <w:gridCol w:w="2409"/>
        <w:gridCol w:w="1985"/>
      </w:tblGrid>
      <w:tr w:rsidR="00926BD5" w:rsidRPr="00926BD5" w:rsidTr="00D86837">
        <w:trPr>
          <w:cantSplit/>
          <w:tblHeader/>
        </w:trPr>
        <w:tc>
          <w:tcPr>
            <w:tcW w:w="454"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w:t>
            </w:r>
          </w:p>
          <w:p w:rsidR="00926BD5" w:rsidRPr="00926BD5" w:rsidRDefault="00926BD5" w:rsidP="00D86837">
            <w:pPr>
              <w:pStyle w:val="32"/>
              <w:spacing w:after="0" w:line="240" w:lineRule="auto"/>
              <w:ind w:left="0" w:firstLine="0"/>
              <w:jc w:val="center"/>
              <w:rPr>
                <w:snapToGrid w:val="0"/>
                <w:sz w:val="22"/>
                <w:szCs w:val="22"/>
              </w:rPr>
            </w:pPr>
            <w:proofErr w:type="spellStart"/>
            <w:proofErr w:type="gramStart"/>
            <w:r w:rsidRPr="00926BD5">
              <w:rPr>
                <w:snapToGrid w:val="0"/>
                <w:sz w:val="22"/>
                <w:szCs w:val="22"/>
              </w:rPr>
              <w:t>п</w:t>
            </w:r>
            <w:proofErr w:type="spellEnd"/>
            <w:proofErr w:type="gramEnd"/>
            <w:r w:rsidRPr="00926BD5">
              <w:rPr>
                <w:snapToGrid w:val="0"/>
                <w:sz w:val="22"/>
                <w:szCs w:val="22"/>
              </w:rPr>
              <w:t>/</w:t>
            </w:r>
            <w:proofErr w:type="spellStart"/>
            <w:r w:rsidRPr="00926BD5">
              <w:rPr>
                <w:snapToGrid w:val="0"/>
                <w:sz w:val="22"/>
                <w:szCs w:val="22"/>
              </w:rPr>
              <w:t>п</w:t>
            </w:r>
            <w:proofErr w:type="spellEnd"/>
          </w:p>
        </w:tc>
        <w:tc>
          <w:tcPr>
            <w:tcW w:w="3402"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Номер и дата документа, сроки выполнения (год и месяц начала выполнения — год и месяц фактического или планируемого окончания выполнения)</w:t>
            </w:r>
          </w:p>
        </w:tc>
        <w:tc>
          <w:tcPr>
            <w:tcW w:w="2268"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Заказчик (наименование, адрес, контактное лицо с указанием должности, контактные телефоны)</w:t>
            </w:r>
          </w:p>
        </w:tc>
        <w:tc>
          <w:tcPr>
            <w:tcW w:w="2409"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Краткий перечень выполненных работ, оказанных услуг, поставленных товаров</w:t>
            </w:r>
          </w:p>
        </w:tc>
        <w:tc>
          <w:tcPr>
            <w:tcW w:w="1985"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Стоимость выполненных работ, услуг, товаров</w:t>
            </w:r>
          </w:p>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(рублей)</w:t>
            </w:r>
          </w:p>
        </w:tc>
      </w:tr>
      <w:tr w:rsidR="00926BD5" w:rsidRPr="00926BD5" w:rsidTr="00926BD5">
        <w:trPr>
          <w:cantSplit/>
          <w:tblHeader/>
        </w:trPr>
        <w:tc>
          <w:tcPr>
            <w:tcW w:w="454" w:type="dxa"/>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1.</w:t>
            </w:r>
          </w:p>
        </w:tc>
        <w:tc>
          <w:tcPr>
            <w:tcW w:w="3402" w:type="dxa"/>
          </w:tcPr>
          <w:p w:rsidR="00926BD5" w:rsidRPr="00926BD5" w:rsidRDefault="00926BD5" w:rsidP="00926BD5">
            <w:pPr>
              <w:pStyle w:val="32"/>
              <w:spacing w:after="0" w:line="240" w:lineRule="auto"/>
              <w:ind w:left="0" w:firstLine="0"/>
              <w:rPr>
                <w:snapToGrid w:val="0"/>
                <w:sz w:val="22"/>
                <w:szCs w:val="22"/>
              </w:rPr>
            </w:pPr>
          </w:p>
        </w:tc>
        <w:tc>
          <w:tcPr>
            <w:tcW w:w="2268" w:type="dxa"/>
          </w:tcPr>
          <w:p w:rsidR="00926BD5" w:rsidRPr="00926BD5" w:rsidRDefault="00926BD5" w:rsidP="00926BD5">
            <w:pPr>
              <w:pStyle w:val="32"/>
              <w:spacing w:after="0" w:line="240" w:lineRule="auto"/>
              <w:ind w:left="0" w:firstLine="0"/>
              <w:rPr>
                <w:snapToGrid w:val="0"/>
                <w:sz w:val="22"/>
                <w:szCs w:val="22"/>
              </w:rPr>
            </w:pPr>
          </w:p>
        </w:tc>
        <w:tc>
          <w:tcPr>
            <w:tcW w:w="2409" w:type="dxa"/>
          </w:tcPr>
          <w:p w:rsidR="00926BD5" w:rsidRPr="00926BD5" w:rsidRDefault="00926BD5" w:rsidP="00926BD5">
            <w:pPr>
              <w:pStyle w:val="32"/>
              <w:spacing w:after="0" w:line="240" w:lineRule="auto"/>
              <w:ind w:left="0" w:firstLine="0"/>
              <w:rPr>
                <w:snapToGrid w:val="0"/>
                <w:sz w:val="22"/>
                <w:szCs w:val="22"/>
              </w:rPr>
            </w:pPr>
          </w:p>
        </w:tc>
        <w:tc>
          <w:tcPr>
            <w:tcW w:w="1985"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tblHeader/>
        </w:trPr>
        <w:tc>
          <w:tcPr>
            <w:tcW w:w="454" w:type="dxa"/>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2.</w:t>
            </w:r>
          </w:p>
        </w:tc>
        <w:tc>
          <w:tcPr>
            <w:tcW w:w="3402" w:type="dxa"/>
          </w:tcPr>
          <w:p w:rsidR="00926BD5" w:rsidRPr="00926BD5" w:rsidRDefault="00926BD5" w:rsidP="00926BD5">
            <w:pPr>
              <w:pStyle w:val="32"/>
              <w:spacing w:after="0" w:line="240" w:lineRule="auto"/>
              <w:ind w:left="0" w:firstLine="0"/>
              <w:rPr>
                <w:snapToGrid w:val="0"/>
                <w:sz w:val="22"/>
                <w:szCs w:val="22"/>
              </w:rPr>
            </w:pPr>
          </w:p>
        </w:tc>
        <w:tc>
          <w:tcPr>
            <w:tcW w:w="2268" w:type="dxa"/>
          </w:tcPr>
          <w:p w:rsidR="00926BD5" w:rsidRPr="00926BD5" w:rsidRDefault="00926BD5" w:rsidP="00926BD5">
            <w:pPr>
              <w:pStyle w:val="32"/>
              <w:spacing w:after="0" w:line="240" w:lineRule="auto"/>
              <w:ind w:left="0" w:firstLine="0"/>
              <w:rPr>
                <w:snapToGrid w:val="0"/>
                <w:sz w:val="22"/>
                <w:szCs w:val="22"/>
              </w:rPr>
            </w:pPr>
          </w:p>
        </w:tc>
        <w:tc>
          <w:tcPr>
            <w:tcW w:w="2409" w:type="dxa"/>
          </w:tcPr>
          <w:p w:rsidR="00926BD5" w:rsidRPr="00926BD5" w:rsidRDefault="00926BD5" w:rsidP="00926BD5">
            <w:pPr>
              <w:pStyle w:val="32"/>
              <w:spacing w:after="0" w:line="240" w:lineRule="auto"/>
              <w:ind w:left="0" w:firstLine="0"/>
              <w:rPr>
                <w:snapToGrid w:val="0"/>
                <w:sz w:val="22"/>
                <w:szCs w:val="22"/>
              </w:rPr>
            </w:pPr>
          </w:p>
        </w:tc>
        <w:tc>
          <w:tcPr>
            <w:tcW w:w="1985"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tblHeader/>
        </w:trPr>
        <w:tc>
          <w:tcPr>
            <w:tcW w:w="8533" w:type="dxa"/>
            <w:gridSpan w:val="4"/>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ИТОГО за </w:t>
            </w:r>
            <w:r w:rsidRPr="003C60E7">
              <w:rPr>
                <w:snapToGrid w:val="0"/>
                <w:sz w:val="20"/>
                <w:szCs w:val="20"/>
              </w:rPr>
              <w:t>___</w:t>
            </w:r>
            <w:r w:rsidRPr="00926BD5">
              <w:rPr>
                <w:snapToGrid w:val="0"/>
                <w:sz w:val="22"/>
                <w:szCs w:val="22"/>
              </w:rPr>
              <w:t xml:space="preserve"> год</w:t>
            </w:r>
          </w:p>
        </w:tc>
        <w:tc>
          <w:tcPr>
            <w:tcW w:w="1985"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trPr>
        <w:tc>
          <w:tcPr>
            <w:tcW w:w="8533" w:type="dxa"/>
            <w:gridSpan w:val="4"/>
          </w:tcPr>
          <w:p w:rsidR="00926BD5" w:rsidRPr="00926BD5" w:rsidRDefault="00926BD5" w:rsidP="00926BD5">
            <w:pPr>
              <w:pStyle w:val="32"/>
              <w:spacing w:after="0" w:line="240" w:lineRule="auto"/>
              <w:ind w:left="0" w:firstLine="0"/>
              <w:rPr>
                <w:snapToGrid w:val="0"/>
                <w:sz w:val="22"/>
                <w:szCs w:val="22"/>
              </w:rPr>
            </w:pPr>
          </w:p>
        </w:tc>
        <w:tc>
          <w:tcPr>
            <w:tcW w:w="1985" w:type="dxa"/>
          </w:tcPr>
          <w:p w:rsidR="00926BD5" w:rsidRPr="00926BD5" w:rsidRDefault="00926BD5" w:rsidP="00926BD5">
            <w:pPr>
              <w:pStyle w:val="32"/>
              <w:spacing w:after="0" w:line="240" w:lineRule="auto"/>
              <w:ind w:left="0" w:firstLine="0"/>
              <w:rPr>
                <w:snapToGrid w:val="0"/>
                <w:sz w:val="22"/>
                <w:szCs w:val="22"/>
              </w:rPr>
            </w:pPr>
          </w:p>
        </w:tc>
      </w:tr>
      <w:tr w:rsidR="00926BD5" w:rsidRPr="00926BD5" w:rsidTr="00926BD5">
        <w:trPr>
          <w:cantSplit/>
        </w:trPr>
        <w:tc>
          <w:tcPr>
            <w:tcW w:w="10518" w:type="dxa"/>
            <w:gridSpan w:val="5"/>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Итого стоимость ранее выполненных работ, услуг, товаров составляет </w:t>
            </w:r>
            <w:r w:rsidRPr="003C60E7">
              <w:rPr>
                <w:snapToGrid w:val="0"/>
                <w:sz w:val="20"/>
                <w:szCs w:val="20"/>
              </w:rPr>
              <w:t>_______________</w:t>
            </w:r>
            <w:r w:rsidRPr="00926BD5">
              <w:rPr>
                <w:snapToGrid w:val="0"/>
                <w:sz w:val="22"/>
                <w:szCs w:val="22"/>
              </w:rPr>
              <w:t xml:space="preserve"> руб. </w:t>
            </w:r>
          </w:p>
        </w:tc>
      </w:tr>
    </w:tbl>
    <w:p w:rsidR="00926BD5" w:rsidRDefault="00926BD5" w:rsidP="00926BD5">
      <w:pPr>
        <w:pStyle w:val="32"/>
        <w:spacing w:after="0" w:line="240" w:lineRule="auto"/>
        <w:ind w:left="0" w:firstLine="0"/>
        <w:rPr>
          <w:i/>
          <w:snapToGrid w:val="0"/>
          <w:sz w:val="22"/>
          <w:szCs w:val="22"/>
          <w:u w:val="single"/>
        </w:rPr>
      </w:pPr>
    </w:p>
    <w:p w:rsidR="007C087A" w:rsidRPr="00E51E6B" w:rsidRDefault="007C087A" w:rsidP="007C087A">
      <w:pPr>
        <w:pStyle w:val="32"/>
        <w:spacing w:after="0" w:line="240" w:lineRule="auto"/>
        <w:ind w:left="0" w:firstLine="0"/>
        <w:rPr>
          <w:i/>
          <w:snapToGrid w:val="0"/>
          <w:sz w:val="20"/>
          <w:szCs w:val="20"/>
          <w:u w:val="single"/>
        </w:rPr>
      </w:pPr>
      <w:r w:rsidRPr="00E51E6B">
        <w:rPr>
          <w:b/>
          <w:i/>
          <w:snapToGrid w:val="0"/>
          <w:sz w:val="20"/>
          <w:szCs w:val="20"/>
          <w:u w:val="single"/>
        </w:rPr>
        <w:t xml:space="preserve">Примечание: </w:t>
      </w:r>
    </w:p>
    <w:p w:rsidR="007C087A" w:rsidRPr="00E51E6B" w:rsidRDefault="007C087A" w:rsidP="007C087A">
      <w:pPr>
        <w:pStyle w:val="32"/>
        <w:numPr>
          <w:ilvl w:val="0"/>
          <w:numId w:val="8"/>
        </w:numPr>
        <w:spacing w:after="0" w:line="240" w:lineRule="auto"/>
        <w:ind w:left="0" w:firstLine="0"/>
        <w:rPr>
          <w:i/>
          <w:snapToGrid w:val="0"/>
          <w:sz w:val="20"/>
          <w:szCs w:val="20"/>
        </w:rPr>
      </w:pPr>
      <w:r w:rsidRPr="00E51E6B">
        <w:rPr>
          <w:i/>
          <w:snapToGrid w:val="0"/>
          <w:sz w:val="20"/>
          <w:szCs w:val="20"/>
        </w:rPr>
        <w:t>соисполнитель может включать незавершенные договоры, обязательно отмечая данный факт;</w:t>
      </w:r>
    </w:p>
    <w:p w:rsidR="007C087A" w:rsidRPr="007C087A" w:rsidRDefault="007C087A" w:rsidP="007C087A">
      <w:pPr>
        <w:pStyle w:val="32"/>
        <w:numPr>
          <w:ilvl w:val="0"/>
          <w:numId w:val="8"/>
        </w:numPr>
        <w:spacing w:after="0" w:line="240" w:lineRule="auto"/>
        <w:ind w:left="0" w:firstLine="0"/>
        <w:rPr>
          <w:i/>
          <w:snapToGrid w:val="0"/>
          <w:sz w:val="22"/>
          <w:szCs w:val="22"/>
        </w:rPr>
      </w:pPr>
      <w:r w:rsidRPr="00E51E6B">
        <w:rPr>
          <w:i/>
          <w:snapToGrid w:val="0"/>
          <w:sz w:val="20"/>
          <w:szCs w:val="20"/>
        </w:rPr>
        <w:t>при наличии большого количества договоров (больше 10) соисполнитель может самостоятельно выбрать договоры, которые, по его мнению, наилучшим образом характеризуют его опыт</w:t>
      </w:r>
      <w:r w:rsidR="00E51E6B" w:rsidRPr="00E51E6B">
        <w:rPr>
          <w:i/>
          <w:snapToGrid w:val="0"/>
          <w:sz w:val="20"/>
          <w:szCs w:val="20"/>
        </w:rPr>
        <w:t>.</w:t>
      </w:r>
    </w:p>
    <w:p w:rsidR="00926BD5" w:rsidRPr="00926BD5" w:rsidRDefault="00926BD5" w:rsidP="00926BD5">
      <w:pPr>
        <w:pStyle w:val="32"/>
        <w:spacing w:after="0" w:line="240" w:lineRule="auto"/>
        <w:ind w:left="0" w:firstLine="0"/>
        <w:rPr>
          <w:i/>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Справка имеет следующие приложения:</w:t>
      </w:r>
    </w:p>
    <w:p w:rsidR="00926BD5" w:rsidRPr="00926BD5" w:rsidRDefault="00926BD5" w:rsidP="00926BD5">
      <w:pPr>
        <w:pStyle w:val="32"/>
        <w:spacing w:after="0" w:line="240" w:lineRule="auto"/>
        <w:ind w:left="0" w:firstLine="0"/>
        <w:rPr>
          <w:bCs/>
          <w:snapToGrid w:val="0"/>
          <w:sz w:val="22"/>
          <w:szCs w:val="22"/>
        </w:rPr>
      </w:pPr>
      <w:r w:rsidRPr="00926BD5">
        <w:rPr>
          <w:snapToGrid w:val="0"/>
          <w:sz w:val="22"/>
          <w:szCs w:val="22"/>
        </w:rPr>
        <w:t xml:space="preserve">1 </w:t>
      </w:r>
      <w:r w:rsidRPr="00926BD5">
        <w:rPr>
          <w:bCs/>
          <w:i/>
          <w:snapToGrid w:val="0"/>
          <w:sz w:val="22"/>
          <w:szCs w:val="22"/>
        </w:rPr>
        <w:t xml:space="preserve">___ </w:t>
      </w:r>
      <w:r w:rsidRPr="00F73091">
        <w:rPr>
          <w:bCs/>
          <w:i/>
          <w:snapToGrid w:val="0"/>
          <w:sz w:val="20"/>
          <w:szCs w:val="20"/>
        </w:rPr>
        <w:t>(наименование договора или акта выполненных работ)</w:t>
      </w:r>
      <w:r w:rsidRPr="00926BD5">
        <w:rPr>
          <w:bCs/>
          <w:snapToGrid w:val="0"/>
          <w:sz w:val="22"/>
          <w:szCs w:val="22"/>
        </w:rPr>
        <w:t xml:space="preserve">, на ____ </w:t>
      </w:r>
      <w:r w:rsidRPr="00F73091">
        <w:rPr>
          <w:bCs/>
          <w:i/>
          <w:snapToGrid w:val="0"/>
          <w:sz w:val="20"/>
          <w:szCs w:val="20"/>
        </w:rPr>
        <w:t>(кол-во листов)</w:t>
      </w:r>
      <w:r w:rsidRPr="00926BD5">
        <w:rPr>
          <w:bCs/>
          <w:snapToGrid w:val="0"/>
          <w:sz w:val="22"/>
          <w:szCs w:val="22"/>
        </w:rPr>
        <w:t>;</w:t>
      </w:r>
    </w:p>
    <w:p w:rsidR="00926BD5" w:rsidRPr="00926BD5" w:rsidRDefault="00926BD5" w:rsidP="00926BD5">
      <w:pPr>
        <w:pStyle w:val="32"/>
        <w:spacing w:after="0" w:line="240" w:lineRule="auto"/>
        <w:ind w:left="0" w:firstLine="0"/>
        <w:rPr>
          <w:i/>
          <w:snapToGrid w:val="0"/>
          <w:sz w:val="22"/>
          <w:szCs w:val="22"/>
        </w:rPr>
      </w:pPr>
      <w:r w:rsidRPr="00926BD5">
        <w:rPr>
          <w:i/>
          <w:snapToGrid w:val="0"/>
          <w:sz w:val="22"/>
          <w:szCs w:val="22"/>
        </w:rPr>
        <w:t xml:space="preserve">   </w:t>
      </w:r>
    </w:p>
    <w:p w:rsidR="00926BD5" w:rsidRPr="00926BD5" w:rsidRDefault="00926BD5" w:rsidP="00926BD5">
      <w:pPr>
        <w:pStyle w:val="32"/>
        <w:spacing w:after="0" w:line="240" w:lineRule="auto"/>
        <w:ind w:left="0" w:firstLine="0"/>
        <w:rPr>
          <w:i/>
          <w:snapToGrid w:val="0"/>
          <w:sz w:val="22"/>
          <w:szCs w:val="22"/>
        </w:rPr>
      </w:pPr>
      <w:r w:rsidRPr="00926BD5">
        <w:rPr>
          <w:i/>
          <w:snapToGrid w:val="0"/>
          <w:sz w:val="22"/>
          <w:szCs w:val="22"/>
        </w:rPr>
        <w:t xml:space="preserve">                      .</w:t>
      </w:r>
    </w:p>
    <w:tbl>
      <w:tblPr>
        <w:tblW w:w="0" w:type="auto"/>
        <w:tblLook w:val="04A0"/>
      </w:tblPr>
      <w:tblGrid>
        <w:gridCol w:w="3417"/>
        <w:gridCol w:w="3417"/>
        <w:gridCol w:w="3417"/>
      </w:tblGrid>
      <w:tr w:rsidR="00926BD5" w:rsidRPr="00F73091" w:rsidTr="00C6746B">
        <w:tc>
          <w:tcPr>
            <w:tcW w:w="3417"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7"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7"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/____________________________/</w:t>
            </w:r>
          </w:p>
        </w:tc>
      </w:tr>
      <w:tr w:rsidR="00926BD5" w:rsidRPr="00F73091" w:rsidTr="00C6746B">
        <w:tc>
          <w:tcPr>
            <w:tcW w:w="3417"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(должность)</w:t>
            </w:r>
          </w:p>
        </w:tc>
        <w:tc>
          <w:tcPr>
            <w:tcW w:w="3417"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(подпись)</w:t>
            </w:r>
          </w:p>
        </w:tc>
        <w:tc>
          <w:tcPr>
            <w:tcW w:w="3417"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(ФИО)</w:t>
            </w: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p w:rsidR="00926BD5" w:rsidRPr="003C60E7" w:rsidRDefault="00926BD5" w:rsidP="003C60E7">
      <w:pPr>
        <w:pStyle w:val="32"/>
        <w:pageBreakBefore/>
        <w:spacing w:after="0" w:line="240" w:lineRule="auto"/>
        <w:ind w:left="0" w:firstLine="0"/>
        <w:rPr>
          <w:b/>
          <w:bCs/>
          <w:snapToGrid w:val="0"/>
          <w:sz w:val="22"/>
          <w:szCs w:val="22"/>
        </w:rPr>
      </w:pPr>
      <w:r w:rsidRPr="003C60E7">
        <w:rPr>
          <w:b/>
          <w:snapToGrid w:val="0"/>
          <w:sz w:val="22"/>
          <w:szCs w:val="22"/>
        </w:rPr>
        <w:lastRenderedPageBreak/>
        <w:t xml:space="preserve">6.10. Форма </w:t>
      </w:r>
      <w:r w:rsidRPr="003C60E7">
        <w:rPr>
          <w:b/>
          <w:bCs/>
          <w:snapToGrid w:val="0"/>
          <w:sz w:val="22"/>
          <w:szCs w:val="22"/>
        </w:rPr>
        <w:t>«</w:t>
      </w:r>
      <w:r w:rsidRPr="003C60E7">
        <w:rPr>
          <w:b/>
          <w:snapToGrid w:val="0"/>
          <w:sz w:val="22"/>
          <w:szCs w:val="22"/>
        </w:rPr>
        <w:t>Справка об имуществе, которым располагает организация».</w:t>
      </w:r>
    </w:p>
    <w:p w:rsidR="00926BD5" w:rsidRDefault="00926BD5" w:rsidP="00926BD5">
      <w:pPr>
        <w:pStyle w:val="32"/>
        <w:spacing w:after="0" w:line="240" w:lineRule="auto"/>
        <w:ind w:left="0" w:firstLine="0"/>
        <w:rPr>
          <w:snapToGrid w:val="0"/>
          <w:sz w:val="22"/>
          <w:szCs w:val="22"/>
        </w:rPr>
      </w:pPr>
    </w:p>
    <w:p w:rsidR="006D3CAC" w:rsidRDefault="006D3CAC" w:rsidP="006D3CAC">
      <w:pPr>
        <w:pStyle w:val="32"/>
        <w:spacing w:after="0" w:line="240" w:lineRule="auto"/>
        <w:ind w:left="0" w:firstLine="0"/>
        <w:jc w:val="center"/>
        <w:rPr>
          <w:snapToGrid w:val="0"/>
          <w:sz w:val="22"/>
          <w:szCs w:val="22"/>
        </w:rPr>
      </w:pPr>
      <w:r w:rsidRPr="006D3CAC">
        <w:rPr>
          <w:b/>
          <w:snapToGrid w:val="0"/>
          <w:sz w:val="22"/>
          <w:szCs w:val="22"/>
        </w:rPr>
        <w:t>Справка об имуществе, которым располагает организация</w:t>
      </w:r>
    </w:p>
    <w:p w:rsidR="006D3CAC" w:rsidRPr="00926BD5" w:rsidRDefault="006D3CAC"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bCs/>
          <w:snapToGrid w:val="0"/>
          <w:sz w:val="22"/>
          <w:szCs w:val="22"/>
        </w:rPr>
        <w:t xml:space="preserve">__________ </w:t>
      </w:r>
      <w:r w:rsidRPr="00F73091">
        <w:rPr>
          <w:bCs/>
          <w:i/>
          <w:snapToGrid w:val="0"/>
          <w:sz w:val="20"/>
          <w:szCs w:val="20"/>
        </w:rPr>
        <w:t>(наименование</w:t>
      </w:r>
      <w:r w:rsidRPr="00F73091">
        <w:rPr>
          <w:i/>
          <w:snapToGrid w:val="0"/>
          <w:sz w:val="20"/>
          <w:szCs w:val="20"/>
        </w:rPr>
        <w:t xml:space="preserve"> У</w:t>
      </w:r>
      <w:r w:rsidRPr="00F73091">
        <w:rPr>
          <w:bCs/>
          <w:i/>
          <w:snapToGrid w:val="0"/>
          <w:sz w:val="20"/>
          <w:szCs w:val="20"/>
        </w:rPr>
        <w:t>частника)</w:t>
      </w:r>
      <w:r w:rsidRPr="00926BD5">
        <w:rPr>
          <w:snapToGrid w:val="0"/>
          <w:sz w:val="22"/>
          <w:szCs w:val="22"/>
        </w:rPr>
        <w:t xml:space="preserve"> приводит в таблице №1 перечень имущества, которое находится </w:t>
      </w:r>
      <w:proofErr w:type="gramStart"/>
      <w:r w:rsidRPr="00926BD5">
        <w:rPr>
          <w:snapToGrid w:val="0"/>
          <w:sz w:val="22"/>
          <w:szCs w:val="22"/>
        </w:rPr>
        <w:t>в</w:t>
      </w:r>
      <w:proofErr w:type="gramEnd"/>
      <w:r w:rsidRPr="00926BD5">
        <w:rPr>
          <w:snapToGrid w:val="0"/>
          <w:sz w:val="22"/>
          <w:szCs w:val="22"/>
        </w:rPr>
        <w:t xml:space="preserve"> ____ </w:t>
      </w:r>
      <w:r w:rsidRPr="00F73091">
        <w:rPr>
          <w:snapToGrid w:val="0"/>
          <w:sz w:val="20"/>
          <w:szCs w:val="20"/>
        </w:rPr>
        <w:t>(</w:t>
      </w:r>
      <w:proofErr w:type="gramStart"/>
      <w:r w:rsidRPr="00F73091">
        <w:rPr>
          <w:i/>
          <w:snapToGrid w:val="0"/>
          <w:sz w:val="20"/>
          <w:szCs w:val="20"/>
        </w:rPr>
        <w:t>в</w:t>
      </w:r>
      <w:proofErr w:type="gramEnd"/>
      <w:r w:rsidRPr="00F73091">
        <w:rPr>
          <w:i/>
          <w:snapToGrid w:val="0"/>
          <w:sz w:val="20"/>
          <w:szCs w:val="20"/>
        </w:rPr>
        <w:t xml:space="preserve"> собственности или в аренде, приложить подтверждающие документы</w:t>
      </w:r>
      <w:r w:rsidRPr="00F73091">
        <w:rPr>
          <w:snapToGrid w:val="0"/>
          <w:sz w:val="20"/>
          <w:szCs w:val="20"/>
        </w:rPr>
        <w:t>)</w:t>
      </w:r>
      <w:r w:rsidRPr="00926BD5">
        <w:rPr>
          <w:snapToGrid w:val="0"/>
          <w:sz w:val="22"/>
          <w:szCs w:val="22"/>
        </w:rPr>
        <w:t xml:space="preserve"> и его стоимостную оценку на момент подготовки данной заявки.</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Таблица №1. Сведения об имуществе </w:t>
      </w:r>
      <w:r w:rsidRPr="00C6746B">
        <w:rPr>
          <w:bCs/>
          <w:snapToGrid w:val="0"/>
          <w:sz w:val="20"/>
          <w:szCs w:val="20"/>
        </w:rPr>
        <w:t>__________</w:t>
      </w:r>
      <w:r w:rsidRPr="00926BD5">
        <w:rPr>
          <w:bCs/>
          <w:snapToGrid w:val="0"/>
          <w:sz w:val="22"/>
          <w:szCs w:val="22"/>
        </w:rPr>
        <w:t xml:space="preserve"> </w:t>
      </w:r>
      <w:r w:rsidRPr="00F73091">
        <w:rPr>
          <w:bCs/>
          <w:i/>
          <w:snapToGrid w:val="0"/>
          <w:sz w:val="20"/>
          <w:szCs w:val="20"/>
        </w:rPr>
        <w:t>(наименование</w:t>
      </w:r>
      <w:r w:rsidRPr="00F73091">
        <w:rPr>
          <w:i/>
          <w:snapToGrid w:val="0"/>
          <w:sz w:val="20"/>
          <w:szCs w:val="20"/>
        </w:rPr>
        <w:t xml:space="preserve"> У</w:t>
      </w:r>
      <w:r w:rsidRPr="00F73091">
        <w:rPr>
          <w:bCs/>
          <w:i/>
          <w:snapToGrid w:val="0"/>
          <w:sz w:val="20"/>
          <w:szCs w:val="20"/>
        </w:rPr>
        <w:t>частника)</w:t>
      </w:r>
    </w:p>
    <w:tbl>
      <w:tblPr>
        <w:tblW w:w="10206"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26"/>
        <w:gridCol w:w="7796"/>
        <w:gridCol w:w="850"/>
        <w:gridCol w:w="1134"/>
      </w:tblGrid>
      <w:tr w:rsidR="00926BD5" w:rsidRPr="00926BD5" w:rsidTr="00C94E5F">
        <w:tc>
          <w:tcPr>
            <w:tcW w:w="426"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w:t>
            </w:r>
          </w:p>
          <w:p w:rsidR="00926BD5" w:rsidRPr="00926BD5" w:rsidRDefault="00926BD5" w:rsidP="00D86837">
            <w:pPr>
              <w:pStyle w:val="32"/>
              <w:spacing w:after="0" w:line="240" w:lineRule="auto"/>
              <w:ind w:left="0" w:firstLine="0"/>
              <w:jc w:val="center"/>
              <w:rPr>
                <w:snapToGrid w:val="0"/>
                <w:sz w:val="22"/>
                <w:szCs w:val="22"/>
              </w:rPr>
            </w:pPr>
            <w:proofErr w:type="spellStart"/>
            <w:proofErr w:type="gramStart"/>
            <w:r w:rsidRPr="00926BD5">
              <w:rPr>
                <w:snapToGrid w:val="0"/>
                <w:sz w:val="22"/>
                <w:szCs w:val="22"/>
              </w:rPr>
              <w:t>п</w:t>
            </w:r>
            <w:proofErr w:type="spellEnd"/>
            <w:proofErr w:type="gramEnd"/>
            <w:r w:rsidRPr="00926BD5">
              <w:rPr>
                <w:snapToGrid w:val="0"/>
                <w:sz w:val="22"/>
                <w:szCs w:val="22"/>
              </w:rPr>
              <w:t>/</w:t>
            </w:r>
            <w:proofErr w:type="spellStart"/>
            <w:r w:rsidRPr="00926BD5">
              <w:rPr>
                <w:snapToGrid w:val="0"/>
                <w:sz w:val="22"/>
                <w:szCs w:val="22"/>
              </w:rPr>
              <w:t>п</w:t>
            </w:r>
            <w:proofErr w:type="spellEnd"/>
          </w:p>
        </w:tc>
        <w:tc>
          <w:tcPr>
            <w:tcW w:w="7796"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Вид имущества</w:t>
            </w:r>
          </w:p>
        </w:tc>
        <w:tc>
          <w:tcPr>
            <w:tcW w:w="850"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Кол-во</w:t>
            </w:r>
          </w:p>
        </w:tc>
        <w:tc>
          <w:tcPr>
            <w:tcW w:w="1134"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Текущая стоимость (руб.)</w:t>
            </w:r>
          </w:p>
        </w:tc>
      </w:tr>
      <w:tr w:rsidR="00926BD5" w:rsidRPr="00926BD5" w:rsidTr="00C94E5F">
        <w:tc>
          <w:tcPr>
            <w:tcW w:w="426"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1</w:t>
            </w:r>
          </w:p>
        </w:tc>
        <w:tc>
          <w:tcPr>
            <w:tcW w:w="7796" w:type="dxa"/>
            <w:vAlign w:val="center"/>
          </w:tcPr>
          <w:p w:rsidR="00926BD5" w:rsidRPr="00926BD5" w:rsidRDefault="00926BD5" w:rsidP="00926BD5">
            <w:pPr>
              <w:pStyle w:val="32"/>
              <w:spacing w:after="0" w:line="240" w:lineRule="auto"/>
              <w:ind w:left="0" w:firstLine="0"/>
              <w:rPr>
                <w:snapToGrid w:val="0"/>
                <w:sz w:val="22"/>
                <w:szCs w:val="22"/>
                <w:vertAlign w:val="superscript"/>
              </w:rPr>
            </w:pPr>
            <w:r w:rsidRPr="00926BD5">
              <w:rPr>
                <w:snapToGrid w:val="0"/>
                <w:sz w:val="22"/>
                <w:szCs w:val="22"/>
              </w:rPr>
              <w:t>Здания, строения и сооружения находящиеся в ____</w:t>
            </w:r>
            <w:r w:rsidR="00C94E5F">
              <w:rPr>
                <w:snapToGrid w:val="0"/>
                <w:sz w:val="22"/>
                <w:szCs w:val="22"/>
              </w:rPr>
              <w:t>_____</w:t>
            </w:r>
            <w:r w:rsidRPr="00926BD5">
              <w:rPr>
                <w:snapToGrid w:val="0"/>
                <w:sz w:val="22"/>
                <w:szCs w:val="22"/>
              </w:rPr>
              <w:t xml:space="preserve"> </w:t>
            </w:r>
            <w:r w:rsidRPr="00F73091">
              <w:rPr>
                <w:snapToGrid w:val="0"/>
                <w:sz w:val="20"/>
                <w:szCs w:val="20"/>
              </w:rPr>
              <w:t>(</w:t>
            </w:r>
            <w:r w:rsidRPr="00F73091">
              <w:rPr>
                <w:i/>
                <w:snapToGrid w:val="0"/>
                <w:sz w:val="20"/>
                <w:szCs w:val="20"/>
              </w:rPr>
              <w:t>указать в собственности или в аренде)</w:t>
            </w:r>
            <w:r w:rsidRPr="00926BD5">
              <w:rPr>
                <w:snapToGrid w:val="0"/>
                <w:sz w:val="22"/>
                <w:szCs w:val="22"/>
              </w:rPr>
              <w:t>, м</w:t>
            </w:r>
            <w:proofErr w:type="gramStart"/>
            <w:r w:rsidRPr="00926BD5">
              <w:rPr>
                <w:snapToGrid w:val="0"/>
                <w:sz w:val="22"/>
                <w:szCs w:val="22"/>
                <w:vertAlign w:val="superscript"/>
              </w:rPr>
              <w:t>2</w:t>
            </w:r>
            <w:proofErr w:type="gramEnd"/>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1.1.</w:t>
            </w:r>
            <w:r w:rsidRPr="00926BD5">
              <w:rPr>
                <w:snapToGrid w:val="0"/>
                <w:sz w:val="22"/>
                <w:szCs w:val="22"/>
                <w:vertAlign w:val="superscript"/>
              </w:rPr>
              <w:t>.</w:t>
            </w:r>
            <w:r w:rsidRPr="00926BD5">
              <w:rPr>
                <w:snapToGrid w:val="0"/>
                <w:sz w:val="22"/>
                <w:szCs w:val="22"/>
              </w:rPr>
              <w:t xml:space="preserve"> </w:t>
            </w:r>
          </w:p>
        </w:tc>
        <w:tc>
          <w:tcPr>
            <w:tcW w:w="850" w:type="dxa"/>
            <w:vAlign w:val="center"/>
          </w:tcPr>
          <w:p w:rsidR="00926BD5" w:rsidRPr="00926BD5" w:rsidRDefault="00926BD5" w:rsidP="00926BD5">
            <w:pPr>
              <w:pStyle w:val="32"/>
              <w:spacing w:after="0" w:line="240" w:lineRule="auto"/>
              <w:ind w:left="0" w:firstLine="0"/>
              <w:rPr>
                <w:snapToGrid w:val="0"/>
                <w:sz w:val="22"/>
                <w:szCs w:val="22"/>
              </w:rPr>
            </w:pPr>
          </w:p>
        </w:tc>
        <w:tc>
          <w:tcPr>
            <w:tcW w:w="1134" w:type="dxa"/>
            <w:vAlign w:val="center"/>
          </w:tcPr>
          <w:p w:rsidR="00926BD5" w:rsidRPr="00926BD5" w:rsidRDefault="00926BD5" w:rsidP="00926BD5">
            <w:pPr>
              <w:pStyle w:val="32"/>
              <w:spacing w:after="0" w:line="240" w:lineRule="auto"/>
              <w:ind w:left="0" w:firstLine="0"/>
              <w:rPr>
                <w:snapToGrid w:val="0"/>
                <w:sz w:val="22"/>
                <w:szCs w:val="22"/>
              </w:rPr>
            </w:pPr>
          </w:p>
        </w:tc>
      </w:tr>
      <w:tr w:rsidR="00926BD5" w:rsidRPr="00926BD5" w:rsidTr="00C94E5F">
        <w:tc>
          <w:tcPr>
            <w:tcW w:w="426"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2</w:t>
            </w:r>
          </w:p>
        </w:tc>
        <w:tc>
          <w:tcPr>
            <w:tcW w:w="7796" w:type="dxa"/>
            <w:vAlign w:val="center"/>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Транспортные средства, находящиеся в собственности, ед.</w:t>
            </w: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2.1…..</w:t>
            </w:r>
          </w:p>
        </w:tc>
        <w:tc>
          <w:tcPr>
            <w:tcW w:w="850" w:type="dxa"/>
            <w:vAlign w:val="center"/>
          </w:tcPr>
          <w:p w:rsidR="00926BD5" w:rsidRPr="00926BD5" w:rsidRDefault="00926BD5" w:rsidP="00926BD5">
            <w:pPr>
              <w:pStyle w:val="32"/>
              <w:spacing w:after="0" w:line="240" w:lineRule="auto"/>
              <w:ind w:left="0" w:firstLine="0"/>
              <w:rPr>
                <w:snapToGrid w:val="0"/>
                <w:sz w:val="22"/>
                <w:szCs w:val="22"/>
              </w:rPr>
            </w:pPr>
          </w:p>
        </w:tc>
        <w:tc>
          <w:tcPr>
            <w:tcW w:w="1134" w:type="dxa"/>
            <w:vAlign w:val="center"/>
          </w:tcPr>
          <w:p w:rsidR="00926BD5" w:rsidRPr="00926BD5" w:rsidRDefault="00926BD5" w:rsidP="00926BD5">
            <w:pPr>
              <w:pStyle w:val="32"/>
              <w:spacing w:after="0" w:line="240" w:lineRule="auto"/>
              <w:ind w:left="0" w:firstLine="0"/>
              <w:rPr>
                <w:snapToGrid w:val="0"/>
                <w:sz w:val="22"/>
                <w:szCs w:val="22"/>
              </w:rPr>
            </w:pPr>
          </w:p>
        </w:tc>
      </w:tr>
      <w:tr w:rsidR="00926BD5" w:rsidRPr="00926BD5" w:rsidTr="00C94E5F">
        <w:tc>
          <w:tcPr>
            <w:tcW w:w="426"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3</w:t>
            </w:r>
          </w:p>
        </w:tc>
        <w:tc>
          <w:tcPr>
            <w:tcW w:w="7796" w:type="dxa"/>
            <w:vAlign w:val="center"/>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Рабочие и силовые машины и оборудование, находящиеся в собственности, ед.</w:t>
            </w: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3.1.…</w:t>
            </w:r>
          </w:p>
        </w:tc>
        <w:tc>
          <w:tcPr>
            <w:tcW w:w="850" w:type="dxa"/>
            <w:vAlign w:val="center"/>
          </w:tcPr>
          <w:p w:rsidR="00926BD5" w:rsidRPr="00926BD5" w:rsidRDefault="00926BD5" w:rsidP="00926BD5">
            <w:pPr>
              <w:pStyle w:val="32"/>
              <w:spacing w:after="0" w:line="240" w:lineRule="auto"/>
              <w:ind w:left="0" w:firstLine="0"/>
              <w:rPr>
                <w:snapToGrid w:val="0"/>
                <w:sz w:val="22"/>
                <w:szCs w:val="22"/>
              </w:rPr>
            </w:pPr>
          </w:p>
        </w:tc>
        <w:tc>
          <w:tcPr>
            <w:tcW w:w="1134" w:type="dxa"/>
            <w:vAlign w:val="center"/>
          </w:tcPr>
          <w:p w:rsidR="00926BD5" w:rsidRPr="00926BD5" w:rsidRDefault="00926BD5" w:rsidP="00926BD5">
            <w:pPr>
              <w:pStyle w:val="32"/>
              <w:spacing w:after="0" w:line="240" w:lineRule="auto"/>
              <w:ind w:left="0" w:firstLine="0"/>
              <w:rPr>
                <w:snapToGrid w:val="0"/>
                <w:sz w:val="22"/>
                <w:szCs w:val="22"/>
              </w:rPr>
            </w:pPr>
          </w:p>
        </w:tc>
      </w:tr>
      <w:tr w:rsidR="00926BD5" w:rsidRPr="00926BD5" w:rsidTr="00C94E5F">
        <w:tc>
          <w:tcPr>
            <w:tcW w:w="426" w:type="dxa"/>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4</w:t>
            </w:r>
          </w:p>
        </w:tc>
        <w:tc>
          <w:tcPr>
            <w:tcW w:w="7796" w:type="dxa"/>
            <w:vAlign w:val="center"/>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Измерительные и регулирующие приборы и устройства, вычислительная техника, находящиеся в собственности, ед.</w:t>
            </w: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4.1.…</w:t>
            </w:r>
          </w:p>
        </w:tc>
        <w:tc>
          <w:tcPr>
            <w:tcW w:w="850" w:type="dxa"/>
            <w:vAlign w:val="center"/>
          </w:tcPr>
          <w:p w:rsidR="00926BD5" w:rsidRPr="00926BD5" w:rsidRDefault="00926BD5" w:rsidP="00926BD5">
            <w:pPr>
              <w:pStyle w:val="32"/>
              <w:spacing w:after="0" w:line="240" w:lineRule="auto"/>
              <w:ind w:left="0" w:firstLine="0"/>
              <w:rPr>
                <w:snapToGrid w:val="0"/>
                <w:sz w:val="22"/>
                <w:szCs w:val="22"/>
              </w:rPr>
            </w:pPr>
          </w:p>
        </w:tc>
        <w:tc>
          <w:tcPr>
            <w:tcW w:w="1134" w:type="dxa"/>
            <w:vAlign w:val="center"/>
          </w:tcPr>
          <w:p w:rsidR="00926BD5" w:rsidRPr="00926BD5" w:rsidRDefault="00926BD5" w:rsidP="00926BD5">
            <w:pPr>
              <w:pStyle w:val="32"/>
              <w:spacing w:after="0" w:line="240" w:lineRule="auto"/>
              <w:ind w:left="0" w:firstLine="0"/>
              <w:rPr>
                <w:snapToGrid w:val="0"/>
                <w:sz w:val="22"/>
                <w:szCs w:val="22"/>
              </w:rPr>
            </w:pPr>
          </w:p>
        </w:tc>
      </w:tr>
      <w:tr w:rsidR="00926BD5" w:rsidRPr="00926BD5" w:rsidTr="00C94E5F">
        <w:trPr>
          <w:trHeight w:val="227"/>
        </w:trPr>
        <w:tc>
          <w:tcPr>
            <w:tcW w:w="8222" w:type="dxa"/>
            <w:gridSpan w:val="2"/>
            <w:vAlign w:val="center"/>
          </w:tcPr>
          <w:p w:rsidR="00926BD5" w:rsidRPr="00C94E5F" w:rsidRDefault="00926BD5" w:rsidP="00C94E5F">
            <w:pPr>
              <w:pStyle w:val="32"/>
              <w:spacing w:after="0" w:line="240" w:lineRule="auto"/>
              <w:ind w:left="0" w:firstLine="0"/>
              <w:jc w:val="right"/>
              <w:rPr>
                <w:b/>
                <w:snapToGrid w:val="0"/>
                <w:sz w:val="22"/>
                <w:szCs w:val="22"/>
              </w:rPr>
            </w:pPr>
            <w:r w:rsidRPr="00C94E5F">
              <w:rPr>
                <w:b/>
                <w:snapToGrid w:val="0"/>
                <w:sz w:val="22"/>
                <w:szCs w:val="22"/>
              </w:rPr>
              <w:t>ИТОГО</w:t>
            </w:r>
          </w:p>
        </w:tc>
        <w:tc>
          <w:tcPr>
            <w:tcW w:w="850" w:type="dxa"/>
          </w:tcPr>
          <w:p w:rsidR="00926BD5" w:rsidRPr="00926BD5" w:rsidRDefault="00926BD5" w:rsidP="00926BD5">
            <w:pPr>
              <w:pStyle w:val="32"/>
              <w:spacing w:after="0" w:line="240" w:lineRule="auto"/>
              <w:ind w:left="0" w:firstLine="0"/>
              <w:rPr>
                <w:snapToGrid w:val="0"/>
                <w:sz w:val="22"/>
                <w:szCs w:val="22"/>
              </w:rPr>
            </w:pPr>
          </w:p>
        </w:tc>
        <w:tc>
          <w:tcPr>
            <w:tcW w:w="1134" w:type="dxa"/>
          </w:tcPr>
          <w:p w:rsidR="00926BD5" w:rsidRPr="00926BD5" w:rsidRDefault="00926BD5" w:rsidP="00926BD5">
            <w:pPr>
              <w:pStyle w:val="32"/>
              <w:spacing w:after="0" w:line="240" w:lineRule="auto"/>
              <w:ind w:left="0" w:firstLine="0"/>
              <w:rPr>
                <w:snapToGrid w:val="0"/>
                <w:sz w:val="22"/>
                <w:szCs w:val="22"/>
              </w:rPr>
            </w:pPr>
          </w:p>
        </w:tc>
      </w:tr>
    </w:tbl>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В подтверждение </w:t>
      </w:r>
      <w:r w:rsidRPr="00926BD5">
        <w:rPr>
          <w:bCs/>
          <w:snapToGrid w:val="0"/>
          <w:sz w:val="22"/>
          <w:szCs w:val="22"/>
        </w:rPr>
        <w:t xml:space="preserve">________ </w:t>
      </w:r>
      <w:r w:rsidRPr="00F73091">
        <w:rPr>
          <w:bCs/>
          <w:i/>
          <w:snapToGrid w:val="0"/>
          <w:sz w:val="20"/>
          <w:szCs w:val="20"/>
        </w:rPr>
        <w:t>(наименование</w:t>
      </w:r>
      <w:r w:rsidRPr="00F73091">
        <w:rPr>
          <w:i/>
          <w:snapToGrid w:val="0"/>
          <w:sz w:val="20"/>
          <w:szCs w:val="20"/>
        </w:rPr>
        <w:t xml:space="preserve"> У</w:t>
      </w:r>
      <w:r w:rsidRPr="00F73091">
        <w:rPr>
          <w:bCs/>
          <w:i/>
          <w:snapToGrid w:val="0"/>
          <w:sz w:val="20"/>
          <w:szCs w:val="20"/>
        </w:rPr>
        <w:t>частника)</w:t>
      </w:r>
      <w:r w:rsidRPr="00926BD5">
        <w:rPr>
          <w:bCs/>
          <w:snapToGrid w:val="0"/>
          <w:sz w:val="22"/>
          <w:szCs w:val="22"/>
        </w:rPr>
        <w:t xml:space="preserve"> прикладывает д</w:t>
      </w:r>
      <w:r w:rsidRPr="00926BD5">
        <w:rPr>
          <w:snapToGrid w:val="0"/>
          <w:sz w:val="22"/>
          <w:szCs w:val="22"/>
        </w:rPr>
        <w:t>ругие данные, по своему усмотрению.</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tbl>
      <w:tblPr>
        <w:tblW w:w="0" w:type="auto"/>
        <w:tblLook w:val="04A0"/>
      </w:tblPr>
      <w:tblGrid>
        <w:gridCol w:w="3310"/>
        <w:gridCol w:w="3409"/>
        <w:gridCol w:w="3532"/>
      </w:tblGrid>
      <w:tr w:rsidR="00926BD5" w:rsidRPr="00F73091" w:rsidTr="00C6746B">
        <w:tc>
          <w:tcPr>
            <w:tcW w:w="3310" w:type="dxa"/>
            <w:vAlign w:val="center"/>
          </w:tcPr>
          <w:p w:rsidR="00926BD5" w:rsidRPr="00D86837" w:rsidRDefault="00926BD5" w:rsidP="006D3CAC">
            <w:pPr>
              <w:pStyle w:val="32"/>
              <w:spacing w:after="0" w:line="240" w:lineRule="auto"/>
              <w:ind w:left="0" w:firstLine="0"/>
              <w:jc w:val="left"/>
              <w:rPr>
                <w:snapToGrid w:val="0"/>
                <w:sz w:val="22"/>
                <w:szCs w:val="22"/>
              </w:rPr>
            </w:pPr>
            <w:r w:rsidRPr="00D86837">
              <w:rPr>
                <w:snapToGrid w:val="0"/>
                <w:sz w:val="22"/>
                <w:szCs w:val="22"/>
              </w:rPr>
              <w:t>Генеральный директор</w:t>
            </w:r>
          </w:p>
        </w:tc>
        <w:tc>
          <w:tcPr>
            <w:tcW w:w="340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532"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/____________________________/</w:t>
            </w:r>
          </w:p>
        </w:tc>
      </w:tr>
      <w:tr w:rsidR="00926BD5" w:rsidRPr="00F73091" w:rsidTr="00C6746B">
        <w:tc>
          <w:tcPr>
            <w:tcW w:w="3310" w:type="dxa"/>
            <w:vAlign w:val="center"/>
          </w:tcPr>
          <w:p w:rsidR="00926BD5" w:rsidRPr="00F73091" w:rsidRDefault="00926BD5" w:rsidP="00C6746B">
            <w:pPr>
              <w:pStyle w:val="32"/>
              <w:spacing w:after="0" w:line="240" w:lineRule="auto"/>
              <w:ind w:left="0" w:firstLine="0"/>
              <w:jc w:val="center"/>
              <w:rPr>
                <w:snapToGrid w:val="0"/>
                <w:sz w:val="20"/>
                <w:szCs w:val="20"/>
              </w:rPr>
            </w:pPr>
          </w:p>
        </w:tc>
        <w:tc>
          <w:tcPr>
            <w:tcW w:w="340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(подпись)</w:t>
            </w:r>
          </w:p>
        </w:tc>
        <w:tc>
          <w:tcPr>
            <w:tcW w:w="3532"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(ФИО)</w:t>
            </w:r>
          </w:p>
        </w:tc>
      </w:tr>
      <w:tr w:rsidR="00926BD5" w:rsidRPr="00F73091" w:rsidTr="00C6746B">
        <w:tc>
          <w:tcPr>
            <w:tcW w:w="3310" w:type="dxa"/>
            <w:vAlign w:val="center"/>
          </w:tcPr>
          <w:p w:rsidR="00926BD5" w:rsidRPr="00F73091" w:rsidRDefault="00926BD5" w:rsidP="00C6746B">
            <w:pPr>
              <w:pStyle w:val="32"/>
              <w:spacing w:after="0" w:line="240" w:lineRule="auto"/>
              <w:ind w:left="0" w:firstLine="0"/>
              <w:jc w:val="center"/>
              <w:rPr>
                <w:i/>
                <w:snapToGrid w:val="0"/>
                <w:sz w:val="20"/>
                <w:szCs w:val="20"/>
              </w:rPr>
            </w:pPr>
          </w:p>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МП</w:t>
            </w:r>
          </w:p>
          <w:p w:rsidR="00926BD5" w:rsidRPr="00F73091" w:rsidRDefault="00926BD5" w:rsidP="00C6746B">
            <w:pPr>
              <w:pStyle w:val="32"/>
              <w:spacing w:after="0" w:line="240" w:lineRule="auto"/>
              <w:ind w:left="0" w:firstLine="0"/>
              <w:jc w:val="center"/>
              <w:rPr>
                <w:snapToGrid w:val="0"/>
                <w:sz w:val="20"/>
                <w:szCs w:val="20"/>
              </w:rPr>
            </w:pPr>
          </w:p>
        </w:tc>
        <w:tc>
          <w:tcPr>
            <w:tcW w:w="3409" w:type="dxa"/>
            <w:vAlign w:val="center"/>
          </w:tcPr>
          <w:p w:rsidR="00926BD5" w:rsidRPr="00F73091" w:rsidRDefault="00926BD5" w:rsidP="00C6746B">
            <w:pPr>
              <w:pStyle w:val="32"/>
              <w:spacing w:after="0" w:line="240" w:lineRule="auto"/>
              <w:ind w:left="0" w:firstLine="0"/>
              <w:jc w:val="center"/>
              <w:rPr>
                <w:i/>
                <w:snapToGrid w:val="0"/>
                <w:sz w:val="20"/>
                <w:szCs w:val="20"/>
              </w:rPr>
            </w:pPr>
          </w:p>
        </w:tc>
        <w:tc>
          <w:tcPr>
            <w:tcW w:w="3532" w:type="dxa"/>
            <w:vAlign w:val="center"/>
          </w:tcPr>
          <w:p w:rsidR="00926BD5" w:rsidRPr="00F73091" w:rsidRDefault="00926BD5" w:rsidP="00C6746B">
            <w:pPr>
              <w:pStyle w:val="32"/>
              <w:spacing w:after="0" w:line="240" w:lineRule="auto"/>
              <w:ind w:left="0" w:firstLine="0"/>
              <w:jc w:val="center"/>
              <w:rPr>
                <w:i/>
                <w:snapToGrid w:val="0"/>
                <w:sz w:val="20"/>
                <w:szCs w:val="20"/>
              </w:rPr>
            </w:pPr>
          </w:p>
        </w:tc>
      </w:tr>
      <w:tr w:rsidR="00926BD5" w:rsidRPr="00F73091" w:rsidTr="00C6746B">
        <w:tc>
          <w:tcPr>
            <w:tcW w:w="10251" w:type="dxa"/>
            <w:gridSpan w:val="3"/>
            <w:vAlign w:val="center"/>
          </w:tcPr>
          <w:p w:rsidR="00926BD5" w:rsidRPr="00F73091" w:rsidRDefault="00926BD5" w:rsidP="00C6746B">
            <w:pPr>
              <w:pStyle w:val="32"/>
              <w:spacing w:after="0" w:line="240" w:lineRule="auto"/>
              <w:ind w:left="0" w:firstLine="0"/>
              <w:jc w:val="center"/>
              <w:rPr>
                <w:i/>
                <w:snapToGrid w:val="0"/>
                <w:sz w:val="20"/>
                <w:szCs w:val="20"/>
              </w:rPr>
            </w:pPr>
          </w:p>
        </w:tc>
      </w:tr>
    </w:tbl>
    <w:p w:rsidR="00926BD5" w:rsidRPr="00926BD5" w:rsidRDefault="00926BD5" w:rsidP="00926BD5">
      <w:pPr>
        <w:pStyle w:val="32"/>
        <w:spacing w:after="0" w:line="240" w:lineRule="auto"/>
        <w:ind w:left="0" w:firstLine="0"/>
        <w:rPr>
          <w:snapToGrid w:val="0"/>
          <w:sz w:val="22"/>
          <w:szCs w:val="22"/>
        </w:rPr>
      </w:pPr>
    </w:p>
    <w:p w:rsidR="00926BD5" w:rsidRPr="003C60E7" w:rsidRDefault="00926BD5" w:rsidP="006D3CAC">
      <w:pPr>
        <w:pStyle w:val="32"/>
        <w:spacing w:after="0" w:line="240" w:lineRule="auto"/>
        <w:ind w:left="0" w:firstLine="0"/>
        <w:rPr>
          <w:b/>
          <w:snapToGrid w:val="0"/>
          <w:sz w:val="22"/>
          <w:szCs w:val="22"/>
        </w:rPr>
      </w:pPr>
      <w:r w:rsidRPr="003C60E7">
        <w:rPr>
          <w:b/>
          <w:snapToGrid w:val="0"/>
          <w:sz w:val="22"/>
          <w:szCs w:val="22"/>
        </w:rPr>
        <w:t>6.11</w:t>
      </w:r>
      <w:r w:rsidR="00C94E5F">
        <w:rPr>
          <w:b/>
          <w:snapToGrid w:val="0"/>
          <w:sz w:val="22"/>
          <w:szCs w:val="22"/>
        </w:rPr>
        <w:t>.</w:t>
      </w:r>
      <w:r w:rsidRPr="003C60E7">
        <w:rPr>
          <w:b/>
          <w:snapToGrid w:val="0"/>
          <w:sz w:val="22"/>
          <w:szCs w:val="22"/>
        </w:rPr>
        <w:t xml:space="preserve"> Ф</w:t>
      </w:r>
      <w:r w:rsidR="00C94E5F" w:rsidRPr="003C60E7">
        <w:rPr>
          <w:b/>
          <w:snapToGrid w:val="0"/>
          <w:sz w:val="22"/>
          <w:szCs w:val="22"/>
        </w:rPr>
        <w:t>орма</w:t>
      </w:r>
      <w:r w:rsidRPr="003C60E7">
        <w:rPr>
          <w:b/>
          <w:snapToGrid w:val="0"/>
          <w:sz w:val="22"/>
          <w:szCs w:val="22"/>
        </w:rPr>
        <w:t xml:space="preserve"> «Справка о наличии квалифицированного персонала».</w:t>
      </w:r>
    </w:p>
    <w:p w:rsidR="00926BD5" w:rsidRPr="00926BD5" w:rsidRDefault="00926BD5" w:rsidP="00926BD5">
      <w:pPr>
        <w:pStyle w:val="32"/>
        <w:spacing w:after="0" w:line="240" w:lineRule="auto"/>
        <w:ind w:left="0" w:firstLine="0"/>
        <w:rPr>
          <w:snapToGrid w:val="0"/>
          <w:sz w:val="22"/>
          <w:szCs w:val="22"/>
        </w:rPr>
      </w:pPr>
    </w:p>
    <w:p w:rsidR="00926BD5" w:rsidRPr="003C60E7" w:rsidRDefault="00926BD5" w:rsidP="003C60E7">
      <w:pPr>
        <w:pStyle w:val="32"/>
        <w:spacing w:after="0" w:line="240" w:lineRule="auto"/>
        <w:ind w:left="0" w:firstLine="0"/>
        <w:jc w:val="center"/>
        <w:rPr>
          <w:b/>
          <w:bCs/>
          <w:snapToGrid w:val="0"/>
          <w:sz w:val="22"/>
          <w:szCs w:val="22"/>
        </w:rPr>
      </w:pPr>
      <w:r w:rsidRPr="003C60E7">
        <w:rPr>
          <w:b/>
          <w:bCs/>
          <w:snapToGrid w:val="0"/>
          <w:sz w:val="22"/>
          <w:szCs w:val="22"/>
        </w:rPr>
        <w:t>Справка</w:t>
      </w:r>
      <w:r w:rsidR="006D3CAC">
        <w:rPr>
          <w:b/>
          <w:bCs/>
          <w:snapToGrid w:val="0"/>
          <w:sz w:val="22"/>
          <w:szCs w:val="22"/>
        </w:rPr>
        <w:t xml:space="preserve"> </w:t>
      </w:r>
      <w:r w:rsidRPr="003C60E7">
        <w:rPr>
          <w:b/>
          <w:bCs/>
          <w:snapToGrid w:val="0"/>
          <w:sz w:val="22"/>
          <w:szCs w:val="22"/>
        </w:rPr>
        <w:t>о наличии квалифицированного персонала</w:t>
      </w:r>
    </w:p>
    <w:p w:rsidR="00926BD5" w:rsidRPr="00926BD5" w:rsidRDefault="00926BD5" w:rsidP="00926BD5">
      <w:pPr>
        <w:pStyle w:val="32"/>
        <w:spacing w:after="0" w:line="240" w:lineRule="auto"/>
        <w:ind w:left="0" w:firstLine="0"/>
        <w:rPr>
          <w:bCs/>
          <w:snapToGrid w:val="0"/>
          <w:sz w:val="22"/>
          <w:szCs w:val="22"/>
        </w:rPr>
      </w:pPr>
    </w:p>
    <w:p w:rsidR="00926BD5" w:rsidRDefault="00926BD5" w:rsidP="00926BD5">
      <w:pPr>
        <w:pStyle w:val="32"/>
        <w:spacing w:after="0" w:line="240" w:lineRule="auto"/>
        <w:ind w:left="0" w:firstLine="0"/>
        <w:rPr>
          <w:i/>
          <w:snapToGrid w:val="0"/>
          <w:sz w:val="20"/>
          <w:szCs w:val="20"/>
        </w:rPr>
      </w:pPr>
      <w:r w:rsidRPr="00926BD5">
        <w:rPr>
          <w:bCs/>
          <w:snapToGrid w:val="0"/>
          <w:sz w:val="22"/>
          <w:szCs w:val="22"/>
        </w:rPr>
        <w:t xml:space="preserve">Таблица №1. Сведения о квалификации сотрудников </w:t>
      </w:r>
      <w:r w:rsidRPr="00926BD5">
        <w:rPr>
          <w:snapToGrid w:val="0"/>
          <w:sz w:val="22"/>
          <w:szCs w:val="22"/>
        </w:rPr>
        <w:t xml:space="preserve">________ </w:t>
      </w:r>
      <w:r w:rsidRPr="00F73091">
        <w:rPr>
          <w:i/>
          <w:snapToGrid w:val="0"/>
          <w:sz w:val="20"/>
          <w:szCs w:val="20"/>
        </w:rPr>
        <w:t>(наименование Участника)</w:t>
      </w:r>
    </w:p>
    <w:p w:rsidR="00D86837" w:rsidRPr="00926BD5" w:rsidRDefault="00D86837" w:rsidP="00926BD5">
      <w:pPr>
        <w:pStyle w:val="32"/>
        <w:spacing w:after="0" w:line="240" w:lineRule="auto"/>
        <w:ind w:left="0" w:firstLine="0"/>
        <w:rPr>
          <w:i/>
          <w:snapToGrid w:val="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455"/>
        <w:gridCol w:w="3193"/>
        <w:gridCol w:w="1982"/>
        <w:gridCol w:w="1554"/>
        <w:gridCol w:w="1839"/>
        <w:gridCol w:w="1238"/>
      </w:tblGrid>
      <w:tr w:rsidR="00926BD5" w:rsidRPr="00926BD5" w:rsidTr="00C94E5F">
        <w:trPr>
          <w:cantSplit/>
          <w:trHeight w:val="698"/>
        </w:trPr>
        <w:tc>
          <w:tcPr>
            <w:tcW w:w="221" w:type="pct"/>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w:t>
            </w:r>
          </w:p>
          <w:p w:rsidR="00926BD5" w:rsidRPr="00926BD5" w:rsidRDefault="00926BD5" w:rsidP="00D86837">
            <w:pPr>
              <w:pStyle w:val="32"/>
              <w:spacing w:after="0" w:line="240" w:lineRule="auto"/>
              <w:ind w:left="0" w:firstLine="0"/>
              <w:jc w:val="center"/>
              <w:rPr>
                <w:snapToGrid w:val="0"/>
                <w:sz w:val="22"/>
                <w:szCs w:val="22"/>
              </w:rPr>
            </w:pPr>
            <w:proofErr w:type="spellStart"/>
            <w:proofErr w:type="gramStart"/>
            <w:r w:rsidRPr="00926BD5">
              <w:rPr>
                <w:snapToGrid w:val="0"/>
                <w:sz w:val="22"/>
                <w:szCs w:val="22"/>
              </w:rPr>
              <w:t>п</w:t>
            </w:r>
            <w:proofErr w:type="spellEnd"/>
            <w:proofErr w:type="gramEnd"/>
            <w:r w:rsidRPr="00926BD5">
              <w:rPr>
                <w:snapToGrid w:val="0"/>
                <w:sz w:val="22"/>
                <w:szCs w:val="22"/>
              </w:rPr>
              <w:t>/</w:t>
            </w:r>
            <w:proofErr w:type="spellStart"/>
            <w:r w:rsidRPr="00926BD5">
              <w:rPr>
                <w:snapToGrid w:val="0"/>
                <w:sz w:val="22"/>
                <w:szCs w:val="22"/>
              </w:rPr>
              <w:t>п</w:t>
            </w:r>
            <w:proofErr w:type="spellEnd"/>
          </w:p>
        </w:tc>
        <w:tc>
          <w:tcPr>
            <w:tcW w:w="1556" w:type="pct"/>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Фамилия, имя, отчество</w:t>
            </w:r>
          </w:p>
        </w:tc>
        <w:tc>
          <w:tcPr>
            <w:tcW w:w="966" w:type="pct"/>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Должность (специальность, профессия)</w:t>
            </w:r>
          </w:p>
        </w:tc>
        <w:tc>
          <w:tcPr>
            <w:tcW w:w="757" w:type="pct"/>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Образование, квалификация</w:t>
            </w:r>
          </w:p>
        </w:tc>
        <w:tc>
          <w:tcPr>
            <w:tcW w:w="896" w:type="pct"/>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bCs/>
                <w:snapToGrid w:val="0"/>
                <w:sz w:val="22"/>
                <w:szCs w:val="22"/>
              </w:rPr>
              <w:t>Ученая степень</w:t>
            </w:r>
          </w:p>
        </w:tc>
        <w:tc>
          <w:tcPr>
            <w:tcW w:w="603" w:type="pct"/>
            <w:vAlign w:val="center"/>
          </w:tcPr>
          <w:p w:rsidR="00926BD5" w:rsidRPr="00926BD5" w:rsidRDefault="00926BD5" w:rsidP="00D86837">
            <w:pPr>
              <w:pStyle w:val="32"/>
              <w:spacing w:after="0" w:line="240" w:lineRule="auto"/>
              <w:ind w:left="0" w:firstLine="0"/>
              <w:jc w:val="center"/>
              <w:rPr>
                <w:snapToGrid w:val="0"/>
                <w:sz w:val="22"/>
                <w:szCs w:val="22"/>
              </w:rPr>
            </w:pPr>
            <w:r w:rsidRPr="00926BD5">
              <w:rPr>
                <w:snapToGrid w:val="0"/>
                <w:sz w:val="22"/>
                <w:szCs w:val="22"/>
              </w:rPr>
              <w:t>Стаж работы в организации</w:t>
            </w:r>
          </w:p>
        </w:tc>
      </w:tr>
      <w:tr w:rsidR="00926BD5" w:rsidRPr="00926BD5" w:rsidTr="00C94E5F">
        <w:trPr>
          <w:cantSplit/>
          <w:trHeight w:val="480"/>
        </w:trPr>
        <w:tc>
          <w:tcPr>
            <w:tcW w:w="221" w:type="pct"/>
            <w:vAlign w:val="center"/>
          </w:tcPr>
          <w:p w:rsidR="00926BD5" w:rsidRPr="00926BD5" w:rsidRDefault="00926BD5" w:rsidP="00926BD5">
            <w:pPr>
              <w:pStyle w:val="32"/>
              <w:spacing w:after="0" w:line="240" w:lineRule="auto"/>
              <w:ind w:left="0" w:firstLine="0"/>
              <w:rPr>
                <w:snapToGrid w:val="0"/>
                <w:sz w:val="22"/>
                <w:szCs w:val="22"/>
              </w:rPr>
            </w:pPr>
          </w:p>
        </w:tc>
        <w:tc>
          <w:tcPr>
            <w:tcW w:w="1556" w:type="pct"/>
            <w:vAlign w:val="center"/>
          </w:tcPr>
          <w:p w:rsidR="00926BD5" w:rsidRPr="00926BD5" w:rsidRDefault="00926BD5" w:rsidP="00926BD5">
            <w:pPr>
              <w:pStyle w:val="32"/>
              <w:spacing w:after="0" w:line="240" w:lineRule="auto"/>
              <w:ind w:left="0" w:firstLine="0"/>
              <w:rPr>
                <w:snapToGrid w:val="0"/>
                <w:sz w:val="22"/>
                <w:szCs w:val="22"/>
              </w:rPr>
            </w:pPr>
          </w:p>
        </w:tc>
        <w:tc>
          <w:tcPr>
            <w:tcW w:w="966" w:type="pct"/>
            <w:vAlign w:val="center"/>
          </w:tcPr>
          <w:p w:rsidR="00926BD5" w:rsidRPr="00926BD5" w:rsidRDefault="00926BD5" w:rsidP="00926BD5">
            <w:pPr>
              <w:pStyle w:val="32"/>
              <w:spacing w:after="0" w:line="240" w:lineRule="auto"/>
              <w:ind w:left="0" w:firstLine="0"/>
              <w:rPr>
                <w:snapToGrid w:val="0"/>
                <w:sz w:val="22"/>
                <w:szCs w:val="22"/>
              </w:rPr>
            </w:pPr>
          </w:p>
        </w:tc>
        <w:tc>
          <w:tcPr>
            <w:tcW w:w="757" w:type="pct"/>
            <w:vAlign w:val="center"/>
          </w:tcPr>
          <w:p w:rsidR="00926BD5" w:rsidRPr="00926BD5" w:rsidRDefault="00926BD5" w:rsidP="00926BD5">
            <w:pPr>
              <w:pStyle w:val="32"/>
              <w:spacing w:after="0" w:line="240" w:lineRule="auto"/>
              <w:ind w:left="0" w:firstLine="0"/>
              <w:rPr>
                <w:snapToGrid w:val="0"/>
                <w:sz w:val="22"/>
                <w:szCs w:val="22"/>
              </w:rPr>
            </w:pPr>
          </w:p>
        </w:tc>
        <w:tc>
          <w:tcPr>
            <w:tcW w:w="896" w:type="pct"/>
            <w:vAlign w:val="center"/>
          </w:tcPr>
          <w:p w:rsidR="00926BD5" w:rsidRPr="00926BD5" w:rsidRDefault="00926BD5" w:rsidP="00926BD5">
            <w:pPr>
              <w:pStyle w:val="32"/>
              <w:spacing w:after="0" w:line="240" w:lineRule="auto"/>
              <w:ind w:left="0" w:firstLine="0"/>
              <w:rPr>
                <w:snapToGrid w:val="0"/>
                <w:sz w:val="22"/>
                <w:szCs w:val="22"/>
              </w:rPr>
            </w:pPr>
          </w:p>
        </w:tc>
        <w:tc>
          <w:tcPr>
            <w:tcW w:w="603" w:type="pct"/>
            <w:vAlign w:val="center"/>
          </w:tcPr>
          <w:p w:rsidR="00926BD5" w:rsidRPr="00926BD5" w:rsidRDefault="00926BD5" w:rsidP="00926BD5">
            <w:pPr>
              <w:pStyle w:val="32"/>
              <w:spacing w:after="0" w:line="240" w:lineRule="auto"/>
              <w:ind w:left="0" w:firstLine="0"/>
              <w:rPr>
                <w:snapToGrid w:val="0"/>
                <w:sz w:val="22"/>
                <w:szCs w:val="22"/>
              </w:rPr>
            </w:pPr>
          </w:p>
        </w:tc>
      </w:tr>
      <w:tr w:rsidR="00926BD5" w:rsidRPr="00926BD5" w:rsidTr="00C94E5F">
        <w:trPr>
          <w:cantSplit/>
          <w:trHeight w:val="480"/>
        </w:trPr>
        <w:tc>
          <w:tcPr>
            <w:tcW w:w="221" w:type="pct"/>
            <w:vAlign w:val="center"/>
          </w:tcPr>
          <w:p w:rsidR="00926BD5" w:rsidRPr="00926BD5" w:rsidRDefault="00926BD5" w:rsidP="00926BD5">
            <w:pPr>
              <w:pStyle w:val="32"/>
              <w:spacing w:after="0" w:line="240" w:lineRule="auto"/>
              <w:ind w:left="0" w:firstLine="0"/>
              <w:rPr>
                <w:snapToGrid w:val="0"/>
                <w:sz w:val="22"/>
                <w:szCs w:val="22"/>
              </w:rPr>
            </w:pPr>
          </w:p>
        </w:tc>
        <w:tc>
          <w:tcPr>
            <w:tcW w:w="1556" w:type="pct"/>
            <w:vAlign w:val="center"/>
          </w:tcPr>
          <w:p w:rsidR="00926BD5" w:rsidRPr="00926BD5" w:rsidRDefault="00926BD5" w:rsidP="00926BD5">
            <w:pPr>
              <w:pStyle w:val="32"/>
              <w:spacing w:after="0" w:line="240" w:lineRule="auto"/>
              <w:ind w:left="0" w:firstLine="0"/>
              <w:rPr>
                <w:snapToGrid w:val="0"/>
                <w:sz w:val="22"/>
                <w:szCs w:val="22"/>
              </w:rPr>
            </w:pPr>
          </w:p>
        </w:tc>
        <w:tc>
          <w:tcPr>
            <w:tcW w:w="966" w:type="pct"/>
            <w:vAlign w:val="center"/>
          </w:tcPr>
          <w:p w:rsidR="00926BD5" w:rsidRPr="00926BD5" w:rsidRDefault="00926BD5" w:rsidP="00926BD5">
            <w:pPr>
              <w:pStyle w:val="32"/>
              <w:spacing w:after="0" w:line="240" w:lineRule="auto"/>
              <w:ind w:left="0" w:firstLine="0"/>
              <w:rPr>
                <w:snapToGrid w:val="0"/>
                <w:sz w:val="22"/>
                <w:szCs w:val="22"/>
              </w:rPr>
            </w:pPr>
          </w:p>
        </w:tc>
        <w:tc>
          <w:tcPr>
            <w:tcW w:w="757" w:type="pct"/>
            <w:vAlign w:val="center"/>
          </w:tcPr>
          <w:p w:rsidR="00926BD5" w:rsidRPr="00926BD5" w:rsidRDefault="00926BD5" w:rsidP="00926BD5">
            <w:pPr>
              <w:pStyle w:val="32"/>
              <w:spacing w:after="0" w:line="240" w:lineRule="auto"/>
              <w:ind w:left="0" w:firstLine="0"/>
              <w:rPr>
                <w:snapToGrid w:val="0"/>
                <w:sz w:val="22"/>
                <w:szCs w:val="22"/>
              </w:rPr>
            </w:pPr>
          </w:p>
        </w:tc>
        <w:tc>
          <w:tcPr>
            <w:tcW w:w="896" w:type="pct"/>
            <w:vAlign w:val="center"/>
          </w:tcPr>
          <w:p w:rsidR="00926BD5" w:rsidRPr="00926BD5" w:rsidRDefault="00926BD5" w:rsidP="00926BD5">
            <w:pPr>
              <w:pStyle w:val="32"/>
              <w:spacing w:after="0" w:line="240" w:lineRule="auto"/>
              <w:ind w:left="0" w:firstLine="0"/>
              <w:rPr>
                <w:snapToGrid w:val="0"/>
                <w:sz w:val="22"/>
                <w:szCs w:val="22"/>
              </w:rPr>
            </w:pPr>
          </w:p>
        </w:tc>
        <w:tc>
          <w:tcPr>
            <w:tcW w:w="603" w:type="pct"/>
            <w:vAlign w:val="center"/>
          </w:tcPr>
          <w:p w:rsidR="00926BD5" w:rsidRPr="00926BD5" w:rsidRDefault="00926BD5" w:rsidP="00926BD5">
            <w:pPr>
              <w:pStyle w:val="32"/>
              <w:spacing w:after="0" w:line="240" w:lineRule="auto"/>
              <w:ind w:left="0" w:firstLine="0"/>
              <w:rPr>
                <w:snapToGrid w:val="0"/>
                <w:sz w:val="22"/>
                <w:szCs w:val="22"/>
              </w:rPr>
            </w:pPr>
          </w:p>
        </w:tc>
      </w:tr>
    </w:tbl>
    <w:p w:rsidR="00926BD5" w:rsidRPr="00926BD5" w:rsidRDefault="00926BD5" w:rsidP="00926BD5">
      <w:pPr>
        <w:pStyle w:val="32"/>
        <w:spacing w:after="0" w:line="240" w:lineRule="auto"/>
        <w:ind w:left="0" w:firstLine="0"/>
        <w:rPr>
          <w:bCs/>
          <w:snapToGrid w:val="0"/>
          <w:sz w:val="22"/>
          <w:szCs w:val="22"/>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Общее количество сотрудников организации составляет ___ человек.</w:t>
      </w:r>
    </w:p>
    <w:p w:rsidR="00926BD5" w:rsidRPr="00926BD5" w:rsidRDefault="00926BD5" w:rsidP="00926BD5">
      <w:pPr>
        <w:pStyle w:val="32"/>
        <w:spacing w:after="0" w:line="240" w:lineRule="auto"/>
        <w:ind w:left="0" w:firstLine="0"/>
        <w:rPr>
          <w:bCs/>
          <w:snapToGrid w:val="0"/>
          <w:sz w:val="22"/>
          <w:szCs w:val="22"/>
        </w:rPr>
      </w:pPr>
    </w:p>
    <w:p w:rsidR="00926BD5" w:rsidRPr="00C94E5F" w:rsidRDefault="00926BD5" w:rsidP="00926BD5">
      <w:pPr>
        <w:pStyle w:val="32"/>
        <w:spacing w:after="0" w:line="240" w:lineRule="auto"/>
        <w:ind w:left="0" w:firstLine="0"/>
        <w:rPr>
          <w:i/>
          <w:snapToGrid w:val="0"/>
          <w:sz w:val="20"/>
          <w:szCs w:val="20"/>
        </w:rPr>
      </w:pPr>
      <w:r w:rsidRPr="00C94E5F">
        <w:rPr>
          <w:b/>
          <w:bCs/>
          <w:i/>
          <w:snapToGrid w:val="0"/>
          <w:sz w:val="20"/>
          <w:szCs w:val="20"/>
          <w:u w:val="single"/>
        </w:rPr>
        <w:t>Примечание:</w:t>
      </w:r>
      <w:r w:rsidRPr="00C94E5F">
        <w:rPr>
          <w:bCs/>
          <w:i/>
          <w:snapToGrid w:val="0"/>
          <w:sz w:val="20"/>
          <w:szCs w:val="20"/>
        </w:rPr>
        <w:t xml:space="preserve"> </w:t>
      </w:r>
      <w:r w:rsidRPr="00C94E5F">
        <w:rPr>
          <w:i/>
          <w:snapToGrid w:val="0"/>
          <w:sz w:val="20"/>
          <w:szCs w:val="20"/>
        </w:rPr>
        <w:t xml:space="preserve">при наличии большого числа сотрудников (более </w:t>
      </w:r>
      <w:r w:rsidR="00C94E5F" w:rsidRPr="00C94E5F">
        <w:rPr>
          <w:i/>
          <w:snapToGrid w:val="0"/>
          <w:sz w:val="20"/>
          <w:szCs w:val="20"/>
        </w:rPr>
        <w:t>50</w:t>
      </w:r>
      <w:r w:rsidRPr="00C94E5F">
        <w:rPr>
          <w:i/>
          <w:snapToGrid w:val="0"/>
          <w:sz w:val="20"/>
          <w:szCs w:val="20"/>
        </w:rPr>
        <w:t xml:space="preserve"> человек), Участник может привести сведения о сотрудниках, которые непосредственно будут осуществлять выполнение работ, оказание услуг, поставку товаров.</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i/>
          <w:snapToGrid w:val="0"/>
          <w:sz w:val="22"/>
          <w:szCs w:val="22"/>
        </w:rPr>
      </w:pPr>
    </w:p>
    <w:tbl>
      <w:tblPr>
        <w:tblW w:w="0" w:type="auto"/>
        <w:tblLook w:val="04A0"/>
      </w:tblPr>
      <w:tblGrid>
        <w:gridCol w:w="3416"/>
        <w:gridCol w:w="3416"/>
        <w:gridCol w:w="3419"/>
      </w:tblGrid>
      <w:tr w:rsidR="00926BD5" w:rsidRPr="00F73091" w:rsidTr="00C6746B">
        <w:tc>
          <w:tcPr>
            <w:tcW w:w="3416" w:type="dxa"/>
            <w:vAlign w:val="center"/>
          </w:tcPr>
          <w:p w:rsidR="00926BD5" w:rsidRPr="00D86837" w:rsidRDefault="00926BD5" w:rsidP="006D3CAC">
            <w:pPr>
              <w:pStyle w:val="32"/>
              <w:spacing w:after="0" w:line="240" w:lineRule="auto"/>
              <w:ind w:left="0" w:firstLine="0"/>
              <w:jc w:val="left"/>
              <w:rPr>
                <w:snapToGrid w:val="0"/>
                <w:sz w:val="22"/>
                <w:szCs w:val="22"/>
              </w:rPr>
            </w:pPr>
            <w:r w:rsidRPr="00D86837">
              <w:rPr>
                <w:snapToGrid w:val="0"/>
                <w:sz w:val="22"/>
                <w:szCs w:val="22"/>
              </w:rPr>
              <w:t>Генеральный директор</w:t>
            </w: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/____________________________/</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(подпись)</w:t>
            </w:r>
          </w:p>
        </w:tc>
        <w:tc>
          <w:tcPr>
            <w:tcW w:w="341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(ФИО)</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МП</w:t>
            </w:r>
          </w:p>
        </w:tc>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tc>
        <w:tc>
          <w:tcPr>
            <w:tcW w:w="3419" w:type="dxa"/>
            <w:vAlign w:val="center"/>
          </w:tcPr>
          <w:p w:rsidR="00926BD5" w:rsidRPr="00F73091" w:rsidRDefault="00926BD5" w:rsidP="00C6746B">
            <w:pPr>
              <w:pStyle w:val="32"/>
              <w:spacing w:after="0" w:line="240" w:lineRule="auto"/>
              <w:ind w:left="0" w:firstLine="0"/>
              <w:jc w:val="center"/>
              <w:rPr>
                <w:i/>
                <w:snapToGrid w:val="0"/>
                <w:sz w:val="20"/>
                <w:szCs w:val="20"/>
              </w:rPr>
            </w:pPr>
          </w:p>
        </w:tc>
      </w:tr>
    </w:tbl>
    <w:p w:rsidR="00926BD5" w:rsidRPr="003C60E7" w:rsidRDefault="00926BD5" w:rsidP="003C60E7">
      <w:pPr>
        <w:pStyle w:val="32"/>
        <w:pageBreakBefore/>
        <w:spacing w:after="0" w:line="240" w:lineRule="auto"/>
        <w:ind w:left="0" w:firstLine="0"/>
        <w:rPr>
          <w:b/>
          <w:snapToGrid w:val="0"/>
          <w:sz w:val="22"/>
          <w:szCs w:val="22"/>
        </w:rPr>
      </w:pPr>
      <w:r w:rsidRPr="003C60E7">
        <w:rPr>
          <w:b/>
          <w:snapToGrid w:val="0"/>
          <w:sz w:val="22"/>
          <w:szCs w:val="22"/>
        </w:rPr>
        <w:lastRenderedPageBreak/>
        <w:t>6.12. Форма «Учетная карточка Участника»</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Дата</w:t>
      </w:r>
    </w:p>
    <w:p w:rsidR="00926BD5" w:rsidRPr="00926BD5" w:rsidRDefault="00926BD5" w:rsidP="00926BD5">
      <w:pPr>
        <w:pStyle w:val="32"/>
        <w:spacing w:after="0" w:line="240" w:lineRule="auto"/>
        <w:ind w:left="0" w:firstLine="0"/>
        <w:rPr>
          <w:snapToGrid w:val="0"/>
          <w:sz w:val="22"/>
          <w:szCs w:val="22"/>
        </w:rPr>
      </w:pPr>
    </w:p>
    <w:tbl>
      <w:tblPr>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tblPr>
      <w:tblGrid>
        <w:gridCol w:w="3997"/>
        <w:gridCol w:w="5954"/>
      </w:tblGrid>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Сокращенное наименование</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Полное наименование</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Юридический адрес</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Почтовый адрес</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Адрес постоянно действующего исполнительного органа</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lang w:val="en-US"/>
              </w:rPr>
              <w:t>e</w:t>
            </w:r>
            <w:r w:rsidRPr="00926BD5">
              <w:rPr>
                <w:snapToGrid w:val="0"/>
                <w:sz w:val="22"/>
                <w:szCs w:val="22"/>
              </w:rPr>
              <w:t>-</w:t>
            </w:r>
            <w:r w:rsidRPr="00926BD5">
              <w:rPr>
                <w:snapToGrid w:val="0"/>
                <w:sz w:val="22"/>
                <w:szCs w:val="22"/>
                <w:lang w:val="en-US"/>
              </w:rPr>
              <w:t>mail</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ИНН</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КПП</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hideMark/>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Наименование обслуживающего банка</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Расчетный счет</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Корреспондентский счет</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Код БИК</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ОГРН</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ОКВЭД</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ОКПО</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r w:rsidR="00926BD5" w:rsidRPr="00926BD5" w:rsidTr="00D86837">
        <w:tc>
          <w:tcPr>
            <w:tcW w:w="3997"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Генеральный директор</w:t>
            </w:r>
          </w:p>
        </w:tc>
        <w:tc>
          <w:tcPr>
            <w:tcW w:w="5954" w:type="dxa"/>
            <w:tcBorders>
              <w:top w:val="single" w:sz="4" w:space="0" w:color="auto"/>
              <w:left w:val="single" w:sz="4" w:space="0" w:color="auto"/>
              <w:bottom w:val="single" w:sz="4" w:space="0" w:color="auto"/>
              <w:right w:val="single" w:sz="4" w:space="0" w:color="auto"/>
            </w:tcBorders>
          </w:tcPr>
          <w:p w:rsidR="00926BD5" w:rsidRPr="00926BD5" w:rsidRDefault="00926BD5" w:rsidP="00926BD5">
            <w:pPr>
              <w:pStyle w:val="32"/>
              <w:spacing w:after="0" w:line="240" w:lineRule="auto"/>
              <w:ind w:left="0" w:firstLine="0"/>
              <w:rPr>
                <w:snapToGrid w:val="0"/>
                <w:sz w:val="22"/>
                <w:szCs w:val="22"/>
              </w:rPr>
            </w:pPr>
          </w:p>
        </w:tc>
      </w:tr>
    </w:tbl>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p>
    <w:tbl>
      <w:tblPr>
        <w:tblW w:w="0" w:type="auto"/>
        <w:tblLook w:val="04A0"/>
      </w:tblPr>
      <w:tblGrid>
        <w:gridCol w:w="3416"/>
        <w:gridCol w:w="3416"/>
        <w:gridCol w:w="3419"/>
      </w:tblGrid>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w:t>
            </w:r>
          </w:p>
        </w:tc>
        <w:tc>
          <w:tcPr>
            <w:tcW w:w="341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/____________________________/</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(должность)</w:t>
            </w:r>
          </w:p>
        </w:tc>
        <w:tc>
          <w:tcPr>
            <w:tcW w:w="3416"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(подпись)</w:t>
            </w:r>
          </w:p>
        </w:tc>
        <w:tc>
          <w:tcPr>
            <w:tcW w:w="3419" w:type="dxa"/>
            <w:vAlign w:val="center"/>
          </w:tcPr>
          <w:p w:rsidR="00926BD5" w:rsidRPr="00F73091" w:rsidRDefault="00926BD5" w:rsidP="00C6746B">
            <w:pPr>
              <w:pStyle w:val="32"/>
              <w:spacing w:after="0" w:line="240" w:lineRule="auto"/>
              <w:ind w:left="0" w:firstLine="0"/>
              <w:jc w:val="center"/>
              <w:rPr>
                <w:snapToGrid w:val="0"/>
                <w:sz w:val="20"/>
                <w:szCs w:val="20"/>
              </w:rPr>
            </w:pPr>
            <w:r w:rsidRPr="00F73091">
              <w:rPr>
                <w:i/>
                <w:snapToGrid w:val="0"/>
                <w:sz w:val="20"/>
                <w:szCs w:val="20"/>
              </w:rPr>
              <w:t>(ФИО)</w:t>
            </w:r>
          </w:p>
        </w:tc>
      </w:tr>
      <w:tr w:rsidR="00926BD5" w:rsidRPr="00F73091" w:rsidTr="00C6746B">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p w:rsidR="00926BD5" w:rsidRPr="00F73091" w:rsidRDefault="00926BD5" w:rsidP="00C6746B">
            <w:pPr>
              <w:pStyle w:val="32"/>
              <w:spacing w:after="0" w:line="240" w:lineRule="auto"/>
              <w:ind w:left="0" w:firstLine="0"/>
              <w:jc w:val="center"/>
              <w:rPr>
                <w:snapToGrid w:val="0"/>
                <w:sz w:val="20"/>
                <w:szCs w:val="20"/>
              </w:rPr>
            </w:pPr>
            <w:r w:rsidRPr="00F73091">
              <w:rPr>
                <w:snapToGrid w:val="0"/>
                <w:sz w:val="20"/>
                <w:szCs w:val="20"/>
              </w:rPr>
              <w:t>МП</w:t>
            </w:r>
          </w:p>
        </w:tc>
        <w:tc>
          <w:tcPr>
            <w:tcW w:w="3416" w:type="dxa"/>
            <w:vAlign w:val="center"/>
          </w:tcPr>
          <w:p w:rsidR="00926BD5" w:rsidRPr="00F73091" w:rsidRDefault="00926BD5" w:rsidP="00C6746B">
            <w:pPr>
              <w:pStyle w:val="32"/>
              <w:spacing w:after="0" w:line="240" w:lineRule="auto"/>
              <w:ind w:left="0" w:firstLine="0"/>
              <w:jc w:val="center"/>
              <w:rPr>
                <w:i/>
                <w:snapToGrid w:val="0"/>
                <w:sz w:val="20"/>
                <w:szCs w:val="20"/>
              </w:rPr>
            </w:pPr>
          </w:p>
        </w:tc>
        <w:tc>
          <w:tcPr>
            <w:tcW w:w="3419" w:type="dxa"/>
            <w:vAlign w:val="center"/>
          </w:tcPr>
          <w:p w:rsidR="00926BD5" w:rsidRPr="00F73091" w:rsidRDefault="00926BD5" w:rsidP="00C6746B">
            <w:pPr>
              <w:pStyle w:val="32"/>
              <w:spacing w:after="0" w:line="240" w:lineRule="auto"/>
              <w:ind w:left="0" w:firstLine="0"/>
              <w:jc w:val="center"/>
              <w:rPr>
                <w:i/>
                <w:snapToGrid w:val="0"/>
                <w:sz w:val="20"/>
                <w:szCs w:val="20"/>
              </w:rPr>
            </w:pPr>
          </w:p>
        </w:tc>
      </w:tr>
    </w:tbl>
    <w:p w:rsidR="006D3CAC" w:rsidRDefault="006D3CAC" w:rsidP="006D3CAC">
      <w:pPr>
        <w:pStyle w:val="32"/>
        <w:spacing w:after="0" w:line="240" w:lineRule="auto"/>
        <w:ind w:left="0" w:firstLine="0"/>
        <w:rPr>
          <w:b/>
          <w:snapToGrid w:val="0"/>
          <w:sz w:val="22"/>
          <w:szCs w:val="22"/>
        </w:rPr>
      </w:pPr>
    </w:p>
    <w:p w:rsidR="006D3CAC" w:rsidRDefault="006D3CAC" w:rsidP="006D3CAC">
      <w:pPr>
        <w:pStyle w:val="32"/>
        <w:spacing w:after="0" w:line="240" w:lineRule="auto"/>
        <w:ind w:left="0" w:firstLine="0"/>
        <w:rPr>
          <w:b/>
          <w:snapToGrid w:val="0"/>
          <w:sz w:val="22"/>
          <w:szCs w:val="22"/>
        </w:rPr>
      </w:pPr>
    </w:p>
    <w:p w:rsidR="006D3CAC" w:rsidRDefault="006D3CAC" w:rsidP="006D3CAC">
      <w:pPr>
        <w:pStyle w:val="32"/>
        <w:spacing w:after="0" w:line="240" w:lineRule="auto"/>
        <w:ind w:left="0" w:firstLine="0"/>
        <w:rPr>
          <w:b/>
          <w:snapToGrid w:val="0"/>
          <w:sz w:val="22"/>
          <w:szCs w:val="22"/>
        </w:rPr>
      </w:pPr>
    </w:p>
    <w:p w:rsidR="00926BD5" w:rsidRPr="003C60E7" w:rsidRDefault="00926BD5" w:rsidP="006D3CAC">
      <w:pPr>
        <w:pStyle w:val="32"/>
        <w:spacing w:after="0" w:line="240" w:lineRule="auto"/>
        <w:ind w:left="0" w:firstLine="0"/>
        <w:rPr>
          <w:b/>
          <w:snapToGrid w:val="0"/>
          <w:sz w:val="22"/>
          <w:szCs w:val="22"/>
        </w:rPr>
      </w:pPr>
      <w:r w:rsidRPr="003C60E7">
        <w:rPr>
          <w:b/>
          <w:snapToGrid w:val="0"/>
          <w:sz w:val="22"/>
          <w:szCs w:val="22"/>
        </w:rPr>
        <w:t>6.13. ФОРМА «Возврат обеспечения заявки».</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Прошу Вас перечислить ______ </w:t>
      </w:r>
      <w:r w:rsidRPr="003C60E7">
        <w:rPr>
          <w:snapToGrid w:val="0"/>
          <w:sz w:val="20"/>
          <w:szCs w:val="20"/>
        </w:rPr>
        <w:t>(</w:t>
      </w:r>
      <w:r w:rsidRPr="003C60E7">
        <w:rPr>
          <w:i/>
          <w:snapToGrid w:val="0"/>
          <w:sz w:val="20"/>
          <w:szCs w:val="20"/>
        </w:rPr>
        <w:t>указать полное и сокращенное название организации</w:t>
      </w:r>
      <w:r w:rsidRPr="003C60E7">
        <w:rPr>
          <w:snapToGrid w:val="0"/>
          <w:sz w:val="20"/>
          <w:szCs w:val="20"/>
        </w:rPr>
        <w:t>)</w:t>
      </w:r>
      <w:r w:rsidRPr="00926BD5">
        <w:rPr>
          <w:snapToGrid w:val="0"/>
          <w:sz w:val="22"/>
          <w:szCs w:val="22"/>
        </w:rPr>
        <w:t xml:space="preserve"> денежные средства в сумме  _____ рублей   __ копеек.</w:t>
      </w:r>
    </w:p>
    <w:p w:rsidR="00926BD5" w:rsidRPr="00926BD5" w:rsidRDefault="00926BD5" w:rsidP="00926BD5">
      <w:pPr>
        <w:pStyle w:val="32"/>
        <w:spacing w:after="0" w:line="240" w:lineRule="auto"/>
        <w:ind w:left="0" w:firstLine="0"/>
        <w:rPr>
          <w:snapToGrid w:val="0"/>
          <w:sz w:val="22"/>
          <w:szCs w:val="22"/>
        </w:rPr>
      </w:pPr>
    </w:p>
    <w:p w:rsidR="00926BD5" w:rsidRPr="00926BD5" w:rsidRDefault="00926BD5" w:rsidP="00926BD5">
      <w:pPr>
        <w:pStyle w:val="32"/>
        <w:spacing w:after="0" w:line="240" w:lineRule="auto"/>
        <w:ind w:left="0" w:firstLine="0"/>
        <w:rPr>
          <w:snapToGrid w:val="0"/>
          <w:sz w:val="22"/>
          <w:szCs w:val="22"/>
          <w:vertAlign w:val="superscript"/>
        </w:rPr>
      </w:pPr>
      <w:r w:rsidRPr="00926BD5">
        <w:rPr>
          <w:snapToGrid w:val="0"/>
          <w:sz w:val="22"/>
          <w:szCs w:val="22"/>
          <w:vertAlign w:val="superscript"/>
        </w:rPr>
        <w:t>___________________________________________________________________________________________________________________</w:t>
      </w:r>
    </w:p>
    <w:p w:rsidR="00926BD5" w:rsidRPr="00926BD5" w:rsidRDefault="00926BD5" w:rsidP="00926BD5">
      <w:pPr>
        <w:pStyle w:val="32"/>
        <w:spacing w:after="0" w:line="240" w:lineRule="auto"/>
        <w:ind w:left="0" w:firstLine="0"/>
        <w:rPr>
          <w:snapToGrid w:val="0"/>
          <w:sz w:val="22"/>
          <w:szCs w:val="22"/>
          <w:vertAlign w:val="superscript"/>
        </w:rPr>
      </w:pPr>
      <w:r w:rsidRPr="00926BD5">
        <w:rPr>
          <w:snapToGrid w:val="0"/>
          <w:sz w:val="22"/>
          <w:szCs w:val="22"/>
          <w:vertAlign w:val="superscript"/>
        </w:rPr>
        <w:t xml:space="preserve"> (Сумма прописью)</w:t>
      </w:r>
    </w:p>
    <w:p w:rsidR="00926BD5" w:rsidRPr="00926BD5" w:rsidRDefault="00926BD5" w:rsidP="00926BD5">
      <w:pPr>
        <w:pStyle w:val="32"/>
        <w:spacing w:after="0" w:line="240" w:lineRule="auto"/>
        <w:ind w:left="0" w:firstLine="0"/>
        <w:rPr>
          <w:snapToGrid w:val="0"/>
          <w:sz w:val="22"/>
          <w:szCs w:val="22"/>
          <w:u w:val="single"/>
        </w:rPr>
      </w:pPr>
      <w:r w:rsidRPr="00926BD5">
        <w:rPr>
          <w:snapToGrid w:val="0"/>
          <w:sz w:val="22"/>
          <w:szCs w:val="22"/>
        </w:rPr>
        <w:t xml:space="preserve">В том числе НДС    </w:t>
      </w:r>
      <w:r w:rsidRPr="00926BD5">
        <w:rPr>
          <w:snapToGrid w:val="0"/>
          <w:sz w:val="22"/>
          <w:szCs w:val="22"/>
          <w:u w:val="single"/>
        </w:rPr>
        <w:t xml:space="preserve">       </w:t>
      </w:r>
      <w:r w:rsidRPr="00926BD5">
        <w:rPr>
          <w:snapToGrid w:val="0"/>
          <w:sz w:val="22"/>
          <w:szCs w:val="22"/>
        </w:rPr>
        <w:t xml:space="preserve">руб. </w:t>
      </w:r>
      <w:r w:rsidRPr="00926BD5">
        <w:rPr>
          <w:snapToGrid w:val="0"/>
          <w:sz w:val="22"/>
          <w:szCs w:val="22"/>
          <w:u w:val="single"/>
        </w:rPr>
        <w:t xml:space="preserve">     </w:t>
      </w:r>
      <w:r w:rsidRPr="00926BD5">
        <w:rPr>
          <w:snapToGrid w:val="0"/>
          <w:sz w:val="22"/>
          <w:szCs w:val="22"/>
        </w:rPr>
        <w:t xml:space="preserve"> коп.</w:t>
      </w:r>
    </w:p>
    <w:p w:rsidR="00926BD5" w:rsidRPr="00926BD5" w:rsidRDefault="00926BD5" w:rsidP="00926BD5">
      <w:pPr>
        <w:pStyle w:val="32"/>
        <w:spacing w:after="0" w:line="240" w:lineRule="auto"/>
        <w:ind w:left="0" w:firstLine="0"/>
        <w:rPr>
          <w:snapToGrid w:val="0"/>
          <w:sz w:val="22"/>
          <w:szCs w:val="22"/>
          <w:vertAlign w:val="superscript"/>
        </w:rPr>
      </w:pPr>
    </w:p>
    <w:p w:rsidR="00926BD5" w:rsidRPr="00926BD5" w:rsidRDefault="00926BD5" w:rsidP="00926BD5">
      <w:pPr>
        <w:pStyle w:val="32"/>
        <w:spacing w:after="0" w:line="240" w:lineRule="auto"/>
        <w:ind w:left="0" w:firstLine="0"/>
        <w:rPr>
          <w:bCs/>
          <w:snapToGrid w:val="0"/>
          <w:sz w:val="22"/>
          <w:szCs w:val="22"/>
        </w:rPr>
      </w:pPr>
      <w:r w:rsidRPr="00926BD5">
        <w:rPr>
          <w:bCs/>
          <w:snapToGrid w:val="0"/>
          <w:sz w:val="22"/>
          <w:szCs w:val="22"/>
        </w:rPr>
        <w:t>Оплату прошу произвести по следующим реквизитам:</w:t>
      </w:r>
    </w:p>
    <w:p w:rsidR="00926BD5" w:rsidRPr="00926BD5" w:rsidRDefault="00926BD5" w:rsidP="00926BD5">
      <w:pPr>
        <w:pStyle w:val="32"/>
        <w:spacing w:after="0" w:line="240" w:lineRule="auto"/>
        <w:ind w:left="0" w:firstLine="0"/>
        <w:rPr>
          <w:snapToGrid w:val="0"/>
          <w:sz w:val="22"/>
          <w:szCs w:val="22"/>
        </w:rPr>
      </w:pPr>
      <w:r w:rsidRPr="006D3CAC">
        <w:rPr>
          <w:snapToGrid w:val="0"/>
          <w:sz w:val="22"/>
          <w:szCs w:val="22"/>
        </w:rPr>
        <w:t>Наименование организации</w:t>
      </w:r>
      <w:r w:rsidRPr="00926BD5">
        <w:rPr>
          <w:snapToGrid w:val="0"/>
          <w:sz w:val="22"/>
          <w:szCs w:val="22"/>
        </w:rPr>
        <w:t xml:space="preserve">  </w:t>
      </w:r>
      <w:r w:rsidRPr="003C60E7">
        <w:rPr>
          <w:snapToGrid w:val="0"/>
          <w:sz w:val="20"/>
          <w:szCs w:val="20"/>
        </w:rPr>
        <w:t>(</w:t>
      </w:r>
      <w:r w:rsidRPr="003C60E7">
        <w:rPr>
          <w:i/>
          <w:snapToGrid w:val="0"/>
          <w:sz w:val="20"/>
          <w:szCs w:val="20"/>
        </w:rPr>
        <w:t>указать полное и сокращенное название организации</w:t>
      </w:r>
      <w:r w:rsidRPr="003C60E7">
        <w:rPr>
          <w:snapToGrid w:val="0"/>
          <w:sz w:val="20"/>
          <w:szCs w:val="20"/>
        </w:rPr>
        <w:t>)</w:t>
      </w:r>
    </w:p>
    <w:p w:rsidR="00926BD5" w:rsidRPr="00926BD5" w:rsidRDefault="00926BD5" w:rsidP="00926BD5">
      <w:pPr>
        <w:pStyle w:val="32"/>
        <w:spacing w:after="0" w:line="240" w:lineRule="auto"/>
        <w:ind w:left="0" w:firstLine="0"/>
        <w:rPr>
          <w:snapToGrid w:val="0"/>
          <w:sz w:val="22"/>
          <w:szCs w:val="22"/>
          <w:u w:val="single"/>
        </w:rPr>
      </w:pPr>
      <w:r w:rsidRPr="00926BD5">
        <w:rPr>
          <w:snapToGrid w:val="0"/>
          <w:sz w:val="22"/>
          <w:szCs w:val="22"/>
        </w:rPr>
        <w:t xml:space="preserve">ИНН   _______,  КПП ________   </w:t>
      </w:r>
    </w:p>
    <w:p w:rsidR="00926BD5" w:rsidRPr="00926BD5" w:rsidRDefault="00926BD5" w:rsidP="00926BD5">
      <w:pPr>
        <w:pStyle w:val="32"/>
        <w:spacing w:after="0" w:line="240" w:lineRule="auto"/>
        <w:ind w:left="0" w:firstLine="0"/>
        <w:rPr>
          <w:snapToGrid w:val="0"/>
          <w:sz w:val="22"/>
          <w:szCs w:val="22"/>
          <w:u w:val="single"/>
        </w:rPr>
      </w:pPr>
      <w:r w:rsidRPr="00926BD5">
        <w:rPr>
          <w:snapToGrid w:val="0"/>
          <w:sz w:val="22"/>
          <w:szCs w:val="22"/>
        </w:rPr>
        <w:t xml:space="preserve">Расчетный счет №  </w:t>
      </w:r>
      <w:r w:rsidRPr="004D36EF">
        <w:rPr>
          <w:snapToGrid w:val="0"/>
          <w:sz w:val="20"/>
          <w:szCs w:val="20"/>
        </w:rPr>
        <w:t>___________________________</w:t>
      </w:r>
      <w:r w:rsidR="006D3CAC" w:rsidRPr="006D3CAC">
        <w:rPr>
          <w:snapToGrid w:val="0"/>
          <w:sz w:val="20"/>
          <w:szCs w:val="20"/>
        </w:rPr>
        <w:t xml:space="preserve"> </w:t>
      </w:r>
      <w:r w:rsidR="006D3CAC">
        <w:rPr>
          <w:snapToGrid w:val="0"/>
          <w:sz w:val="20"/>
          <w:szCs w:val="20"/>
        </w:rPr>
        <w:t xml:space="preserve">в __________ </w:t>
      </w:r>
      <w:r w:rsidRPr="006D3CAC">
        <w:rPr>
          <w:snapToGrid w:val="0"/>
          <w:sz w:val="20"/>
          <w:szCs w:val="20"/>
        </w:rPr>
        <w:t>(</w:t>
      </w:r>
      <w:r w:rsidRPr="006D3CAC">
        <w:rPr>
          <w:i/>
          <w:snapToGrid w:val="0"/>
          <w:sz w:val="20"/>
          <w:szCs w:val="20"/>
        </w:rPr>
        <w:t>указать банк</w:t>
      </w:r>
      <w:r w:rsidRPr="006D3CAC">
        <w:rPr>
          <w:snapToGrid w:val="0"/>
          <w:sz w:val="20"/>
          <w:szCs w:val="20"/>
        </w:rPr>
        <w:t>)</w:t>
      </w:r>
    </w:p>
    <w:p w:rsidR="00926BD5" w:rsidRPr="00926BD5" w:rsidRDefault="00926BD5" w:rsidP="00926BD5">
      <w:pPr>
        <w:pStyle w:val="32"/>
        <w:spacing w:after="0" w:line="240" w:lineRule="auto"/>
        <w:ind w:left="0" w:firstLine="0"/>
        <w:rPr>
          <w:snapToGrid w:val="0"/>
          <w:sz w:val="22"/>
          <w:szCs w:val="22"/>
          <w:u w:val="single"/>
        </w:rPr>
      </w:pPr>
      <w:r w:rsidRPr="00926BD5">
        <w:rPr>
          <w:snapToGrid w:val="0"/>
          <w:sz w:val="22"/>
          <w:szCs w:val="22"/>
        </w:rPr>
        <w:t>БИК   __________</w:t>
      </w:r>
    </w:p>
    <w:p w:rsidR="00926BD5" w:rsidRPr="00926BD5" w:rsidRDefault="00926BD5" w:rsidP="00926BD5">
      <w:pPr>
        <w:pStyle w:val="32"/>
        <w:spacing w:after="0" w:line="240" w:lineRule="auto"/>
        <w:ind w:left="0" w:firstLine="0"/>
        <w:rPr>
          <w:snapToGrid w:val="0"/>
          <w:sz w:val="22"/>
          <w:szCs w:val="22"/>
        </w:rPr>
      </w:pPr>
      <w:r w:rsidRPr="00926BD5">
        <w:rPr>
          <w:snapToGrid w:val="0"/>
          <w:sz w:val="22"/>
          <w:szCs w:val="22"/>
        </w:rPr>
        <w:t xml:space="preserve">Корреспондентский счет №  </w:t>
      </w:r>
      <w:r w:rsidRPr="004D36EF">
        <w:rPr>
          <w:snapToGrid w:val="0"/>
          <w:sz w:val="20"/>
          <w:szCs w:val="20"/>
        </w:rPr>
        <w:t>____________________</w:t>
      </w:r>
    </w:p>
    <w:p w:rsidR="00926BD5" w:rsidRPr="006D3CAC" w:rsidRDefault="00926BD5" w:rsidP="00926BD5">
      <w:pPr>
        <w:pStyle w:val="32"/>
        <w:spacing w:after="0" w:line="240" w:lineRule="auto"/>
        <w:ind w:left="0" w:firstLine="0"/>
        <w:rPr>
          <w:snapToGrid w:val="0"/>
          <w:sz w:val="22"/>
          <w:szCs w:val="22"/>
        </w:rPr>
      </w:pPr>
      <w:r w:rsidRPr="00926BD5">
        <w:rPr>
          <w:snapToGrid w:val="0"/>
          <w:sz w:val="22"/>
          <w:szCs w:val="22"/>
        </w:rPr>
        <w:t>Назначение платежа</w:t>
      </w:r>
      <w:r w:rsidRPr="006D3CAC">
        <w:rPr>
          <w:snapToGrid w:val="0"/>
          <w:sz w:val="22"/>
          <w:szCs w:val="22"/>
        </w:rPr>
        <w:t xml:space="preserve">:    </w:t>
      </w:r>
      <w:r w:rsidR="006D3CAC">
        <w:rPr>
          <w:snapToGrid w:val="0"/>
          <w:sz w:val="22"/>
          <w:szCs w:val="22"/>
        </w:rPr>
        <w:t>«</w:t>
      </w:r>
      <w:r w:rsidRPr="006D3CAC">
        <w:rPr>
          <w:snapToGrid w:val="0"/>
          <w:sz w:val="22"/>
          <w:szCs w:val="22"/>
        </w:rPr>
        <w:t xml:space="preserve">Возврат обеспечения заявки на участие </w:t>
      </w:r>
      <w:proofErr w:type="gramStart"/>
      <w:r w:rsidRPr="006D3CAC">
        <w:rPr>
          <w:snapToGrid w:val="0"/>
          <w:sz w:val="22"/>
          <w:szCs w:val="22"/>
        </w:rPr>
        <w:t>в</w:t>
      </w:r>
      <w:proofErr w:type="gramEnd"/>
      <w:r w:rsidR="006D3CAC" w:rsidRPr="006D3CAC">
        <w:rPr>
          <w:snapToGrid w:val="0"/>
          <w:sz w:val="22"/>
          <w:szCs w:val="22"/>
        </w:rPr>
        <w:t xml:space="preserve">  </w:t>
      </w:r>
      <w:r w:rsidRPr="00926BD5">
        <w:rPr>
          <w:snapToGrid w:val="0"/>
          <w:sz w:val="22"/>
          <w:szCs w:val="22"/>
          <w:u w:val="single"/>
        </w:rPr>
        <w:t xml:space="preserve"> </w:t>
      </w:r>
      <w:r w:rsidRPr="006D3CAC">
        <w:rPr>
          <w:snapToGrid w:val="0"/>
          <w:sz w:val="20"/>
          <w:szCs w:val="20"/>
        </w:rPr>
        <w:t>_______________________</w:t>
      </w:r>
      <w:r w:rsidR="006D3CAC" w:rsidRPr="006D3CAC">
        <w:rPr>
          <w:snapToGrid w:val="0"/>
          <w:sz w:val="20"/>
          <w:szCs w:val="20"/>
        </w:rPr>
        <w:t xml:space="preserve">  </w:t>
      </w:r>
      <w:r w:rsidRPr="006D3CAC">
        <w:rPr>
          <w:snapToGrid w:val="0"/>
          <w:sz w:val="20"/>
          <w:szCs w:val="20"/>
        </w:rPr>
        <w:t>(</w:t>
      </w:r>
      <w:proofErr w:type="gramStart"/>
      <w:r w:rsidRPr="006D3CAC">
        <w:rPr>
          <w:i/>
          <w:snapToGrid w:val="0"/>
          <w:sz w:val="20"/>
          <w:szCs w:val="20"/>
        </w:rPr>
        <w:t>тем</w:t>
      </w:r>
      <w:r w:rsidR="00C94E5F">
        <w:rPr>
          <w:i/>
          <w:snapToGrid w:val="0"/>
          <w:sz w:val="20"/>
          <w:szCs w:val="20"/>
        </w:rPr>
        <w:t>а</w:t>
      </w:r>
      <w:proofErr w:type="gramEnd"/>
      <w:r w:rsidRPr="006D3CAC">
        <w:rPr>
          <w:i/>
          <w:snapToGrid w:val="0"/>
          <w:sz w:val="20"/>
          <w:szCs w:val="20"/>
        </w:rPr>
        <w:t xml:space="preserve"> </w:t>
      </w:r>
      <w:r w:rsidR="006D3CAC">
        <w:rPr>
          <w:i/>
          <w:snapToGrid w:val="0"/>
          <w:sz w:val="20"/>
          <w:szCs w:val="20"/>
        </w:rPr>
        <w:t xml:space="preserve">запроса предложений </w:t>
      </w:r>
      <w:r w:rsidRPr="006D3CAC">
        <w:rPr>
          <w:i/>
          <w:snapToGrid w:val="0"/>
          <w:sz w:val="20"/>
          <w:szCs w:val="20"/>
        </w:rPr>
        <w:t>полностью, номер и дат</w:t>
      </w:r>
      <w:r w:rsidR="00C94E5F">
        <w:rPr>
          <w:i/>
          <w:snapToGrid w:val="0"/>
          <w:sz w:val="20"/>
          <w:szCs w:val="20"/>
        </w:rPr>
        <w:t>а</w:t>
      </w:r>
      <w:r w:rsidR="006D3CAC">
        <w:rPr>
          <w:i/>
          <w:snapToGrid w:val="0"/>
          <w:sz w:val="20"/>
          <w:szCs w:val="20"/>
        </w:rPr>
        <w:t xml:space="preserve"> Извещения</w:t>
      </w:r>
      <w:r w:rsidRPr="006D3CAC">
        <w:rPr>
          <w:snapToGrid w:val="0"/>
          <w:sz w:val="20"/>
          <w:szCs w:val="20"/>
        </w:rPr>
        <w:t>)</w:t>
      </w:r>
    </w:p>
    <w:p w:rsidR="00926BD5" w:rsidRPr="00926BD5" w:rsidRDefault="00926BD5" w:rsidP="00926BD5">
      <w:pPr>
        <w:pStyle w:val="32"/>
        <w:spacing w:after="0" w:line="240" w:lineRule="auto"/>
        <w:ind w:left="0" w:firstLine="0"/>
        <w:rPr>
          <w:snapToGrid w:val="0"/>
          <w:sz w:val="22"/>
          <w:szCs w:val="22"/>
        </w:rPr>
      </w:pPr>
    </w:p>
    <w:sectPr w:rsidR="00926BD5" w:rsidRPr="00926BD5" w:rsidSect="00926BD5">
      <w:footerReference w:type="even" r:id="rId10"/>
      <w:footerReference w:type="default" r:id="rId11"/>
      <w:type w:val="continuous"/>
      <w:pgSz w:w="11906" w:h="16838" w:code="9"/>
      <w:pgMar w:top="567" w:right="567" w:bottom="567" w:left="1134" w:header="567" w:footer="567"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0D9A" w:rsidRDefault="00080D9A" w:rsidP="00EA2D68">
      <w:pPr>
        <w:spacing w:line="240" w:lineRule="auto"/>
      </w:pPr>
      <w:r>
        <w:separator/>
      </w:r>
    </w:p>
  </w:endnote>
  <w:endnote w:type="continuationSeparator" w:id="0">
    <w:p w:rsidR="00080D9A" w:rsidRDefault="00080D9A" w:rsidP="00EA2D6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PragmaticaTT">
    <w:charset w:val="02"/>
    <w:family w:val="auto"/>
    <w:pitch w:val="variable"/>
    <w:sig w:usb0="00000000" w:usb1="10000000" w:usb2="00000000" w:usb3="00000000" w:csb0="80000000" w:csb1="00000000"/>
  </w:font>
  <w:font w:name="Verdana">
    <w:panose1 w:val="020B0604030504040204"/>
    <w:charset w:val="CC"/>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685" w:rsidRDefault="00200CE2">
    <w:pPr>
      <w:pStyle w:val="a8"/>
      <w:framePr w:wrap="around" w:vAnchor="text" w:hAnchor="margin" w:xAlign="center" w:y="1"/>
      <w:rPr>
        <w:rStyle w:val="ab"/>
      </w:rPr>
    </w:pPr>
    <w:r>
      <w:rPr>
        <w:rStyle w:val="ab"/>
      </w:rPr>
      <w:fldChar w:fldCharType="begin"/>
    </w:r>
    <w:r w:rsidR="00335685">
      <w:rPr>
        <w:rStyle w:val="ab"/>
      </w:rPr>
      <w:instrText xml:space="preserve">PAGE  </w:instrText>
    </w:r>
    <w:r>
      <w:rPr>
        <w:rStyle w:val="ab"/>
      </w:rPr>
      <w:fldChar w:fldCharType="end"/>
    </w:r>
  </w:p>
  <w:p w:rsidR="00335685" w:rsidRDefault="00335685">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5685" w:rsidRDefault="00335685">
    <w:pPr>
      <w:pStyle w:val="a8"/>
      <w:jc w:val="right"/>
    </w:pPr>
  </w:p>
  <w:p w:rsidR="00335685" w:rsidRDefault="0033568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0D9A" w:rsidRDefault="00080D9A" w:rsidP="00EA2D68">
      <w:pPr>
        <w:spacing w:line="240" w:lineRule="auto"/>
      </w:pPr>
      <w:r>
        <w:separator/>
      </w:r>
    </w:p>
  </w:footnote>
  <w:footnote w:type="continuationSeparator" w:id="0">
    <w:p w:rsidR="00080D9A" w:rsidRDefault="00080D9A" w:rsidP="00EA2D6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EDEE4DAC"/>
    <w:lvl w:ilvl="0">
      <w:start w:val="1"/>
      <w:numFmt w:val="bullet"/>
      <w:pStyle w:val="1AutoList1"/>
      <w:lvlText w:val=""/>
      <w:lvlJc w:val="left"/>
      <w:pPr>
        <w:tabs>
          <w:tab w:val="num" w:pos="926"/>
        </w:tabs>
        <w:ind w:left="926" w:hanging="360"/>
      </w:pPr>
      <w:rPr>
        <w:rFonts w:ascii="Symbol" w:hAnsi="Symbol" w:hint="default"/>
      </w:rPr>
    </w:lvl>
  </w:abstractNum>
  <w:abstractNum w:abstractNumId="1">
    <w:nsid w:val="00000006"/>
    <w:multiLevelType w:val="multilevel"/>
    <w:tmpl w:val="00000006"/>
    <w:name w:val="WW8Num2"/>
    <w:lvl w:ilvl="0">
      <w:start w:val="1"/>
      <w:numFmt w:val="decimal"/>
      <w:lvlText w:val="3.%1"/>
      <w:lvlJc w:val="left"/>
      <w:pPr>
        <w:tabs>
          <w:tab w:val="num" w:pos="720"/>
        </w:tabs>
        <w:ind w:left="720" w:hanging="360"/>
      </w:pPr>
    </w:lvl>
    <w:lvl w:ilvl="1">
      <w:start w:val="1"/>
      <w:numFmt w:val="bullet"/>
      <w:lvlText w:val="-"/>
      <w:lvlJc w:val="left"/>
      <w:pPr>
        <w:tabs>
          <w:tab w:val="num" w:pos="1620"/>
        </w:tabs>
        <w:ind w:left="1620" w:hanging="360"/>
      </w:pPr>
      <w:rPr>
        <w:rFonts w:ascii="Courier New" w:hAnsi="Courier New"/>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8"/>
    <w:multiLevelType w:val="singleLevel"/>
    <w:tmpl w:val="00000008"/>
    <w:name w:val="WW8Num6"/>
    <w:lvl w:ilvl="0">
      <w:start w:val="1"/>
      <w:numFmt w:val="decimal"/>
      <w:lvlText w:val="4.%1"/>
      <w:lvlJc w:val="left"/>
      <w:pPr>
        <w:tabs>
          <w:tab w:val="num" w:pos="680"/>
        </w:tabs>
        <w:ind w:left="680" w:hanging="680"/>
      </w:pPr>
    </w:lvl>
  </w:abstractNum>
  <w:abstractNum w:abstractNumId="3">
    <w:nsid w:val="0000000C"/>
    <w:multiLevelType w:val="singleLevel"/>
    <w:tmpl w:val="0000000C"/>
    <w:name w:val="WW8Num8"/>
    <w:lvl w:ilvl="0">
      <w:start w:val="1"/>
      <w:numFmt w:val="decimal"/>
      <w:lvlText w:val="1.%1"/>
      <w:lvlJc w:val="left"/>
      <w:pPr>
        <w:tabs>
          <w:tab w:val="num" w:pos="680"/>
        </w:tabs>
        <w:ind w:left="680" w:hanging="680"/>
      </w:pPr>
    </w:lvl>
  </w:abstractNum>
  <w:abstractNum w:abstractNumId="4">
    <w:nsid w:val="0000000E"/>
    <w:multiLevelType w:val="singleLevel"/>
    <w:tmpl w:val="0000000E"/>
    <w:name w:val="WW8Num12"/>
    <w:lvl w:ilvl="0">
      <w:start w:val="2"/>
      <w:numFmt w:val="decimal"/>
      <w:lvlText w:val="3.%1"/>
      <w:lvlJc w:val="left"/>
      <w:pPr>
        <w:tabs>
          <w:tab w:val="num" w:pos="680"/>
        </w:tabs>
        <w:ind w:left="680" w:hanging="680"/>
      </w:pPr>
    </w:lvl>
  </w:abstractNum>
  <w:abstractNum w:abstractNumId="5">
    <w:nsid w:val="04281CCB"/>
    <w:multiLevelType w:val="hybridMultilevel"/>
    <w:tmpl w:val="8562832E"/>
    <w:name w:val="WW8Num14"/>
    <w:lvl w:ilvl="0" w:tplc="443E7D74">
      <w:start w:val="1"/>
      <w:numFmt w:val="decimal"/>
      <w:lvlText w:val="%1)"/>
      <w:lvlJc w:val="center"/>
      <w:pPr>
        <w:tabs>
          <w:tab w:val="num" w:pos="934"/>
        </w:tabs>
        <w:ind w:left="991" w:hanging="283"/>
      </w:pPr>
      <w:rPr>
        <w:rFonts w:ascii="Arial" w:hAnsi="Arial" w:cs="Times New Roman" w:hint="default"/>
        <w:b w:val="0"/>
        <w:i w:val="0"/>
        <w:sz w:val="18"/>
        <w:szCs w:val="18"/>
      </w:rPr>
    </w:lvl>
    <w:lvl w:ilvl="1" w:tplc="5F06C78A" w:tentative="1">
      <w:start w:val="1"/>
      <w:numFmt w:val="lowerLetter"/>
      <w:lvlText w:val="%2."/>
      <w:lvlJc w:val="left"/>
      <w:pPr>
        <w:tabs>
          <w:tab w:val="num" w:pos="2148"/>
        </w:tabs>
        <w:ind w:left="2148" w:hanging="360"/>
      </w:pPr>
    </w:lvl>
    <w:lvl w:ilvl="2" w:tplc="8DEE60CE" w:tentative="1">
      <w:start w:val="1"/>
      <w:numFmt w:val="lowerRoman"/>
      <w:lvlText w:val="%3."/>
      <w:lvlJc w:val="right"/>
      <w:pPr>
        <w:tabs>
          <w:tab w:val="num" w:pos="2868"/>
        </w:tabs>
        <w:ind w:left="2868" w:hanging="180"/>
      </w:pPr>
    </w:lvl>
    <w:lvl w:ilvl="3" w:tplc="5C302EBE" w:tentative="1">
      <w:start w:val="1"/>
      <w:numFmt w:val="decimal"/>
      <w:lvlText w:val="%4."/>
      <w:lvlJc w:val="left"/>
      <w:pPr>
        <w:tabs>
          <w:tab w:val="num" w:pos="3588"/>
        </w:tabs>
        <w:ind w:left="3588" w:hanging="360"/>
      </w:pPr>
    </w:lvl>
    <w:lvl w:ilvl="4" w:tplc="99723A02" w:tentative="1">
      <w:start w:val="1"/>
      <w:numFmt w:val="lowerLetter"/>
      <w:lvlText w:val="%5."/>
      <w:lvlJc w:val="left"/>
      <w:pPr>
        <w:tabs>
          <w:tab w:val="num" w:pos="4308"/>
        </w:tabs>
        <w:ind w:left="4308" w:hanging="360"/>
      </w:pPr>
    </w:lvl>
    <w:lvl w:ilvl="5" w:tplc="A6C8B11E" w:tentative="1">
      <w:start w:val="1"/>
      <w:numFmt w:val="lowerRoman"/>
      <w:lvlText w:val="%6."/>
      <w:lvlJc w:val="right"/>
      <w:pPr>
        <w:tabs>
          <w:tab w:val="num" w:pos="5028"/>
        </w:tabs>
        <w:ind w:left="5028" w:hanging="180"/>
      </w:pPr>
    </w:lvl>
    <w:lvl w:ilvl="6" w:tplc="72FA5FDC" w:tentative="1">
      <w:start w:val="1"/>
      <w:numFmt w:val="decimal"/>
      <w:lvlText w:val="%7."/>
      <w:lvlJc w:val="left"/>
      <w:pPr>
        <w:tabs>
          <w:tab w:val="num" w:pos="5748"/>
        </w:tabs>
        <w:ind w:left="5748" w:hanging="360"/>
      </w:pPr>
    </w:lvl>
    <w:lvl w:ilvl="7" w:tplc="D5C0B4A2" w:tentative="1">
      <w:start w:val="1"/>
      <w:numFmt w:val="lowerLetter"/>
      <w:lvlText w:val="%8."/>
      <w:lvlJc w:val="left"/>
      <w:pPr>
        <w:tabs>
          <w:tab w:val="num" w:pos="6468"/>
        </w:tabs>
        <w:ind w:left="6468" w:hanging="360"/>
      </w:pPr>
    </w:lvl>
    <w:lvl w:ilvl="8" w:tplc="5C661590" w:tentative="1">
      <w:start w:val="1"/>
      <w:numFmt w:val="lowerRoman"/>
      <w:lvlText w:val="%9."/>
      <w:lvlJc w:val="right"/>
      <w:pPr>
        <w:tabs>
          <w:tab w:val="num" w:pos="7188"/>
        </w:tabs>
        <w:ind w:left="7188" w:hanging="180"/>
      </w:pPr>
    </w:lvl>
  </w:abstractNum>
  <w:abstractNum w:abstractNumId="6">
    <w:nsid w:val="046374F6"/>
    <w:multiLevelType w:val="hybridMultilevel"/>
    <w:tmpl w:val="C12EA20C"/>
    <w:lvl w:ilvl="0" w:tplc="BF1AF4E0">
      <w:start w:val="1"/>
      <w:numFmt w:val="decimal"/>
      <w:lvlText w:val="3.3.%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7">
    <w:nsid w:val="051F169B"/>
    <w:multiLevelType w:val="hybridMultilevel"/>
    <w:tmpl w:val="2AA4508A"/>
    <w:lvl w:ilvl="0" w:tplc="32181484">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2F00A1"/>
    <w:multiLevelType w:val="multilevel"/>
    <w:tmpl w:val="AE821DC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nsid w:val="10425775"/>
    <w:multiLevelType w:val="hybridMultilevel"/>
    <w:tmpl w:val="E182C70A"/>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4473C1"/>
    <w:multiLevelType w:val="hybridMultilevel"/>
    <w:tmpl w:val="E2DA821C"/>
    <w:lvl w:ilvl="0" w:tplc="AA04FC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1C773300"/>
    <w:multiLevelType w:val="hybridMultilevel"/>
    <w:tmpl w:val="6DBE7452"/>
    <w:lvl w:ilvl="0" w:tplc="97F28B16">
      <w:start w:val="1"/>
      <w:numFmt w:val="decimal"/>
      <w:lvlText w:val="%1."/>
      <w:lvlJc w:val="left"/>
      <w:pPr>
        <w:ind w:left="720" w:hanging="360"/>
      </w:pPr>
      <w:rPr>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D545A32"/>
    <w:multiLevelType w:val="hybridMultilevel"/>
    <w:tmpl w:val="FD265A74"/>
    <w:lvl w:ilvl="0" w:tplc="AA04FC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DE8795D"/>
    <w:multiLevelType w:val="hybridMultilevel"/>
    <w:tmpl w:val="8070B872"/>
    <w:lvl w:ilvl="0" w:tplc="AA04FC3C">
      <w:start w:val="1"/>
      <w:numFmt w:val="bullet"/>
      <w:lvlText w:val=""/>
      <w:lvlJc w:val="left"/>
      <w:pPr>
        <w:ind w:left="833" w:hanging="360"/>
      </w:pPr>
      <w:rPr>
        <w:rFonts w:ascii="Symbol" w:hAnsi="Symbol"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15">
    <w:nsid w:val="20F635C7"/>
    <w:multiLevelType w:val="hybridMultilevel"/>
    <w:tmpl w:val="894A60E6"/>
    <w:lvl w:ilvl="0" w:tplc="AA04FC3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557398B"/>
    <w:multiLevelType w:val="hybridMultilevel"/>
    <w:tmpl w:val="446091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7FB7F32"/>
    <w:multiLevelType w:val="hybridMultilevel"/>
    <w:tmpl w:val="DC6EF940"/>
    <w:lvl w:ilvl="0" w:tplc="97F28B1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8">
    <w:nsid w:val="30EF7D43"/>
    <w:multiLevelType w:val="hybridMultilevel"/>
    <w:tmpl w:val="A8823444"/>
    <w:lvl w:ilvl="0" w:tplc="97F28B16">
      <w:start w:val="1"/>
      <w:numFmt w:val="bullet"/>
      <w:lvlText w:val=""/>
      <w:lvlJc w:val="left"/>
      <w:pPr>
        <w:ind w:left="1004" w:hanging="360"/>
      </w:pPr>
      <w:rPr>
        <w:rFonts w:ascii="Symbol" w:hAnsi="Symbol" w:hint="default"/>
      </w:rPr>
    </w:lvl>
    <w:lvl w:ilvl="1" w:tplc="04190019" w:tentative="1">
      <w:start w:val="1"/>
      <w:numFmt w:val="bullet"/>
      <w:lvlText w:val="o"/>
      <w:lvlJc w:val="left"/>
      <w:pPr>
        <w:ind w:left="1724" w:hanging="360"/>
      </w:pPr>
      <w:rPr>
        <w:rFonts w:ascii="Courier New" w:hAnsi="Courier New" w:cs="Courier New" w:hint="default"/>
      </w:rPr>
    </w:lvl>
    <w:lvl w:ilvl="2" w:tplc="0419001B" w:tentative="1">
      <w:start w:val="1"/>
      <w:numFmt w:val="bullet"/>
      <w:lvlText w:val=""/>
      <w:lvlJc w:val="left"/>
      <w:pPr>
        <w:ind w:left="2444" w:hanging="360"/>
      </w:pPr>
      <w:rPr>
        <w:rFonts w:ascii="Wingdings" w:hAnsi="Wingdings" w:hint="default"/>
      </w:rPr>
    </w:lvl>
    <w:lvl w:ilvl="3" w:tplc="0419000F" w:tentative="1">
      <w:start w:val="1"/>
      <w:numFmt w:val="bullet"/>
      <w:lvlText w:val=""/>
      <w:lvlJc w:val="left"/>
      <w:pPr>
        <w:ind w:left="3164" w:hanging="360"/>
      </w:pPr>
      <w:rPr>
        <w:rFonts w:ascii="Symbol" w:hAnsi="Symbol" w:hint="default"/>
      </w:rPr>
    </w:lvl>
    <w:lvl w:ilvl="4" w:tplc="04190019" w:tentative="1">
      <w:start w:val="1"/>
      <w:numFmt w:val="bullet"/>
      <w:lvlText w:val="o"/>
      <w:lvlJc w:val="left"/>
      <w:pPr>
        <w:ind w:left="3884" w:hanging="360"/>
      </w:pPr>
      <w:rPr>
        <w:rFonts w:ascii="Courier New" w:hAnsi="Courier New" w:cs="Courier New" w:hint="default"/>
      </w:rPr>
    </w:lvl>
    <w:lvl w:ilvl="5" w:tplc="0419001B" w:tentative="1">
      <w:start w:val="1"/>
      <w:numFmt w:val="bullet"/>
      <w:lvlText w:val=""/>
      <w:lvlJc w:val="left"/>
      <w:pPr>
        <w:ind w:left="4604" w:hanging="360"/>
      </w:pPr>
      <w:rPr>
        <w:rFonts w:ascii="Wingdings" w:hAnsi="Wingdings" w:hint="default"/>
      </w:rPr>
    </w:lvl>
    <w:lvl w:ilvl="6" w:tplc="0419000F" w:tentative="1">
      <w:start w:val="1"/>
      <w:numFmt w:val="bullet"/>
      <w:lvlText w:val=""/>
      <w:lvlJc w:val="left"/>
      <w:pPr>
        <w:ind w:left="5324" w:hanging="360"/>
      </w:pPr>
      <w:rPr>
        <w:rFonts w:ascii="Symbol" w:hAnsi="Symbol" w:hint="default"/>
      </w:rPr>
    </w:lvl>
    <w:lvl w:ilvl="7" w:tplc="04190019" w:tentative="1">
      <w:start w:val="1"/>
      <w:numFmt w:val="bullet"/>
      <w:lvlText w:val="o"/>
      <w:lvlJc w:val="left"/>
      <w:pPr>
        <w:ind w:left="6044" w:hanging="360"/>
      </w:pPr>
      <w:rPr>
        <w:rFonts w:ascii="Courier New" w:hAnsi="Courier New" w:cs="Courier New" w:hint="default"/>
      </w:rPr>
    </w:lvl>
    <w:lvl w:ilvl="8" w:tplc="0419001B" w:tentative="1">
      <w:start w:val="1"/>
      <w:numFmt w:val="bullet"/>
      <w:lvlText w:val=""/>
      <w:lvlJc w:val="left"/>
      <w:pPr>
        <w:ind w:left="6764" w:hanging="360"/>
      </w:pPr>
      <w:rPr>
        <w:rFonts w:ascii="Wingdings" w:hAnsi="Wingdings" w:hint="default"/>
      </w:rPr>
    </w:lvl>
  </w:abstractNum>
  <w:abstractNum w:abstractNumId="19">
    <w:nsid w:val="33C65F5E"/>
    <w:multiLevelType w:val="multilevel"/>
    <w:tmpl w:val="B0BA54CA"/>
    <w:lvl w:ilvl="0">
      <w:start w:val="1"/>
      <w:numFmt w:val="decimal"/>
      <w:pStyle w:val="a0"/>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0">
    <w:nsid w:val="3C565F17"/>
    <w:multiLevelType w:val="hybridMultilevel"/>
    <w:tmpl w:val="3432EFC6"/>
    <w:lvl w:ilvl="0" w:tplc="0EF8B6B8">
      <w:start w:val="1"/>
      <w:numFmt w:val="decimal"/>
      <w:pStyle w:val="a1"/>
      <w:lvlText w:val="%1)"/>
      <w:lvlJc w:val="left"/>
      <w:pPr>
        <w:ind w:left="890" w:hanging="360"/>
      </w:pPr>
    </w:lvl>
    <w:lvl w:ilvl="1" w:tplc="04190019">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1">
    <w:nsid w:val="431E1DD4"/>
    <w:multiLevelType w:val="hybridMultilevel"/>
    <w:tmpl w:val="15A491BA"/>
    <w:lvl w:ilvl="0" w:tplc="AA04FC3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134"/>
        </w:tabs>
        <w:ind w:left="1134" w:hanging="1134"/>
      </w:pPr>
      <w:rPr>
        <w:rFonts w:cs="Times New Roman" w:hint="default"/>
      </w:rPr>
    </w:lvl>
    <w:lvl w:ilvl="2">
      <w:start w:val="4"/>
      <w:numFmt w:val="decimal"/>
      <w:lvlText w:val="%1.%2.%3"/>
      <w:lvlJc w:val="left"/>
      <w:pPr>
        <w:tabs>
          <w:tab w:val="num" w:pos="397"/>
        </w:tabs>
        <w:ind w:left="737" w:hanging="737"/>
      </w:pPr>
      <w:rPr>
        <w:rFonts w:cs="Times New Roman" w:hint="default"/>
        <w:b w:val="0"/>
        <w:bCs w:val="0"/>
        <w:i w:val="0"/>
        <w:iCs w:val="0"/>
      </w:rPr>
    </w:lvl>
    <w:lvl w:ilvl="3">
      <w:start w:val="1"/>
      <w:numFmt w:val="decimal"/>
      <w:lvlText w:val="%1.%2.%3.%4"/>
      <w:lvlJc w:val="left"/>
      <w:pPr>
        <w:tabs>
          <w:tab w:val="num" w:pos="1134"/>
        </w:tabs>
        <w:ind w:left="1134" w:hanging="1134"/>
      </w:pPr>
      <w:rPr>
        <w:rFonts w:cs="Times New Roman" w:hint="default"/>
        <w:b w:val="0"/>
        <w:bCs w:val="0"/>
        <w:i w:val="0"/>
        <w:iCs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52BE7AE9"/>
    <w:multiLevelType w:val="hybridMultilevel"/>
    <w:tmpl w:val="D4B02086"/>
    <w:lvl w:ilvl="0" w:tplc="DE227346">
      <w:start w:val="1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5">
    <w:nsid w:val="5464508B"/>
    <w:multiLevelType w:val="hybridMultilevel"/>
    <w:tmpl w:val="488C6F26"/>
    <w:lvl w:ilvl="0" w:tplc="AA04FC3C">
      <w:start w:val="1"/>
      <w:numFmt w:val="bullet"/>
      <w:lvlText w:val=""/>
      <w:lvlJc w:val="left"/>
      <w:pPr>
        <w:tabs>
          <w:tab w:val="num" w:pos="360"/>
        </w:tabs>
        <w:ind w:left="360" w:hanging="360"/>
      </w:pPr>
      <w:rPr>
        <w:rFonts w:ascii="Symbol" w:hAnsi="Symbol" w:hint="default"/>
        <w:sz w:val="20"/>
        <w:szCs w:val="20"/>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7">
    <w:nsid w:val="637417D1"/>
    <w:multiLevelType w:val="hybridMultilevel"/>
    <w:tmpl w:val="C96CC9AA"/>
    <w:lvl w:ilvl="0" w:tplc="AA04FC3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67E4693E"/>
    <w:multiLevelType w:val="hybridMultilevel"/>
    <w:tmpl w:val="6762A71E"/>
    <w:lvl w:ilvl="0" w:tplc="AA04FC3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22"/>
  </w:num>
  <w:num w:numId="2">
    <w:abstractNumId w:val="26"/>
  </w:num>
  <w:num w:numId="3">
    <w:abstractNumId w:val="11"/>
  </w:num>
  <w:num w:numId="4">
    <w:abstractNumId w:val="23"/>
  </w:num>
  <w:num w:numId="5">
    <w:abstractNumId w:val="19"/>
  </w:num>
  <w:num w:numId="6">
    <w:abstractNumId w:val="8"/>
  </w:num>
  <w:num w:numId="7">
    <w:abstractNumId w:val="12"/>
  </w:num>
  <w:num w:numId="8">
    <w:abstractNumId w:val="17"/>
  </w:num>
  <w:num w:numId="9">
    <w:abstractNumId w:val="0"/>
  </w:num>
  <w:num w:numId="10">
    <w:abstractNumId w:val="18"/>
  </w:num>
  <w:num w:numId="11">
    <w:abstractNumId w:val="24"/>
  </w:num>
  <w:num w:numId="12">
    <w:abstractNumId w:val="14"/>
  </w:num>
  <w:num w:numId="13">
    <w:abstractNumId w:val="20"/>
  </w:num>
  <w:num w:numId="14">
    <w:abstractNumId w:val="16"/>
  </w:num>
  <w:num w:numId="15">
    <w:abstractNumId w:val="27"/>
  </w:num>
  <w:num w:numId="16">
    <w:abstractNumId w:val="28"/>
  </w:num>
  <w:num w:numId="17">
    <w:abstractNumId w:val="25"/>
  </w:num>
  <w:num w:numId="18">
    <w:abstractNumId w:val="15"/>
  </w:num>
  <w:num w:numId="19">
    <w:abstractNumId w:val="7"/>
  </w:num>
  <w:num w:numId="20">
    <w:abstractNumId w:val="9"/>
  </w:num>
  <w:num w:numId="21">
    <w:abstractNumId w:val="13"/>
  </w:num>
  <w:num w:numId="22">
    <w:abstractNumId w:val="10"/>
  </w:num>
  <w:num w:numId="23">
    <w:abstractNumId w:val="21"/>
  </w:num>
  <w:num w:numId="24">
    <w:abstractNumId w:val="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trackRevisions/>
  <w:defaultTabStop w:val="170"/>
  <w:doNotHyphenateCaps/>
  <w:drawingGridHorizontalSpacing w:val="140"/>
  <w:displayHorizontalDrawingGridEvery w:val="2"/>
  <w:characterSpacingControl w:val="doNotCompress"/>
  <w:hdrShapeDefaults>
    <o:shapedefaults v:ext="edit" spidmax="89090"/>
  </w:hdrShapeDefaults>
  <w:footnotePr>
    <w:footnote w:id="-1"/>
    <w:footnote w:id="0"/>
  </w:footnotePr>
  <w:endnotePr>
    <w:endnote w:id="-1"/>
    <w:endnote w:id="0"/>
  </w:endnotePr>
  <w:compat/>
  <w:rsids>
    <w:rsidRoot w:val="00D55087"/>
    <w:rsid w:val="00001810"/>
    <w:rsid w:val="000023A3"/>
    <w:rsid w:val="000023C6"/>
    <w:rsid w:val="000034D0"/>
    <w:rsid w:val="000047EB"/>
    <w:rsid w:val="00005794"/>
    <w:rsid w:val="000060B1"/>
    <w:rsid w:val="00006E38"/>
    <w:rsid w:val="00006F48"/>
    <w:rsid w:val="00007F55"/>
    <w:rsid w:val="000116FD"/>
    <w:rsid w:val="000119F4"/>
    <w:rsid w:val="00012396"/>
    <w:rsid w:val="000127F6"/>
    <w:rsid w:val="00013791"/>
    <w:rsid w:val="00015822"/>
    <w:rsid w:val="00016A69"/>
    <w:rsid w:val="0001760C"/>
    <w:rsid w:val="0002068B"/>
    <w:rsid w:val="000209FD"/>
    <w:rsid w:val="000212A9"/>
    <w:rsid w:val="000212E0"/>
    <w:rsid w:val="00021645"/>
    <w:rsid w:val="00021660"/>
    <w:rsid w:val="00021712"/>
    <w:rsid w:val="000225C2"/>
    <w:rsid w:val="00023A38"/>
    <w:rsid w:val="00023DB8"/>
    <w:rsid w:val="0002444D"/>
    <w:rsid w:val="000244DE"/>
    <w:rsid w:val="000256C7"/>
    <w:rsid w:val="00025D90"/>
    <w:rsid w:val="000266E2"/>
    <w:rsid w:val="00026E8D"/>
    <w:rsid w:val="00027EA9"/>
    <w:rsid w:val="0003012B"/>
    <w:rsid w:val="0003014E"/>
    <w:rsid w:val="000305A9"/>
    <w:rsid w:val="00030C1D"/>
    <w:rsid w:val="00030C75"/>
    <w:rsid w:val="000315FB"/>
    <w:rsid w:val="00031BE0"/>
    <w:rsid w:val="00031C66"/>
    <w:rsid w:val="00031ED0"/>
    <w:rsid w:val="0003372A"/>
    <w:rsid w:val="00034E22"/>
    <w:rsid w:val="000365C2"/>
    <w:rsid w:val="000375A8"/>
    <w:rsid w:val="000375CB"/>
    <w:rsid w:val="00037F32"/>
    <w:rsid w:val="0004048A"/>
    <w:rsid w:val="0004053D"/>
    <w:rsid w:val="00040F9F"/>
    <w:rsid w:val="000414EA"/>
    <w:rsid w:val="00042B1D"/>
    <w:rsid w:val="00042B52"/>
    <w:rsid w:val="00042C25"/>
    <w:rsid w:val="00042E9A"/>
    <w:rsid w:val="00043950"/>
    <w:rsid w:val="000443F5"/>
    <w:rsid w:val="000462C8"/>
    <w:rsid w:val="0004638E"/>
    <w:rsid w:val="00046746"/>
    <w:rsid w:val="00047EE0"/>
    <w:rsid w:val="00047F4D"/>
    <w:rsid w:val="00051CA2"/>
    <w:rsid w:val="00052013"/>
    <w:rsid w:val="0005225F"/>
    <w:rsid w:val="00053798"/>
    <w:rsid w:val="00053C2F"/>
    <w:rsid w:val="00054310"/>
    <w:rsid w:val="0005518B"/>
    <w:rsid w:val="00055345"/>
    <w:rsid w:val="000564B1"/>
    <w:rsid w:val="00056910"/>
    <w:rsid w:val="00057BC3"/>
    <w:rsid w:val="00060CCD"/>
    <w:rsid w:val="00060ED3"/>
    <w:rsid w:val="00061CC8"/>
    <w:rsid w:val="00062440"/>
    <w:rsid w:val="00063B22"/>
    <w:rsid w:val="00064873"/>
    <w:rsid w:val="00064CA7"/>
    <w:rsid w:val="00064D44"/>
    <w:rsid w:val="00064E21"/>
    <w:rsid w:val="00064FE4"/>
    <w:rsid w:val="00065ABE"/>
    <w:rsid w:val="00065CE5"/>
    <w:rsid w:val="0006642A"/>
    <w:rsid w:val="00066AA0"/>
    <w:rsid w:val="00066FA9"/>
    <w:rsid w:val="0006736A"/>
    <w:rsid w:val="00067C26"/>
    <w:rsid w:val="00067F72"/>
    <w:rsid w:val="000703C3"/>
    <w:rsid w:val="000710F3"/>
    <w:rsid w:val="00071180"/>
    <w:rsid w:val="0007181C"/>
    <w:rsid w:val="00071962"/>
    <w:rsid w:val="00071F89"/>
    <w:rsid w:val="00072DAB"/>
    <w:rsid w:val="00072F48"/>
    <w:rsid w:val="000733A5"/>
    <w:rsid w:val="0007351D"/>
    <w:rsid w:val="0007369C"/>
    <w:rsid w:val="000739A9"/>
    <w:rsid w:val="00073EF0"/>
    <w:rsid w:val="00074350"/>
    <w:rsid w:val="000764C0"/>
    <w:rsid w:val="000765B6"/>
    <w:rsid w:val="00076B79"/>
    <w:rsid w:val="00076CF1"/>
    <w:rsid w:val="00076FBC"/>
    <w:rsid w:val="0007794E"/>
    <w:rsid w:val="00077E01"/>
    <w:rsid w:val="00080219"/>
    <w:rsid w:val="00080322"/>
    <w:rsid w:val="000809AC"/>
    <w:rsid w:val="00080AE6"/>
    <w:rsid w:val="00080BB3"/>
    <w:rsid w:val="00080D9A"/>
    <w:rsid w:val="00080DD7"/>
    <w:rsid w:val="00080FB4"/>
    <w:rsid w:val="00081F60"/>
    <w:rsid w:val="00082D52"/>
    <w:rsid w:val="00084770"/>
    <w:rsid w:val="00084DD1"/>
    <w:rsid w:val="00084FEA"/>
    <w:rsid w:val="000860FD"/>
    <w:rsid w:val="00086325"/>
    <w:rsid w:val="0008666F"/>
    <w:rsid w:val="00086D90"/>
    <w:rsid w:val="00087218"/>
    <w:rsid w:val="0008753F"/>
    <w:rsid w:val="00087BB1"/>
    <w:rsid w:val="000902CF"/>
    <w:rsid w:val="00090CAF"/>
    <w:rsid w:val="00090D8A"/>
    <w:rsid w:val="00090D90"/>
    <w:rsid w:val="00090F77"/>
    <w:rsid w:val="00091075"/>
    <w:rsid w:val="0009120D"/>
    <w:rsid w:val="000916B6"/>
    <w:rsid w:val="00091DF0"/>
    <w:rsid w:val="00091F7C"/>
    <w:rsid w:val="00092206"/>
    <w:rsid w:val="0009238A"/>
    <w:rsid w:val="00093DA6"/>
    <w:rsid w:val="00094536"/>
    <w:rsid w:val="0009462A"/>
    <w:rsid w:val="0009463E"/>
    <w:rsid w:val="00094A7B"/>
    <w:rsid w:val="00094DE9"/>
    <w:rsid w:val="00095295"/>
    <w:rsid w:val="00095407"/>
    <w:rsid w:val="0009586E"/>
    <w:rsid w:val="000964F1"/>
    <w:rsid w:val="00096692"/>
    <w:rsid w:val="00096F74"/>
    <w:rsid w:val="000A00DC"/>
    <w:rsid w:val="000A0729"/>
    <w:rsid w:val="000A1B1B"/>
    <w:rsid w:val="000A23AE"/>
    <w:rsid w:val="000A26C8"/>
    <w:rsid w:val="000A2C9E"/>
    <w:rsid w:val="000A358C"/>
    <w:rsid w:val="000A3AF6"/>
    <w:rsid w:val="000A3BED"/>
    <w:rsid w:val="000A3D74"/>
    <w:rsid w:val="000A431E"/>
    <w:rsid w:val="000A43A0"/>
    <w:rsid w:val="000A5959"/>
    <w:rsid w:val="000A5B09"/>
    <w:rsid w:val="000A5D2D"/>
    <w:rsid w:val="000A6AAB"/>
    <w:rsid w:val="000A70E6"/>
    <w:rsid w:val="000A72C5"/>
    <w:rsid w:val="000A7FF8"/>
    <w:rsid w:val="000B0206"/>
    <w:rsid w:val="000B1A0C"/>
    <w:rsid w:val="000B1CBE"/>
    <w:rsid w:val="000B1FA5"/>
    <w:rsid w:val="000B1FD1"/>
    <w:rsid w:val="000B2D9D"/>
    <w:rsid w:val="000B3242"/>
    <w:rsid w:val="000B35F1"/>
    <w:rsid w:val="000B3D3A"/>
    <w:rsid w:val="000B3DDA"/>
    <w:rsid w:val="000B3FBA"/>
    <w:rsid w:val="000B45D1"/>
    <w:rsid w:val="000B47EE"/>
    <w:rsid w:val="000B49A8"/>
    <w:rsid w:val="000B4FFA"/>
    <w:rsid w:val="000B51A8"/>
    <w:rsid w:val="000B55E3"/>
    <w:rsid w:val="000B67BD"/>
    <w:rsid w:val="000B6B25"/>
    <w:rsid w:val="000B7674"/>
    <w:rsid w:val="000C00FE"/>
    <w:rsid w:val="000C0478"/>
    <w:rsid w:val="000C0F0C"/>
    <w:rsid w:val="000C1B06"/>
    <w:rsid w:val="000C2200"/>
    <w:rsid w:val="000C251E"/>
    <w:rsid w:val="000C262F"/>
    <w:rsid w:val="000C28F9"/>
    <w:rsid w:val="000C3071"/>
    <w:rsid w:val="000C39AC"/>
    <w:rsid w:val="000C3A82"/>
    <w:rsid w:val="000C3DC4"/>
    <w:rsid w:val="000C4088"/>
    <w:rsid w:val="000C41C5"/>
    <w:rsid w:val="000C5EF1"/>
    <w:rsid w:val="000C6022"/>
    <w:rsid w:val="000C63E1"/>
    <w:rsid w:val="000C7F11"/>
    <w:rsid w:val="000D0C9C"/>
    <w:rsid w:val="000D0F35"/>
    <w:rsid w:val="000D1132"/>
    <w:rsid w:val="000D1298"/>
    <w:rsid w:val="000D1405"/>
    <w:rsid w:val="000D1641"/>
    <w:rsid w:val="000D1D4A"/>
    <w:rsid w:val="000D22DA"/>
    <w:rsid w:val="000D25B0"/>
    <w:rsid w:val="000D2BFB"/>
    <w:rsid w:val="000D2D48"/>
    <w:rsid w:val="000D31DF"/>
    <w:rsid w:val="000D340B"/>
    <w:rsid w:val="000D3438"/>
    <w:rsid w:val="000D3506"/>
    <w:rsid w:val="000D35CB"/>
    <w:rsid w:val="000D3667"/>
    <w:rsid w:val="000D3773"/>
    <w:rsid w:val="000D4116"/>
    <w:rsid w:val="000D55C3"/>
    <w:rsid w:val="000D5848"/>
    <w:rsid w:val="000D588E"/>
    <w:rsid w:val="000D58C0"/>
    <w:rsid w:val="000D619E"/>
    <w:rsid w:val="000D63F0"/>
    <w:rsid w:val="000D65C1"/>
    <w:rsid w:val="000D6626"/>
    <w:rsid w:val="000D66EC"/>
    <w:rsid w:val="000D6D2E"/>
    <w:rsid w:val="000D72F5"/>
    <w:rsid w:val="000E0BDF"/>
    <w:rsid w:val="000E0FCB"/>
    <w:rsid w:val="000E2B0C"/>
    <w:rsid w:val="000E2ECA"/>
    <w:rsid w:val="000E3A59"/>
    <w:rsid w:val="000E4D5C"/>
    <w:rsid w:val="000E4DE9"/>
    <w:rsid w:val="000E4E99"/>
    <w:rsid w:val="000E615B"/>
    <w:rsid w:val="000E6C20"/>
    <w:rsid w:val="000E6F9D"/>
    <w:rsid w:val="000E70EB"/>
    <w:rsid w:val="000E7B8C"/>
    <w:rsid w:val="000F0AA8"/>
    <w:rsid w:val="000F0E67"/>
    <w:rsid w:val="000F1005"/>
    <w:rsid w:val="000F1D84"/>
    <w:rsid w:val="000F27D3"/>
    <w:rsid w:val="000F2AFA"/>
    <w:rsid w:val="000F2CAF"/>
    <w:rsid w:val="000F2D8D"/>
    <w:rsid w:val="000F34B5"/>
    <w:rsid w:val="000F4722"/>
    <w:rsid w:val="000F56E2"/>
    <w:rsid w:val="000F599E"/>
    <w:rsid w:val="000F662F"/>
    <w:rsid w:val="000F6C34"/>
    <w:rsid w:val="000F72AD"/>
    <w:rsid w:val="000F76FE"/>
    <w:rsid w:val="000F773E"/>
    <w:rsid w:val="000F7876"/>
    <w:rsid w:val="00100536"/>
    <w:rsid w:val="001005B3"/>
    <w:rsid w:val="0010073C"/>
    <w:rsid w:val="00100B3A"/>
    <w:rsid w:val="0010102C"/>
    <w:rsid w:val="001010BF"/>
    <w:rsid w:val="00101174"/>
    <w:rsid w:val="00101921"/>
    <w:rsid w:val="00101B49"/>
    <w:rsid w:val="00103AFB"/>
    <w:rsid w:val="00103BC9"/>
    <w:rsid w:val="00103F3A"/>
    <w:rsid w:val="001043AC"/>
    <w:rsid w:val="00105BE0"/>
    <w:rsid w:val="00106CFE"/>
    <w:rsid w:val="0010754E"/>
    <w:rsid w:val="00107AF4"/>
    <w:rsid w:val="00107E5F"/>
    <w:rsid w:val="00110425"/>
    <w:rsid w:val="001109DE"/>
    <w:rsid w:val="0011106B"/>
    <w:rsid w:val="001120A8"/>
    <w:rsid w:val="00112220"/>
    <w:rsid w:val="001123E4"/>
    <w:rsid w:val="0011265D"/>
    <w:rsid w:val="00113018"/>
    <w:rsid w:val="00113174"/>
    <w:rsid w:val="00113C6B"/>
    <w:rsid w:val="00113E4A"/>
    <w:rsid w:val="00115E1C"/>
    <w:rsid w:val="00116948"/>
    <w:rsid w:val="00116B70"/>
    <w:rsid w:val="00116E11"/>
    <w:rsid w:val="00116E94"/>
    <w:rsid w:val="001171FD"/>
    <w:rsid w:val="00117871"/>
    <w:rsid w:val="00117B5D"/>
    <w:rsid w:val="00117D76"/>
    <w:rsid w:val="0012059D"/>
    <w:rsid w:val="0012068B"/>
    <w:rsid w:val="00120983"/>
    <w:rsid w:val="00120D3B"/>
    <w:rsid w:val="001213D5"/>
    <w:rsid w:val="0012247F"/>
    <w:rsid w:val="00123102"/>
    <w:rsid w:val="0012367C"/>
    <w:rsid w:val="00123815"/>
    <w:rsid w:val="00123DC1"/>
    <w:rsid w:val="00123F3D"/>
    <w:rsid w:val="00124CF7"/>
    <w:rsid w:val="00124FE0"/>
    <w:rsid w:val="001253BF"/>
    <w:rsid w:val="00126175"/>
    <w:rsid w:val="0012775C"/>
    <w:rsid w:val="00127D8F"/>
    <w:rsid w:val="001301E7"/>
    <w:rsid w:val="00130815"/>
    <w:rsid w:val="0013099B"/>
    <w:rsid w:val="0013154A"/>
    <w:rsid w:val="0013246D"/>
    <w:rsid w:val="00132702"/>
    <w:rsid w:val="00133682"/>
    <w:rsid w:val="001343F0"/>
    <w:rsid w:val="00134748"/>
    <w:rsid w:val="001350F9"/>
    <w:rsid w:val="0013589E"/>
    <w:rsid w:val="0013621B"/>
    <w:rsid w:val="00136AEA"/>
    <w:rsid w:val="0013702C"/>
    <w:rsid w:val="001372EB"/>
    <w:rsid w:val="00140766"/>
    <w:rsid w:val="00141CA4"/>
    <w:rsid w:val="0014268A"/>
    <w:rsid w:val="00142E5A"/>
    <w:rsid w:val="00143B71"/>
    <w:rsid w:val="00144652"/>
    <w:rsid w:val="00144750"/>
    <w:rsid w:val="00144987"/>
    <w:rsid w:val="0014567E"/>
    <w:rsid w:val="00145A08"/>
    <w:rsid w:val="00145CA5"/>
    <w:rsid w:val="00145EA0"/>
    <w:rsid w:val="001463E1"/>
    <w:rsid w:val="001465C1"/>
    <w:rsid w:val="0014674F"/>
    <w:rsid w:val="0014684E"/>
    <w:rsid w:val="001468D5"/>
    <w:rsid w:val="00147081"/>
    <w:rsid w:val="00147AD1"/>
    <w:rsid w:val="001500B8"/>
    <w:rsid w:val="00150485"/>
    <w:rsid w:val="00150C41"/>
    <w:rsid w:val="00150EF7"/>
    <w:rsid w:val="0015118A"/>
    <w:rsid w:val="0015127A"/>
    <w:rsid w:val="0015198C"/>
    <w:rsid w:val="00152233"/>
    <w:rsid w:val="001526E1"/>
    <w:rsid w:val="00152BBA"/>
    <w:rsid w:val="00152C29"/>
    <w:rsid w:val="00153794"/>
    <w:rsid w:val="00154012"/>
    <w:rsid w:val="00154BCC"/>
    <w:rsid w:val="0015543D"/>
    <w:rsid w:val="001556EE"/>
    <w:rsid w:val="001557C4"/>
    <w:rsid w:val="00155A74"/>
    <w:rsid w:val="00155C0C"/>
    <w:rsid w:val="001568EC"/>
    <w:rsid w:val="00156B1B"/>
    <w:rsid w:val="00156B99"/>
    <w:rsid w:val="00156F6B"/>
    <w:rsid w:val="00157451"/>
    <w:rsid w:val="00157D75"/>
    <w:rsid w:val="00157FF9"/>
    <w:rsid w:val="0016011C"/>
    <w:rsid w:val="00161E7D"/>
    <w:rsid w:val="00162010"/>
    <w:rsid w:val="00162B5A"/>
    <w:rsid w:val="00163025"/>
    <w:rsid w:val="001634F4"/>
    <w:rsid w:val="0016375D"/>
    <w:rsid w:val="00163F27"/>
    <w:rsid w:val="0016410E"/>
    <w:rsid w:val="00164793"/>
    <w:rsid w:val="00164CC7"/>
    <w:rsid w:val="00164DF9"/>
    <w:rsid w:val="0016535B"/>
    <w:rsid w:val="00165BF0"/>
    <w:rsid w:val="00165E0F"/>
    <w:rsid w:val="00166276"/>
    <w:rsid w:val="001664DB"/>
    <w:rsid w:val="00166779"/>
    <w:rsid w:val="00166BF3"/>
    <w:rsid w:val="00166DB7"/>
    <w:rsid w:val="001670B9"/>
    <w:rsid w:val="001678DA"/>
    <w:rsid w:val="00167B42"/>
    <w:rsid w:val="00170741"/>
    <w:rsid w:val="00170D61"/>
    <w:rsid w:val="0017116A"/>
    <w:rsid w:val="0017223C"/>
    <w:rsid w:val="0017246A"/>
    <w:rsid w:val="00172578"/>
    <w:rsid w:val="00172CC2"/>
    <w:rsid w:val="00172CD0"/>
    <w:rsid w:val="0017339B"/>
    <w:rsid w:val="001737C7"/>
    <w:rsid w:val="00173A70"/>
    <w:rsid w:val="00173DE2"/>
    <w:rsid w:val="0017433F"/>
    <w:rsid w:val="00174C5A"/>
    <w:rsid w:val="00174DA1"/>
    <w:rsid w:val="001754E6"/>
    <w:rsid w:val="00175E0D"/>
    <w:rsid w:val="001760EB"/>
    <w:rsid w:val="00176163"/>
    <w:rsid w:val="00176695"/>
    <w:rsid w:val="001766DC"/>
    <w:rsid w:val="00176A7E"/>
    <w:rsid w:val="0017712D"/>
    <w:rsid w:val="00177150"/>
    <w:rsid w:val="00177556"/>
    <w:rsid w:val="001778FA"/>
    <w:rsid w:val="001779F7"/>
    <w:rsid w:val="00177A7D"/>
    <w:rsid w:val="00177F61"/>
    <w:rsid w:val="00180E6C"/>
    <w:rsid w:val="001811FC"/>
    <w:rsid w:val="00181B6E"/>
    <w:rsid w:val="00181DBA"/>
    <w:rsid w:val="001822FB"/>
    <w:rsid w:val="00183575"/>
    <w:rsid w:val="001835DB"/>
    <w:rsid w:val="00183E8E"/>
    <w:rsid w:val="00184154"/>
    <w:rsid w:val="00184702"/>
    <w:rsid w:val="00185205"/>
    <w:rsid w:val="001852BC"/>
    <w:rsid w:val="0018538D"/>
    <w:rsid w:val="001856FB"/>
    <w:rsid w:val="00185FC5"/>
    <w:rsid w:val="001865B3"/>
    <w:rsid w:val="00186AC1"/>
    <w:rsid w:val="00186DCB"/>
    <w:rsid w:val="001871B1"/>
    <w:rsid w:val="001873DC"/>
    <w:rsid w:val="001875F6"/>
    <w:rsid w:val="001906D7"/>
    <w:rsid w:val="00191A3A"/>
    <w:rsid w:val="00193351"/>
    <w:rsid w:val="00193652"/>
    <w:rsid w:val="00193C81"/>
    <w:rsid w:val="00193ECB"/>
    <w:rsid w:val="00193FAD"/>
    <w:rsid w:val="00194089"/>
    <w:rsid w:val="00195546"/>
    <w:rsid w:val="0019578C"/>
    <w:rsid w:val="00195792"/>
    <w:rsid w:val="00195857"/>
    <w:rsid w:val="00196467"/>
    <w:rsid w:val="001966A0"/>
    <w:rsid w:val="001966DB"/>
    <w:rsid w:val="001968EE"/>
    <w:rsid w:val="00196907"/>
    <w:rsid w:val="001972E0"/>
    <w:rsid w:val="00197FF5"/>
    <w:rsid w:val="001A1736"/>
    <w:rsid w:val="001A1A5A"/>
    <w:rsid w:val="001A24CF"/>
    <w:rsid w:val="001A2E41"/>
    <w:rsid w:val="001A3661"/>
    <w:rsid w:val="001A4C72"/>
    <w:rsid w:val="001A5437"/>
    <w:rsid w:val="001A5D25"/>
    <w:rsid w:val="001A5E14"/>
    <w:rsid w:val="001A682E"/>
    <w:rsid w:val="001A6A15"/>
    <w:rsid w:val="001A6E03"/>
    <w:rsid w:val="001B0DF3"/>
    <w:rsid w:val="001B1067"/>
    <w:rsid w:val="001B107C"/>
    <w:rsid w:val="001B137B"/>
    <w:rsid w:val="001B262D"/>
    <w:rsid w:val="001B2976"/>
    <w:rsid w:val="001B3343"/>
    <w:rsid w:val="001B39F9"/>
    <w:rsid w:val="001B412E"/>
    <w:rsid w:val="001B45A0"/>
    <w:rsid w:val="001B4CB6"/>
    <w:rsid w:val="001B575D"/>
    <w:rsid w:val="001B5D30"/>
    <w:rsid w:val="001B64A1"/>
    <w:rsid w:val="001B653E"/>
    <w:rsid w:val="001B66AE"/>
    <w:rsid w:val="001B68A2"/>
    <w:rsid w:val="001B70B3"/>
    <w:rsid w:val="001B70D5"/>
    <w:rsid w:val="001C0627"/>
    <w:rsid w:val="001C0784"/>
    <w:rsid w:val="001C0CC8"/>
    <w:rsid w:val="001C0F8A"/>
    <w:rsid w:val="001C1222"/>
    <w:rsid w:val="001C1656"/>
    <w:rsid w:val="001C1BAD"/>
    <w:rsid w:val="001C381E"/>
    <w:rsid w:val="001C45F9"/>
    <w:rsid w:val="001C462C"/>
    <w:rsid w:val="001C598E"/>
    <w:rsid w:val="001C5ADC"/>
    <w:rsid w:val="001C6258"/>
    <w:rsid w:val="001C6E91"/>
    <w:rsid w:val="001C7A89"/>
    <w:rsid w:val="001D0821"/>
    <w:rsid w:val="001D09C6"/>
    <w:rsid w:val="001D0E6B"/>
    <w:rsid w:val="001D102E"/>
    <w:rsid w:val="001D1490"/>
    <w:rsid w:val="001D2099"/>
    <w:rsid w:val="001D24E9"/>
    <w:rsid w:val="001D2A39"/>
    <w:rsid w:val="001D3FD7"/>
    <w:rsid w:val="001D4361"/>
    <w:rsid w:val="001D450F"/>
    <w:rsid w:val="001D47E9"/>
    <w:rsid w:val="001D509C"/>
    <w:rsid w:val="001D5111"/>
    <w:rsid w:val="001D5807"/>
    <w:rsid w:val="001D582A"/>
    <w:rsid w:val="001D6E9B"/>
    <w:rsid w:val="001D6FB0"/>
    <w:rsid w:val="001D7314"/>
    <w:rsid w:val="001D73D6"/>
    <w:rsid w:val="001D7748"/>
    <w:rsid w:val="001D7AAB"/>
    <w:rsid w:val="001D7BEC"/>
    <w:rsid w:val="001E12DE"/>
    <w:rsid w:val="001E1A57"/>
    <w:rsid w:val="001E26FB"/>
    <w:rsid w:val="001E2A24"/>
    <w:rsid w:val="001E2B68"/>
    <w:rsid w:val="001E2E85"/>
    <w:rsid w:val="001E333C"/>
    <w:rsid w:val="001E4001"/>
    <w:rsid w:val="001E42C0"/>
    <w:rsid w:val="001E4735"/>
    <w:rsid w:val="001E58A4"/>
    <w:rsid w:val="001E65E3"/>
    <w:rsid w:val="001E68D7"/>
    <w:rsid w:val="001E6AE0"/>
    <w:rsid w:val="001E70C3"/>
    <w:rsid w:val="001E75DB"/>
    <w:rsid w:val="001E773E"/>
    <w:rsid w:val="001F0001"/>
    <w:rsid w:val="001F003A"/>
    <w:rsid w:val="001F04A7"/>
    <w:rsid w:val="001F0E7A"/>
    <w:rsid w:val="001F0FA5"/>
    <w:rsid w:val="001F1080"/>
    <w:rsid w:val="001F1253"/>
    <w:rsid w:val="001F14C9"/>
    <w:rsid w:val="001F14FE"/>
    <w:rsid w:val="001F157E"/>
    <w:rsid w:val="001F324F"/>
    <w:rsid w:val="001F3513"/>
    <w:rsid w:val="001F3574"/>
    <w:rsid w:val="001F38DF"/>
    <w:rsid w:val="001F392B"/>
    <w:rsid w:val="001F4380"/>
    <w:rsid w:val="001F4426"/>
    <w:rsid w:val="001F4DCF"/>
    <w:rsid w:val="001F4FB1"/>
    <w:rsid w:val="001F5335"/>
    <w:rsid w:val="001F5430"/>
    <w:rsid w:val="001F5541"/>
    <w:rsid w:val="001F5826"/>
    <w:rsid w:val="001F586B"/>
    <w:rsid w:val="001F5C85"/>
    <w:rsid w:val="001F654B"/>
    <w:rsid w:val="001F6988"/>
    <w:rsid w:val="001F6C35"/>
    <w:rsid w:val="001F6DF6"/>
    <w:rsid w:val="001F713B"/>
    <w:rsid w:val="001F73CA"/>
    <w:rsid w:val="001F7547"/>
    <w:rsid w:val="0020098B"/>
    <w:rsid w:val="00200CE2"/>
    <w:rsid w:val="00200E72"/>
    <w:rsid w:val="00201E19"/>
    <w:rsid w:val="00202F35"/>
    <w:rsid w:val="00202FB9"/>
    <w:rsid w:val="0020348E"/>
    <w:rsid w:val="0020374C"/>
    <w:rsid w:val="00203EA7"/>
    <w:rsid w:val="00204A17"/>
    <w:rsid w:val="002051C0"/>
    <w:rsid w:val="00205249"/>
    <w:rsid w:val="00205694"/>
    <w:rsid w:val="0020583E"/>
    <w:rsid w:val="0020729B"/>
    <w:rsid w:val="0020768A"/>
    <w:rsid w:val="00210254"/>
    <w:rsid w:val="00210585"/>
    <w:rsid w:val="00210D03"/>
    <w:rsid w:val="002113C4"/>
    <w:rsid w:val="00211E64"/>
    <w:rsid w:val="00211FBC"/>
    <w:rsid w:val="00212624"/>
    <w:rsid w:val="00212CE1"/>
    <w:rsid w:val="00213809"/>
    <w:rsid w:val="00213B8D"/>
    <w:rsid w:val="00213FEA"/>
    <w:rsid w:val="0021476D"/>
    <w:rsid w:val="00216543"/>
    <w:rsid w:val="00216F65"/>
    <w:rsid w:val="0022010A"/>
    <w:rsid w:val="00220D31"/>
    <w:rsid w:val="00221398"/>
    <w:rsid w:val="00221859"/>
    <w:rsid w:val="00223507"/>
    <w:rsid w:val="00223FFB"/>
    <w:rsid w:val="0022474C"/>
    <w:rsid w:val="00224B71"/>
    <w:rsid w:val="00225144"/>
    <w:rsid w:val="002256D0"/>
    <w:rsid w:val="002259C6"/>
    <w:rsid w:val="00225C9E"/>
    <w:rsid w:val="00225D91"/>
    <w:rsid w:val="00226418"/>
    <w:rsid w:val="00226B6D"/>
    <w:rsid w:val="00226CE0"/>
    <w:rsid w:val="002272FE"/>
    <w:rsid w:val="00227367"/>
    <w:rsid w:val="00227C41"/>
    <w:rsid w:val="00230501"/>
    <w:rsid w:val="002305AB"/>
    <w:rsid w:val="002325C6"/>
    <w:rsid w:val="002333F1"/>
    <w:rsid w:val="00233525"/>
    <w:rsid w:val="00233885"/>
    <w:rsid w:val="00233DAD"/>
    <w:rsid w:val="00234E8B"/>
    <w:rsid w:val="002350B2"/>
    <w:rsid w:val="00235319"/>
    <w:rsid w:val="002359DE"/>
    <w:rsid w:val="0023628E"/>
    <w:rsid w:val="00236673"/>
    <w:rsid w:val="00236B04"/>
    <w:rsid w:val="00236F36"/>
    <w:rsid w:val="00237317"/>
    <w:rsid w:val="00237A4E"/>
    <w:rsid w:val="00237BCF"/>
    <w:rsid w:val="0024078B"/>
    <w:rsid w:val="00241070"/>
    <w:rsid w:val="00241ABD"/>
    <w:rsid w:val="0024203F"/>
    <w:rsid w:val="00242063"/>
    <w:rsid w:val="00242100"/>
    <w:rsid w:val="0024217D"/>
    <w:rsid w:val="00242389"/>
    <w:rsid w:val="002431A1"/>
    <w:rsid w:val="002433FF"/>
    <w:rsid w:val="00243960"/>
    <w:rsid w:val="00245909"/>
    <w:rsid w:val="00245DD2"/>
    <w:rsid w:val="0024647D"/>
    <w:rsid w:val="00246D51"/>
    <w:rsid w:val="00246F15"/>
    <w:rsid w:val="00250BEF"/>
    <w:rsid w:val="002510EB"/>
    <w:rsid w:val="00251250"/>
    <w:rsid w:val="002521AC"/>
    <w:rsid w:val="0025395A"/>
    <w:rsid w:val="002542BA"/>
    <w:rsid w:val="002548F0"/>
    <w:rsid w:val="00254C99"/>
    <w:rsid w:val="002551D7"/>
    <w:rsid w:val="0025520E"/>
    <w:rsid w:val="002553AE"/>
    <w:rsid w:val="00255F55"/>
    <w:rsid w:val="00256D55"/>
    <w:rsid w:val="002570F5"/>
    <w:rsid w:val="002578A8"/>
    <w:rsid w:val="00257A31"/>
    <w:rsid w:val="00257CB6"/>
    <w:rsid w:val="00257D22"/>
    <w:rsid w:val="00257F87"/>
    <w:rsid w:val="002601CE"/>
    <w:rsid w:val="002607AA"/>
    <w:rsid w:val="00261CD0"/>
    <w:rsid w:val="00261EA0"/>
    <w:rsid w:val="0026393E"/>
    <w:rsid w:val="00263CCD"/>
    <w:rsid w:val="00264638"/>
    <w:rsid w:val="00265B46"/>
    <w:rsid w:val="00265F7F"/>
    <w:rsid w:val="00265F88"/>
    <w:rsid w:val="00266101"/>
    <w:rsid w:val="00266B76"/>
    <w:rsid w:val="00266F12"/>
    <w:rsid w:val="00267338"/>
    <w:rsid w:val="0026788B"/>
    <w:rsid w:val="00267B96"/>
    <w:rsid w:val="00270158"/>
    <w:rsid w:val="00270985"/>
    <w:rsid w:val="00270ECD"/>
    <w:rsid w:val="002710F6"/>
    <w:rsid w:val="0027149E"/>
    <w:rsid w:val="00271688"/>
    <w:rsid w:val="00271DBB"/>
    <w:rsid w:val="002731D2"/>
    <w:rsid w:val="00273304"/>
    <w:rsid w:val="0027397B"/>
    <w:rsid w:val="00273999"/>
    <w:rsid w:val="002739F4"/>
    <w:rsid w:val="002741A3"/>
    <w:rsid w:val="00274712"/>
    <w:rsid w:val="00274E3F"/>
    <w:rsid w:val="0027615B"/>
    <w:rsid w:val="0027652E"/>
    <w:rsid w:val="00277633"/>
    <w:rsid w:val="00277D4B"/>
    <w:rsid w:val="002801F5"/>
    <w:rsid w:val="002806AB"/>
    <w:rsid w:val="002807F8"/>
    <w:rsid w:val="00280A82"/>
    <w:rsid w:val="0028114F"/>
    <w:rsid w:val="0028197D"/>
    <w:rsid w:val="00281FC2"/>
    <w:rsid w:val="00282497"/>
    <w:rsid w:val="00282FD7"/>
    <w:rsid w:val="00283C8B"/>
    <w:rsid w:val="00283F0E"/>
    <w:rsid w:val="002848C0"/>
    <w:rsid w:val="00284BF6"/>
    <w:rsid w:val="002865AC"/>
    <w:rsid w:val="0028673E"/>
    <w:rsid w:val="00290FDD"/>
    <w:rsid w:val="00291932"/>
    <w:rsid w:val="00292E34"/>
    <w:rsid w:val="002937DD"/>
    <w:rsid w:val="002938BB"/>
    <w:rsid w:val="00293B1B"/>
    <w:rsid w:val="00294597"/>
    <w:rsid w:val="0029460E"/>
    <w:rsid w:val="00294BD4"/>
    <w:rsid w:val="00295727"/>
    <w:rsid w:val="00295BF8"/>
    <w:rsid w:val="002962C8"/>
    <w:rsid w:val="0029677C"/>
    <w:rsid w:val="00296E4C"/>
    <w:rsid w:val="0029707E"/>
    <w:rsid w:val="00297223"/>
    <w:rsid w:val="002973F2"/>
    <w:rsid w:val="0029750D"/>
    <w:rsid w:val="00297CCD"/>
    <w:rsid w:val="002A0BDC"/>
    <w:rsid w:val="002A1379"/>
    <w:rsid w:val="002A13AA"/>
    <w:rsid w:val="002A1F48"/>
    <w:rsid w:val="002A25A1"/>
    <w:rsid w:val="002A2A20"/>
    <w:rsid w:val="002A3793"/>
    <w:rsid w:val="002A39A2"/>
    <w:rsid w:val="002A5656"/>
    <w:rsid w:val="002A5932"/>
    <w:rsid w:val="002A61F1"/>
    <w:rsid w:val="002A6308"/>
    <w:rsid w:val="002A6932"/>
    <w:rsid w:val="002A6BD9"/>
    <w:rsid w:val="002A6EA3"/>
    <w:rsid w:val="002A7030"/>
    <w:rsid w:val="002A7118"/>
    <w:rsid w:val="002A79E6"/>
    <w:rsid w:val="002A7BB6"/>
    <w:rsid w:val="002B0243"/>
    <w:rsid w:val="002B0E79"/>
    <w:rsid w:val="002B10E6"/>
    <w:rsid w:val="002B17DA"/>
    <w:rsid w:val="002B2191"/>
    <w:rsid w:val="002B2D48"/>
    <w:rsid w:val="002B339D"/>
    <w:rsid w:val="002B3D29"/>
    <w:rsid w:val="002B4A63"/>
    <w:rsid w:val="002B4C86"/>
    <w:rsid w:val="002B5EC7"/>
    <w:rsid w:val="002B5F53"/>
    <w:rsid w:val="002B6886"/>
    <w:rsid w:val="002B6D2A"/>
    <w:rsid w:val="002B6E88"/>
    <w:rsid w:val="002B72BA"/>
    <w:rsid w:val="002C035A"/>
    <w:rsid w:val="002C071C"/>
    <w:rsid w:val="002C0978"/>
    <w:rsid w:val="002C12B4"/>
    <w:rsid w:val="002C195A"/>
    <w:rsid w:val="002C1BD7"/>
    <w:rsid w:val="002C1F78"/>
    <w:rsid w:val="002C20D8"/>
    <w:rsid w:val="002C2357"/>
    <w:rsid w:val="002C2F9F"/>
    <w:rsid w:val="002C42D4"/>
    <w:rsid w:val="002C4570"/>
    <w:rsid w:val="002C4A3D"/>
    <w:rsid w:val="002C4F27"/>
    <w:rsid w:val="002C53B5"/>
    <w:rsid w:val="002C54B2"/>
    <w:rsid w:val="002C5BE3"/>
    <w:rsid w:val="002C6E83"/>
    <w:rsid w:val="002C741D"/>
    <w:rsid w:val="002C75EB"/>
    <w:rsid w:val="002C779E"/>
    <w:rsid w:val="002C7BE0"/>
    <w:rsid w:val="002C7CD3"/>
    <w:rsid w:val="002D09B3"/>
    <w:rsid w:val="002D0AE4"/>
    <w:rsid w:val="002D0CDB"/>
    <w:rsid w:val="002D13B2"/>
    <w:rsid w:val="002D2E91"/>
    <w:rsid w:val="002D34E6"/>
    <w:rsid w:val="002D4009"/>
    <w:rsid w:val="002D41CE"/>
    <w:rsid w:val="002D43FD"/>
    <w:rsid w:val="002D47AE"/>
    <w:rsid w:val="002D5195"/>
    <w:rsid w:val="002D56D9"/>
    <w:rsid w:val="002D5BDD"/>
    <w:rsid w:val="002D5D24"/>
    <w:rsid w:val="002D5E54"/>
    <w:rsid w:val="002D63BF"/>
    <w:rsid w:val="002D644E"/>
    <w:rsid w:val="002D6475"/>
    <w:rsid w:val="002D64EB"/>
    <w:rsid w:val="002D64F0"/>
    <w:rsid w:val="002D6521"/>
    <w:rsid w:val="002D6AD2"/>
    <w:rsid w:val="002D6BA5"/>
    <w:rsid w:val="002D6DAF"/>
    <w:rsid w:val="002D7BFA"/>
    <w:rsid w:val="002D7F47"/>
    <w:rsid w:val="002E0A80"/>
    <w:rsid w:val="002E0BB8"/>
    <w:rsid w:val="002E1415"/>
    <w:rsid w:val="002E146B"/>
    <w:rsid w:val="002E19E5"/>
    <w:rsid w:val="002E1AC2"/>
    <w:rsid w:val="002E1CDD"/>
    <w:rsid w:val="002E1D1C"/>
    <w:rsid w:val="002E2534"/>
    <w:rsid w:val="002E27E0"/>
    <w:rsid w:val="002E3E09"/>
    <w:rsid w:val="002E4078"/>
    <w:rsid w:val="002E43ED"/>
    <w:rsid w:val="002E4836"/>
    <w:rsid w:val="002E595C"/>
    <w:rsid w:val="002E5AF2"/>
    <w:rsid w:val="002E601B"/>
    <w:rsid w:val="002E7004"/>
    <w:rsid w:val="002F0B9E"/>
    <w:rsid w:val="002F0CAD"/>
    <w:rsid w:val="002F148B"/>
    <w:rsid w:val="002F152A"/>
    <w:rsid w:val="002F21E8"/>
    <w:rsid w:val="002F24BA"/>
    <w:rsid w:val="002F2668"/>
    <w:rsid w:val="002F2BEA"/>
    <w:rsid w:val="002F33A5"/>
    <w:rsid w:val="002F3D3F"/>
    <w:rsid w:val="002F4335"/>
    <w:rsid w:val="002F4700"/>
    <w:rsid w:val="002F4F88"/>
    <w:rsid w:val="002F56D0"/>
    <w:rsid w:val="002F5C40"/>
    <w:rsid w:val="002F5F8E"/>
    <w:rsid w:val="002F6BC9"/>
    <w:rsid w:val="00300D54"/>
    <w:rsid w:val="00301A4A"/>
    <w:rsid w:val="00302777"/>
    <w:rsid w:val="00302E0E"/>
    <w:rsid w:val="003032A0"/>
    <w:rsid w:val="00303E73"/>
    <w:rsid w:val="00304316"/>
    <w:rsid w:val="00305509"/>
    <w:rsid w:val="00305837"/>
    <w:rsid w:val="003059D5"/>
    <w:rsid w:val="00306021"/>
    <w:rsid w:val="00306696"/>
    <w:rsid w:val="00307102"/>
    <w:rsid w:val="00307EDB"/>
    <w:rsid w:val="00310048"/>
    <w:rsid w:val="00310454"/>
    <w:rsid w:val="00310496"/>
    <w:rsid w:val="00310C13"/>
    <w:rsid w:val="00311E3D"/>
    <w:rsid w:val="003124C5"/>
    <w:rsid w:val="00313A2E"/>
    <w:rsid w:val="00313A99"/>
    <w:rsid w:val="00314077"/>
    <w:rsid w:val="00314AAC"/>
    <w:rsid w:val="00314B94"/>
    <w:rsid w:val="003151DA"/>
    <w:rsid w:val="00315FC6"/>
    <w:rsid w:val="0031650F"/>
    <w:rsid w:val="00316A83"/>
    <w:rsid w:val="00316EB3"/>
    <w:rsid w:val="0031704E"/>
    <w:rsid w:val="00317538"/>
    <w:rsid w:val="0031777A"/>
    <w:rsid w:val="00317A1D"/>
    <w:rsid w:val="00317EA1"/>
    <w:rsid w:val="00317F77"/>
    <w:rsid w:val="00320181"/>
    <w:rsid w:val="00320F9E"/>
    <w:rsid w:val="003216F8"/>
    <w:rsid w:val="00322EF6"/>
    <w:rsid w:val="0032344B"/>
    <w:rsid w:val="00323617"/>
    <w:rsid w:val="003237F5"/>
    <w:rsid w:val="00324F18"/>
    <w:rsid w:val="00324F2B"/>
    <w:rsid w:val="00325E00"/>
    <w:rsid w:val="00325EED"/>
    <w:rsid w:val="00326532"/>
    <w:rsid w:val="003266E1"/>
    <w:rsid w:val="00326746"/>
    <w:rsid w:val="003278AD"/>
    <w:rsid w:val="00327C15"/>
    <w:rsid w:val="00330D06"/>
    <w:rsid w:val="00331E18"/>
    <w:rsid w:val="00333F6F"/>
    <w:rsid w:val="003341FE"/>
    <w:rsid w:val="0033430C"/>
    <w:rsid w:val="003351E5"/>
    <w:rsid w:val="003355CB"/>
    <w:rsid w:val="00335685"/>
    <w:rsid w:val="00335AD8"/>
    <w:rsid w:val="00336CCA"/>
    <w:rsid w:val="00337C10"/>
    <w:rsid w:val="00340408"/>
    <w:rsid w:val="003406A7"/>
    <w:rsid w:val="00340916"/>
    <w:rsid w:val="0034095C"/>
    <w:rsid w:val="003409C1"/>
    <w:rsid w:val="00341D80"/>
    <w:rsid w:val="003421E4"/>
    <w:rsid w:val="00342680"/>
    <w:rsid w:val="0034316A"/>
    <w:rsid w:val="00343264"/>
    <w:rsid w:val="00343CDD"/>
    <w:rsid w:val="0034580D"/>
    <w:rsid w:val="00346896"/>
    <w:rsid w:val="003473A1"/>
    <w:rsid w:val="00347D92"/>
    <w:rsid w:val="00347E2E"/>
    <w:rsid w:val="00347F9B"/>
    <w:rsid w:val="00347FE7"/>
    <w:rsid w:val="0035050C"/>
    <w:rsid w:val="003508AB"/>
    <w:rsid w:val="00350F99"/>
    <w:rsid w:val="00351480"/>
    <w:rsid w:val="0035156E"/>
    <w:rsid w:val="00352324"/>
    <w:rsid w:val="00352472"/>
    <w:rsid w:val="003525D8"/>
    <w:rsid w:val="00352E64"/>
    <w:rsid w:val="00352E9F"/>
    <w:rsid w:val="00353AEE"/>
    <w:rsid w:val="00353BFA"/>
    <w:rsid w:val="00354357"/>
    <w:rsid w:val="00355333"/>
    <w:rsid w:val="0035559A"/>
    <w:rsid w:val="00355727"/>
    <w:rsid w:val="00356066"/>
    <w:rsid w:val="003560E0"/>
    <w:rsid w:val="00356245"/>
    <w:rsid w:val="00356D92"/>
    <w:rsid w:val="003571FA"/>
    <w:rsid w:val="00357543"/>
    <w:rsid w:val="00357E97"/>
    <w:rsid w:val="003602C0"/>
    <w:rsid w:val="00360EEE"/>
    <w:rsid w:val="0036117A"/>
    <w:rsid w:val="00362045"/>
    <w:rsid w:val="00362747"/>
    <w:rsid w:val="0036284C"/>
    <w:rsid w:val="00362F1B"/>
    <w:rsid w:val="00363961"/>
    <w:rsid w:val="00363AC9"/>
    <w:rsid w:val="00364A9A"/>
    <w:rsid w:val="00364EEA"/>
    <w:rsid w:val="00365935"/>
    <w:rsid w:val="00365D37"/>
    <w:rsid w:val="00365E13"/>
    <w:rsid w:val="0036646A"/>
    <w:rsid w:val="003669A9"/>
    <w:rsid w:val="00366EED"/>
    <w:rsid w:val="003671BA"/>
    <w:rsid w:val="003675A9"/>
    <w:rsid w:val="0037079B"/>
    <w:rsid w:val="00370C67"/>
    <w:rsid w:val="0037141F"/>
    <w:rsid w:val="00372790"/>
    <w:rsid w:val="00372A06"/>
    <w:rsid w:val="00372F64"/>
    <w:rsid w:val="00373E13"/>
    <w:rsid w:val="003745FC"/>
    <w:rsid w:val="003749CC"/>
    <w:rsid w:val="00375A4E"/>
    <w:rsid w:val="0037641D"/>
    <w:rsid w:val="00376C2C"/>
    <w:rsid w:val="00376F42"/>
    <w:rsid w:val="00377992"/>
    <w:rsid w:val="00380545"/>
    <w:rsid w:val="00380841"/>
    <w:rsid w:val="00380DC7"/>
    <w:rsid w:val="00382395"/>
    <w:rsid w:val="003824B6"/>
    <w:rsid w:val="003825A2"/>
    <w:rsid w:val="003842BB"/>
    <w:rsid w:val="003854BF"/>
    <w:rsid w:val="00385C61"/>
    <w:rsid w:val="003874A4"/>
    <w:rsid w:val="00387932"/>
    <w:rsid w:val="00387962"/>
    <w:rsid w:val="003905F8"/>
    <w:rsid w:val="00391251"/>
    <w:rsid w:val="003918AA"/>
    <w:rsid w:val="00392521"/>
    <w:rsid w:val="0039254A"/>
    <w:rsid w:val="00394034"/>
    <w:rsid w:val="0039456D"/>
    <w:rsid w:val="003948F9"/>
    <w:rsid w:val="00394A56"/>
    <w:rsid w:val="003953A1"/>
    <w:rsid w:val="003955F0"/>
    <w:rsid w:val="0039599D"/>
    <w:rsid w:val="00396A96"/>
    <w:rsid w:val="00396E2E"/>
    <w:rsid w:val="003977BA"/>
    <w:rsid w:val="003A139C"/>
    <w:rsid w:val="003A158C"/>
    <w:rsid w:val="003A1A59"/>
    <w:rsid w:val="003A1B16"/>
    <w:rsid w:val="003A2233"/>
    <w:rsid w:val="003A2A62"/>
    <w:rsid w:val="003A2C46"/>
    <w:rsid w:val="003A3100"/>
    <w:rsid w:val="003A3131"/>
    <w:rsid w:val="003A32E7"/>
    <w:rsid w:val="003A3FEC"/>
    <w:rsid w:val="003A4B04"/>
    <w:rsid w:val="003A4D81"/>
    <w:rsid w:val="003A57BB"/>
    <w:rsid w:val="003A5DB1"/>
    <w:rsid w:val="003A6A85"/>
    <w:rsid w:val="003A6E45"/>
    <w:rsid w:val="003A7018"/>
    <w:rsid w:val="003A757C"/>
    <w:rsid w:val="003A76C4"/>
    <w:rsid w:val="003A76EA"/>
    <w:rsid w:val="003A7B3E"/>
    <w:rsid w:val="003B04C7"/>
    <w:rsid w:val="003B1575"/>
    <w:rsid w:val="003B168A"/>
    <w:rsid w:val="003B1B7D"/>
    <w:rsid w:val="003B29AA"/>
    <w:rsid w:val="003B2EFA"/>
    <w:rsid w:val="003B3FE4"/>
    <w:rsid w:val="003B495A"/>
    <w:rsid w:val="003B51C0"/>
    <w:rsid w:val="003B66AF"/>
    <w:rsid w:val="003B6AB3"/>
    <w:rsid w:val="003C05D5"/>
    <w:rsid w:val="003C1A86"/>
    <w:rsid w:val="003C1F60"/>
    <w:rsid w:val="003C2058"/>
    <w:rsid w:val="003C27DF"/>
    <w:rsid w:val="003C31B2"/>
    <w:rsid w:val="003C35AE"/>
    <w:rsid w:val="003C3AFE"/>
    <w:rsid w:val="003C3D87"/>
    <w:rsid w:val="003C4387"/>
    <w:rsid w:val="003C46CE"/>
    <w:rsid w:val="003C497F"/>
    <w:rsid w:val="003C4A7C"/>
    <w:rsid w:val="003C4B67"/>
    <w:rsid w:val="003C5129"/>
    <w:rsid w:val="003C51BF"/>
    <w:rsid w:val="003C602A"/>
    <w:rsid w:val="003C6066"/>
    <w:rsid w:val="003C60E7"/>
    <w:rsid w:val="003C7343"/>
    <w:rsid w:val="003C74BA"/>
    <w:rsid w:val="003C7C22"/>
    <w:rsid w:val="003C7EF3"/>
    <w:rsid w:val="003D0401"/>
    <w:rsid w:val="003D08F4"/>
    <w:rsid w:val="003D0E2E"/>
    <w:rsid w:val="003D1E6F"/>
    <w:rsid w:val="003D2709"/>
    <w:rsid w:val="003D27E1"/>
    <w:rsid w:val="003D2A25"/>
    <w:rsid w:val="003D2C77"/>
    <w:rsid w:val="003D3C92"/>
    <w:rsid w:val="003D3DC3"/>
    <w:rsid w:val="003D3E3F"/>
    <w:rsid w:val="003D3EBE"/>
    <w:rsid w:val="003D46E2"/>
    <w:rsid w:val="003D48DD"/>
    <w:rsid w:val="003D4E5A"/>
    <w:rsid w:val="003D4E62"/>
    <w:rsid w:val="003D5075"/>
    <w:rsid w:val="003D5778"/>
    <w:rsid w:val="003D6280"/>
    <w:rsid w:val="003D6B73"/>
    <w:rsid w:val="003D6BA6"/>
    <w:rsid w:val="003D74C9"/>
    <w:rsid w:val="003D767A"/>
    <w:rsid w:val="003D7BE0"/>
    <w:rsid w:val="003D7EF6"/>
    <w:rsid w:val="003E07A7"/>
    <w:rsid w:val="003E1B8A"/>
    <w:rsid w:val="003E251A"/>
    <w:rsid w:val="003E34F4"/>
    <w:rsid w:val="003E457C"/>
    <w:rsid w:val="003E47F5"/>
    <w:rsid w:val="003E4D90"/>
    <w:rsid w:val="003E4FC8"/>
    <w:rsid w:val="003E4FD6"/>
    <w:rsid w:val="003E56BA"/>
    <w:rsid w:val="003E62AD"/>
    <w:rsid w:val="003E6C20"/>
    <w:rsid w:val="003E7165"/>
    <w:rsid w:val="003E766A"/>
    <w:rsid w:val="003F0688"/>
    <w:rsid w:val="003F0C03"/>
    <w:rsid w:val="003F1322"/>
    <w:rsid w:val="003F209E"/>
    <w:rsid w:val="003F2228"/>
    <w:rsid w:val="003F2B86"/>
    <w:rsid w:val="003F2B93"/>
    <w:rsid w:val="003F38AB"/>
    <w:rsid w:val="003F4050"/>
    <w:rsid w:val="003F4618"/>
    <w:rsid w:val="003F4BDC"/>
    <w:rsid w:val="003F504A"/>
    <w:rsid w:val="003F5161"/>
    <w:rsid w:val="003F5A63"/>
    <w:rsid w:val="003F64E2"/>
    <w:rsid w:val="003F65FE"/>
    <w:rsid w:val="003F679D"/>
    <w:rsid w:val="003F67AF"/>
    <w:rsid w:val="003F707A"/>
    <w:rsid w:val="003F7100"/>
    <w:rsid w:val="003F737A"/>
    <w:rsid w:val="00400387"/>
    <w:rsid w:val="00400FBC"/>
    <w:rsid w:val="004011D2"/>
    <w:rsid w:val="00401EF9"/>
    <w:rsid w:val="00401F87"/>
    <w:rsid w:val="0040393D"/>
    <w:rsid w:val="00403E56"/>
    <w:rsid w:val="0040595C"/>
    <w:rsid w:val="0040596E"/>
    <w:rsid w:val="00405CDC"/>
    <w:rsid w:val="00406AA7"/>
    <w:rsid w:val="00407061"/>
    <w:rsid w:val="00407F99"/>
    <w:rsid w:val="00412627"/>
    <w:rsid w:val="00412629"/>
    <w:rsid w:val="00412B2E"/>
    <w:rsid w:val="00413425"/>
    <w:rsid w:val="00413775"/>
    <w:rsid w:val="00414011"/>
    <w:rsid w:val="004143EA"/>
    <w:rsid w:val="004145B1"/>
    <w:rsid w:val="00414880"/>
    <w:rsid w:val="004149F8"/>
    <w:rsid w:val="00414A97"/>
    <w:rsid w:val="004152E5"/>
    <w:rsid w:val="0041622E"/>
    <w:rsid w:val="004169C4"/>
    <w:rsid w:val="00416C2C"/>
    <w:rsid w:val="00420803"/>
    <w:rsid w:val="004210E0"/>
    <w:rsid w:val="0042188B"/>
    <w:rsid w:val="0042203B"/>
    <w:rsid w:val="0042243E"/>
    <w:rsid w:val="004228FF"/>
    <w:rsid w:val="00422905"/>
    <w:rsid w:val="00422E1B"/>
    <w:rsid w:val="004248B0"/>
    <w:rsid w:val="00424D53"/>
    <w:rsid w:val="00425B69"/>
    <w:rsid w:val="004269E7"/>
    <w:rsid w:val="004270D3"/>
    <w:rsid w:val="0043023C"/>
    <w:rsid w:val="0043044B"/>
    <w:rsid w:val="00430646"/>
    <w:rsid w:val="00430BF0"/>
    <w:rsid w:val="0043119A"/>
    <w:rsid w:val="00431F0C"/>
    <w:rsid w:val="00432E93"/>
    <w:rsid w:val="00432ECA"/>
    <w:rsid w:val="004331CD"/>
    <w:rsid w:val="00433F35"/>
    <w:rsid w:val="00434D41"/>
    <w:rsid w:val="00434E77"/>
    <w:rsid w:val="00434EFB"/>
    <w:rsid w:val="00435905"/>
    <w:rsid w:val="00436020"/>
    <w:rsid w:val="004360F2"/>
    <w:rsid w:val="004369C1"/>
    <w:rsid w:val="00436AAB"/>
    <w:rsid w:val="00436C07"/>
    <w:rsid w:val="00436EA6"/>
    <w:rsid w:val="00437C6B"/>
    <w:rsid w:val="00437F6F"/>
    <w:rsid w:val="00440746"/>
    <w:rsid w:val="00440E8F"/>
    <w:rsid w:val="0044197F"/>
    <w:rsid w:val="00441E57"/>
    <w:rsid w:val="0044321C"/>
    <w:rsid w:val="004436E2"/>
    <w:rsid w:val="004444CB"/>
    <w:rsid w:val="00444946"/>
    <w:rsid w:val="00444D74"/>
    <w:rsid w:val="0044591A"/>
    <w:rsid w:val="00445EB6"/>
    <w:rsid w:val="00445F52"/>
    <w:rsid w:val="00446075"/>
    <w:rsid w:val="0044730D"/>
    <w:rsid w:val="00447368"/>
    <w:rsid w:val="00447680"/>
    <w:rsid w:val="00447956"/>
    <w:rsid w:val="00447A38"/>
    <w:rsid w:val="00447EAC"/>
    <w:rsid w:val="00450031"/>
    <w:rsid w:val="0045134B"/>
    <w:rsid w:val="004519D1"/>
    <w:rsid w:val="00451A0D"/>
    <w:rsid w:val="0045250F"/>
    <w:rsid w:val="00453421"/>
    <w:rsid w:val="004537ED"/>
    <w:rsid w:val="00453871"/>
    <w:rsid w:val="00453BC6"/>
    <w:rsid w:val="00453CCC"/>
    <w:rsid w:val="004542DC"/>
    <w:rsid w:val="00454F89"/>
    <w:rsid w:val="00455328"/>
    <w:rsid w:val="0045555F"/>
    <w:rsid w:val="00455D15"/>
    <w:rsid w:val="004561F5"/>
    <w:rsid w:val="00456AF6"/>
    <w:rsid w:val="004572B9"/>
    <w:rsid w:val="0046038D"/>
    <w:rsid w:val="004613C4"/>
    <w:rsid w:val="0046156E"/>
    <w:rsid w:val="00461CE3"/>
    <w:rsid w:val="00462D8C"/>
    <w:rsid w:val="00462DAA"/>
    <w:rsid w:val="00463D23"/>
    <w:rsid w:val="00464049"/>
    <w:rsid w:val="00464CC1"/>
    <w:rsid w:val="00464E8B"/>
    <w:rsid w:val="00465543"/>
    <w:rsid w:val="004655E9"/>
    <w:rsid w:val="00465D0F"/>
    <w:rsid w:val="00465FC1"/>
    <w:rsid w:val="00466640"/>
    <w:rsid w:val="00466FE9"/>
    <w:rsid w:val="00467B8B"/>
    <w:rsid w:val="00467BAB"/>
    <w:rsid w:val="004702AF"/>
    <w:rsid w:val="00470491"/>
    <w:rsid w:val="004707FC"/>
    <w:rsid w:val="00470B45"/>
    <w:rsid w:val="00470C1F"/>
    <w:rsid w:val="0047108C"/>
    <w:rsid w:val="00471445"/>
    <w:rsid w:val="00471965"/>
    <w:rsid w:val="00471EDF"/>
    <w:rsid w:val="0047225A"/>
    <w:rsid w:val="00472863"/>
    <w:rsid w:val="004754B2"/>
    <w:rsid w:val="0047556E"/>
    <w:rsid w:val="00475835"/>
    <w:rsid w:val="00475961"/>
    <w:rsid w:val="0047597A"/>
    <w:rsid w:val="00476093"/>
    <w:rsid w:val="0047715F"/>
    <w:rsid w:val="00477A54"/>
    <w:rsid w:val="00477FC9"/>
    <w:rsid w:val="00480E7A"/>
    <w:rsid w:val="00481C0A"/>
    <w:rsid w:val="00481E70"/>
    <w:rsid w:val="004821F5"/>
    <w:rsid w:val="004828F7"/>
    <w:rsid w:val="00483474"/>
    <w:rsid w:val="004835C2"/>
    <w:rsid w:val="00483A2F"/>
    <w:rsid w:val="00484496"/>
    <w:rsid w:val="00485675"/>
    <w:rsid w:val="004857B0"/>
    <w:rsid w:val="00486650"/>
    <w:rsid w:val="004871AA"/>
    <w:rsid w:val="004878B3"/>
    <w:rsid w:val="004908D3"/>
    <w:rsid w:val="00490C27"/>
    <w:rsid w:val="004920E3"/>
    <w:rsid w:val="00492ED0"/>
    <w:rsid w:val="00493381"/>
    <w:rsid w:val="00493460"/>
    <w:rsid w:val="00494190"/>
    <w:rsid w:val="0049462A"/>
    <w:rsid w:val="00494B02"/>
    <w:rsid w:val="00495A3D"/>
    <w:rsid w:val="00495E0C"/>
    <w:rsid w:val="00496304"/>
    <w:rsid w:val="004967A3"/>
    <w:rsid w:val="00496F8B"/>
    <w:rsid w:val="00497215"/>
    <w:rsid w:val="004A06FC"/>
    <w:rsid w:val="004A0787"/>
    <w:rsid w:val="004A0AD7"/>
    <w:rsid w:val="004A1678"/>
    <w:rsid w:val="004A20FB"/>
    <w:rsid w:val="004A2366"/>
    <w:rsid w:val="004A2845"/>
    <w:rsid w:val="004A2B60"/>
    <w:rsid w:val="004A422F"/>
    <w:rsid w:val="004A4D8B"/>
    <w:rsid w:val="004A56E6"/>
    <w:rsid w:val="004A56EA"/>
    <w:rsid w:val="004A5A43"/>
    <w:rsid w:val="004A6175"/>
    <w:rsid w:val="004A61F8"/>
    <w:rsid w:val="004A655C"/>
    <w:rsid w:val="004A68C6"/>
    <w:rsid w:val="004A7644"/>
    <w:rsid w:val="004A79CB"/>
    <w:rsid w:val="004A7A8F"/>
    <w:rsid w:val="004B0ABA"/>
    <w:rsid w:val="004B1413"/>
    <w:rsid w:val="004B26E6"/>
    <w:rsid w:val="004B363E"/>
    <w:rsid w:val="004B3700"/>
    <w:rsid w:val="004B3996"/>
    <w:rsid w:val="004B3ECE"/>
    <w:rsid w:val="004B3F60"/>
    <w:rsid w:val="004B441D"/>
    <w:rsid w:val="004B44B6"/>
    <w:rsid w:val="004B4BCC"/>
    <w:rsid w:val="004B4F72"/>
    <w:rsid w:val="004B538C"/>
    <w:rsid w:val="004B6ACD"/>
    <w:rsid w:val="004C0126"/>
    <w:rsid w:val="004C0EE1"/>
    <w:rsid w:val="004C18C6"/>
    <w:rsid w:val="004C1925"/>
    <w:rsid w:val="004C1A38"/>
    <w:rsid w:val="004C2172"/>
    <w:rsid w:val="004C25C4"/>
    <w:rsid w:val="004C2A55"/>
    <w:rsid w:val="004C3026"/>
    <w:rsid w:val="004C324F"/>
    <w:rsid w:val="004C333D"/>
    <w:rsid w:val="004C3424"/>
    <w:rsid w:val="004C42E9"/>
    <w:rsid w:val="004C42F8"/>
    <w:rsid w:val="004C4D06"/>
    <w:rsid w:val="004C51F3"/>
    <w:rsid w:val="004C5613"/>
    <w:rsid w:val="004C5ADE"/>
    <w:rsid w:val="004C66C4"/>
    <w:rsid w:val="004C6A2F"/>
    <w:rsid w:val="004C70A5"/>
    <w:rsid w:val="004C79C1"/>
    <w:rsid w:val="004D01C5"/>
    <w:rsid w:val="004D0909"/>
    <w:rsid w:val="004D0CD9"/>
    <w:rsid w:val="004D1B3D"/>
    <w:rsid w:val="004D243C"/>
    <w:rsid w:val="004D2A09"/>
    <w:rsid w:val="004D355B"/>
    <w:rsid w:val="004D3656"/>
    <w:rsid w:val="004D36EF"/>
    <w:rsid w:val="004D3A1B"/>
    <w:rsid w:val="004D3D63"/>
    <w:rsid w:val="004D432A"/>
    <w:rsid w:val="004D439E"/>
    <w:rsid w:val="004D49E2"/>
    <w:rsid w:val="004D506E"/>
    <w:rsid w:val="004D521B"/>
    <w:rsid w:val="004D56A4"/>
    <w:rsid w:val="004D57AE"/>
    <w:rsid w:val="004D6A55"/>
    <w:rsid w:val="004D6F12"/>
    <w:rsid w:val="004D7938"/>
    <w:rsid w:val="004D7D53"/>
    <w:rsid w:val="004E03A9"/>
    <w:rsid w:val="004E043D"/>
    <w:rsid w:val="004E0886"/>
    <w:rsid w:val="004E1430"/>
    <w:rsid w:val="004E1EAD"/>
    <w:rsid w:val="004E2DE9"/>
    <w:rsid w:val="004E3714"/>
    <w:rsid w:val="004E3F89"/>
    <w:rsid w:val="004E4267"/>
    <w:rsid w:val="004E4FD9"/>
    <w:rsid w:val="004E5922"/>
    <w:rsid w:val="004E5C90"/>
    <w:rsid w:val="004E6116"/>
    <w:rsid w:val="004E6BBF"/>
    <w:rsid w:val="004E7883"/>
    <w:rsid w:val="004E7A28"/>
    <w:rsid w:val="004E7CEF"/>
    <w:rsid w:val="004F0317"/>
    <w:rsid w:val="004F03C5"/>
    <w:rsid w:val="004F088B"/>
    <w:rsid w:val="004F0B80"/>
    <w:rsid w:val="004F0DFA"/>
    <w:rsid w:val="004F12FF"/>
    <w:rsid w:val="004F17E1"/>
    <w:rsid w:val="004F1B65"/>
    <w:rsid w:val="004F20AC"/>
    <w:rsid w:val="004F30A7"/>
    <w:rsid w:val="004F3F6F"/>
    <w:rsid w:val="004F4DC9"/>
    <w:rsid w:val="004F4E1F"/>
    <w:rsid w:val="004F50F1"/>
    <w:rsid w:val="004F63AB"/>
    <w:rsid w:val="004F6434"/>
    <w:rsid w:val="004F6904"/>
    <w:rsid w:val="004F6A79"/>
    <w:rsid w:val="004F72B7"/>
    <w:rsid w:val="004F7F3D"/>
    <w:rsid w:val="0050006B"/>
    <w:rsid w:val="00501A62"/>
    <w:rsid w:val="00501B53"/>
    <w:rsid w:val="00502AAD"/>
    <w:rsid w:val="00503006"/>
    <w:rsid w:val="00503E7C"/>
    <w:rsid w:val="00504224"/>
    <w:rsid w:val="00504675"/>
    <w:rsid w:val="00506165"/>
    <w:rsid w:val="00507C8D"/>
    <w:rsid w:val="00507FA9"/>
    <w:rsid w:val="005102EF"/>
    <w:rsid w:val="00511169"/>
    <w:rsid w:val="005112A9"/>
    <w:rsid w:val="00511AD1"/>
    <w:rsid w:val="00512479"/>
    <w:rsid w:val="00512AC4"/>
    <w:rsid w:val="00513830"/>
    <w:rsid w:val="005138A4"/>
    <w:rsid w:val="00513D84"/>
    <w:rsid w:val="00513E68"/>
    <w:rsid w:val="00514023"/>
    <w:rsid w:val="00515C59"/>
    <w:rsid w:val="00516293"/>
    <w:rsid w:val="005163CB"/>
    <w:rsid w:val="00516502"/>
    <w:rsid w:val="0051783A"/>
    <w:rsid w:val="00517AC1"/>
    <w:rsid w:val="00517C6B"/>
    <w:rsid w:val="00517E8C"/>
    <w:rsid w:val="00517FA7"/>
    <w:rsid w:val="00517FCC"/>
    <w:rsid w:val="00520443"/>
    <w:rsid w:val="00521EDC"/>
    <w:rsid w:val="0052217C"/>
    <w:rsid w:val="00522509"/>
    <w:rsid w:val="005234D7"/>
    <w:rsid w:val="00523A16"/>
    <w:rsid w:val="00524192"/>
    <w:rsid w:val="00524CF8"/>
    <w:rsid w:val="00524FB2"/>
    <w:rsid w:val="005252C8"/>
    <w:rsid w:val="00525590"/>
    <w:rsid w:val="005265DE"/>
    <w:rsid w:val="005268A4"/>
    <w:rsid w:val="00526A60"/>
    <w:rsid w:val="00526AE3"/>
    <w:rsid w:val="0052773F"/>
    <w:rsid w:val="00527795"/>
    <w:rsid w:val="00527D35"/>
    <w:rsid w:val="00530549"/>
    <w:rsid w:val="00530C8C"/>
    <w:rsid w:val="00531069"/>
    <w:rsid w:val="00531303"/>
    <w:rsid w:val="00531642"/>
    <w:rsid w:val="00531C73"/>
    <w:rsid w:val="00532100"/>
    <w:rsid w:val="0053244C"/>
    <w:rsid w:val="00532AB4"/>
    <w:rsid w:val="00533384"/>
    <w:rsid w:val="005348E9"/>
    <w:rsid w:val="00534DD0"/>
    <w:rsid w:val="0053678C"/>
    <w:rsid w:val="00536D19"/>
    <w:rsid w:val="00536E7A"/>
    <w:rsid w:val="005370D0"/>
    <w:rsid w:val="005376E9"/>
    <w:rsid w:val="00540BBC"/>
    <w:rsid w:val="00541431"/>
    <w:rsid w:val="0054164A"/>
    <w:rsid w:val="0054171D"/>
    <w:rsid w:val="00541D32"/>
    <w:rsid w:val="005421C9"/>
    <w:rsid w:val="005423DD"/>
    <w:rsid w:val="0054268A"/>
    <w:rsid w:val="00543512"/>
    <w:rsid w:val="005435CD"/>
    <w:rsid w:val="005441F7"/>
    <w:rsid w:val="005446F5"/>
    <w:rsid w:val="005448A5"/>
    <w:rsid w:val="00545550"/>
    <w:rsid w:val="00545D16"/>
    <w:rsid w:val="00545DBF"/>
    <w:rsid w:val="00545FDE"/>
    <w:rsid w:val="00546037"/>
    <w:rsid w:val="00546855"/>
    <w:rsid w:val="00546882"/>
    <w:rsid w:val="00546A65"/>
    <w:rsid w:val="00546F53"/>
    <w:rsid w:val="00547900"/>
    <w:rsid w:val="00551034"/>
    <w:rsid w:val="00551D31"/>
    <w:rsid w:val="005526D0"/>
    <w:rsid w:val="00552D5D"/>
    <w:rsid w:val="00552FC2"/>
    <w:rsid w:val="00552FFD"/>
    <w:rsid w:val="00553272"/>
    <w:rsid w:val="00553711"/>
    <w:rsid w:val="00553B0F"/>
    <w:rsid w:val="005542F9"/>
    <w:rsid w:val="00554D85"/>
    <w:rsid w:val="00555342"/>
    <w:rsid w:val="0055596D"/>
    <w:rsid w:val="0055640F"/>
    <w:rsid w:val="00556816"/>
    <w:rsid w:val="00556957"/>
    <w:rsid w:val="005575E5"/>
    <w:rsid w:val="00557B60"/>
    <w:rsid w:val="00557EBC"/>
    <w:rsid w:val="00560460"/>
    <w:rsid w:val="005604C9"/>
    <w:rsid w:val="0056106E"/>
    <w:rsid w:val="005610A9"/>
    <w:rsid w:val="005610C5"/>
    <w:rsid w:val="00561BF2"/>
    <w:rsid w:val="00561D5B"/>
    <w:rsid w:val="00561D6B"/>
    <w:rsid w:val="0056304D"/>
    <w:rsid w:val="00563E20"/>
    <w:rsid w:val="00564BB1"/>
    <w:rsid w:val="00565299"/>
    <w:rsid w:val="00565709"/>
    <w:rsid w:val="00565CF1"/>
    <w:rsid w:val="00566744"/>
    <w:rsid w:val="005671D5"/>
    <w:rsid w:val="0056789C"/>
    <w:rsid w:val="0057114D"/>
    <w:rsid w:val="00571A75"/>
    <w:rsid w:val="00571BC4"/>
    <w:rsid w:val="00572A48"/>
    <w:rsid w:val="00572B64"/>
    <w:rsid w:val="00572F52"/>
    <w:rsid w:val="00573513"/>
    <w:rsid w:val="00573F9B"/>
    <w:rsid w:val="00574062"/>
    <w:rsid w:val="00575406"/>
    <w:rsid w:val="0057689D"/>
    <w:rsid w:val="00576DE0"/>
    <w:rsid w:val="00576F07"/>
    <w:rsid w:val="00580123"/>
    <w:rsid w:val="005802C5"/>
    <w:rsid w:val="00580AA1"/>
    <w:rsid w:val="00581179"/>
    <w:rsid w:val="00581BCC"/>
    <w:rsid w:val="005821FF"/>
    <w:rsid w:val="00582696"/>
    <w:rsid w:val="0058395E"/>
    <w:rsid w:val="005841F6"/>
    <w:rsid w:val="005843F0"/>
    <w:rsid w:val="00584E2F"/>
    <w:rsid w:val="00585064"/>
    <w:rsid w:val="00585493"/>
    <w:rsid w:val="00585CFB"/>
    <w:rsid w:val="00585F03"/>
    <w:rsid w:val="00587C55"/>
    <w:rsid w:val="00591047"/>
    <w:rsid w:val="005916A1"/>
    <w:rsid w:val="00591F9D"/>
    <w:rsid w:val="00592375"/>
    <w:rsid w:val="005924D7"/>
    <w:rsid w:val="005935D3"/>
    <w:rsid w:val="00593787"/>
    <w:rsid w:val="00593A9E"/>
    <w:rsid w:val="005941E7"/>
    <w:rsid w:val="005945DF"/>
    <w:rsid w:val="00594B19"/>
    <w:rsid w:val="00594D75"/>
    <w:rsid w:val="00595C73"/>
    <w:rsid w:val="00596763"/>
    <w:rsid w:val="00596A13"/>
    <w:rsid w:val="00596B99"/>
    <w:rsid w:val="00597636"/>
    <w:rsid w:val="005976CA"/>
    <w:rsid w:val="005A0F56"/>
    <w:rsid w:val="005A13F2"/>
    <w:rsid w:val="005A173F"/>
    <w:rsid w:val="005A2464"/>
    <w:rsid w:val="005A3CF2"/>
    <w:rsid w:val="005A4984"/>
    <w:rsid w:val="005A4B7F"/>
    <w:rsid w:val="005A55CD"/>
    <w:rsid w:val="005A5717"/>
    <w:rsid w:val="005A6816"/>
    <w:rsid w:val="005A6D80"/>
    <w:rsid w:val="005A77A2"/>
    <w:rsid w:val="005A7D02"/>
    <w:rsid w:val="005B0610"/>
    <w:rsid w:val="005B07A4"/>
    <w:rsid w:val="005B0BDB"/>
    <w:rsid w:val="005B0F3E"/>
    <w:rsid w:val="005B0FE8"/>
    <w:rsid w:val="005B1660"/>
    <w:rsid w:val="005B171C"/>
    <w:rsid w:val="005B19F0"/>
    <w:rsid w:val="005B1C74"/>
    <w:rsid w:val="005B2ACD"/>
    <w:rsid w:val="005B35BA"/>
    <w:rsid w:val="005B35CF"/>
    <w:rsid w:val="005B3C33"/>
    <w:rsid w:val="005B44E2"/>
    <w:rsid w:val="005B52F2"/>
    <w:rsid w:val="005B54F8"/>
    <w:rsid w:val="005B55CA"/>
    <w:rsid w:val="005B5B58"/>
    <w:rsid w:val="005B6811"/>
    <w:rsid w:val="005C0569"/>
    <w:rsid w:val="005C0BD5"/>
    <w:rsid w:val="005C1AEA"/>
    <w:rsid w:val="005C2672"/>
    <w:rsid w:val="005C32DD"/>
    <w:rsid w:val="005C347F"/>
    <w:rsid w:val="005C460F"/>
    <w:rsid w:val="005C5532"/>
    <w:rsid w:val="005C5BF2"/>
    <w:rsid w:val="005C5C1B"/>
    <w:rsid w:val="005C5C59"/>
    <w:rsid w:val="005C611F"/>
    <w:rsid w:val="005C687C"/>
    <w:rsid w:val="005C75CB"/>
    <w:rsid w:val="005C7924"/>
    <w:rsid w:val="005C7B03"/>
    <w:rsid w:val="005C7B53"/>
    <w:rsid w:val="005D000C"/>
    <w:rsid w:val="005D0038"/>
    <w:rsid w:val="005D01CB"/>
    <w:rsid w:val="005D0577"/>
    <w:rsid w:val="005D16AD"/>
    <w:rsid w:val="005D3AC9"/>
    <w:rsid w:val="005D3D84"/>
    <w:rsid w:val="005D44BA"/>
    <w:rsid w:val="005D4CE6"/>
    <w:rsid w:val="005D4FA0"/>
    <w:rsid w:val="005D579D"/>
    <w:rsid w:val="005D58B9"/>
    <w:rsid w:val="005D643C"/>
    <w:rsid w:val="005D6737"/>
    <w:rsid w:val="005D6932"/>
    <w:rsid w:val="005D7BE9"/>
    <w:rsid w:val="005D7CCB"/>
    <w:rsid w:val="005E0DE7"/>
    <w:rsid w:val="005E199C"/>
    <w:rsid w:val="005E1BDF"/>
    <w:rsid w:val="005E22EE"/>
    <w:rsid w:val="005E253B"/>
    <w:rsid w:val="005E2548"/>
    <w:rsid w:val="005E30DB"/>
    <w:rsid w:val="005E4CA0"/>
    <w:rsid w:val="005E66B1"/>
    <w:rsid w:val="005E6BFE"/>
    <w:rsid w:val="005E6CFC"/>
    <w:rsid w:val="005E6D23"/>
    <w:rsid w:val="005E6EA4"/>
    <w:rsid w:val="005E6F71"/>
    <w:rsid w:val="005E7411"/>
    <w:rsid w:val="005E79EC"/>
    <w:rsid w:val="005E7B8D"/>
    <w:rsid w:val="005F0D4F"/>
    <w:rsid w:val="005F0F1A"/>
    <w:rsid w:val="005F1940"/>
    <w:rsid w:val="005F1C6A"/>
    <w:rsid w:val="005F1D8C"/>
    <w:rsid w:val="005F1E0B"/>
    <w:rsid w:val="005F2468"/>
    <w:rsid w:val="005F293A"/>
    <w:rsid w:val="005F2C93"/>
    <w:rsid w:val="005F3526"/>
    <w:rsid w:val="005F38D7"/>
    <w:rsid w:val="005F3C31"/>
    <w:rsid w:val="005F4629"/>
    <w:rsid w:val="005F4AD4"/>
    <w:rsid w:val="005F51F2"/>
    <w:rsid w:val="005F532F"/>
    <w:rsid w:val="005F5483"/>
    <w:rsid w:val="005F5C84"/>
    <w:rsid w:val="005F5ECF"/>
    <w:rsid w:val="005F5FDA"/>
    <w:rsid w:val="005F7584"/>
    <w:rsid w:val="00600448"/>
    <w:rsid w:val="0060176D"/>
    <w:rsid w:val="00601C80"/>
    <w:rsid w:val="00602758"/>
    <w:rsid w:val="00602D84"/>
    <w:rsid w:val="00602E0E"/>
    <w:rsid w:val="00603259"/>
    <w:rsid w:val="0060336C"/>
    <w:rsid w:val="006036E7"/>
    <w:rsid w:val="00603BAB"/>
    <w:rsid w:val="00603FEC"/>
    <w:rsid w:val="006040DE"/>
    <w:rsid w:val="00604198"/>
    <w:rsid w:val="00604397"/>
    <w:rsid w:val="006046D0"/>
    <w:rsid w:val="006055A4"/>
    <w:rsid w:val="00606559"/>
    <w:rsid w:val="00606A79"/>
    <w:rsid w:val="00606EFF"/>
    <w:rsid w:val="00607A25"/>
    <w:rsid w:val="0061022B"/>
    <w:rsid w:val="00610869"/>
    <w:rsid w:val="006113A7"/>
    <w:rsid w:val="0061151A"/>
    <w:rsid w:val="00611AAC"/>
    <w:rsid w:val="0061208D"/>
    <w:rsid w:val="0061239B"/>
    <w:rsid w:val="006128CD"/>
    <w:rsid w:val="006129BB"/>
    <w:rsid w:val="00612A78"/>
    <w:rsid w:val="00612B93"/>
    <w:rsid w:val="00612BA0"/>
    <w:rsid w:val="00612DF9"/>
    <w:rsid w:val="006131B0"/>
    <w:rsid w:val="00613376"/>
    <w:rsid w:val="00613B8F"/>
    <w:rsid w:val="006140DB"/>
    <w:rsid w:val="0061429C"/>
    <w:rsid w:val="006144C5"/>
    <w:rsid w:val="006146F9"/>
    <w:rsid w:val="006160F1"/>
    <w:rsid w:val="006165F8"/>
    <w:rsid w:val="006201B0"/>
    <w:rsid w:val="006210EF"/>
    <w:rsid w:val="006212D9"/>
    <w:rsid w:val="00621A96"/>
    <w:rsid w:val="00621EBA"/>
    <w:rsid w:val="0062208E"/>
    <w:rsid w:val="00622221"/>
    <w:rsid w:val="00622320"/>
    <w:rsid w:val="00623641"/>
    <w:rsid w:val="0062368C"/>
    <w:rsid w:val="00623756"/>
    <w:rsid w:val="00624BFA"/>
    <w:rsid w:val="0062582E"/>
    <w:rsid w:val="00625CF3"/>
    <w:rsid w:val="00626192"/>
    <w:rsid w:val="00626B73"/>
    <w:rsid w:val="00626BF7"/>
    <w:rsid w:val="00626EDE"/>
    <w:rsid w:val="006272B9"/>
    <w:rsid w:val="0063034C"/>
    <w:rsid w:val="00630D57"/>
    <w:rsid w:val="0063165B"/>
    <w:rsid w:val="0063275C"/>
    <w:rsid w:val="00633AF9"/>
    <w:rsid w:val="00633D3B"/>
    <w:rsid w:val="006343B4"/>
    <w:rsid w:val="0063456D"/>
    <w:rsid w:val="006348A0"/>
    <w:rsid w:val="0063494B"/>
    <w:rsid w:val="00635B83"/>
    <w:rsid w:val="00635D44"/>
    <w:rsid w:val="0063636C"/>
    <w:rsid w:val="00636B81"/>
    <w:rsid w:val="0064079A"/>
    <w:rsid w:val="00640BA6"/>
    <w:rsid w:val="006414E2"/>
    <w:rsid w:val="006416EF"/>
    <w:rsid w:val="006417C9"/>
    <w:rsid w:val="00641BA2"/>
    <w:rsid w:val="00641C54"/>
    <w:rsid w:val="00641CE1"/>
    <w:rsid w:val="00642031"/>
    <w:rsid w:val="00642755"/>
    <w:rsid w:val="0064276F"/>
    <w:rsid w:val="0064346C"/>
    <w:rsid w:val="0064369C"/>
    <w:rsid w:val="006437D0"/>
    <w:rsid w:val="006438E7"/>
    <w:rsid w:val="0064394B"/>
    <w:rsid w:val="00643C9C"/>
    <w:rsid w:val="006446FF"/>
    <w:rsid w:val="00644740"/>
    <w:rsid w:val="006447FC"/>
    <w:rsid w:val="00644C4D"/>
    <w:rsid w:val="00645583"/>
    <w:rsid w:val="00646292"/>
    <w:rsid w:val="006471AA"/>
    <w:rsid w:val="006471E9"/>
    <w:rsid w:val="006475E0"/>
    <w:rsid w:val="00650299"/>
    <w:rsid w:val="00651318"/>
    <w:rsid w:val="00652D28"/>
    <w:rsid w:val="00653361"/>
    <w:rsid w:val="00653FA0"/>
    <w:rsid w:val="00655414"/>
    <w:rsid w:val="00656120"/>
    <w:rsid w:val="006565F8"/>
    <w:rsid w:val="00656F48"/>
    <w:rsid w:val="006574D4"/>
    <w:rsid w:val="0065767A"/>
    <w:rsid w:val="00657AFA"/>
    <w:rsid w:val="00660295"/>
    <w:rsid w:val="0066060A"/>
    <w:rsid w:val="00662654"/>
    <w:rsid w:val="006635AA"/>
    <w:rsid w:val="00663FB5"/>
    <w:rsid w:val="00665BE0"/>
    <w:rsid w:val="00665FFE"/>
    <w:rsid w:val="00667212"/>
    <w:rsid w:val="006701DF"/>
    <w:rsid w:val="006708B1"/>
    <w:rsid w:val="0067328D"/>
    <w:rsid w:val="006735E5"/>
    <w:rsid w:val="00673B73"/>
    <w:rsid w:val="00673BB9"/>
    <w:rsid w:val="00674B14"/>
    <w:rsid w:val="00676492"/>
    <w:rsid w:val="00676EC9"/>
    <w:rsid w:val="006774BD"/>
    <w:rsid w:val="0067797F"/>
    <w:rsid w:val="00677BD3"/>
    <w:rsid w:val="00680EBC"/>
    <w:rsid w:val="006818BA"/>
    <w:rsid w:val="00681E6A"/>
    <w:rsid w:val="00682322"/>
    <w:rsid w:val="0068256A"/>
    <w:rsid w:val="006828AC"/>
    <w:rsid w:val="006828F6"/>
    <w:rsid w:val="00682C86"/>
    <w:rsid w:val="00682CF6"/>
    <w:rsid w:val="006837FF"/>
    <w:rsid w:val="00683C40"/>
    <w:rsid w:val="0068475B"/>
    <w:rsid w:val="00684BD4"/>
    <w:rsid w:val="00684ECC"/>
    <w:rsid w:val="006856D0"/>
    <w:rsid w:val="00685862"/>
    <w:rsid w:val="0068622A"/>
    <w:rsid w:val="00687710"/>
    <w:rsid w:val="00687960"/>
    <w:rsid w:val="00690F78"/>
    <w:rsid w:val="00690FB6"/>
    <w:rsid w:val="006921BD"/>
    <w:rsid w:val="00692455"/>
    <w:rsid w:val="00693014"/>
    <w:rsid w:val="0069366A"/>
    <w:rsid w:val="00694089"/>
    <w:rsid w:val="00694DB9"/>
    <w:rsid w:val="006951F3"/>
    <w:rsid w:val="0069610F"/>
    <w:rsid w:val="00696412"/>
    <w:rsid w:val="0069656F"/>
    <w:rsid w:val="00696659"/>
    <w:rsid w:val="006966F0"/>
    <w:rsid w:val="006967FE"/>
    <w:rsid w:val="006968AA"/>
    <w:rsid w:val="006978A0"/>
    <w:rsid w:val="00697A30"/>
    <w:rsid w:val="00697E6E"/>
    <w:rsid w:val="006A04BF"/>
    <w:rsid w:val="006A0B8B"/>
    <w:rsid w:val="006A0DD2"/>
    <w:rsid w:val="006A0EE0"/>
    <w:rsid w:val="006A1639"/>
    <w:rsid w:val="006A17EA"/>
    <w:rsid w:val="006A1895"/>
    <w:rsid w:val="006A1BB5"/>
    <w:rsid w:val="006A28C9"/>
    <w:rsid w:val="006A3D57"/>
    <w:rsid w:val="006A43B1"/>
    <w:rsid w:val="006A50E9"/>
    <w:rsid w:val="006A5325"/>
    <w:rsid w:val="006A65A9"/>
    <w:rsid w:val="006A7639"/>
    <w:rsid w:val="006A79C5"/>
    <w:rsid w:val="006B0253"/>
    <w:rsid w:val="006B02A4"/>
    <w:rsid w:val="006B032B"/>
    <w:rsid w:val="006B0B86"/>
    <w:rsid w:val="006B1B12"/>
    <w:rsid w:val="006B1EF9"/>
    <w:rsid w:val="006B2700"/>
    <w:rsid w:val="006B2A9D"/>
    <w:rsid w:val="006B2BC6"/>
    <w:rsid w:val="006B2D76"/>
    <w:rsid w:val="006B2DD6"/>
    <w:rsid w:val="006B2FA8"/>
    <w:rsid w:val="006B32BF"/>
    <w:rsid w:val="006B4152"/>
    <w:rsid w:val="006B45D6"/>
    <w:rsid w:val="006B493F"/>
    <w:rsid w:val="006B4A86"/>
    <w:rsid w:val="006B4D4F"/>
    <w:rsid w:val="006B5813"/>
    <w:rsid w:val="006B5C20"/>
    <w:rsid w:val="006B6567"/>
    <w:rsid w:val="006B66C0"/>
    <w:rsid w:val="006B72A1"/>
    <w:rsid w:val="006B7979"/>
    <w:rsid w:val="006B7BD1"/>
    <w:rsid w:val="006C010B"/>
    <w:rsid w:val="006C03D3"/>
    <w:rsid w:val="006C10CF"/>
    <w:rsid w:val="006C123A"/>
    <w:rsid w:val="006C199C"/>
    <w:rsid w:val="006C1F7D"/>
    <w:rsid w:val="006C3396"/>
    <w:rsid w:val="006C38F7"/>
    <w:rsid w:val="006C3914"/>
    <w:rsid w:val="006C3D6B"/>
    <w:rsid w:val="006C4533"/>
    <w:rsid w:val="006C4850"/>
    <w:rsid w:val="006C4CE3"/>
    <w:rsid w:val="006C56B1"/>
    <w:rsid w:val="006C64DA"/>
    <w:rsid w:val="006C74BD"/>
    <w:rsid w:val="006C7DA4"/>
    <w:rsid w:val="006C7E13"/>
    <w:rsid w:val="006D08AE"/>
    <w:rsid w:val="006D1224"/>
    <w:rsid w:val="006D1477"/>
    <w:rsid w:val="006D15A9"/>
    <w:rsid w:val="006D1613"/>
    <w:rsid w:val="006D1EE7"/>
    <w:rsid w:val="006D2019"/>
    <w:rsid w:val="006D3CAC"/>
    <w:rsid w:val="006D4787"/>
    <w:rsid w:val="006D47D7"/>
    <w:rsid w:val="006D4BE2"/>
    <w:rsid w:val="006D4DD4"/>
    <w:rsid w:val="006D5323"/>
    <w:rsid w:val="006D612A"/>
    <w:rsid w:val="006D6526"/>
    <w:rsid w:val="006D6954"/>
    <w:rsid w:val="006D6B01"/>
    <w:rsid w:val="006D73F7"/>
    <w:rsid w:val="006D79A7"/>
    <w:rsid w:val="006D7AEA"/>
    <w:rsid w:val="006E0A82"/>
    <w:rsid w:val="006E0C0E"/>
    <w:rsid w:val="006E1113"/>
    <w:rsid w:val="006E1251"/>
    <w:rsid w:val="006E17F6"/>
    <w:rsid w:val="006E2004"/>
    <w:rsid w:val="006E423B"/>
    <w:rsid w:val="006E4BD7"/>
    <w:rsid w:val="006E574C"/>
    <w:rsid w:val="006E594E"/>
    <w:rsid w:val="006E5A33"/>
    <w:rsid w:val="006E5A59"/>
    <w:rsid w:val="006E5DDF"/>
    <w:rsid w:val="006E5DEF"/>
    <w:rsid w:val="006E68C6"/>
    <w:rsid w:val="006E7506"/>
    <w:rsid w:val="006E7561"/>
    <w:rsid w:val="006E7FEE"/>
    <w:rsid w:val="006F0087"/>
    <w:rsid w:val="006F07E6"/>
    <w:rsid w:val="006F087D"/>
    <w:rsid w:val="006F08C8"/>
    <w:rsid w:val="006F0A56"/>
    <w:rsid w:val="006F0B80"/>
    <w:rsid w:val="006F136D"/>
    <w:rsid w:val="006F138E"/>
    <w:rsid w:val="006F192B"/>
    <w:rsid w:val="006F1B07"/>
    <w:rsid w:val="006F2AA3"/>
    <w:rsid w:val="006F2C0F"/>
    <w:rsid w:val="006F37A4"/>
    <w:rsid w:val="006F39E1"/>
    <w:rsid w:val="006F4092"/>
    <w:rsid w:val="006F4B17"/>
    <w:rsid w:val="006F4F65"/>
    <w:rsid w:val="006F57A9"/>
    <w:rsid w:val="006F5B52"/>
    <w:rsid w:val="006F5D06"/>
    <w:rsid w:val="006F63CD"/>
    <w:rsid w:val="006F691D"/>
    <w:rsid w:val="006F6E42"/>
    <w:rsid w:val="006F7E94"/>
    <w:rsid w:val="00700589"/>
    <w:rsid w:val="00700642"/>
    <w:rsid w:val="0070086F"/>
    <w:rsid w:val="007009A4"/>
    <w:rsid w:val="00701A3D"/>
    <w:rsid w:val="00701C92"/>
    <w:rsid w:val="00702130"/>
    <w:rsid w:val="00702754"/>
    <w:rsid w:val="00702B19"/>
    <w:rsid w:val="00702C54"/>
    <w:rsid w:val="0070326F"/>
    <w:rsid w:val="0070384B"/>
    <w:rsid w:val="00704A00"/>
    <w:rsid w:val="007059F1"/>
    <w:rsid w:val="00705BF9"/>
    <w:rsid w:val="00705D68"/>
    <w:rsid w:val="00706B6D"/>
    <w:rsid w:val="007079C1"/>
    <w:rsid w:val="00710830"/>
    <w:rsid w:val="00711A3B"/>
    <w:rsid w:val="0071219A"/>
    <w:rsid w:val="007124C4"/>
    <w:rsid w:val="00712527"/>
    <w:rsid w:val="00713C01"/>
    <w:rsid w:val="0071443C"/>
    <w:rsid w:val="00715837"/>
    <w:rsid w:val="0071653A"/>
    <w:rsid w:val="00716708"/>
    <w:rsid w:val="00716AA3"/>
    <w:rsid w:val="00720303"/>
    <w:rsid w:val="00720753"/>
    <w:rsid w:val="00720DE4"/>
    <w:rsid w:val="00720FDC"/>
    <w:rsid w:val="007225DE"/>
    <w:rsid w:val="00722959"/>
    <w:rsid w:val="00722984"/>
    <w:rsid w:val="00722AED"/>
    <w:rsid w:val="00723A39"/>
    <w:rsid w:val="00724026"/>
    <w:rsid w:val="00724C2B"/>
    <w:rsid w:val="00724DC3"/>
    <w:rsid w:val="00726BDB"/>
    <w:rsid w:val="00727369"/>
    <w:rsid w:val="00727443"/>
    <w:rsid w:val="007274CB"/>
    <w:rsid w:val="007301BF"/>
    <w:rsid w:val="007312CA"/>
    <w:rsid w:val="007317CB"/>
    <w:rsid w:val="00731A8C"/>
    <w:rsid w:val="00732D87"/>
    <w:rsid w:val="00732F18"/>
    <w:rsid w:val="00733295"/>
    <w:rsid w:val="00733475"/>
    <w:rsid w:val="007336FD"/>
    <w:rsid w:val="0073387E"/>
    <w:rsid w:val="00734310"/>
    <w:rsid w:val="007343AD"/>
    <w:rsid w:val="007350B5"/>
    <w:rsid w:val="00737297"/>
    <w:rsid w:val="0073781C"/>
    <w:rsid w:val="0073790B"/>
    <w:rsid w:val="00737D1B"/>
    <w:rsid w:val="007401E3"/>
    <w:rsid w:val="007403A3"/>
    <w:rsid w:val="007408E6"/>
    <w:rsid w:val="00740BB9"/>
    <w:rsid w:val="00740D3D"/>
    <w:rsid w:val="007413D3"/>
    <w:rsid w:val="007414C3"/>
    <w:rsid w:val="00741B37"/>
    <w:rsid w:val="00741DD2"/>
    <w:rsid w:val="00742C7A"/>
    <w:rsid w:val="00742D4B"/>
    <w:rsid w:val="007440A4"/>
    <w:rsid w:val="007442D7"/>
    <w:rsid w:val="007447BA"/>
    <w:rsid w:val="00744BDD"/>
    <w:rsid w:val="0074680E"/>
    <w:rsid w:val="007473E0"/>
    <w:rsid w:val="00747685"/>
    <w:rsid w:val="0074776F"/>
    <w:rsid w:val="00750EC7"/>
    <w:rsid w:val="00750EDF"/>
    <w:rsid w:val="00750FFA"/>
    <w:rsid w:val="0075160C"/>
    <w:rsid w:val="0075197A"/>
    <w:rsid w:val="00752638"/>
    <w:rsid w:val="00752967"/>
    <w:rsid w:val="00754948"/>
    <w:rsid w:val="00754B48"/>
    <w:rsid w:val="00755746"/>
    <w:rsid w:val="00755935"/>
    <w:rsid w:val="0075668C"/>
    <w:rsid w:val="00756759"/>
    <w:rsid w:val="007578C1"/>
    <w:rsid w:val="00757A37"/>
    <w:rsid w:val="0076232A"/>
    <w:rsid w:val="00762E7A"/>
    <w:rsid w:val="00762F0D"/>
    <w:rsid w:val="007635D9"/>
    <w:rsid w:val="007649FC"/>
    <w:rsid w:val="00764D21"/>
    <w:rsid w:val="00766F64"/>
    <w:rsid w:val="00770BD5"/>
    <w:rsid w:val="00770BE6"/>
    <w:rsid w:val="0077161A"/>
    <w:rsid w:val="007717A2"/>
    <w:rsid w:val="00771E72"/>
    <w:rsid w:val="00772D77"/>
    <w:rsid w:val="00772DC9"/>
    <w:rsid w:val="00774716"/>
    <w:rsid w:val="00775114"/>
    <w:rsid w:val="00775685"/>
    <w:rsid w:val="007757AB"/>
    <w:rsid w:val="0077648A"/>
    <w:rsid w:val="0077672A"/>
    <w:rsid w:val="00776D99"/>
    <w:rsid w:val="00777886"/>
    <w:rsid w:val="0077790D"/>
    <w:rsid w:val="00777F87"/>
    <w:rsid w:val="00780182"/>
    <w:rsid w:val="00780361"/>
    <w:rsid w:val="00780374"/>
    <w:rsid w:val="007805A7"/>
    <w:rsid w:val="00780D25"/>
    <w:rsid w:val="00781431"/>
    <w:rsid w:val="00781443"/>
    <w:rsid w:val="00781840"/>
    <w:rsid w:val="00783EA9"/>
    <w:rsid w:val="00783F14"/>
    <w:rsid w:val="00784270"/>
    <w:rsid w:val="00784B6A"/>
    <w:rsid w:val="00784CC0"/>
    <w:rsid w:val="007853F3"/>
    <w:rsid w:val="007859C1"/>
    <w:rsid w:val="00785CB4"/>
    <w:rsid w:val="00785D22"/>
    <w:rsid w:val="00785F17"/>
    <w:rsid w:val="00785F80"/>
    <w:rsid w:val="0078650B"/>
    <w:rsid w:val="00786D25"/>
    <w:rsid w:val="00786DA5"/>
    <w:rsid w:val="0078738F"/>
    <w:rsid w:val="00787611"/>
    <w:rsid w:val="00790D8B"/>
    <w:rsid w:val="00791210"/>
    <w:rsid w:val="007914C9"/>
    <w:rsid w:val="00792704"/>
    <w:rsid w:val="00792983"/>
    <w:rsid w:val="00793769"/>
    <w:rsid w:val="007938A0"/>
    <w:rsid w:val="007939FB"/>
    <w:rsid w:val="00793DC7"/>
    <w:rsid w:val="00793EB7"/>
    <w:rsid w:val="007943C2"/>
    <w:rsid w:val="0079462A"/>
    <w:rsid w:val="007948DE"/>
    <w:rsid w:val="00794B17"/>
    <w:rsid w:val="00794EAA"/>
    <w:rsid w:val="007952D4"/>
    <w:rsid w:val="0079541F"/>
    <w:rsid w:val="00795930"/>
    <w:rsid w:val="00795C1C"/>
    <w:rsid w:val="00795E7F"/>
    <w:rsid w:val="00795EEF"/>
    <w:rsid w:val="00797074"/>
    <w:rsid w:val="00797A5B"/>
    <w:rsid w:val="007A08FB"/>
    <w:rsid w:val="007A0B18"/>
    <w:rsid w:val="007A4388"/>
    <w:rsid w:val="007A43BD"/>
    <w:rsid w:val="007A43DE"/>
    <w:rsid w:val="007A57D9"/>
    <w:rsid w:val="007A5D98"/>
    <w:rsid w:val="007A5E8D"/>
    <w:rsid w:val="007A5FDC"/>
    <w:rsid w:val="007A6BF9"/>
    <w:rsid w:val="007A6FF4"/>
    <w:rsid w:val="007A7476"/>
    <w:rsid w:val="007A779F"/>
    <w:rsid w:val="007A7B3E"/>
    <w:rsid w:val="007B03B8"/>
    <w:rsid w:val="007B0796"/>
    <w:rsid w:val="007B0900"/>
    <w:rsid w:val="007B15CA"/>
    <w:rsid w:val="007B1665"/>
    <w:rsid w:val="007B1888"/>
    <w:rsid w:val="007B1F52"/>
    <w:rsid w:val="007B2CCC"/>
    <w:rsid w:val="007B2F38"/>
    <w:rsid w:val="007B3334"/>
    <w:rsid w:val="007B3424"/>
    <w:rsid w:val="007B3902"/>
    <w:rsid w:val="007B3F37"/>
    <w:rsid w:val="007B45D2"/>
    <w:rsid w:val="007B49B1"/>
    <w:rsid w:val="007B4EC9"/>
    <w:rsid w:val="007B5512"/>
    <w:rsid w:val="007B5712"/>
    <w:rsid w:val="007B5B0B"/>
    <w:rsid w:val="007B5F96"/>
    <w:rsid w:val="007B5FCE"/>
    <w:rsid w:val="007B6E9E"/>
    <w:rsid w:val="007B6FBA"/>
    <w:rsid w:val="007B73A0"/>
    <w:rsid w:val="007C06DF"/>
    <w:rsid w:val="007C087A"/>
    <w:rsid w:val="007C118A"/>
    <w:rsid w:val="007C14B5"/>
    <w:rsid w:val="007C17F5"/>
    <w:rsid w:val="007C1E17"/>
    <w:rsid w:val="007C2360"/>
    <w:rsid w:val="007C29F2"/>
    <w:rsid w:val="007C2CCE"/>
    <w:rsid w:val="007C2F1D"/>
    <w:rsid w:val="007C36B7"/>
    <w:rsid w:val="007C372C"/>
    <w:rsid w:val="007C39F6"/>
    <w:rsid w:val="007C4541"/>
    <w:rsid w:val="007C46FE"/>
    <w:rsid w:val="007C509F"/>
    <w:rsid w:val="007C5393"/>
    <w:rsid w:val="007C5424"/>
    <w:rsid w:val="007C5E2A"/>
    <w:rsid w:val="007C6C38"/>
    <w:rsid w:val="007C6EB2"/>
    <w:rsid w:val="007C6EE8"/>
    <w:rsid w:val="007C72A3"/>
    <w:rsid w:val="007C79DD"/>
    <w:rsid w:val="007D0A5E"/>
    <w:rsid w:val="007D0D7D"/>
    <w:rsid w:val="007D100F"/>
    <w:rsid w:val="007D2284"/>
    <w:rsid w:val="007D3042"/>
    <w:rsid w:val="007D318C"/>
    <w:rsid w:val="007D36B2"/>
    <w:rsid w:val="007D41B4"/>
    <w:rsid w:val="007D5EA7"/>
    <w:rsid w:val="007D6003"/>
    <w:rsid w:val="007D7C28"/>
    <w:rsid w:val="007D7F6D"/>
    <w:rsid w:val="007E0269"/>
    <w:rsid w:val="007E083D"/>
    <w:rsid w:val="007E135E"/>
    <w:rsid w:val="007E153A"/>
    <w:rsid w:val="007E3196"/>
    <w:rsid w:val="007E31E4"/>
    <w:rsid w:val="007E3272"/>
    <w:rsid w:val="007E3306"/>
    <w:rsid w:val="007E4157"/>
    <w:rsid w:val="007E4567"/>
    <w:rsid w:val="007E459A"/>
    <w:rsid w:val="007E4B94"/>
    <w:rsid w:val="007E4CD5"/>
    <w:rsid w:val="007E4E6D"/>
    <w:rsid w:val="007E5052"/>
    <w:rsid w:val="007E51D8"/>
    <w:rsid w:val="007E5211"/>
    <w:rsid w:val="007E551E"/>
    <w:rsid w:val="007E65A0"/>
    <w:rsid w:val="007E663F"/>
    <w:rsid w:val="007E6CA0"/>
    <w:rsid w:val="007E6E71"/>
    <w:rsid w:val="007F08A4"/>
    <w:rsid w:val="007F0B0D"/>
    <w:rsid w:val="007F0B49"/>
    <w:rsid w:val="007F0EB4"/>
    <w:rsid w:val="007F1DB9"/>
    <w:rsid w:val="007F2EBB"/>
    <w:rsid w:val="007F3068"/>
    <w:rsid w:val="007F3085"/>
    <w:rsid w:val="007F450A"/>
    <w:rsid w:val="007F4FE5"/>
    <w:rsid w:val="007F505E"/>
    <w:rsid w:val="007F534D"/>
    <w:rsid w:val="007F5584"/>
    <w:rsid w:val="007F57FB"/>
    <w:rsid w:val="007F5D56"/>
    <w:rsid w:val="007F6497"/>
    <w:rsid w:val="007F6699"/>
    <w:rsid w:val="007F6703"/>
    <w:rsid w:val="007F686E"/>
    <w:rsid w:val="007F6B49"/>
    <w:rsid w:val="007F72BB"/>
    <w:rsid w:val="007F775F"/>
    <w:rsid w:val="007F79FC"/>
    <w:rsid w:val="007F7B1C"/>
    <w:rsid w:val="008000D9"/>
    <w:rsid w:val="00801669"/>
    <w:rsid w:val="008017DF"/>
    <w:rsid w:val="0080182A"/>
    <w:rsid w:val="008018BD"/>
    <w:rsid w:val="008020DF"/>
    <w:rsid w:val="008021A5"/>
    <w:rsid w:val="008035E0"/>
    <w:rsid w:val="00803AEF"/>
    <w:rsid w:val="00803B32"/>
    <w:rsid w:val="00804DD1"/>
    <w:rsid w:val="0080530C"/>
    <w:rsid w:val="008053B9"/>
    <w:rsid w:val="0080681D"/>
    <w:rsid w:val="00807A7F"/>
    <w:rsid w:val="008102B1"/>
    <w:rsid w:val="00810559"/>
    <w:rsid w:val="00810C2C"/>
    <w:rsid w:val="00812684"/>
    <w:rsid w:val="0081364C"/>
    <w:rsid w:val="00813ABA"/>
    <w:rsid w:val="00813B82"/>
    <w:rsid w:val="00813E00"/>
    <w:rsid w:val="00814242"/>
    <w:rsid w:val="008143E9"/>
    <w:rsid w:val="00814CD9"/>
    <w:rsid w:val="008157D2"/>
    <w:rsid w:val="008161E2"/>
    <w:rsid w:val="0081644C"/>
    <w:rsid w:val="00816614"/>
    <w:rsid w:val="0081671D"/>
    <w:rsid w:val="00816C4D"/>
    <w:rsid w:val="00816DF2"/>
    <w:rsid w:val="008202CA"/>
    <w:rsid w:val="00821024"/>
    <w:rsid w:val="008210F6"/>
    <w:rsid w:val="00821559"/>
    <w:rsid w:val="00821A1D"/>
    <w:rsid w:val="008227DD"/>
    <w:rsid w:val="00823894"/>
    <w:rsid w:val="00823D45"/>
    <w:rsid w:val="00823D56"/>
    <w:rsid w:val="00824A7E"/>
    <w:rsid w:val="00824C10"/>
    <w:rsid w:val="0082573C"/>
    <w:rsid w:val="00825AAD"/>
    <w:rsid w:val="008260A6"/>
    <w:rsid w:val="00826504"/>
    <w:rsid w:val="00826C83"/>
    <w:rsid w:val="00826FC9"/>
    <w:rsid w:val="008272A9"/>
    <w:rsid w:val="008278C9"/>
    <w:rsid w:val="00830626"/>
    <w:rsid w:val="00830D15"/>
    <w:rsid w:val="00832234"/>
    <w:rsid w:val="008323FB"/>
    <w:rsid w:val="0083302C"/>
    <w:rsid w:val="00833487"/>
    <w:rsid w:val="00833DC1"/>
    <w:rsid w:val="0083413B"/>
    <w:rsid w:val="0083449A"/>
    <w:rsid w:val="008347D0"/>
    <w:rsid w:val="0083521D"/>
    <w:rsid w:val="00835BDD"/>
    <w:rsid w:val="00836085"/>
    <w:rsid w:val="008369DB"/>
    <w:rsid w:val="0083707E"/>
    <w:rsid w:val="00837BFB"/>
    <w:rsid w:val="00840F25"/>
    <w:rsid w:val="00841525"/>
    <w:rsid w:val="00842486"/>
    <w:rsid w:val="00842567"/>
    <w:rsid w:val="00842DD5"/>
    <w:rsid w:val="008443B9"/>
    <w:rsid w:val="008443DA"/>
    <w:rsid w:val="008450BA"/>
    <w:rsid w:val="008457BE"/>
    <w:rsid w:val="0084589A"/>
    <w:rsid w:val="00845D03"/>
    <w:rsid w:val="00845D35"/>
    <w:rsid w:val="00846898"/>
    <w:rsid w:val="008475EF"/>
    <w:rsid w:val="00847677"/>
    <w:rsid w:val="00851098"/>
    <w:rsid w:val="008510AE"/>
    <w:rsid w:val="00851498"/>
    <w:rsid w:val="008514CE"/>
    <w:rsid w:val="00851A67"/>
    <w:rsid w:val="00851BFC"/>
    <w:rsid w:val="008527A6"/>
    <w:rsid w:val="00852DC0"/>
    <w:rsid w:val="00853C8F"/>
    <w:rsid w:val="00854000"/>
    <w:rsid w:val="008545E8"/>
    <w:rsid w:val="00855568"/>
    <w:rsid w:val="008555D9"/>
    <w:rsid w:val="00855D53"/>
    <w:rsid w:val="008566F7"/>
    <w:rsid w:val="00856A82"/>
    <w:rsid w:val="00856AA0"/>
    <w:rsid w:val="00857621"/>
    <w:rsid w:val="0085775B"/>
    <w:rsid w:val="00857C9A"/>
    <w:rsid w:val="008604D9"/>
    <w:rsid w:val="008604E7"/>
    <w:rsid w:val="008614A8"/>
    <w:rsid w:val="00861F9F"/>
    <w:rsid w:val="00862F58"/>
    <w:rsid w:val="008636EF"/>
    <w:rsid w:val="00863F28"/>
    <w:rsid w:val="0086478C"/>
    <w:rsid w:val="00865203"/>
    <w:rsid w:val="0086535E"/>
    <w:rsid w:val="008656B8"/>
    <w:rsid w:val="008673C9"/>
    <w:rsid w:val="00867607"/>
    <w:rsid w:val="00867ABA"/>
    <w:rsid w:val="00867BB8"/>
    <w:rsid w:val="00867BD8"/>
    <w:rsid w:val="00870887"/>
    <w:rsid w:val="008708BD"/>
    <w:rsid w:val="00870FAF"/>
    <w:rsid w:val="00871440"/>
    <w:rsid w:val="00871B3A"/>
    <w:rsid w:val="0087363C"/>
    <w:rsid w:val="00873EFC"/>
    <w:rsid w:val="008749DA"/>
    <w:rsid w:val="00874DAD"/>
    <w:rsid w:val="00875A72"/>
    <w:rsid w:val="00875D39"/>
    <w:rsid w:val="00876829"/>
    <w:rsid w:val="00876E07"/>
    <w:rsid w:val="008775E2"/>
    <w:rsid w:val="008802F5"/>
    <w:rsid w:val="00881084"/>
    <w:rsid w:val="00881480"/>
    <w:rsid w:val="0088150E"/>
    <w:rsid w:val="00882304"/>
    <w:rsid w:val="00882775"/>
    <w:rsid w:val="00882963"/>
    <w:rsid w:val="008831AD"/>
    <w:rsid w:val="00883789"/>
    <w:rsid w:val="008841B1"/>
    <w:rsid w:val="00885138"/>
    <w:rsid w:val="00886778"/>
    <w:rsid w:val="00886B15"/>
    <w:rsid w:val="00887C44"/>
    <w:rsid w:val="008903EA"/>
    <w:rsid w:val="00890CE3"/>
    <w:rsid w:val="008915B1"/>
    <w:rsid w:val="00891D46"/>
    <w:rsid w:val="00891FB3"/>
    <w:rsid w:val="00892508"/>
    <w:rsid w:val="00892662"/>
    <w:rsid w:val="00892B73"/>
    <w:rsid w:val="008935C0"/>
    <w:rsid w:val="00893BD7"/>
    <w:rsid w:val="00894715"/>
    <w:rsid w:val="0089537B"/>
    <w:rsid w:val="00895568"/>
    <w:rsid w:val="00895A8F"/>
    <w:rsid w:val="00895F87"/>
    <w:rsid w:val="00895F90"/>
    <w:rsid w:val="008966E2"/>
    <w:rsid w:val="0089719A"/>
    <w:rsid w:val="00897B85"/>
    <w:rsid w:val="008A0530"/>
    <w:rsid w:val="008A0A0E"/>
    <w:rsid w:val="008A1D89"/>
    <w:rsid w:val="008A36A5"/>
    <w:rsid w:val="008A42D1"/>
    <w:rsid w:val="008A509F"/>
    <w:rsid w:val="008A5155"/>
    <w:rsid w:val="008A5302"/>
    <w:rsid w:val="008A64E8"/>
    <w:rsid w:val="008A678B"/>
    <w:rsid w:val="008A6B09"/>
    <w:rsid w:val="008A6FA4"/>
    <w:rsid w:val="008A7461"/>
    <w:rsid w:val="008A7B2C"/>
    <w:rsid w:val="008A7CB5"/>
    <w:rsid w:val="008A7ED3"/>
    <w:rsid w:val="008B0899"/>
    <w:rsid w:val="008B0F27"/>
    <w:rsid w:val="008B1EE8"/>
    <w:rsid w:val="008B2944"/>
    <w:rsid w:val="008B2D68"/>
    <w:rsid w:val="008B4AAB"/>
    <w:rsid w:val="008B575C"/>
    <w:rsid w:val="008B5C38"/>
    <w:rsid w:val="008B5F4A"/>
    <w:rsid w:val="008B6AE9"/>
    <w:rsid w:val="008B7466"/>
    <w:rsid w:val="008B75B8"/>
    <w:rsid w:val="008B7863"/>
    <w:rsid w:val="008B7C15"/>
    <w:rsid w:val="008C1513"/>
    <w:rsid w:val="008C2188"/>
    <w:rsid w:val="008C2624"/>
    <w:rsid w:val="008C2765"/>
    <w:rsid w:val="008C2C9A"/>
    <w:rsid w:val="008C3185"/>
    <w:rsid w:val="008C3B0A"/>
    <w:rsid w:val="008C4D9E"/>
    <w:rsid w:val="008C4F46"/>
    <w:rsid w:val="008C53F3"/>
    <w:rsid w:val="008C5584"/>
    <w:rsid w:val="008C59B9"/>
    <w:rsid w:val="008C5DA3"/>
    <w:rsid w:val="008C5E32"/>
    <w:rsid w:val="008C5FD6"/>
    <w:rsid w:val="008C67BA"/>
    <w:rsid w:val="008C71D8"/>
    <w:rsid w:val="008C73C2"/>
    <w:rsid w:val="008C7824"/>
    <w:rsid w:val="008C7FC5"/>
    <w:rsid w:val="008D0057"/>
    <w:rsid w:val="008D0983"/>
    <w:rsid w:val="008D115C"/>
    <w:rsid w:val="008D17C3"/>
    <w:rsid w:val="008D2A51"/>
    <w:rsid w:val="008D2FB0"/>
    <w:rsid w:val="008D3255"/>
    <w:rsid w:val="008D37EB"/>
    <w:rsid w:val="008D39DE"/>
    <w:rsid w:val="008D3D89"/>
    <w:rsid w:val="008D3E51"/>
    <w:rsid w:val="008D52A5"/>
    <w:rsid w:val="008D559C"/>
    <w:rsid w:val="008D5680"/>
    <w:rsid w:val="008D681F"/>
    <w:rsid w:val="008D6AC5"/>
    <w:rsid w:val="008D70AF"/>
    <w:rsid w:val="008D7A45"/>
    <w:rsid w:val="008E0AA4"/>
    <w:rsid w:val="008E0F36"/>
    <w:rsid w:val="008E0F81"/>
    <w:rsid w:val="008E0F91"/>
    <w:rsid w:val="008E1BEC"/>
    <w:rsid w:val="008E1EF8"/>
    <w:rsid w:val="008E3174"/>
    <w:rsid w:val="008E52D0"/>
    <w:rsid w:val="008E59D3"/>
    <w:rsid w:val="008E5EBE"/>
    <w:rsid w:val="008E6A85"/>
    <w:rsid w:val="008E701E"/>
    <w:rsid w:val="008E7217"/>
    <w:rsid w:val="008E723D"/>
    <w:rsid w:val="008E7882"/>
    <w:rsid w:val="008E7AA4"/>
    <w:rsid w:val="008F07AD"/>
    <w:rsid w:val="008F1538"/>
    <w:rsid w:val="008F1D69"/>
    <w:rsid w:val="008F20F3"/>
    <w:rsid w:val="008F2440"/>
    <w:rsid w:val="008F2F04"/>
    <w:rsid w:val="008F3687"/>
    <w:rsid w:val="008F4486"/>
    <w:rsid w:val="008F4EB5"/>
    <w:rsid w:val="008F60F4"/>
    <w:rsid w:val="008F7F9D"/>
    <w:rsid w:val="009010DE"/>
    <w:rsid w:val="0090165D"/>
    <w:rsid w:val="00902030"/>
    <w:rsid w:val="0090229A"/>
    <w:rsid w:val="00903D5D"/>
    <w:rsid w:val="009041F9"/>
    <w:rsid w:val="009044D6"/>
    <w:rsid w:val="00904F45"/>
    <w:rsid w:val="0090505F"/>
    <w:rsid w:val="009054A9"/>
    <w:rsid w:val="009064E5"/>
    <w:rsid w:val="009065C1"/>
    <w:rsid w:val="00906949"/>
    <w:rsid w:val="00906952"/>
    <w:rsid w:val="00906F93"/>
    <w:rsid w:val="00907A40"/>
    <w:rsid w:val="00907B7A"/>
    <w:rsid w:val="00910391"/>
    <w:rsid w:val="00910736"/>
    <w:rsid w:val="00910FEF"/>
    <w:rsid w:val="00911AA5"/>
    <w:rsid w:val="009125C6"/>
    <w:rsid w:val="00912F76"/>
    <w:rsid w:val="00913704"/>
    <w:rsid w:val="00913D73"/>
    <w:rsid w:val="009145CA"/>
    <w:rsid w:val="00914943"/>
    <w:rsid w:val="00914D3D"/>
    <w:rsid w:val="00914EB2"/>
    <w:rsid w:val="00915064"/>
    <w:rsid w:val="00915F47"/>
    <w:rsid w:val="00916EF3"/>
    <w:rsid w:val="009176D1"/>
    <w:rsid w:val="0091789A"/>
    <w:rsid w:val="00917B65"/>
    <w:rsid w:val="00917CC3"/>
    <w:rsid w:val="00922636"/>
    <w:rsid w:val="00922841"/>
    <w:rsid w:val="00922DF0"/>
    <w:rsid w:val="00923238"/>
    <w:rsid w:val="00923C7F"/>
    <w:rsid w:val="00923CDA"/>
    <w:rsid w:val="00925FDC"/>
    <w:rsid w:val="00926139"/>
    <w:rsid w:val="0092616F"/>
    <w:rsid w:val="0092644D"/>
    <w:rsid w:val="00926710"/>
    <w:rsid w:val="00926BD5"/>
    <w:rsid w:val="00926ED0"/>
    <w:rsid w:val="0092704B"/>
    <w:rsid w:val="00927EF2"/>
    <w:rsid w:val="00930877"/>
    <w:rsid w:val="009310BC"/>
    <w:rsid w:val="009312C5"/>
    <w:rsid w:val="0093139F"/>
    <w:rsid w:val="00931B77"/>
    <w:rsid w:val="00931E3E"/>
    <w:rsid w:val="00933141"/>
    <w:rsid w:val="009351BA"/>
    <w:rsid w:val="009354CD"/>
    <w:rsid w:val="00936C4C"/>
    <w:rsid w:val="00937841"/>
    <w:rsid w:val="00937F26"/>
    <w:rsid w:val="009407FA"/>
    <w:rsid w:val="009411F4"/>
    <w:rsid w:val="00941489"/>
    <w:rsid w:val="00941631"/>
    <w:rsid w:val="00941DDF"/>
    <w:rsid w:val="00941F63"/>
    <w:rsid w:val="0094237A"/>
    <w:rsid w:val="00942620"/>
    <w:rsid w:val="009431CC"/>
    <w:rsid w:val="009433EA"/>
    <w:rsid w:val="00943585"/>
    <w:rsid w:val="00943F98"/>
    <w:rsid w:val="0094488B"/>
    <w:rsid w:val="00944E31"/>
    <w:rsid w:val="00945837"/>
    <w:rsid w:val="00946091"/>
    <w:rsid w:val="009465E9"/>
    <w:rsid w:val="0094674D"/>
    <w:rsid w:val="00946912"/>
    <w:rsid w:val="009474B6"/>
    <w:rsid w:val="00950B08"/>
    <w:rsid w:val="00950B78"/>
    <w:rsid w:val="00951552"/>
    <w:rsid w:val="00952EFA"/>
    <w:rsid w:val="00952F35"/>
    <w:rsid w:val="00953485"/>
    <w:rsid w:val="009534E6"/>
    <w:rsid w:val="009552C0"/>
    <w:rsid w:val="00956865"/>
    <w:rsid w:val="00961609"/>
    <w:rsid w:val="00961A37"/>
    <w:rsid w:val="00961E40"/>
    <w:rsid w:val="009621EB"/>
    <w:rsid w:val="00963E0C"/>
    <w:rsid w:val="00963FE3"/>
    <w:rsid w:val="00964962"/>
    <w:rsid w:val="009667D6"/>
    <w:rsid w:val="00966B4B"/>
    <w:rsid w:val="00966E9B"/>
    <w:rsid w:val="00967CA9"/>
    <w:rsid w:val="00971789"/>
    <w:rsid w:val="009718B7"/>
    <w:rsid w:val="00972931"/>
    <w:rsid w:val="00972C7D"/>
    <w:rsid w:val="009733FF"/>
    <w:rsid w:val="009745E5"/>
    <w:rsid w:val="00974B51"/>
    <w:rsid w:val="00974D23"/>
    <w:rsid w:val="009750D3"/>
    <w:rsid w:val="009769E1"/>
    <w:rsid w:val="00976F2E"/>
    <w:rsid w:val="009772D2"/>
    <w:rsid w:val="00977EE1"/>
    <w:rsid w:val="00980C16"/>
    <w:rsid w:val="00981127"/>
    <w:rsid w:val="00981C87"/>
    <w:rsid w:val="00981FE8"/>
    <w:rsid w:val="009820E7"/>
    <w:rsid w:val="009833B0"/>
    <w:rsid w:val="00983A4C"/>
    <w:rsid w:val="00983F3B"/>
    <w:rsid w:val="009843E9"/>
    <w:rsid w:val="00984AA5"/>
    <w:rsid w:val="00985553"/>
    <w:rsid w:val="00986B55"/>
    <w:rsid w:val="009871B4"/>
    <w:rsid w:val="009875F3"/>
    <w:rsid w:val="00987AB8"/>
    <w:rsid w:val="00987B6C"/>
    <w:rsid w:val="00987E4D"/>
    <w:rsid w:val="0099000B"/>
    <w:rsid w:val="0099039E"/>
    <w:rsid w:val="00990FC9"/>
    <w:rsid w:val="00991294"/>
    <w:rsid w:val="009918EC"/>
    <w:rsid w:val="0099323D"/>
    <w:rsid w:val="0099402E"/>
    <w:rsid w:val="00994425"/>
    <w:rsid w:val="00994574"/>
    <w:rsid w:val="00994839"/>
    <w:rsid w:val="009952D4"/>
    <w:rsid w:val="0099536B"/>
    <w:rsid w:val="00996120"/>
    <w:rsid w:val="009962E9"/>
    <w:rsid w:val="00996435"/>
    <w:rsid w:val="0099663C"/>
    <w:rsid w:val="009967CC"/>
    <w:rsid w:val="00996D1E"/>
    <w:rsid w:val="00996EF2"/>
    <w:rsid w:val="00997367"/>
    <w:rsid w:val="009973AE"/>
    <w:rsid w:val="00997905"/>
    <w:rsid w:val="009A0787"/>
    <w:rsid w:val="009A0C27"/>
    <w:rsid w:val="009A1103"/>
    <w:rsid w:val="009A1694"/>
    <w:rsid w:val="009A173C"/>
    <w:rsid w:val="009A22B4"/>
    <w:rsid w:val="009A2934"/>
    <w:rsid w:val="009A2ED3"/>
    <w:rsid w:val="009A3293"/>
    <w:rsid w:val="009A483B"/>
    <w:rsid w:val="009A4842"/>
    <w:rsid w:val="009A4AAC"/>
    <w:rsid w:val="009A4F8D"/>
    <w:rsid w:val="009A54D8"/>
    <w:rsid w:val="009A55AD"/>
    <w:rsid w:val="009A5EDF"/>
    <w:rsid w:val="009A66F6"/>
    <w:rsid w:val="009A6C8D"/>
    <w:rsid w:val="009A764D"/>
    <w:rsid w:val="009A7A3F"/>
    <w:rsid w:val="009B0B1D"/>
    <w:rsid w:val="009B0C56"/>
    <w:rsid w:val="009B14CE"/>
    <w:rsid w:val="009B1F99"/>
    <w:rsid w:val="009B2958"/>
    <w:rsid w:val="009B2E31"/>
    <w:rsid w:val="009B3017"/>
    <w:rsid w:val="009B35EC"/>
    <w:rsid w:val="009B4257"/>
    <w:rsid w:val="009B4587"/>
    <w:rsid w:val="009B5265"/>
    <w:rsid w:val="009B56AB"/>
    <w:rsid w:val="009B582C"/>
    <w:rsid w:val="009B673D"/>
    <w:rsid w:val="009B716F"/>
    <w:rsid w:val="009B77AF"/>
    <w:rsid w:val="009C0274"/>
    <w:rsid w:val="009C1434"/>
    <w:rsid w:val="009C21D1"/>
    <w:rsid w:val="009C228C"/>
    <w:rsid w:val="009C2646"/>
    <w:rsid w:val="009C326E"/>
    <w:rsid w:val="009C3437"/>
    <w:rsid w:val="009C34DE"/>
    <w:rsid w:val="009C353B"/>
    <w:rsid w:val="009C43E4"/>
    <w:rsid w:val="009C4C8C"/>
    <w:rsid w:val="009C5D6C"/>
    <w:rsid w:val="009C664E"/>
    <w:rsid w:val="009C697A"/>
    <w:rsid w:val="009C69B6"/>
    <w:rsid w:val="009C730B"/>
    <w:rsid w:val="009C7405"/>
    <w:rsid w:val="009C7F3B"/>
    <w:rsid w:val="009D0E2E"/>
    <w:rsid w:val="009D15F3"/>
    <w:rsid w:val="009D200D"/>
    <w:rsid w:val="009D21B2"/>
    <w:rsid w:val="009D2DF7"/>
    <w:rsid w:val="009D44F5"/>
    <w:rsid w:val="009D5556"/>
    <w:rsid w:val="009D635C"/>
    <w:rsid w:val="009D69FF"/>
    <w:rsid w:val="009D6BA3"/>
    <w:rsid w:val="009D6C41"/>
    <w:rsid w:val="009D6F9B"/>
    <w:rsid w:val="009D74C4"/>
    <w:rsid w:val="009D7A85"/>
    <w:rsid w:val="009D7D3E"/>
    <w:rsid w:val="009E0210"/>
    <w:rsid w:val="009E06E6"/>
    <w:rsid w:val="009E0A21"/>
    <w:rsid w:val="009E109D"/>
    <w:rsid w:val="009E1141"/>
    <w:rsid w:val="009E13E2"/>
    <w:rsid w:val="009E1CA1"/>
    <w:rsid w:val="009E1E7E"/>
    <w:rsid w:val="009E212F"/>
    <w:rsid w:val="009E40DD"/>
    <w:rsid w:val="009E49F2"/>
    <w:rsid w:val="009E561B"/>
    <w:rsid w:val="009E5FF0"/>
    <w:rsid w:val="009E66E7"/>
    <w:rsid w:val="009E7E0D"/>
    <w:rsid w:val="009E7E1F"/>
    <w:rsid w:val="009E7E76"/>
    <w:rsid w:val="009F0CAF"/>
    <w:rsid w:val="009F132A"/>
    <w:rsid w:val="009F1E3C"/>
    <w:rsid w:val="009F40E3"/>
    <w:rsid w:val="009F452A"/>
    <w:rsid w:val="009F4C87"/>
    <w:rsid w:val="009F4CDA"/>
    <w:rsid w:val="009F5208"/>
    <w:rsid w:val="009F53DE"/>
    <w:rsid w:val="009F62B6"/>
    <w:rsid w:val="009F6B50"/>
    <w:rsid w:val="009F79CA"/>
    <w:rsid w:val="009F7B8F"/>
    <w:rsid w:val="00A01881"/>
    <w:rsid w:val="00A019F0"/>
    <w:rsid w:val="00A01EDB"/>
    <w:rsid w:val="00A03266"/>
    <w:rsid w:val="00A03CAE"/>
    <w:rsid w:val="00A03E9A"/>
    <w:rsid w:val="00A04637"/>
    <w:rsid w:val="00A04699"/>
    <w:rsid w:val="00A04942"/>
    <w:rsid w:val="00A0499F"/>
    <w:rsid w:val="00A04A63"/>
    <w:rsid w:val="00A04CB5"/>
    <w:rsid w:val="00A06A0C"/>
    <w:rsid w:val="00A07BFC"/>
    <w:rsid w:val="00A07C7E"/>
    <w:rsid w:val="00A105C5"/>
    <w:rsid w:val="00A1088E"/>
    <w:rsid w:val="00A109A5"/>
    <w:rsid w:val="00A110C1"/>
    <w:rsid w:val="00A113B7"/>
    <w:rsid w:val="00A11A04"/>
    <w:rsid w:val="00A12289"/>
    <w:rsid w:val="00A12C50"/>
    <w:rsid w:val="00A132B0"/>
    <w:rsid w:val="00A133EE"/>
    <w:rsid w:val="00A14D4B"/>
    <w:rsid w:val="00A15580"/>
    <w:rsid w:val="00A15766"/>
    <w:rsid w:val="00A157D0"/>
    <w:rsid w:val="00A159BB"/>
    <w:rsid w:val="00A15CB4"/>
    <w:rsid w:val="00A15CFA"/>
    <w:rsid w:val="00A1635F"/>
    <w:rsid w:val="00A163B2"/>
    <w:rsid w:val="00A163FD"/>
    <w:rsid w:val="00A16660"/>
    <w:rsid w:val="00A168CE"/>
    <w:rsid w:val="00A174DF"/>
    <w:rsid w:val="00A17BE6"/>
    <w:rsid w:val="00A17EE8"/>
    <w:rsid w:val="00A20253"/>
    <w:rsid w:val="00A2072D"/>
    <w:rsid w:val="00A20738"/>
    <w:rsid w:val="00A20B35"/>
    <w:rsid w:val="00A2157A"/>
    <w:rsid w:val="00A22135"/>
    <w:rsid w:val="00A223AC"/>
    <w:rsid w:val="00A23738"/>
    <w:rsid w:val="00A23C4F"/>
    <w:rsid w:val="00A23D38"/>
    <w:rsid w:val="00A24025"/>
    <w:rsid w:val="00A24836"/>
    <w:rsid w:val="00A24903"/>
    <w:rsid w:val="00A249CB"/>
    <w:rsid w:val="00A24D0C"/>
    <w:rsid w:val="00A250A9"/>
    <w:rsid w:val="00A25645"/>
    <w:rsid w:val="00A26440"/>
    <w:rsid w:val="00A265FC"/>
    <w:rsid w:val="00A26637"/>
    <w:rsid w:val="00A27239"/>
    <w:rsid w:val="00A2724E"/>
    <w:rsid w:val="00A27961"/>
    <w:rsid w:val="00A27DDA"/>
    <w:rsid w:val="00A27FC1"/>
    <w:rsid w:val="00A30881"/>
    <w:rsid w:val="00A31021"/>
    <w:rsid w:val="00A314F6"/>
    <w:rsid w:val="00A316B8"/>
    <w:rsid w:val="00A31B03"/>
    <w:rsid w:val="00A31F97"/>
    <w:rsid w:val="00A32327"/>
    <w:rsid w:val="00A336D3"/>
    <w:rsid w:val="00A3385A"/>
    <w:rsid w:val="00A35C95"/>
    <w:rsid w:val="00A35E8A"/>
    <w:rsid w:val="00A37760"/>
    <w:rsid w:val="00A3792A"/>
    <w:rsid w:val="00A40620"/>
    <w:rsid w:val="00A4108A"/>
    <w:rsid w:val="00A41AF1"/>
    <w:rsid w:val="00A41DE9"/>
    <w:rsid w:val="00A41ED6"/>
    <w:rsid w:val="00A424C8"/>
    <w:rsid w:val="00A4254B"/>
    <w:rsid w:val="00A436CE"/>
    <w:rsid w:val="00A4485E"/>
    <w:rsid w:val="00A453E0"/>
    <w:rsid w:val="00A456A1"/>
    <w:rsid w:val="00A45D08"/>
    <w:rsid w:val="00A461E1"/>
    <w:rsid w:val="00A4660D"/>
    <w:rsid w:val="00A46A8A"/>
    <w:rsid w:val="00A470A4"/>
    <w:rsid w:val="00A471F0"/>
    <w:rsid w:val="00A47676"/>
    <w:rsid w:val="00A50553"/>
    <w:rsid w:val="00A50910"/>
    <w:rsid w:val="00A51189"/>
    <w:rsid w:val="00A51BB9"/>
    <w:rsid w:val="00A51F19"/>
    <w:rsid w:val="00A52B05"/>
    <w:rsid w:val="00A54C96"/>
    <w:rsid w:val="00A559EF"/>
    <w:rsid w:val="00A560EF"/>
    <w:rsid w:val="00A562C9"/>
    <w:rsid w:val="00A56982"/>
    <w:rsid w:val="00A56998"/>
    <w:rsid w:val="00A56FA2"/>
    <w:rsid w:val="00A573D1"/>
    <w:rsid w:val="00A576EF"/>
    <w:rsid w:val="00A57861"/>
    <w:rsid w:val="00A578C6"/>
    <w:rsid w:val="00A60250"/>
    <w:rsid w:val="00A604CF"/>
    <w:rsid w:val="00A60A11"/>
    <w:rsid w:val="00A60EA4"/>
    <w:rsid w:val="00A6151C"/>
    <w:rsid w:val="00A63E70"/>
    <w:rsid w:val="00A64DF2"/>
    <w:rsid w:val="00A65C7D"/>
    <w:rsid w:val="00A661E9"/>
    <w:rsid w:val="00A66272"/>
    <w:rsid w:val="00A67B73"/>
    <w:rsid w:val="00A70EB5"/>
    <w:rsid w:val="00A71C50"/>
    <w:rsid w:val="00A725B3"/>
    <w:rsid w:val="00A72AC2"/>
    <w:rsid w:val="00A73389"/>
    <w:rsid w:val="00A734CA"/>
    <w:rsid w:val="00A7379D"/>
    <w:rsid w:val="00A73981"/>
    <w:rsid w:val="00A750D6"/>
    <w:rsid w:val="00A761FA"/>
    <w:rsid w:val="00A76559"/>
    <w:rsid w:val="00A774B7"/>
    <w:rsid w:val="00A777CE"/>
    <w:rsid w:val="00A81785"/>
    <w:rsid w:val="00A81AC4"/>
    <w:rsid w:val="00A82923"/>
    <w:rsid w:val="00A82C52"/>
    <w:rsid w:val="00A82DC0"/>
    <w:rsid w:val="00A82F25"/>
    <w:rsid w:val="00A839D8"/>
    <w:rsid w:val="00A84C24"/>
    <w:rsid w:val="00A84D4E"/>
    <w:rsid w:val="00A84F83"/>
    <w:rsid w:val="00A85302"/>
    <w:rsid w:val="00A85919"/>
    <w:rsid w:val="00A85AA2"/>
    <w:rsid w:val="00A86871"/>
    <w:rsid w:val="00A86E31"/>
    <w:rsid w:val="00A86E72"/>
    <w:rsid w:val="00A86F9F"/>
    <w:rsid w:val="00A90012"/>
    <w:rsid w:val="00A90DE1"/>
    <w:rsid w:val="00A910DC"/>
    <w:rsid w:val="00A911EA"/>
    <w:rsid w:val="00A91291"/>
    <w:rsid w:val="00A9291C"/>
    <w:rsid w:val="00A93071"/>
    <w:rsid w:val="00A937F4"/>
    <w:rsid w:val="00A93EB4"/>
    <w:rsid w:val="00A94132"/>
    <w:rsid w:val="00A944D6"/>
    <w:rsid w:val="00A94F53"/>
    <w:rsid w:val="00A9588E"/>
    <w:rsid w:val="00A95C18"/>
    <w:rsid w:val="00A95EE2"/>
    <w:rsid w:val="00A96036"/>
    <w:rsid w:val="00A960E9"/>
    <w:rsid w:val="00A961C0"/>
    <w:rsid w:val="00A96741"/>
    <w:rsid w:val="00A975AF"/>
    <w:rsid w:val="00A9782A"/>
    <w:rsid w:val="00A9785A"/>
    <w:rsid w:val="00A97C25"/>
    <w:rsid w:val="00AA0022"/>
    <w:rsid w:val="00AA014C"/>
    <w:rsid w:val="00AA06A3"/>
    <w:rsid w:val="00AA17A2"/>
    <w:rsid w:val="00AA18FB"/>
    <w:rsid w:val="00AA2D1D"/>
    <w:rsid w:val="00AA3136"/>
    <w:rsid w:val="00AA3EF2"/>
    <w:rsid w:val="00AA3F58"/>
    <w:rsid w:val="00AA4FD1"/>
    <w:rsid w:val="00AA513A"/>
    <w:rsid w:val="00AA694A"/>
    <w:rsid w:val="00AA6BC2"/>
    <w:rsid w:val="00AA7091"/>
    <w:rsid w:val="00AA710D"/>
    <w:rsid w:val="00AA717B"/>
    <w:rsid w:val="00AA7E07"/>
    <w:rsid w:val="00AA7F4E"/>
    <w:rsid w:val="00AB0553"/>
    <w:rsid w:val="00AB0632"/>
    <w:rsid w:val="00AB0D65"/>
    <w:rsid w:val="00AB0F95"/>
    <w:rsid w:val="00AB1E56"/>
    <w:rsid w:val="00AB2249"/>
    <w:rsid w:val="00AB24CE"/>
    <w:rsid w:val="00AB27A1"/>
    <w:rsid w:val="00AB2B0C"/>
    <w:rsid w:val="00AB3C08"/>
    <w:rsid w:val="00AB406C"/>
    <w:rsid w:val="00AB414E"/>
    <w:rsid w:val="00AB42ED"/>
    <w:rsid w:val="00AB5642"/>
    <w:rsid w:val="00AB7CB6"/>
    <w:rsid w:val="00AC011C"/>
    <w:rsid w:val="00AC06E5"/>
    <w:rsid w:val="00AC107E"/>
    <w:rsid w:val="00AC23F0"/>
    <w:rsid w:val="00AC2DA6"/>
    <w:rsid w:val="00AC409B"/>
    <w:rsid w:val="00AC45EB"/>
    <w:rsid w:val="00AC597E"/>
    <w:rsid w:val="00AC5D62"/>
    <w:rsid w:val="00AC60AD"/>
    <w:rsid w:val="00AC647C"/>
    <w:rsid w:val="00AC6487"/>
    <w:rsid w:val="00AC6CBC"/>
    <w:rsid w:val="00AC6CE1"/>
    <w:rsid w:val="00AC70D2"/>
    <w:rsid w:val="00AC76B3"/>
    <w:rsid w:val="00AC7775"/>
    <w:rsid w:val="00AC77B5"/>
    <w:rsid w:val="00AD0762"/>
    <w:rsid w:val="00AD189C"/>
    <w:rsid w:val="00AD1C85"/>
    <w:rsid w:val="00AD1D3A"/>
    <w:rsid w:val="00AD1DCE"/>
    <w:rsid w:val="00AD2081"/>
    <w:rsid w:val="00AD3373"/>
    <w:rsid w:val="00AD3D46"/>
    <w:rsid w:val="00AD5058"/>
    <w:rsid w:val="00AD51DF"/>
    <w:rsid w:val="00AD5266"/>
    <w:rsid w:val="00AD57D4"/>
    <w:rsid w:val="00AD6784"/>
    <w:rsid w:val="00AD6851"/>
    <w:rsid w:val="00AD6BA9"/>
    <w:rsid w:val="00AD715A"/>
    <w:rsid w:val="00AD7409"/>
    <w:rsid w:val="00AD7AF6"/>
    <w:rsid w:val="00AD7B7A"/>
    <w:rsid w:val="00AD7C27"/>
    <w:rsid w:val="00AD7F2C"/>
    <w:rsid w:val="00AE07DA"/>
    <w:rsid w:val="00AE107F"/>
    <w:rsid w:val="00AE13FA"/>
    <w:rsid w:val="00AE163B"/>
    <w:rsid w:val="00AE1A31"/>
    <w:rsid w:val="00AE2BEC"/>
    <w:rsid w:val="00AE2DDA"/>
    <w:rsid w:val="00AE3D16"/>
    <w:rsid w:val="00AE3DAA"/>
    <w:rsid w:val="00AE46B4"/>
    <w:rsid w:val="00AE5D72"/>
    <w:rsid w:val="00AE61E4"/>
    <w:rsid w:val="00AE6600"/>
    <w:rsid w:val="00AE6B4B"/>
    <w:rsid w:val="00AE706D"/>
    <w:rsid w:val="00AF10F9"/>
    <w:rsid w:val="00AF1ECE"/>
    <w:rsid w:val="00AF2F50"/>
    <w:rsid w:val="00AF3A2E"/>
    <w:rsid w:val="00AF3CD3"/>
    <w:rsid w:val="00AF3CE1"/>
    <w:rsid w:val="00AF4295"/>
    <w:rsid w:val="00AF4514"/>
    <w:rsid w:val="00AF4AE2"/>
    <w:rsid w:val="00AF4C08"/>
    <w:rsid w:val="00AF65BC"/>
    <w:rsid w:val="00AF6886"/>
    <w:rsid w:val="00AF6B5A"/>
    <w:rsid w:val="00AF6C0F"/>
    <w:rsid w:val="00AF6E4C"/>
    <w:rsid w:val="00AF735D"/>
    <w:rsid w:val="00B00056"/>
    <w:rsid w:val="00B002B1"/>
    <w:rsid w:val="00B0035E"/>
    <w:rsid w:val="00B0101C"/>
    <w:rsid w:val="00B012C6"/>
    <w:rsid w:val="00B02068"/>
    <w:rsid w:val="00B023C8"/>
    <w:rsid w:val="00B02653"/>
    <w:rsid w:val="00B03E81"/>
    <w:rsid w:val="00B04560"/>
    <w:rsid w:val="00B050B1"/>
    <w:rsid w:val="00B058B0"/>
    <w:rsid w:val="00B05AB1"/>
    <w:rsid w:val="00B05B56"/>
    <w:rsid w:val="00B05FDE"/>
    <w:rsid w:val="00B06292"/>
    <w:rsid w:val="00B06345"/>
    <w:rsid w:val="00B06B0C"/>
    <w:rsid w:val="00B07810"/>
    <w:rsid w:val="00B07C43"/>
    <w:rsid w:val="00B10303"/>
    <w:rsid w:val="00B110EC"/>
    <w:rsid w:val="00B1161D"/>
    <w:rsid w:val="00B1184C"/>
    <w:rsid w:val="00B11AC9"/>
    <w:rsid w:val="00B121E5"/>
    <w:rsid w:val="00B121F2"/>
    <w:rsid w:val="00B1236F"/>
    <w:rsid w:val="00B1431D"/>
    <w:rsid w:val="00B145FA"/>
    <w:rsid w:val="00B14CD6"/>
    <w:rsid w:val="00B15A75"/>
    <w:rsid w:val="00B15B78"/>
    <w:rsid w:val="00B168B5"/>
    <w:rsid w:val="00B17B23"/>
    <w:rsid w:val="00B20595"/>
    <w:rsid w:val="00B20847"/>
    <w:rsid w:val="00B20B5B"/>
    <w:rsid w:val="00B20CDE"/>
    <w:rsid w:val="00B215BC"/>
    <w:rsid w:val="00B227E9"/>
    <w:rsid w:val="00B22BDF"/>
    <w:rsid w:val="00B2311C"/>
    <w:rsid w:val="00B23636"/>
    <w:rsid w:val="00B23978"/>
    <w:rsid w:val="00B23B7A"/>
    <w:rsid w:val="00B23BC4"/>
    <w:rsid w:val="00B24055"/>
    <w:rsid w:val="00B2452D"/>
    <w:rsid w:val="00B24F5F"/>
    <w:rsid w:val="00B2535E"/>
    <w:rsid w:val="00B2546A"/>
    <w:rsid w:val="00B2559F"/>
    <w:rsid w:val="00B2584B"/>
    <w:rsid w:val="00B27536"/>
    <w:rsid w:val="00B30183"/>
    <w:rsid w:val="00B31210"/>
    <w:rsid w:val="00B31F7E"/>
    <w:rsid w:val="00B32076"/>
    <w:rsid w:val="00B32A94"/>
    <w:rsid w:val="00B33737"/>
    <w:rsid w:val="00B3391C"/>
    <w:rsid w:val="00B33B2C"/>
    <w:rsid w:val="00B34220"/>
    <w:rsid w:val="00B346C4"/>
    <w:rsid w:val="00B346C6"/>
    <w:rsid w:val="00B346D9"/>
    <w:rsid w:val="00B34851"/>
    <w:rsid w:val="00B34B7D"/>
    <w:rsid w:val="00B351A0"/>
    <w:rsid w:val="00B3531A"/>
    <w:rsid w:val="00B35C5A"/>
    <w:rsid w:val="00B3748A"/>
    <w:rsid w:val="00B40652"/>
    <w:rsid w:val="00B40E4C"/>
    <w:rsid w:val="00B413F7"/>
    <w:rsid w:val="00B438E0"/>
    <w:rsid w:val="00B43CBF"/>
    <w:rsid w:val="00B43EEF"/>
    <w:rsid w:val="00B44B4F"/>
    <w:rsid w:val="00B459B3"/>
    <w:rsid w:val="00B459CD"/>
    <w:rsid w:val="00B45AA8"/>
    <w:rsid w:val="00B45D88"/>
    <w:rsid w:val="00B45FA1"/>
    <w:rsid w:val="00B47AC5"/>
    <w:rsid w:val="00B47C30"/>
    <w:rsid w:val="00B5082F"/>
    <w:rsid w:val="00B50977"/>
    <w:rsid w:val="00B5099C"/>
    <w:rsid w:val="00B52FC2"/>
    <w:rsid w:val="00B535B0"/>
    <w:rsid w:val="00B53B4C"/>
    <w:rsid w:val="00B53C40"/>
    <w:rsid w:val="00B53E2C"/>
    <w:rsid w:val="00B54469"/>
    <w:rsid w:val="00B552C3"/>
    <w:rsid w:val="00B55660"/>
    <w:rsid w:val="00B57077"/>
    <w:rsid w:val="00B571A1"/>
    <w:rsid w:val="00B5765F"/>
    <w:rsid w:val="00B577C6"/>
    <w:rsid w:val="00B60167"/>
    <w:rsid w:val="00B6129E"/>
    <w:rsid w:val="00B6140A"/>
    <w:rsid w:val="00B61CB0"/>
    <w:rsid w:val="00B631AD"/>
    <w:rsid w:val="00B635D8"/>
    <w:rsid w:val="00B640F0"/>
    <w:rsid w:val="00B6431A"/>
    <w:rsid w:val="00B64889"/>
    <w:rsid w:val="00B649FF"/>
    <w:rsid w:val="00B6583F"/>
    <w:rsid w:val="00B66622"/>
    <w:rsid w:val="00B6669B"/>
    <w:rsid w:val="00B67127"/>
    <w:rsid w:val="00B67BFE"/>
    <w:rsid w:val="00B703A7"/>
    <w:rsid w:val="00B70867"/>
    <w:rsid w:val="00B70F13"/>
    <w:rsid w:val="00B71C13"/>
    <w:rsid w:val="00B71CA3"/>
    <w:rsid w:val="00B720AA"/>
    <w:rsid w:val="00B727DC"/>
    <w:rsid w:val="00B729B4"/>
    <w:rsid w:val="00B73494"/>
    <w:rsid w:val="00B73858"/>
    <w:rsid w:val="00B73A72"/>
    <w:rsid w:val="00B74205"/>
    <w:rsid w:val="00B74944"/>
    <w:rsid w:val="00B74A1D"/>
    <w:rsid w:val="00B75002"/>
    <w:rsid w:val="00B75711"/>
    <w:rsid w:val="00B75805"/>
    <w:rsid w:val="00B75F0B"/>
    <w:rsid w:val="00B77252"/>
    <w:rsid w:val="00B77DDC"/>
    <w:rsid w:val="00B815E0"/>
    <w:rsid w:val="00B81B66"/>
    <w:rsid w:val="00B82209"/>
    <w:rsid w:val="00B82606"/>
    <w:rsid w:val="00B82647"/>
    <w:rsid w:val="00B82B72"/>
    <w:rsid w:val="00B82C76"/>
    <w:rsid w:val="00B82D29"/>
    <w:rsid w:val="00B83712"/>
    <w:rsid w:val="00B84435"/>
    <w:rsid w:val="00B85FBC"/>
    <w:rsid w:val="00B86B0B"/>
    <w:rsid w:val="00B86C25"/>
    <w:rsid w:val="00B87583"/>
    <w:rsid w:val="00B902CC"/>
    <w:rsid w:val="00B903EA"/>
    <w:rsid w:val="00B904A9"/>
    <w:rsid w:val="00B906B8"/>
    <w:rsid w:val="00B90E2C"/>
    <w:rsid w:val="00B91A24"/>
    <w:rsid w:val="00B91F2E"/>
    <w:rsid w:val="00B922B9"/>
    <w:rsid w:val="00B924D1"/>
    <w:rsid w:val="00B93C05"/>
    <w:rsid w:val="00B93C9B"/>
    <w:rsid w:val="00B93FDB"/>
    <w:rsid w:val="00B956BA"/>
    <w:rsid w:val="00B958B1"/>
    <w:rsid w:val="00B9629C"/>
    <w:rsid w:val="00B97720"/>
    <w:rsid w:val="00B97BB3"/>
    <w:rsid w:val="00BA00F8"/>
    <w:rsid w:val="00BA05BF"/>
    <w:rsid w:val="00BA1154"/>
    <w:rsid w:val="00BA1B4D"/>
    <w:rsid w:val="00BA24B1"/>
    <w:rsid w:val="00BA2CA8"/>
    <w:rsid w:val="00BA2D4F"/>
    <w:rsid w:val="00BA35EA"/>
    <w:rsid w:val="00BA37BC"/>
    <w:rsid w:val="00BA57D3"/>
    <w:rsid w:val="00BA5D7D"/>
    <w:rsid w:val="00BA7D9A"/>
    <w:rsid w:val="00BB195D"/>
    <w:rsid w:val="00BB1981"/>
    <w:rsid w:val="00BB1D67"/>
    <w:rsid w:val="00BB2149"/>
    <w:rsid w:val="00BB288E"/>
    <w:rsid w:val="00BB2F18"/>
    <w:rsid w:val="00BB35A1"/>
    <w:rsid w:val="00BB361E"/>
    <w:rsid w:val="00BB3D01"/>
    <w:rsid w:val="00BB3E0F"/>
    <w:rsid w:val="00BB433E"/>
    <w:rsid w:val="00BB47F9"/>
    <w:rsid w:val="00BB4E9C"/>
    <w:rsid w:val="00BB511C"/>
    <w:rsid w:val="00BB5541"/>
    <w:rsid w:val="00BB5CD6"/>
    <w:rsid w:val="00BB5EDF"/>
    <w:rsid w:val="00BB609D"/>
    <w:rsid w:val="00BB6C49"/>
    <w:rsid w:val="00BB715B"/>
    <w:rsid w:val="00BB7B5D"/>
    <w:rsid w:val="00BB7D39"/>
    <w:rsid w:val="00BB7EE9"/>
    <w:rsid w:val="00BC05A4"/>
    <w:rsid w:val="00BC181C"/>
    <w:rsid w:val="00BC195C"/>
    <w:rsid w:val="00BC1ECD"/>
    <w:rsid w:val="00BC23CE"/>
    <w:rsid w:val="00BC3914"/>
    <w:rsid w:val="00BC3D25"/>
    <w:rsid w:val="00BC434D"/>
    <w:rsid w:val="00BC450A"/>
    <w:rsid w:val="00BC50B3"/>
    <w:rsid w:val="00BC5322"/>
    <w:rsid w:val="00BC538B"/>
    <w:rsid w:val="00BC594A"/>
    <w:rsid w:val="00BC5B0E"/>
    <w:rsid w:val="00BC6595"/>
    <w:rsid w:val="00BC65B9"/>
    <w:rsid w:val="00BC725D"/>
    <w:rsid w:val="00BC7EAA"/>
    <w:rsid w:val="00BD0089"/>
    <w:rsid w:val="00BD0405"/>
    <w:rsid w:val="00BD104E"/>
    <w:rsid w:val="00BD1831"/>
    <w:rsid w:val="00BD1C5C"/>
    <w:rsid w:val="00BD1CAD"/>
    <w:rsid w:val="00BD20FC"/>
    <w:rsid w:val="00BD29C1"/>
    <w:rsid w:val="00BD4014"/>
    <w:rsid w:val="00BD409B"/>
    <w:rsid w:val="00BD41C1"/>
    <w:rsid w:val="00BD41C7"/>
    <w:rsid w:val="00BD4BA3"/>
    <w:rsid w:val="00BD4ED5"/>
    <w:rsid w:val="00BD51DA"/>
    <w:rsid w:val="00BD5966"/>
    <w:rsid w:val="00BD7EA1"/>
    <w:rsid w:val="00BE0BD7"/>
    <w:rsid w:val="00BE0DE2"/>
    <w:rsid w:val="00BE114B"/>
    <w:rsid w:val="00BE13A1"/>
    <w:rsid w:val="00BE1651"/>
    <w:rsid w:val="00BE16DC"/>
    <w:rsid w:val="00BE17AA"/>
    <w:rsid w:val="00BE18FF"/>
    <w:rsid w:val="00BE19EA"/>
    <w:rsid w:val="00BE1F62"/>
    <w:rsid w:val="00BE3606"/>
    <w:rsid w:val="00BE59B7"/>
    <w:rsid w:val="00BE5E4D"/>
    <w:rsid w:val="00BE6BA6"/>
    <w:rsid w:val="00BE783F"/>
    <w:rsid w:val="00BE78A3"/>
    <w:rsid w:val="00BE7E1B"/>
    <w:rsid w:val="00BF0099"/>
    <w:rsid w:val="00BF05E8"/>
    <w:rsid w:val="00BF0E50"/>
    <w:rsid w:val="00BF0EA9"/>
    <w:rsid w:val="00BF1277"/>
    <w:rsid w:val="00BF170C"/>
    <w:rsid w:val="00BF2ECE"/>
    <w:rsid w:val="00BF37AC"/>
    <w:rsid w:val="00BF4879"/>
    <w:rsid w:val="00BF4C56"/>
    <w:rsid w:val="00BF4DA0"/>
    <w:rsid w:val="00BF50AB"/>
    <w:rsid w:val="00BF54D7"/>
    <w:rsid w:val="00BF5912"/>
    <w:rsid w:val="00BF5B00"/>
    <w:rsid w:val="00BF69B9"/>
    <w:rsid w:val="00BF7C9D"/>
    <w:rsid w:val="00BF7F41"/>
    <w:rsid w:val="00C010D1"/>
    <w:rsid w:val="00C012DA"/>
    <w:rsid w:val="00C0153F"/>
    <w:rsid w:val="00C02A86"/>
    <w:rsid w:val="00C02CC3"/>
    <w:rsid w:val="00C02E26"/>
    <w:rsid w:val="00C03A45"/>
    <w:rsid w:val="00C043AF"/>
    <w:rsid w:val="00C04ECE"/>
    <w:rsid w:val="00C058D4"/>
    <w:rsid w:val="00C066A2"/>
    <w:rsid w:val="00C0691D"/>
    <w:rsid w:val="00C07988"/>
    <w:rsid w:val="00C07B61"/>
    <w:rsid w:val="00C10478"/>
    <w:rsid w:val="00C1069B"/>
    <w:rsid w:val="00C10B95"/>
    <w:rsid w:val="00C10DC9"/>
    <w:rsid w:val="00C111CE"/>
    <w:rsid w:val="00C11321"/>
    <w:rsid w:val="00C11CF2"/>
    <w:rsid w:val="00C120C1"/>
    <w:rsid w:val="00C123F0"/>
    <w:rsid w:val="00C12CE9"/>
    <w:rsid w:val="00C12F7E"/>
    <w:rsid w:val="00C13395"/>
    <w:rsid w:val="00C1399A"/>
    <w:rsid w:val="00C13A5B"/>
    <w:rsid w:val="00C13FC9"/>
    <w:rsid w:val="00C145B5"/>
    <w:rsid w:val="00C14A08"/>
    <w:rsid w:val="00C14F77"/>
    <w:rsid w:val="00C15BF2"/>
    <w:rsid w:val="00C15F23"/>
    <w:rsid w:val="00C15FB7"/>
    <w:rsid w:val="00C1672E"/>
    <w:rsid w:val="00C17C65"/>
    <w:rsid w:val="00C17FDB"/>
    <w:rsid w:val="00C209EE"/>
    <w:rsid w:val="00C21B3D"/>
    <w:rsid w:val="00C21D14"/>
    <w:rsid w:val="00C21F90"/>
    <w:rsid w:val="00C2200C"/>
    <w:rsid w:val="00C22BB5"/>
    <w:rsid w:val="00C22C49"/>
    <w:rsid w:val="00C22E18"/>
    <w:rsid w:val="00C234C4"/>
    <w:rsid w:val="00C23679"/>
    <w:rsid w:val="00C251EB"/>
    <w:rsid w:val="00C25AF8"/>
    <w:rsid w:val="00C25B04"/>
    <w:rsid w:val="00C25F29"/>
    <w:rsid w:val="00C25F4B"/>
    <w:rsid w:val="00C2672C"/>
    <w:rsid w:val="00C30901"/>
    <w:rsid w:val="00C3114C"/>
    <w:rsid w:val="00C3196D"/>
    <w:rsid w:val="00C32586"/>
    <w:rsid w:val="00C3291F"/>
    <w:rsid w:val="00C32A68"/>
    <w:rsid w:val="00C32DC4"/>
    <w:rsid w:val="00C33363"/>
    <w:rsid w:val="00C33462"/>
    <w:rsid w:val="00C33C8B"/>
    <w:rsid w:val="00C33D98"/>
    <w:rsid w:val="00C342B5"/>
    <w:rsid w:val="00C3488D"/>
    <w:rsid w:val="00C348E1"/>
    <w:rsid w:val="00C35628"/>
    <w:rsid w:val="00C35BFD"/>
    <w:rsid w:val="00C363CF"/>
    <w:rsid w:val="00C3675C"/>
    <w:rsid w:val="00C3675F"/>
    <w:rsid w:val="00C36B97"/>
    <w:rsid w:val="00C37508"/>
    <w:rsid w:val="00C3798F"/>
    <w:rsid w:val="00C37D27"/>
    <w:rsid w:val="00C4030F"/>
    <w:rsid w:val="00C40481"/>
    <w:rsid w:val="00C41466"/>
    <w:rsid w:val="00C41BDB"/>
    <w:rsid w:val="00C4281E"/>
    <w:rsid w:val="00C429A4"/>
    <w:rsid w:val="00C436EC"/>
    <w:rsid w:val="00C437D1"/>
    <w:rsid w:val="00C43B9A"/>
    <w:rsid w:val="00C44177"/>
    <w:rsid w:val="00C4480E"/>
    <w:rsid w:val="00C44B1B"/>
    <w:rsid w:val="00C44D0C"/>
    <w:rsid w:val="00C44E89"/>
    <w:rsid w:val="00C44EB6"/>
    <w:rsid w:val="00C45B80"/>
    <w:rsid w:val="00C45D89"/>
    <w:rsid w:val="00C460FD"/>
    <w:rsid w:val="00C466A7"/>
    <w:rsid w:val="00C4670A"/>
    <w:rsid w:val="00C467AD"/>
    <w:rsid w:val="00C46C46"/>
    <w:rsid w:val="00C47077"/>
    <w:rsid w:val="00C47119"/>
    <w:rsid w:val="00C47A07"/>
    <w:rsid w:val="00C50040"/>
    <w:rsid w:val="00C50E74"/>
    <w:rsid w:val="00C5154E"/>
    <w:rsid w:val="00C51931"/>
    <w:rsid w:val="00C52578"/>
    <w:rsid w:val="00C52FCF"/>
    <w:rsid w:val="00C5319B"/>
    <w:rsid w:val="00C54161"/>
    <w:rsid w:val="00C54949"/>
    <w:rsid w:val="00C54D1C"/>
    <w:rsid w:val="00C5511C"/>
    <w:rsid w:val="00C55CB9"/>
    <w:rsid w:val="00C55CD2"/>
    <w:rsid w:val="00C568A8"/>
    <w:rsid w:val="00C56E25"/>
    <w:rsid w:val="00C57C36"/>
    <w:rsid w:val="00C60350"/>
    <w:rsid w:val="00C60F22"/>
    <w:rsid w:val="00C612CF"/>
    <w:rsid w:val="00C617C0"/>
    <w:rsid w:val="00C62454"/>
    <w:rsid w:val="00C62933"/>
    <w:rsid w:val="00C6301F"/>
    <w:rsid w:val="00C63384"/>
    <w:rsid w:val="00C634B2"/>
    <w:rsid w:val="00C634C2"/>
    <w:rsid w:val="00C637A3"/>
    <w:rsid w:val="00C650A0"/>
    <w:rsid w:val="00C651DB"/>
    <w:rsid w:val="00C65271"/>
    <w:rsid w:val="00C65B12"/>
    <w:rsid w:val="00C65B27"/>
    <w:rsid w:val="00C668AA"/>
    <w:rsid w:val="00C6746B"/>
    <w:rsid w:val="00C67846"/>
    <w:rsid w:val="00C7005E"/>
    <w:rsid w:val="00C70140"/>
    <w:rsid w:val="00C71338"/>
    <w:rsid w:val="00C713A1"/>
    <w:rsid w:val="00C71734"/>
    <w:rsid w:val="00C71FF6"/>
    <w:rsid w:val="00C73891"/>
    <w:rsid w:val="00C7463B"/>
    <w:rsid w:val="00C7495C"/>
    <w:rsid w:val="00C74E5F"/>
    <w:rsid w:val="00C75CAA"/>
    <w:rsid w:val="00C7667A"/>
    <w:rsid w:val="00C77986"/>
    <w:rsid w:val="00C77D0F"/>
    <w:rsid w:val="00C80727"/>
    <w:rsid w:val="00C81254"/>
    <w:rsid w:val="00C8163C"/>
    <w:rsid w:val="00C8191D"/>
    <w:rsid w:val="00C81B0E"/>
    <w:rsid w:val="00C8256F"/>
    <w:rsid w:val="00C827F8"/>
    <w:rsid w:val="00C82D0A"/>
    <w:rsid w:val="00C8313F"/>
    <w:rsid w:val="00C83963"/>
    <w:rsid w:val="00C83C48"/>
    <w:rsid w:val="00C856BE"/>
    <w:rsid w:val="00C85A82"/>
    <w:rsid w:val="00C85EB5"/>
    <w:rsid w:val="00C860C7"/>
    <w:rsid w:val="00C875E6"/>
    <w:rsid w:val="00C9062A"/>
    <w:rsid w:val="00C90A51"/>
    <w:rsid w:val="00C90B0E"/>
    <w:rsid w:val="00C912E3"/>
    <w:rsid w:val="00C914D7"/>
    <w:rsid w:val="00C91899"/>
    <w:rsid w:val="00C91EFE"/>
    <w:rsid w:val="00C92F6C"/>
    <w:rsid w:val="00C93A26"/>
    <w:rsid w:val="00C93B9A"/>
    <w:rsid w:val="00C94440"/>
    <w:rsid w:val="00C94594"/>
    <w:rsid w:val="00C945C4"/>
    <w:rsid w:val="00C94ABE"/>
    <w:rsid w:val="00C94E5F"/>
    <w:rsid w:val="00C95972"/>
    <w:rsid w:val="00C95B4F"/>
    <w:rsid w:val="00C96207"/>
    <w:rsid w:val="00C96C00"/>
    <w:rsid w:val="00C96E9E"/>
    <w:rsid w:val="00C971B2"/>
    <w:rsid w:val="00C976A2"/>
    <w:rsid w:val="00CA0937"/>
    <w:rsid w:val="00CA0A48"/>
    <w:rsid w:val="00CA0EBE"/>
    <w:rsid w:val="00CA20D3"/>
    <w:rsid w:val="00CA222E"/>
    <w:rsid w:val="00CA29C2"/>
    <w:rsid w:val="00CA2BC2"/>
    <w:rsid w:val="00CA3198"/>
    <w:rsid w:val="00CA40AF"/>
    <w:rsid w:val="00CA43A2"/>
    <w:rsid w:val="00CA4746"/>
    <w:rsid w:val="00CA6045"/>
    <w:rsid w:val="00CA6210"/>
    <w:rsid w:val="00CA64FF"/>
    <w:rsid w:val="00CA6598"/>
    <w:rsid w:val="00CA696A"/>
    <w:rsid w:val="00CA78D3"/>
    <w:rsid w:val="00CA7F0E"/>
    <w:rsid w:val="00CB01BE"/>
    <w:rsid w:val="00CB01D4"/>
    <w:rsid w:val="00CB089F"/>
    <w:rsid w:val="00CB0D4F"/>
    <w:rsid w:val="00CB0EE7"/>
    <w:rsid w:val="00CB12CB"/>
    <w:rsid w:val="00CB1AB5"/>
    <w:rsid w:val="00CB2114"/>
    <w:rsid w:val="00CB23A7"/>
    <w:rsid w:val="00CB28CB"/>
    <w:rsid w:val="00CB29A0"/>
    <w:rsid w:val="00CB2B46"/>
    <w:rsid w:val="00CB304A"/>
    <w:rsid w:val="00CB3B12"/>
    <w:rsid w:val="00CB3E0B"/>
    <w:rsid w:val="00CB3E22"/>
    <w:rsid w:val="00CB4DD1"/>
    <w:rsid w:val="00CB4FE2"/>
    <w:rsid w:val="00CB58B9"/>
    <w:rsid w:val="00CB6052"/>
    <w:rsid w:val="00CB654B"/>
    <w:rsid w:val="00CB65F6"/>
    <w:rsid w:val="00CB69AD"/>
    <w:rsid w:val="00CB6E99"/>
    <w:rsid w:val="00CB79FA"/>
    <w:rsid w:val="00CB7CE5"/>
    <w:rsid w:val="00CB7D08"/>
    <w:rsid w:val="00CC0334"/>
    <w:rsid w:val="00CC0CFC"/>
    <w:rsid w:val="00CC0D5E"/>
    <w:rsid w:val="00CC0D66"/>
    <w:rsid w:val="00CC11DB"/>
    <w:rsid w:val="00CC1230"/>
    <w:rsid w:val="00CC1383"/>
    <w:rsid w:val="00CC1569"/>
    <w:rsid w:val="00CC2F15"/>
    <w:rsid w:val="00CC429E"/>
    <w:rsid w:val="00CC4BF8"/>
    <w:rsid w:val="00CC5316"/>
    <w:rsid w:val="00CC7552"/>
    <w:rsid w:val="00CD12AF"/>
    <w:rsid w:val="00CD2729"/>
    <w:rsid w:val="00CD27E7"/>
    <w:rsid w:val="00CD2887"/>
    <w:rsid w:val="00CD3237"/>
    <w:rsid w:val="00CD447B"/>
    <w:rsid w:val="00CD4E0E"/>
    <w:rsid w:val="00CD7551"/>
    <w:rsid w:val="00CD7BEF"/>
    <w:rsid w:val="00CD7D69"/>
    <w:rsid w:val="00CD7FBC"/>
    <w:rsid w:val="00CE0356"/>
    <w:rsid w:val="00CE077B"/>
    <w:rsid w:val="00CE11B1"/>
    <w:rsid w:val="00CE1845"/>
    <w:rsid w:val="00CE1938"/>
    <w:rsid w:val="00CE3BA1"/>
    <w:rsid w:val="00CE4013"/>
    <w:rsid w:val="00CE5927"/>
    <w:rsid w:val="00CE6009"/>
    <w:rsid w:val="00CE674E"/>
    <w:rsid w:val="00CE67D4"/>
    <w:rsid w:val="00CE7164"/>
    <w:rsid w:val="00CE7EFC"/>
    <w:rsid w:val="00CF0532"/>
    <w:rsid w:val="00CF080C"/>
    <w:rsid w:val="00CF088D"/>
    <w:rsid w:val="00CF13BB"/>
    <w:rsid w:val="00CF1490"/>
    <w:rsid w:val="00CF1A9D"/>
    <w:rsid w:val="00CF1EC2"/>
    <w:rsid w:val="00CF1EFF"/>
    <w:rsid w:val="00CF24AC"/>
    <w:rsid w:val="00CF25D3"/>
    <w:rsid w:val="00CF2F09"/>
    <w:rsid w:val="00CF3649"/>
    <w:rsid w:val="00CF39F5"/>
    <w:rsid w:val="00CF3AED"/>
    <w:rsid w:val="00CF3B87"/>
    <w:rsid w:val="00CF4517"/>
    <w:rsid w:val="00CF477B"/>
    <w:rsid w:val="00CF497F"/>
    <w:rsid w:val="00CF55A0"/>
    <w:rsid w:val="00CF5984"/>
    <w:rsid w:val="00CF5F9F"/>
    <w:rsid w:val="00CF6265"/>
    <w:rsid w:val="00CF693D"/>
    <w:rsid w:val="00CF775B"/>
    <w:rsid w:val="00CF7A83"/>
    <w:rsid w:val="00D000EA"/>
    <w:rsid w:val="00D00A80"/>
    <w:rsid w:val="00D00D32"/>
    <w:rsid w:val="00D00EC9"/>
    <w:rsid w:val="00D01EF5"/>
    <w:rsid w:val="00D0215F"/>
    <w:rsid w:val="00D0225D"/>
    <w:rsid w:val="00D025C7"/>
    <w:rsid w:val="00D02623"/>
    <w:rsid w:val="00D02E3D"/>
    <w:rsid w:val="00D031D8"/>
    <w:rsid w:val="00D03313"/>
    <w:rsid w:val="00D03826"/>
    <w:rsid w:val="00D03BEE"/>
    <w:rsid w:val="00D03DB0"/>
    <w:rsid w:val="00D03FCE"/>
    <w:rsid w:val="00D04063"/>
    <w:rsid w:val="00D0435C"/>
    <w:rsid w:val="00D048F8"/>
    <w:rsid w:val="00D04CD3"/>
    <w:rsid w:val="00D04D6E"/>
    <w:rsid w:val="00D058C0"/>
    <w:rsid w:val="00D06884"/>
    <w:rsid w:val="00D07076"/>
    <w:rsid w:val="00D071A2"/>
    <w:rsid w:val="00D079DB"/>
    <w:rsid w:val="00D07F6A"/>
    <w:rsid w:val="00D102E1"/>
    <w:rsid w:val="00D1043F"/>
    <w:rsid w:val="00D10E9D"/>
    <w:rsid w:val="00D1190F"/>
    <w:rsid w:val="00D11ABD"/>
    <w:rsid w:val="00D11C67"/>
    <w:rsid w:val="00D131F0"/>
    <w:rsid w:val="00D1358B"/>
    <w:rsid w:val="00D14591"/>
    <w:rsid w:val="00D14C27"/>
    <w:rsid w:val="00D1521A"/>
    <w:rsid w:val="00D1557B"/>
    <w:rsid w:val="00D1646D"/>
    <w:rsid w:val="00D16C43"/>
    <w:rsid w:val="00D179CA"/>
    <w:rsid w:val="00D20173"/>
    <w:rsid w:val="00D20965"/>
    <w:rsid w:val="00D20B43"/>
    <w:rsid w:val="00D20CBA"/>
    <w:rsid w:val="00D212D5"/>
    <w:rsid w:val="00D212ED"/>
    <w:rsid w:val="00D21A63"/>
    <w:rsid w:val="00D21D62"/>
    <w:rsid w:val="00D22466"/>
    <w:rsid w:val="00D224AC"/>
    <w:rsid w:val="00D22980"/>
    <w:rsid w:val="00D22D1F"/>
    <w:rsid w:val="00D22F3C"/>
    <w:rsid w:val="00D23008"/>
    <w:rsid w:val="00D23DF3"/>
    <w:rsid w:val="00D24A9F"/>
    <w:rsid w:val="00D24C6B"/>
    <w:rsid w:val="00D25042"/>
    <w:rsid w:val="00D25256"/>
    <w:rsid w:val="00D2569D"/>
    <w:rsid w:val="00D26148"/>
    <w:rsid w:val="00D26446"/>
    <w:rsid w:val="00D26A68"/>
    <w:rsid w:val="00D26B16"/>
    <w:rsid w:val="00D26EBC"/>
    <w:rsid w:val="00D27F1D"/>
    <w:rsid w:val="00D30412"/>
    <w:rsid w:val="00D30D9B"/>
    <w:rsid w:val="00D31662"/>
    <w:rsid w:val="00D31674"/>
    <w:rsid w:val="00D31EFF"/>
    <w:rsid w:val="00D320EB"/>
    <w:rsid w:val="00D3281D"/>
    <w:rsid w:val="00D32B47"/>
    <w:rsid w:val="00D32D3B"/>
    <w:rsid w:val="00D337B0"/>
    <w:rsid w:val="00D33ED5"/>
    <w:rsid w:val="00D34A6A"/>
    <w:rsid w:val="00D356B3"/>
    <w:rsid w:val="00D369A3"/>
    <w:rsid w:val="00D36A1A"/>
    <w:rsid w:val="00D36C4A"/>
    <w:rsid w:val="00D36F1B"/>
    <w:rsid w:val="00D37004"/>
    <w:rsid w:val="00D40121"/>
    <w:rsid w:val="00D40935"/>
    <w:rsid w:val="00D40C98"/>
    <w:rsid w:val="00D40CDB"/>
    <w:rsid w:val="00D41C46"/>
    <w:rsid w:val="00D431FC"/>
    <w:rsid w:val="00D436BF"/>
    <w:rsid w:val="00D43829"/>
    <w:rsid w:val="00D43A5C"/>
    <w:rsid w:val="00D4473C"/>
    <w:rsid w:val="00D44C26"/>
    <w:rsid w:val="00D44F6C"/>
    <w:rsid w:val="00D452DE"/>
    <w:rsid w:val="00D4594B"/>
    <w:rsid w:val="00D4622E"/>
    <w:rsid w:val="00D46822"/>
    <w:rsid w:val="00D47269"/>
    <w:rsid w:val="00D47723"/>
    <w:rsid w:val="00D47E94"/>
    <w:rsid w:val="00D500E5"/>
    <w:rsid w:val="00D50839"/>
    <w:rsid w:val="00D509AF"/>
    <w:rsid w:val="00D50C63"/>
    <w:rsid w:val="00D51203"/>
    <w:rsid w:val="00D51A84"/>
    <w:rsid w:val="00D51DAD"/>
    <w:rsid w:val="00D52EC9"/>
    <w:rsid w:val="00D53128"/>
    <w:rsid w:val="00D5362D"/>
    <w:rsid w:val="00D53EAA"/>
    <w:rsid w:val="00D5488B"/>
    <w:rsid w:val="00D54BDD"/>
    <w:rsid w:val="00D54F05"/>
    <w:rsid w:val="00D55007"/>
    <w:rsid w:val="00D55087"/>
    <w:rsid w:val="00D5544C"/>
    <w:rsid w:val="00D55765"/>
    <w:rsid w:val="00D559AC"/>
    <w:rsid w:val="00D55AFE"/>
    <w:rsid w:val="00D55D1A"/>
    <w:rsid w:val="00D563F6"/>
    <w:rsid w:val="00D56453"/>
    <w:rsid w:val="00D56987"/>
    <w:rsid w:val="00D56AC4"/>
    <w:rsid w:val="00D56E04"/>
    <w:rsid w:val="00D570FF"/>
    <w:rsid w:val="00D57506"/>
    <w:rsid w:val="00D60013"/>
    <w:rsid w:val="00D605FA"/>
    <w:rsid w:val="00D60834"/>
    <w:rsid w:val="00D6089E"/>
    <w:rsid w:val="00D6191B"/>
    <w:rsid w:val="00D61EE7"/>
    <w:rsid w:val="00D628D5"/>
    <w:rsid w:val="00D63145"/>
    <w:rsid w:val="00D63BDF"/>
    <w:rsid w:val="00D63ECD"/>
    <w:rsid w:val="00D642F6"/>
    <w:rsid w:val="00D661EC"/>
    <w:rsid w:val="00D66217"/>
    <w:rsid w:val="00D673D7"/>
    <w:rsid w:val="00D70714"/>
    <w:rsid w:val="00D7084F"/>
    <w:rsid w:val="00D70E65"/>
    <w:rsid w:val="00D714BE"/>
    <w:rsid w:val="00D71CE9"/>
    <w:rsid w:val="00D71D7B"/>
    <w:rsid w:val="00D721C5"/>
    <w:rsid w:val="00D72B32"/>
    <w:rsid w:val="00D7306F"/>
    <w:rsid w:val="00D733E5"/>
    <w:rsid w:val="00D73DD3"/>
    <w:rsid w:val="00D73EB7"/>
    <w:rsid w:val="00D740CA"/>
    <w:rsid w:val="00D74681"/>
    <w:rsid w:val="00D746E5"/>
    <w:rsid w:val="00D76CAA"/>
    <w:rsid w:val="00D777B0"/>
    <w:rsid w:val="00D77C44"/>
    <w:rsid w:val="00D80092"/>
    <w:rsid w:val="00D8009F"/>
    <w:rsid w:val="00D80590"/>
    <w:rsid w:val="00D80805"/>
    <w:rsid w:val="00D80972"/>
    <w:rsid w:val="00D81287"/>
    <w:rsid w:val="00D81AFE"/>
    <w:rsid w:val="00D81F6B"/>
    <w:rsid w:val="00D82807"/>
    <w:rsid w:val="00D829BD"/>
    <w:rsid w:val="00D8395F"/>
    <w:rsid w:val="00D840F2"/>
    <w:rsid w:val="00D85865"/>
    <w:rsid w:val="00D85941"/>
    <w:rsid w:val="00D85A33"/>
    <w:rsid w:val="00D85C1E"/>
    <w:rsid w:val="00D85D59"/>
    <w:rsid w:val="00D86786"/>
    <w:rsid w:val="00D86837"/>
    <w:rsid w:val="00D86957"/>
    <w:rsid w:val="00D86A52"/>
    <w:rsid w:val="00D86AFB"/>
    <w:rsid w:val="00D870A6"/>
    <w:rsid w:val="00D8723A"/>
    <w:rsid w:val="00D876F8"/>
    <w:rsid w:val="00D91019"/>
    <w:rsid w:val="00D91DDF"/>
    <w:rsid w:val="00D91E25"/>
    <w:rsid w:val="00D92303"/>
    <w:rsid w:val="00D93A8A"/>
    <w:rsid w:val="00D93B3A"/>
    <w:rsid w:val="00D93C5A"/>
    <w:rsid w:val="00D94F1D"/>
    <w:rsid w:val="00D94F34"/>
    <w:rsid w:val="00D9503E"/>
    <w:rsid w:val="00D95B96"/>
    <w:rsid w:val="00D95CB5"/>
    <w:rsid w:val="00D966A4"/>
    <w:rsid w:val="00D975FD"/>
    <w:rsid w:val="00D97C0F"/>
    <w:rsid w:val="00DA1F2F"/>
    <w:rsid w:val="00DA4727"/>
    <w:rsid w:val="00DA4C32"/>
    <w:rsid w:val="00DA5994"/>
    <w:rsid w:val="00DA599A"/>
    <w:rsid w:val="00DA6016"/>
    <w:rsid w:val="00DA6102"/>
    <w:rsid w:val="00DB0408"/>
    <w:rsid w:val="00DB0440"/>
    <w:rsid w:val="00DB05A9"/>
    <w:rsid w:val="00DB0BB5"/>
    <w:rsid w:val="00DB1BE0"/>
    <w:rsid w:val="00DB1F4B"/>
    <w:rsid w:val="00DB28F2"/>
    <w:rsid w:val="00DB2D88"/>
    <w:rsid w:val="00DB30E1"/>
    <w:rsid w:val="00DB315D"/>
    <w:rsid w:val="00DB3678"/>
    <w:rsid w:val="00DB4318"/>
    <w:rsid w:val="00DB44D2"/>
    <w:rsid w:val="00DB494D"/>
    <w:rsid w:val="00DB4CA1"/>
    <w:rsid w:val="00DB5016"/>
    <w:rsid w:val="00DB56EF"/>
    <w:rsid w:val="00DB6861"/>
    <w:rsid w:val="00DB6B79"/>
    <w:rsid w:val="00DC02DF"/>
    <w:rsid w:val="00DC0F63"/>
    <w:rsid w:val="00DC1F01"/>
    <w:rsid w:val="00DC2814"/>
    <w:rsid w:val="00DC29A8"/>
    <w:rsid w:val="00DC35DF"/>
    <w:rsid w:val="00DC3842"/>
    <w:rsid w:val="00DC3B09"/>
    <w:rsid w:val="00DC4255"/>
    <w:rsid w:val="00DC4F0D"/>
    <w:rsid w:val="00DC5027"/>
    <w:rsid w:val="00DC535C"/>
    <w:rsid w:val="00DC5F89"/>
    <w:rsid w:val="00DC6BF0"/>
    <w:rsid w:val="00DC7028"/>
    <w:rsid w:val="00DC7576"/>
    <w:rsid w:val="00DC7970"/>
    <w:rsid w:val="00DD0EAB"/>
    <w:rsid w:val="00DD16B9"/>
    <w:rsid w:val="00DD1C7A"/>
    <w:rsid w:val="00DD2C24"/>
    <w:rsid w:val="00DD2E0F"/>
    <w:rsid w:val="00DD45FE"/>
    <w:rsid w:val="00DD52A7"/>
    <w:rsid w:val="00DD5CBD"/>
    <w:rsid w:val="00DD724A"/>
    <w:rsid w:val="00DD7703"/>
    <w:rsid w:val="00DD7968"/>
    <w:rsid w:val="00DE0B8C"/>
    <w:rsid w:val="00DE0EE9"/>
    <w:rsid w:val="00DE1109"/>
    <w:rsid w:val="00DE2D51"/>
    <w:rsid w:val="00DE36A4"/>
    <w:rsid w:val="00DE3D84"/>
    <w:rsid w:val="00DE4391"/>
    <w:rsid w:val="00DE4FFF"/>
    <w:rsid w:val="00DE613E"/>
    <w:rsid w:val="00DE61F7"/>
    <w:rsid w:val="00DE6F42"/>
    <w:rsid w:val="00DE7912"/>
    <w:rsid w:val="00DF0902"/>
    <w:rsid w:val="00DF0E14"/>
    <w:rsid w:val="00DF1DBE"/>
    <w:rsid w:val="00DF1ED7"/>
    <w:rsid w:val="00DF29D6"/>
    <w:rsid w:val="00DF30BD"/>
    <w:rsid w:val="00DF3E57"/>
    <w:rsid w:val="00DF4178"/>
    <w:rsid w:val="00DF42A4"/>
    <w:rsid w:val="00DF4693"/>
    <w:rsid w:val="00DF5F84"/>
    <w:rsid w:val="00DF602E"/>
    <w:rsid w:val="00DF61FF"/>
    <w:rsid w:val="00DF6633"/>
    <w:rsid w:val="00DF673E"/>
    <w:rsid w:val="00DF6A9D"/>
    <w:rsid w:val="00DF6FD3"/>
    <w:rsid w:val="00DF7988"/>
    <w:rsid w:val="00DF7DA5"/>
    <w:rsid w:val="00DF7FE7"/>
    <w:rsid w:val="00E00ECA"/>
    <w:rsid w:val="00E02213"/>
    <w:rsid w:val="00E022F3"/>
    <w:rsid w:val="00E02886"/>
    <w:rsid w:val="00E02B9E"/>
    <w:rsid w:val="00E02F32"/>
    <w:rsid w:val="00E04BFB"/>
    <w:rsid w:val="00E04C25"/>
    <w:rsid w:val="00E05229"/>
    <w:rsid w:val="00E05383"/>
    <w:rsid w:val="00E05CF1"/>
    <w:rsid w:val="00E0676C"/>
    <w:rsid w:val="00E0758C"/>
    <w:rsid w:val="00E075BA"/>
    <w:rsid w:val="00E075C2"/>
    <w:rsid w:val="00E10412"/>
    <w:rsid w:val="00E10611"/>
    <w:rsid w:val="00E11E69"/>
    <w:rsid w:val="00E1293B"/>
    <w:rsid w:val="00E12DD2"/>
    <w:rsid w:val="00E1357F"/>
    <w:rsid w:val="00E135C2"/>
    <w:rsid w:val="00E13870"/>
    <w:rsid w:val="00E13F46"/>
    <w:rsid w:val="00E1550C"/>
    <w:rsid w:val="00E15B3C"/>
    <w:rsid w:val="00E16246"/>
    <w:rsid w:val="00E16C34"/>
    <w:rsid w:val="00E17415"/>
    <w:rsid w:val="00E20AD3"/>
    <w:rsid w:val="00E2149A"/>
    <w:rsid w:val="00E21D4D"/>
    <w:rsid w:val="00E22031"/>
    <w:rsid w:val="00E22545"/>
    <w:rsid w:val="00E229CA"/>
    <w:rsid w:val="00E231BC"/>
    <w:rsid w:val="00E2427D"/>
    <w:rsid w:val="00E242BA"/>
    <w:rsid w:val="00E243B7"/>
    <w:rsid w:val="00E2555D"/>
    <w:rsid w:val="00E256AE"/>
    <w:rsid w:val="00E25AB9"/>
    <w:rsid w:val="00E25C81"/>
    <w:rsid w:val="00E262EE"/>
    <w:rsid w:val="00E26B2D"/>
    <w:rsid w:val="00E26BC1"/>
    <w:rsid w:val="00E26CF3"/>
    <w:rsid w:val="00E26EDB"/>
    <w:rsid w:val="00E27CFD"/>
    <w:rsid w:val="00E300E4"/>
    <w:rsid w:val="00E305F4"/>
    <w:rsid w:val="00E3079E"/>
    <w:rsid w:val="00E307F6"/>
    <w:rsid w:val="00E30BEE"/>
    <w:rsid w:val="00E30C25"/>
    <w:rsid w:val="00E317DA"/>
    <w:rsid w:val="00E334B4"/>
    <w:rsid w:val="00E33CAD"/>
    <w:rsid w:val="00E349A3"/>
    <w:rsid w:val="00E364AE"/>
    <w:rsid w:val="00E366D6"/>
    <w:rsid w:val="00E3717E"/>
    <w:rsid w:val="00E421A5"/>
    <w:rsid w:val="00E4244E"/>
    <w:rsid w:val="00E42D0D"/>
    <w:rsid w:val="00E43222"/>
    <w:rsid w:val="00E433FB"/>
    <w:rsid w:val="00E43C19"/>
    <w:rsid w:val="00E43D0E"/>
    <w:rsid w:val="00E43DDB"/>
    <w:rsid w:val="00E43E3B"/>
    <w:rsid w:val="00E44A72"/>
    <w:rsid w:val="00E456E8"/>
    <w:rsid w:val="00E46246"/>
    <w:rsid w:val="00E46EB9"/>
    <w:rsid w:val="00E477B7"/>
    <w:rsid w:val="00E47ED4"/>
    <w:rsid w:val="00E51539"/>
    <w:rsid w:val="00E515E8"/>
    <w:rsid w:val="00E51A03"/>
    <w:rsid w:val="00E51E6B"/>
    <w:rsid w:val="00E52B3F"/>
    <w:rsid w:val="00E52C1C"/>
    <w:rsid w:val="00E53138"/>
    <w:rsid w:val="00E531C2"/>
    <w:rsid w:val="00E5334B"/>
    <w:rsid w:val="00E53494"/>
    <w:rsid w:val="00E53D1A"/>
    <w:rsid w:val="00E548EC"/>
    <w:rsid w:val="00E5589B"/>
    <w:rsid w:val="00E56138"/>
    <w:rsid w:val="00E567EC"/>
    <w:rsid w:val="00E57617"/>
    <w:rsid w:val="00E5775C"/>
    <w:rsid w:val="00E57F21"/>
    <w:rsid w:val="00E609E9"/>
    <w:rsid w:val="00E60A2B"/>
    <w:rsid w:val="00E61245"/>
    <w:rsid w:val="00E62693"/>
    <w:rsid w:val="00E62F93"/>
    <w:rsid w:val="00E63EDA"/>
    <w:rsid w:val="00E64245"/>
    <w:rsid w:val="00E64CD5"/>
    <w:rsid w:val="00E64EC4"/>
    <w:rsid w:val="00E650FD"/>
    <w:rsid w:val="00E65819"/>
    <w:rsid w:val="00E66DBB"/>
    <w:rsid w:val="00E670A5"/>
    <w:rsid w:val="00E67897"/>
    <w:rsid w:val="00E67AED"/>
    <w:rsid w:val="00E67C06"/>
    <w:rsid w:val="00E703E6"/>
    <w:rsid w:val="00E7062D"/>
    <w:rsid w:val="00E7080E"/>
    <w:rsid w:val="00E7084D"/>
    <w:rsid w:val="00E709BE"/>
    <w:rsid w:val="00E70AA3"/>
    <w:rsid w:val="00E70BCD"/>
    <w:rsid w:val="00E7148F"/>
    <w:rsid w:val="00E716DE"/>
    <w:rsid w:val="00E71C32"/>
    <w:rsid w:val="00E7248A"/>
    <w:rsid w:val="00E72AE0"/>
    <w:rsid w:val="00E72C2D"/>
    <w:rsid w:val="00E72C8F"/>
    <w:rsid w:val="00E72CB0"/>
    <w:rsid w:val="00E72CBD"/>
    <w:rsid w:val="00E73321"/>
    <w:rsid w:val="00E7459D"/>
    <w:rsid w:val="00E75196"/>
    <w:rsid w:val="00E75B40"/>
    <w:rsid w:val="00E7605A"/>
    <w:rsid w:val="00E76155"/>
    <w:rsid w:val="00E76999"/>
    <w:rsid w:val="00E77667"/>
    <w:rsid w:val="00E778FA"/>
    <w:rsid w:val="00E80228"/>
    <w:rsid w:val="00E80D63"/>
    <w:rsid w:val="00E811FF"/>
    <w:rsid w:val="00E81383"/>
    <w:rsid w:val="00E81B1A"/>
    <w:rsid w:val="00E81E49"/>
    <w:rsid w:val="00E82157"/>
    <w:rsid w:val="00E824D5"/>
    <w:rsid w:val="00E83ABB"/>
    <w:rsid w:val="00E83E76"/>
    <w:rsid w:val="00E843AE"/>
    <w:rsid w:val="00E84618"/>
    <w:rsid w:val="00E8486C"/>
    <w:rsid w:val="00E850DB"/>
    <w:rsid w:val="00E85526"/>
    <w:rsid w:val="00E86259"/>
    <w:rsid w:val="00E87235"/>
    <w:rsid w:val="00E87910"/>
    <w:rsid w:val="00E87D18"/>
    <w:rsid w:val="00E90490"/>
    <w:rsid w:val="00E90933"/>
    <w:rsid w:val="00E9094A"/>
    <w:rsid w:val="00E91176"/>
    <w:rsid w:val="00E9142B"/>
    <w:rsid w:val="00E914B0"/>
    <w:rsid w:val="00E91A44"/>
    <w:rsid w:val="00E926B6"/>
    <w:rsid w:val="00E92720"/>
    <w:rsid w:val="00E92854"/>
    <w:rsid w:val="00E92F07"/>
    <w:rsid w:val="00E93C5D"/>
    <w:rsid w:val="00E944A7"/>
    <w:rsid w:val="00E945CD"/>
    <w:rsid w:val="00E947AF"/>
    <w:rsid w:val="00E9495A"/>
    <w:rsid w:val="00E94C0B"/>
    <w:rsid w:val="00E95206"/>
    <w:rsid w:val="00E95235"/>
    <w:rsid w:val="00E95F2C"/>
    <w:rsid w:val="00E9602C"/>
    <w:rsid w:val="00E96B31"/>
    <w:rsid w:val="00E97CA2"/>
    <w:rsid w:val="00EA05D9"/>
    <w:rsid w:val="00EA0694"/>
    <w:rsid w:val="00EA0758"/>
    <w:rsid w:val="00EA0831"/>
    <w:rsid w:val="00EA10BD"/>
    <w:rsid w:val="00EA1B47"/>
    <w:rsid w:val="00EA1E31"/>
    <w:rsid w:val="00EA1FD9"/>
    <w:rsid w:val="00EA2D68"/>
    <w:rsid w:val="00EA42D6"/>
    <w:rsid w:val="00EA4C01"/>
    <w:rsid w:val="00EA4C4F"/>
    <w:rsid w:val="00EA4ED9"/>
    <w:rsid w:val="00EA529F"/>
    <w:rsid w:val="00EA52EE"/>
    <w:rsid w:val="00EA53C3"/>
    <w:rsid w:val="00EA54A7"/>
    <w:rsid w:val="00EA59C1"/>
    <w:rsid w:val="00EA5BEF"/>
    <w:rsid w:val="00EA67AC"/>
    <w:rsid w:val="00EA6B16"/>
    <w:rsid w:val="00EA6E10"/>
    <w:rsid w:val="00EA70B7"/>
    <w:rsid w:val="00EB03E3"/>
    <w:rsid w:val="00EB069F"/>
    <w:rsid w:val="00EB0ED3"/>
    <w:rsid w:val="00EB2C39"/>
    <w:rsid w:val="00EB3280"/>
    <w:rsid w:val="00EB342A"/>
    <w:rsid w:val="00EB35D4"/>
    <w:rsid w:val="00EB3664"/>
    <w:rsid w:val="00EB38C2"/>
    <w:rsid w:val="00EB3986"/>
    <w:rsid w:val="00EB3AC2"/>
    <w:rsid w:val="00EB3E1A"/>
    <w:rsid w:val="00EB40F0"/>
    <w:rsid w:val="00EB4CB4"/>
    <w:rsid w:val="00EB4E91"/>
    <w:rsid w:val="00EB5621"/>
    <w:rsid w:val="00EB5DA5"/>
    <w:rsid w:val="00EB5EBE"/>
    <w:rsid w:val="00EB6358"/>
    <w:rsid w:val="00EB6B16"/>
    <w:rsid w:val="00EB72B6"/>
    <w:rsid w:val="00EB7E90"/>
    <w:rsid w:val="00EC04A2"/>
    <w:rsid w:val="00EC04A5"/>
    <w:rsid w:val="00EC131A"/>
    <w:rsid w:val="00EC1894"/>
    <w:rsid w:val="00EC220F"/>
    <w:rsid w:val="00EC2C74"/>
    <w:rsid w:val="00EC2D88"/>
    <w:rsid w:val="00EC3106"/>
    <w:rsid w:val="00EC316C"/>
    <w:rsid w:val="00EC3AA3"/>
    <w:rsid w:val="00EC3D72"/>
    <w:rsid w:val="00EC44D6"/>
    <w:rsid w:val="00EC4552"/>
    <w:rsid w:val="00EC4A63"/>
    <w:rsid w:val="00EC4E79"/>
    <w:rsid w:val="00EC5685"/>
    <w:rsid w:val="00EC5925"/>
    <w:rsid w:val="00EC5DB2"/>
    <w:rsid w:val="00EC5FDF"/>
    <w:rsid w:val="00EC61DB"/>
    <w:rsid w:val="00EC6A47"/>
    <w:rsid w:val="00EC6C0E"/>
    <w:rsid w:val="00EC7279"/>
    <w:rsid w:val="00EC765D"/>
    <w:rsid w:val="00ED03A1"/>
    <w:rsid w:val="00ED06A0"/>
    <w:rsid w:val="00ED0D8F"/>
    <w:rsid w:val="00ED0E1B"/>
    <w:rsid w:val="00ED1010"/>
    <w:rsid w:val="00ED1484"/>
    <w:rsid w:val="00ED1A91"/>
    <w:rsid w:val="00ED1B74"/>
    <w:rsid w:val="00ED24E9"/>
    <w:rsid w:val="00ED2975"/>
    <w:rsid w:val="00ED4816"/>
    <w:rsid w:val="00ED48A2"/>
    <w:rsid w:val="00ED4C0E"/>
    <w:rsid w:val="00ED50A1"/>
    <w:rsid w:val="00ED5C0F"/>
    <w:rsid w:val="00ED7422"/>
    <w:rsid w:val="00ED7BBD"/>
    <w:rsid w:val="00EE0050"/>
    <w:rsid w:val="00EE0681"/>
    <w:rsid w:val="00EE148D"/>
    <w:rsid w:val="00EE210F"/>
    <w:rsid w:val="00EE22F4"/>
    <w:rsid w:val="00EE23D9"/>
    <w:rsid w:val="00EE2ACB"/>
    <w:rsid w:val="00EE3C88"/>
    <w:rsid w:val="00EE42A9"/>
    <w:rsid w:val="00EE4FC7"/>
    <w:rsid w:val="00EE5065"/>
    <w:rsid w:val="00EE727A"/>
    <w:rsid w:val="00EE7280"/>
    <w:rsid w:val="00EE7B88"/>
    <w:rsid w:val="00EE7DC7"/>
    <w:rsid w:val="00EE7F22"/>
    <w:rsid w:val="00EF165A"/>
    <w:rsid w:val="00EF1678"/>
    <w:rsid w:val="00EF1A8F"/>
    <w:rsid w:val="00EF2E66"/>
    <w:rsid w:val="00EF334B"/>
    <w:rsid w:val="00EF37F5"/>
    <w:rsid w:val="00EF38E4"/>
    <w:rsid w:val="00EF3A12"/>
    <w:rsid w:val="00EF3B39"/>
    <w:rsid w:val="00EF552D"/>
    <w:rsid w:val="00EF65AB"/>
    <w:rsid w:val="00EF6D3B"/>
    <w:rsid w:val="00EF711F"/>
    <w:rsid w:val="00EF7390"/>
    <w:rsid w:val="00EF7C66"/>
    <w:rsid w:val="00F0218C"/>
    <w:rsid w:val="00F02239"/>
    <w:rsid w:val="00F0226F"/>
    <w:rsid w:val="00F02819"/>
    <w:rsid w:val="00F02C1B"/>
    <w:rsid w:val="00F032B0"/>
    <w:rsid w:val="00F0348F"/>
    <w:rsid w:val="00F05453"/>
    <w:rsid w:val="00F05AF9"/>
    <w:rsid w:val="00F05E3E"/>
    <w:rsid w:val="00F06394"/>
    <w:rsid w:val="00F06775"/>
    <w:rsid w:val="00F073B7"/>
    <w:rsid w:val="00F074ED"/>
    <w:rsid w:val="00F10958"/>
    <w:rsid w:val="00F10CF3"/>
    <w:rsid w:val="00F11082"/>
    <w:rsid w:val="00F1184B"/>
    <w:rsid w:val="00F13382"/>
    <w:rsid w:val="00F135AA"/>
    <w:rsid w:val="00F13641"/>
    <w:rsid w:val="00F13938"/>
    <w:rsid w:val="00F144EF"/>
    <w:rsid w:val="00F15D61"/>
    <w:rsid w:val="00F16BFE"/>
    <w:rsid w:val="00F17571"/>
    <w:rsid w:val="00F17F12"/>
    <w:rsid w:val="00F2071C"/>
    <w:rsid w:val="00F215C8"/>
    <w:rsid w:val="00F21E92"/>
    <w:rsid w:val="00F227AA"/>
    <w:rsid w:val="00F23218"/>
    <w:rsid w:val="00F2348B"/>
    <w:rsid w:val="00F23687"/>
    <w:rsid w:val="00F239EC"/>
    <w:rsid w:val="00F24099"/>
    <w:rsid w:val="00F241D8"/>
    <w:rsid w:val="00F24ACC"/>
    <w:rsid w:val="00F25149"/>
    <w:rsid w:val="00F25E09"/>
    <w:rsid w:val="00F25FC3"/>
    <w:rsid w:val="00F265EA"/>
    <w:rsid w:val="00F266AA"/>
    <w:rsid w:val="00F26B12"/>
    <w:rsid w:val="00F26D29"/>
    <w:rsid w:val="00F27BDA"/>
    <w:rsid w:val="00F30E54"/>
    <w:rsid w:val="00F31021"/>
    <w:rsid w:val="00F31068"/>
    <w:rsid w:val="00F31197"/>
    <w:rsid w:val="00F329E8"/>
    <w:rsid w:val="00F32CA6"/>
    <w:rsid w:val="00F32FD3"/>
    <w:rsid w:val="00F332A5"/>
    <w:rsid w:val="00F353E0"/>
    <w:rsid w:val="00F35535"/>
    <w:rsid w:val="00F3646B"/>
    <w:rsid w:val="00F364CB"/>
    <w:rsid w:val="00F36864"/>
    <w:rsid w:val="00F40B74"/>
    <w:rsid w:val="00F40BE7"/>
    <w:rsid w:val="00F41CFF"/>
    <w:rsid w:val="00F42104"/>
    <w:rsid w:val="00F421E2"/>
    <w:rsid w:val="00F42EB0"/>
    <w:rsid w:val="00F4478C"/>
    <w:rsid w:val="00F44890"/>
    <w:rsid w:val="00F44908"/>
    <w:rsid w:val="00F46069"/>
    <w:rsid w:val="00F47E51"/>
    <w:rsid w:val="00F5086D"/>
    <w:rsid w:val="00F51834"/>
    <w:rsid w:val="00F53613"/>
    <w:rsid w:val="00F54136"/>
    <w:rsid w:val="00F54737"/>
    <w:rsid w:val="00F5537D"/>
    <w:rsid w:val="00F5563D"/>
    <w:rsid w:val="00F55730"/>
    <w:rsid w:val="00F5582F"/>
    <w:rsid w:val="00F5589E"/>
    <w:rsid w:val="00F55B02"/>
    <w:rsid w:val="00F5699D"/>
    <w:rsid w:val="00F56D1A"/>
    <w:rsid w:val="00F576A2"/>
    <w:rsid w:val="00F57A83"/>
    <w:rsid w:val="00F604D5"/>
    <w:rsid w:val="00F60C32"/>
    <w:rsid w:val="00F60FB1"/>
    <w:rsid w:val="00F614C1"/>
    <w:rsid w:val="00F61554"/>
    <w:rsid w:val="00F6258B"/>
    <w:rsid w:val="00F6385E"/>
    <w:rsid w:val="00F63E1F"/>
    <w:rsid w:val="00F644CD"/>
    <w:rsid w:val="00F64500"/>
    <w:rsid w:val="00F66196"/>
    <w:rsid w:val="00F66257"/>
    <w:rsid w:val="00F66B0C"/>
    <w:rsid w:val="00F67C43"/>
    <w:rsid w:val="00F67D19"/>
    <w:rsid w:val="00F70708"/>
    <w:rsid w:val="00F70CBF"/>
    <w:rsid w:val="00F712F5"/>
    <w:rsid w:val="00F716B3"/>
    <w:rsid w:val="00F717D3"/>
    <w:rsid w:val="00F71A1D"/>
    <w:rsid w:val="00F73091"/>
    <w:rsid w:val="00F741D5"/>
    <w:rsid w:val="00F74687"/>
    <w:rsid w:val="00F748A5"/>
    <w:rsid w:val="00F755C5"/>
    <w:rsid w:val="00F75607"/>
    <w:rsid w:val="00F75E59"/>
    <w:rsid w:val="00F7681A"/>
    <w:rsid w:val="00F768A5"/>
    <w:rsid w:val="00F76D06"/>
    <w:rsid w:val="00F770D4"/>
    <w:rsid w:val="00F774CD"/>
    <w:rsid w:val="00F778F0"/>
    <w:rsid w:val="00F779FE"/>
    <w:rsid w:val="00F810B7"/>
    <w:rsid w:val="00F81195"/>
    <w:rsid w:val="00F814F7"/>
    <w:rsid w:val="00F81A5A"/>
    <w:rsid w:val="00F827C2"/>
    <w:rsid w:val="00F82939"/>
    <w:rsid w:val="00F82B86"/>
    <w:rsid w:val="00F82D23"/>
    <w:rsid w:val="00F82EF3"/>
    <w:rsid w:val="00F83902"/>
    <w:rsid w:val="00F83DA0"/>
    <w:rsid w:val="00F849FA"/>
    <w:rsid w:val="00F84DD4"/>
    <w:rsid w:val="00F84F16"/>
    <w:rsid w:val="00F852EE"/>
    <w:rsid w:val="00F85E15"/>
    <w:rsid w:val="00F86668"/>
    <w:rsid w:val="00F9079C"/>
    <w:rsid w:val="00F9096B"/>
    <w:rsid w:val="00F90E95"/>
    <w:rsid w:val="00F9148A"/>
    <w:rsid w:val="00F91536"/>
    <w:rsid w:val="00F918C4"/>
    <w:rsid w:val="00F919B7"/>
    <w:rsid w:val="00F91C8D"/>
    <w:rsid w:val="00F91FC4"/>
    <w:rsid w:val="00F92124"/>
    <w:rsid w:val="00F92329"/>
    <w:rsid w:val="00F9247A"/>
    <w:rsid w:val="00F934F4"/>
    <w:rsid w:val="00F93F3B"/>
    <w:rsid w:val="00F94066"/>
    <w:rsid w:val="00F943E6"/>
    <w:rsid w:val="00F94605"/>
    <w:rsid w:val="00F965EA"/>
    <w:rsid w:val="00F973F9"/>
    <w:rsid w:val="00F97C96"/>
    <w:rsid w:val="00F97D21"/>
    <w:rsid w:val="00FA047F"/>
    <w:rsid w:val="00FA1080"/>
    <w:rsid w:val="00FA13FC"/>
    <w:rsid w:val="00FA21AA"/>
    <w:rsid w:val="00FA26DD"/>
    <w:rsid w:val="00FA284B"/>
    <w:rsid w:val="00FA46B0"/>
    <w:rsid w:val="00FA4B17"/>
    <w:rsid w:val="00FA5281"/>
    <w:rsid w:val="00FA6470"/>
    <w:rsid w:val="00FA7188"/>
    <w:rsid w:val="00FA79CE"/>
    <w:rsid w:val="00FA7C56"/>
    <w:rsid w:val="00FB07F6"/>
    <w:rsid w:val="00FB092A"/>
    <w:rsid w:val="00FB0F9B"/>
    <w:rsid w:val="00FB115F"/>
    <w:rsid w:val="00FB1889"/>
    <w:rsid w:val="00FB19A1"/>
    <w:rsid w:val="00FB1A99"/>
    <w:rsid w:val="00FB4331"/>
    <w:rsid w:val="00FB5193"/>
    <w:rsid w:val="00FB5414"/>
    <w:rsid w:val="00FB55F9"/>
    <w:rsid w:val="00FB5B9D"/>
    <w:rsid w:val="00FB6009"/>
    <w:rsid w:val="00FB6043"/>
    <w:rsid w:val="00FB6822"/>
    <w:rsid w:val="00FB6C7C"/>
    <w:rsid w:val="00FB6ED9"/>
    <w:rsid w:val="00FB6F6E"/>
    <w:rsid w:val="00FB7F2C"/>
    <w:rsid w:val="00FC0CDC"/>
    <w:rsid w:val="00FC1082"/>
    <w:rsid w:val="00FC1B17"/>
    <w:rsid w:val="00FC21FC"/>
    <w:rsid w:val="00FC3509"/>
    <w:rsid w:val="00FC3C86"/>
    <w:rsid w:val="00FC4B94"/>
    <w:rsid w:val="00FC5A3A"/>
    <w:rsid w:val="00FC6582"/>
    <w:rsid w:val="00FC6DE1"/>
    <w:rsid w:val="00FD0D1B"/>
    <w:rsid w:val="00FD0E36"/>
    <w:rsid w:val="00FD11DA"/>
    <w:rsid w:val="00FD1322"/>
    <w:rsid w:val="00FD1520"/>
    <w:rsid w:val="00FD19BF"/>
    <w:rsid w:val="00FD1C93"/>
    <w:rsid w:val="00FD22EF"/>
    <w:rsid w:val="00FD2739"/>
    <w:rsid w:val="00FD2D0F"/>
    <w:rsid w:val="00FD395E"/>
    <w:rsid w:val="00FD52F2"/>
    <w:rsid w:val="00FD5C03"/>
    <w:rsid w:val="00FD6389"/>
    <w:rsid w:val="00FD687A"/>
    <w:rsid w:val="00FD75F6"/>
    <w:rsid w:val="00FD7EFC"/>
    <w:rsid w:val="00FE08F8"/>
    <w:rsid w:val="00FE0A84"/>
    <w:rsid w:val="00FE0AB8"/>
    <w:rsid w:val="00FE0DE5"/>
    <w:rsid w:val="00FE1245"/>
    <w:rsid w:val="00FE3681"/>
    <w:rsid w:val="00FE3AEF"/>
    <w:rsid w:val="00FE41BA"/>
    <w:rsid w:val="00FE432D"/>
    <w:rsid w:val="00FE49E9"/>
    <w:rsid w:val="00FE4BD7"/>
    <w:rsid w:val="00FE542F"/>
    <w:rsid w:val="00FE569F"/>
    <w:rsid w:val="00FE5815"/>
    <w:rsid w:val="00FE5F8B"/>
    <w:rsid w:val="00FE796B"/>
    <w:rsid w:val="00FE79AC"/>
    <w:rsid w:val="00FF0208"/>
    <w:rsid w:val="00FF0809"/>
    <w:rsid w:val="00FF16C1"/>
    <w:rsid w:val="00FF1D8E"/>
    <w:rsid w:val="00FF21FD"/>
    <w:rsid w:val="00FF228B"/>
    <w:rsid w:val="00FF28E2"/>
    <w:rsid w:val="00FF2FAE"/>
    <w:rsid w:val="00FF30D1"/>
    <w:rsid w:val="00FF38BB"/>
    <w:rsid w:val="00FF4E05"/>
    <w:rsid w:val="00FF4EE3"/>
    <w:rsid w:val="00FF50DE"/>
    <w:rsid w:val="00FF532F"/>
    <w:rsid w:val="00FF55E2"/>
    <w:rsid w:val="00FF603B"/>
    <w:rsid w:val="00FF606C"/>
    <w:rsid w:val="00FF68CE"/>
    <w:rsid w:val="00FF75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pPr>
        <w:ind w:left="714" w:hanging="35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line number" w:uiPriority="0"/>
    <w:lsdException w:name="page number" w:uiPriority="0"/>
    <w:lsdException w:name="List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5E1BDF"/>
    <w:pPr>
      <w:spacing w:line="360" w:lineRule="auto"/>
      <w:ind w:left="113" w:firstLine="567"/>
    </w:pPr>
    <w:rPr>
      <w:rFonts w:ascii="Times New Roman" w:eastAsia="Times New Roman" w:hAnsi="Times New Roman"/>
      <w:sz w:val="28"/>
      <w:szCs w:val="28"/>
    </w:rPr>
  </w:style>
  <w:style w:type="paragraph" w:styleId="1">
    <w:name w:val="heading 1"/>
    <w:basedOn w:val="a2"/>
    <w:next w:val="a2"/>
    <w:link w:val="10"/>
    <w:qFormat/>
    <w:rsid w:val="00D55087"/>
    <w:pPr>
      <w:keepNext/>
      <w:keepLines/>
      <w:pageBreakBefore/>
      <w:numPr>
        <w:numId w:val="4"/>
      </w:numPr>
      <w:suppressAutoHyphens/>
      <w:spacing w:before="480" w:after="240" w:line="240" w:lineRule="auto"/>
      <w:jc w:val="left"/>
      <w:outlineLvl w:val="0"/>
    </w:pPr>
    <w:rPr>
      <w:rFonts w:ascii="Arial" w:hAnsi="Arial"/>
      <w:b/>
      <w:bCs/>
      <w:kern w:val="28"/>
      <w:sz w:val="40"/>
      <w:szCs w:val="40"/>
    </w:rPr>
  </w:style>
  <w:style w:type="paragraph" w:styleId="2">
    <w:name w:val="heading 2"/>
    <w:aliases w:val="подразд"/>
    <w:basedOn w:val="a2"/>
    <w:next w:val="a2"/>
    <w:link w:val="21"/>
    <w:uiPriority w:val="99"/>
    <w:qFormat/>
    <w:rsid w:val="00D55087"/>
    <w:pPr>
      <w:keepNext/>
      <w:numPr>
        <w:ilvl w:val="1"/>
        <w:numId w:val="4"/>
      </w:numPr>
      <w:suppressAutoHyphens/>
      <w:spacing w:before="360" w:after="120" w:line="240" w:lineRule="auto"/>
      <w:jc w:val="left"/>
      <w:outlineLvl w:val="1"/>
    </w:pPr>
    <w:rPr>
      <w:b/>
      <w:bCs/>
      <w:sz w:val="32"/>
      <w:szCs w:val="32"/>
    </w:rPr>
  </w:style>
  <w:style w:type="paragraph" w:styleId="3">
    <w:name w:val="heading 3"/>
    <w:basedOn w:val="a2"/>
    <w:next w:val="a2"/>
    <w:link w:val="30"/>
    <w:uiPriority w:val="99"/>
    <w:qFormat/>
    <w:rsid w:val="00D55087"/>
    <w:pPr>
      <w:keepNext/>
      <w:numPr>
        <w:ilvl w:val="2"/>
        <w:numId w:val="1"/>
      </w:numPr>
      <w:suppressAutoHyphens/>
      <w:spacing w:before="120" w:after="120" w:line="240" w:lineRule="auto"/>
      <w:jc w:val="left"/>
      <w:outlineLvl w:val="2"/>
    </w:pPr>
    <w:rPr>
      <w:b/>
      <w:bCs/>
    </w:rPr>
  </w:style>
  <w:style w:type="paragraph" w:styleId="4">
    <w:name w:val="heading 4"/>
    <w:basedOn w:val="a2"/>
    <w:next w:val="a2"/>
    <w:link w:val="40"/>
    <w:uiPriority w:val="99"/>
    <w:qFormat/>
    <w:rsid w:val="00D55087"/>
    <w:pPr>
      <w:keepNext/>
      <w:numPr>
        <w:ilvl w:val="3"/>
        <w:numId w:val="1"/>
      </w:numPr>
      <w:tabs>
        <w:tab w:val="left" w:pos="1134"/>
      </w:tabs>
      <w:suppressAutoHyphens/>
      <w:spacing w:before="240" w:after="120" w:line="240" w:lineRule="auto"/>
      <w:outlineLvl w:val="3"/>
    </w:pPr>
    <w:rPr>
      <w:b/>
      <w:bCs/>
      <w:i/>
      <w:iCs/>
    </w:rPr>
  </w:style>
  <w:style w:type="paragraph" w:styleId="5">
    <w:name w:val="heading 5"/>
    <w:basedOn w:val="a2"/>
    <w:next w:val="a2"/>
    <w:link w:val="50"/>
    <w:uiPriority w:val="99"/>
    <w:qFormat/>
    <w:rsid w:val="00D55087"/>
    <w:pPr>
      <w:keepNext/>
      <w:numPr>
        <w:ilvl w:val="4"/>
        <w:numId w:val="2"/>
      </w:numPr>
      <w:tabs>
        <w:tab w:val="num" w:pos="360"/>
      </w:tabs>
      <w:suppressAutoHyphens/>
      <w:spacing w:before="60"/>
      <w:ind w:left="0" w:firstLine="0"/>
      <w:outlineLvl w:val="4"/>
    </w:pPr>
    <w:rPr>
      <w:b/>
      <w:bCs/>
      <w:sz w:val="26"/>
      <w:szCs w:val="26"/>
    </w:rPr>
  </w:style>
  <w:style w:type="paragraph" w:styleId="6">
    <w:name w:val="heading 6"/>
    <w:basedOn w:val="a2"/>
    <w:next w:val="a2"/>
    <w:link w:val="60"/>
    <w:uiPriority w:val="99"/>
    <w:qFormat/>
    <w:rsid w:val="00D55087"/>
    <w:pPr>
      <w:widowControl w:val="0"/>
      <w:numPr>
        <w:ilvl w:val="5"/>
        <w:numId w:val="2"/>
      </w:numPr>
      <w:tabs>
        <w:tab w:val="clear" w:pos="1152"/>
        <w:tab w:val="num" w:pos="360"/>
      </w:tabs>
      <w:suppressAutoHyphens/>
      <w:spacing w:before="240" w:after="60"/>
      <w:ind w:left="0" w:firstLine="0"/>
      <w:outlineLvl w:val="5"/>
    </w:pPr>
    <w:rPr>
      <w:b/>
      <w:bCs/>
      <w:sz w:val="22"/>
      <w:szCs w:val="22"/>
    </w:rPr>
  </w:style>
  <w:style w:type="paragraph" w:styleId="7">
    <w:name w:val="heading 7"/>
    <w:basedOn w:val="a2"/>
    <w:next w:val="a2"/>
    <w:link w:val="70"/>
    <w:uiPriority w:val="99"/>
    <w:qFormat/>
    <w:rsid w:val="00D55087"/>
    <w:pPr>
      <w:widowControl w:val="0"/>
      <w:numPr>
        <w:ilvl w:val="6"/>
        <w:numId w:val="2"/>
      </w:numPr>
      <w:tabs>
        <w:tab w:val="clear" w:pos="1296"/>
        <w:tab w:val="num" w:pos="360"/>
      </w:tabs>
      <w:suppressAutoHyphens/>
      <w:spacing w:before="240" w:after="60"/>
      <w:ind w:left="0" w:firstLine="0"/>
      <w:outlineLvl w:val="6"/>
    </w:pPr>
    <w:rPr>
      <w:sz w:val="26"/>
      <w:szCs w:val="26"/>
    </w:rPr>
  </w:style>
  <w:style w:type="paragraph" w:styleId="8">
    <w:name w:val="heading 8"/>
    <w:basedOn w:val="a2"/>
    <w:next w:val="a2"/>
    <w:link w:val="80"/>
    <w:uiPriority w:val="99"/>
    <w:qFormat/>
    <w:rsid w:val="00D55087"/>
    <w:pPr>
      <w:widowControl w:val="0"/>
      <w:numPr>
        <w:ilvl w:val="7"/>
        <w:numId w:val="2"/>
      </w:numPr>
      <w:tabs>
        <w:tab w:val="clear" w:pos="1440"/>
        <w:tab w:val="num" w:pos="360"/>
      </w:tabs>
      <w:suppressAutoHyphens/>
      <w:spacing w:before="240" w:after="60"/>
      <w:ind w:left="0" w:firstLine="0"/>
      <w:outlineLvl w:val="7"/>
    </w:pPr>
    <w:rPr>
      <w:i/>
      <w:iCs/>
      <w:sz w:val="26"/>
      <w:szCs w:val="26"/>
    </w:rPr>
  </w:style>
  <w:style w:type="paragraph" w:styleId="9">
    <w:name w:val="heading 9"/>
    <w:basedOn w:val="a2"/>
    <w:next w:val="a2"/>
    <w:link w:val="90"/>
    <w:uiPriority w:val="99"/>
    <w:qFormat/>
    <w:rsid w:val="00D55087"/>
    <w:pPr>
      <w:widowControl w:val="0"/>
      <w:numPr>
        <w:ilvl w:val="8"/>
        <w:numId w:val="2"/>
      </w:numPr>
      <w:tabs>
        <w:tab w:val="clear" w:pos="1584"/>
        <w:tab w:val="num" w:pos="360"/>
      </w:tabs>
      <w:suppressAutoHyphens/>
      <w:spacing w:before="240" w:after="60"/>
      <w:ind w:left="0" w:firstLine="0"/>
      <w:outlineLvl w:val="8"/>
    </w:pPr>
    <w:rPr>
      <w:rFonts w:ascii="Arial" w:hAnsi="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link w:val="1"/>
    <w:locked/>
    <w:rsid w:val="00D55087"/>
    <w:rPr>
      <w:rFonts w:ascii="Arial" w:eastAsia="Times New Roman" w:hAnsi="Arial"/>
      <w:b/>
      <w:bCs/>
      <w:kern w:val="28"/>
      <w:sz w:val="40"/>
      <w:szCs w:val="40"/>
    </w:rPr>
  </w:style>
  <w:style w:type="character" w:customStyle="1" w:styleId="21">
    <w:name w:val="Заголовок 2 Знак1"/>
    <w:aliases w:val="подразд Знак1"/>
    <w:link w:val="2"/>
    <w:uiPriority w:val="99"/>
    <w:locked/>
    <w:rsid w:val="00D55087"/>
    <w:rPr>
      <w:rFonts w:ascii="Times New Roman" w:eastAsia="Times New Roman" w:hAnsi="Times New Roman"/>
      <w:b/>
      <w:bCs/>
      <w:sz w:val="32"/>
      <w:szCs w:val="32"/>
    </w:rPr>
  </w:style>
  <w:style w:type="character" w:customStyle="1" w:styleId="30">
    <w:name w:val="Заголовок 3 Знак"/>
    <w:link w:val="3"/>
    <w:uiPriority w:val="99"/>
    <w:locked/>
    <w:rsid w:val="00D55087"/>
    <w:rPr>
      <w:rFonts w:ascii="Times New Roman" w:eastAsia="Times New Roman" w:hAnsi="Times New Roman"/>
      <w:b/>
      <w:bCs/>
      <w:sz w:val="28"/>
      <w:szCs w:val="28"/>
    </w:rPr>
  </w:style>
  <w:style w:type="character" w:customStyle="1" w:styleId="40">
    <w:name w:val="Заголовок 4 Знак"/>
    <w:link w:val="4"/>
    <w:uiPriority w:val="99"/>
    <w:locked/>
    <w:rsid w:val="00D55087"/>
    <w:rPr>
      <w:rFonts w:ascii="Times New Roman" w:eastAsia="Times New Roman" w:hAnsi="Times New Roman"/>
      <w:b/>
      <w:bCs/>
      <w:i/>
      <w:iCs/>
      <w:sz w:val="28"/>
      <w:szCs w:val="28"/>
    </w:rPr>
  </w:style>
  <w:style w:type="character" w:customStyle="1" w:styleId="50">
    <w:name w:val="Заголовок 5 Знак"/>
    <w:link w:val="5"/>
    <w:uiPriority w:val="99"/>
    <w:locked/>
    <w:rsid w:val="00D55087"/>
    <w:rPr>
      <w:rFonts w:ascii="Times New Roman" w:eastAsia="Times New Roman" w:hAnsi="Times New Roman"/>
      <w:b/>
      <w:bCs/>
      <w:sz w:val="26"/>
      <w:szCs w:val="26"/>
    </w:rPr>
  </w:style>
  <w:style w:type="character" w:customStyle="1" w:styleId="60">
    <w:name w:val="Заголовок 6 Знак"/>
    <w:link w:val="6"/>
    <w:uiPriority w:val="99"/>
    <w:locked/>
    <w:rsid w:val="00D55087"/>
    <w:rPr>
      <w:rFonts w:ascii="Times New Roman" w:eastAsia="Times New Roman" w:hAnsi="Times New Roman"/>
      <w:b/>
      <w:bCs/>
      <w:sz w:val="22"/>
      <w:szCs w:val="22"/>
    </w:rPr>
  </w:style>
  <w:style w:type="character" w:customStyle="1" w:styleId="70">
    <w:name w:val="Заголовок 7 Знак"/>
    <w:link w:val="7"/>
    <w:uiPriority w:val="99"/>
    <w:locked/>
    <w:rsid w:val="00D55087"/>
    <w:rPr>
      <w:rFonts w:ascii="Times New Roman" w:eastAsia="Times New Roman" w:hAnsi="Times New Roman"/>
      <w:sz w:val="26"/>
      <w:szCs w:val="26"/>
    </w:rPr>
  </w:style>
  <w:style w:type="character" w:customStyle="1" w:styleId="80">
    <w:name w:val="Заголовок 8 Знак"/>
    <w:link w:val="8"/>
    <w:uiPriority w:val="99"/>
    <w:locked/>
    <w:rsid w:val="00D55087"/>
    <w:rPr>
      <w:rFonts w:ascii="Times New Roman" w:eastAsia="Times New Roman" w:hAnsi="Times New Roman"/>
      <w:i/>
      <w:iCs/>
      <w:sz w:val="26"/>
      <w:szCs w:val="26"/>
    </w:rPr>
  </w:style>
  <w:style w:type="character" w:customStyle="1" w:styleId="90">
    <w:name w:val="Заголовок 9 Знак"/>
    <w:link w:val="9"/>
    <w:uiPriority w:val="99"/>
    <w:locked/>
    <w:rsid w:val="00D55087"/>
    <w:rPr>
      <w:rFonts w:ascii="Arial" w:eastAsia="Times New Roman" w:hAnsi="Arial"/>
      <w:sz w:val="22"/>
      <w:szCs w:val="22"/>
    </w:rPr>
  </w:style>
  <w:style w:type="character" w:customStyle="1" w:styleId="20">
    <w:name w:val="Заголовок 2 Знак"/>
    <w:aliases w:val="H2 Знак,подразд Знак"/>
    <w:locked/>
    <w:rsid w:val="00D55087"/>
    <w:rPr>
      <w:rFonts w:ascii="Cambria" w:hAnsi="Cambria" w:cs="Cambria"/>
      <w:b/>
      <w:bCs/>
      <w:color w:val="auto"/>
      <w:sz w:val="26"/>
      <w:szCs w:val="26"/>
      <w:lang w:eastAsia="ru-RU"/>
    </w:rPr>
  </w:style>
  <w:style w:type="paragraph" w:styleId="a6">
    <w:name w:val="header"/>
    <w:aliases w:val="Titul,Heder"/>
    <w:basedOn w:val="a2"/>
    <w:link w:val="a7"/>
    <w:uiPriority w:val="99"/>
    <w:rsid w:val="00D55087"/>
    <w:pPr>
      <w:pBdr>
        <w:bottom w:val="single" w:sz="4" w:space="1" w:color="auto"/>
      </w:pBdr>
      <w:tabs>
        <w:tab w:val="center" w:pos="4153"/>
        <w:tab w:val="right" w:pos="8306"/>
      </w:tabs>
      <w:spacing w:line="240" w:lineRule="auto"/>
      <w:ind w:firstLine="0"/>
      <w:jc w:val="center"/>
    </w:pPr>
    <w:rPr>
      <w:rFonts w:eastAsia="Calibri"/>
      <w:i/>
      <w:iCs/>
      <w:sz w:val="20"/>
      <w:szCs w:val="20"/>
    </w:rPr>
  </w:style>
  <w:style w:type="character" w:customStyle="1" w:styleId="a7">
    <w:name w:val="Верхний колонтитул Знак"/>
    <w:aliases w:val="Titul Знак,Heder Знак"/>
    <w:link w:val="a6"/>
    <w:uiPriority w:val="99"/>
    <w:locked/>
    <w:rsid w:val="00D55087"/>
    <w:rPr>
      <w:rFonts w:ascii="Times New Roman" w:hAnsi="Times New Roman" w:cs="Times New Roman"/>
      <w:i/>
      <w:iCs/>
      <w:sz w:val="20"/>
      <w:szCs w:val="20"/>
      <w:lang w:eastAsia="ru-RU"/>
    </w:rPr>
  </w:style>
  <w:style w:type="paragraph" w:styleId="a8">
    <w:name w:val="footer"/>
    <w:basedOn w:val="a2"/>
    <w:link w:val="a9"/>
    <w:uiPriority w:val="99"/>
    <w:rsid w:val="00D55087"/>
    <w:pPr>
      <w:tabs>
        <w:tab w:val="center" w:pos="4253"/>
        <w:tab w:val="right" w:pos="9356"/>
      </w:tabs>
      <w:spacing w:line="240" w:lineRule="auto"/>
      <w:ind w:firstLine="0"/>
    </w:pPr>
    <w:rPr>
      <w:rFonts w:eastAsia="Calibri"/>
      <w:sz w:val="20"/>
      <w:szCs w:val="20"/>
    </w:rPr>
  </w:style>
  <w:style w:type="character" w:customStyle="1" w:styleId="a9">
    <w:name w:val="Нижний колонтитул Знак"/>
    <w:link w:val="a8"/>
    <w:uiPriority w:val="99"/>
    <w:locked/>
    <w:rsid w:val="00D55087"/>
    <w:rPr>
      <w:rFonts w:ascii="Times New Roman" w:hAnsi="Times New Roman" w:cs="Times New Roman"/>
      <w:sz w:val="20"/>
      <w:szCs w:val="20"/>
      <w:lang w:eastAsia="ru-RU"/>
    </w:rPr>
  </w:style>
  <w:style w:type="character" w:styleId="aa">
    <w:name w:val="Hyperlink"/>
    <w:rsid w:val="00D55087"/>
    <w:rPr>
      <w:rFonts w:cs="Times New Roman"/>
      <w:color w:val="0000FF"/>
      <w:u w:val="single"/>
    </w:rPr>
  </w:style>
  <w:style w:type="character" w:styleId="ab">
    <w:name w:val="page number"/>
    <w:rsid w:val="00D55087"/>
    <w:rPr>
      <w:rFonts w:ascii="Times New Roman" w:hAnsi="Times New Roman" w:cs="Times New Roman"/>
      <w:sz w:val="20"/>
      <w:szCs w:val="20"/>
    </w:rPr>
  </w:style>
  <w:style w:type="paragraph" w:styleId="11">
    <w:name w:val="toc 1"/>
    <w:basedOn w:val="a2"/>
    <w:next w:val="a2"/>
    <w:autoRedefine/>
    <w:uiPriority w:val="99"/>
    <w:rsid w:val="00D55087"/>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2"/>
    <w:next w:val="a2"/>
    <w:autoRedefine/>
    <w:uiPriority w:val="99"/>
    <w:rsid w:val="00D55087"/>
    <w:pPr>
      <w:tabs>
        <w:tab w:val="left" w:pos="0"/>
        <w:tab w:val="right" w:leader="dot" w:pos="9540"/>
      </w:tabs>
      <w:spacing w:before="120" w:after="120" w:line="240" w:lineRule="auto"/>
      <w:ind w:right="1134" w:firstLine="0"/>
      <w:jc w:val="left"/>
    </w:pPr>
    <w:rPr>
      <w:b/>
      <w:bCs/>
      <w:noProof/>
      <w:sz w:val="24"/>
      <w:szCs w:val="24"/>
    </w:rPr>
  </w:style>
  <w:style w:type="paragraph" w:styleId="31">
    <w:name w:val="toc 3"/>
    <w:basedOn w:val="a2"/>
    <w:next w:val="a2"/>
    <w:autoRedefine/>
    <w:uiPriority w:val="99"/>
    <w:rsid w:val="00F66196"/>
    <w:pPr>
      <w:tabs>
        <w:tab w:val="left" w:pos="0"/>
        <w:tab w:val="right" w:leader="dot" w:pos="9540"/>
      </w:tabs>
      <w:spacing w:after="120" w:line="240" w:lineRule="auto"/>
      <w:ind w:right="177" w:firstLine="0"/>
      <w:jc w:val="left"/>
    </w:pPr>
    <w:rPr>
      <w:noProof/>
      <w:sz w:val="22"/>
      <w:szCs w:val="22"/>
    </w:rPr>
  </w:style>
  <w:style w:type="character" w:styleId="ac">
    <w:name w:val="FollowedHyperlink"/>
    <w:uiPriority w:val="99"/>
    <w:rsid w:val="00D55087"/>
    <w:rPr>
      <w:rFonts w:cs="Times New Roman"/>
      <w:color w:val="800080"/>
      <w:u w:val="single"/>
    </w:rPr>
  </w:style>
  <w:style w:type="paragraph" w:customStyle="1" w:styleId="ad">
    <w:name w:val="Таблица шапка"/>
    <w:basedOn w:val="a2"/>
    <w:uiPriority w:val="99"/>
    <w:rsid w:val="00D55087"/>
    <w:pPr>
      <w:keepNext/>
      <w:spacing w:before="40" w:after="40" w:line="240" w:lineRule="auto"/>
      <w:ind w:left="57" w:right="57" w:firstLine="0"/>
      <w:jc w:val="left"/>
    </w:pPr>
    <w:rPr>
      <w:sz w:val="22"/>
      <w:szCs w:val="22"/>
    </w:rPr>
  </w:style>
  <w:style w:type="paragraph" w:customStyle="1" w:styleId="ae">
    <w:name w:val="Таблица текст"/>
    <w:basedOn w:val="a2"/>
    <w:uiPriority w:val="99"/>
    <w:rsid w:val="00D55087"/>
    <w:pPr>
      <w:spacing w:before="40" w:after="40" w:line="240" w:lineRule="auto"/>
      <w:ind w:left="57" w:right="57" w:firstLine="0"/>
      <w:jc w:val="left"/>
    </w:pPr>
    <w:rPr>
      <w:sz w:val="24"/>
      <w:szCs w:val="24"/>
    </w:rPr>
  </w:style>
  <w:style w:type="paragraph" w:customStyle="1" w:styleId="af">
    <w:name w:val="Служебный"/>
    <w:basedOn w:val="a"/>
    <w:uiPriority w:val="99"/>
    <w:rsid w:val="00D55087"/>
  </w:style>
  <w:style w:type="paragraph" w:customStyle="1" w:styleId="a">
    <w:name w:val="Главы"/>
    <w:basedOn w:val="af0"/>
    <w:next w:val="a2"/>
    <w:uiPriority w:val="99"/>
    <w:rsid w:val="00D55087"/>
    <w:pPr>
      <w:numPr>
        <w:numId w:val="3"/>
      </w:numPr>
      <w:pBdr>
        <w:bottom w:val="none" w:sz="0" w:space="0" w:color="auto"/>
      </w:pBdr>
      <w:spacing w:before="1440" w:after="720" w:line="360" w:lineRule="auto"/>
      <w:ind w:right="0"/>
      <w:jc w:val="center"/>
    </w:pPr>
    <w:rPr>
      <w:spacing w:val="40"/>
      <w:sz w:val="44"/>
      <w:szCs w:val="44"/>
    </w:rPr>
  </w:style>
  <w:style w:type="paragraph" w:customStyle="1" w:styleId="af0">
    <w:name w:val="Структура"/>
    <w:basedOn w:val="a2"/>
    <w:uiPriority w:val="99"/>
    <w:rsid w:val="00D55087"/>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bCs/>
      <w:caps/>
      <w:sz w:val="36"/>
      <w:szCs w:val="36"/>
    </w:rPr>
  </w:style>
  <w:style w:type="paragraph" w:customStyle="1" w:styleId="af1">
    <w:name w:val="Пункт"/>
    <w:basedOn w:val="a2"/>
    <w:rsid w:val="00D55087"/>
    <w:pPr>
      <w:ind w:firstLine="0"/>
    </w:pPr>
  </w:style>
  <w:style w:type="character" w:customStyle="1" w:styleId="af2">
    <w:name w:val="Пункт Знак"/>
    <w:uiPriority w:val="99"/>
    <w:rsid w:val="00D55087"/>
    <w:rPr>
      <w:rFonts w:cs="Times New Roman"/>
      <w:sz w:val="28"/>
      <w:szCs w:val="28"/>
      <w:lang w:val="ru-RU" w:eastAsia="ru-RU"/>
    </w:rPr>
  </w:style>
  <w:style w:type="paragraph" w:customStyle="1" w:styleId="af3">
    <w:name w:val="Подпункт"/>
    <w:basedOn w:val="af1"/>
    <w:rsid w:val="00D55087"/>
    <w:pPr>
      <w:tabs>
        <w:tab w:val="num" w:pos="2880"/>
      </w:tabs>
      <w:ind w:left="2880" w:hanging="360"/>
    </w:pPr>
  </w:style>
  <w:style w:type="character" w:customStyle="1" w:styleId="af4">
    <w:name w:val="Подпункт Знак"/>
    <w:basedOn w:val="af2"/>
    <w:rsid w:val="00D55087"/>
  </w:style>
  <w:style w:type="character" w:customStyle="1" w:styleId="af5">
    <w:name w:val="комментарий"/>
    <w:uiPriority w:val="99"/>
    <w:rsid w:val="00D55087"/>
    <w:rPr>
      <w:rFonts w:cs="Times New Roman"/>
      <w:b/>
      <w:bCs/>
      <w:i/>
      <w:iCs/>
      <w:shd w:val="clear" w:color="auto" w:fill="auto"/>
    </w:rPr>
  </w:style>
  <w:style w:type="paragraph" w:customStyle="1" w:styleId="23">
    <w:name w:val="Пункт2"/>
    <w:basedOn w:val="af1"/>
    <w:uiPriority w:val="99"/>
    <w:rsid w:val="00D55087"/>
    <w:pPr>
      <w:keepNext/>
      <w:suppressAutoHyphens/>
      <w:spacing w:before="240" w:after="120" w:line="240" w:lineRule="auto"/>
      <w:jc w:val="left"/>
      <w:outlineLvl w:val="2"/>
    </w:pPr>
    <w:rPr>
      <w:b/>
      <w:bCs/>
    </w:rPr>
  </w:style>
  <w:style w:type="paragraph" w:customStyle="1" w:styleId="af6">
    <w:name w:val="Подподпункт"/>
    <w:basedOn w:val="af3"/>
    <w:link w:val="af7"/>
    <w:rsid w:val="00D55087"/>
    <w:pPr>
      <w:numPr>
        <w:ilvl w:val="4"/>
      </w:numPr>
      <w:tabs>
        <w:tab w:val="num" w:pos="2880"/>
        <w:tab w:val="num" w:pos="3600"/>
      </w:tabs>
      <w:ind w:left="3600" w:hanging="360"/>
    </w:pPr>
    <w:rPr>
      <w:rFonts w:ascii="Calibri" w:eastAsia="Calibri" w:hAnsi="Calibri"/>
    </w:rPr>
  </w:style>
  <w:style w:type="character" w:customStyle="1" w:styleId="af7">
    <w:name w:val="Подподпункт Знак"/>
    <w:link w:val="af6"/>
    <w:rsid w:val="00362F1B"/>
    <w:rPr>
      <w:sz w:val="28"/>
      <w:szCs w:val="28"/>
      <w:lang w:val="ru-RU" w:eastAsia="ru-RU" w:bidi="ar-SA"/>
    </w:rPr>
  </w:style>
  <w:style w:type="paragraph" w:styleId="af8">
    <w:name w:val="List Number"/>
    <w:basedOn w:val="a2"/>
    <w:rsid w:val="00D55087"/>
    <w:pPr>
      <w:tabs>
        <w:tab w:val="num" w:pos="1134"/>
      </w:tabs>
      <w:autoSpaceDE w:val="0"/>
      <w:autoSpaceDN w:val="0"/>
      <w:spacing w:before="60"/>
    </w:pPr>
  </w:style>
  <w:style w:type="paragraph" w:customStyle="1" w:styleId="af9">
    <w:name w:val="Пункт б/н"/>
    <w:basedOn w:val="a2"/>
    <w:uiPriority w:val="99"/>
    <w:rsid w:val="00D55087"/>
    <w:pPr>
      <w:tabs>
        <w:tab w:val="left" w:pos="1134"/>
      </w:tabs>
      <w:ind w:left="1134" w:firstLine="0"/>
    </w:pPr>
  </w:style>
  <w:style w:type="paragraph" w:styleId="afa">
    <w:name w:val="List Bullet"/>
    <w:basedOn w:val="a2"/>
    <w:autoRedefine/>
    <w:uiPriority w:val="99"/>
    <w:rsid w:val="00D55087"/>
    <w:pPr>
      <w:tabs>
        <w:tab w:val="num" w:pos="360"/>
      </w:tabs>
      <w:ind w:left="360" w:hanging="360"/>
    </w:pPr>
  </w:style>
  <w:style w:type="paragraph" w:styleId="afb">
    <w:name w:val="Balloon Text"/>
    <w:basedOn w:val="a2"/>
    <w:link w:val="afc"/>
    <w:rsid w:val="00D55087"/>
    <w:rPr>
      <w:rFonts w:ascii="Tahoma" w:eastAsia="Calibri" w:hAnsi="Tahoma"/>
      <w:sz w:val="16"/>
      <w:szCs w:val="16"/>
    </w:rPr>
  </w:style>
  <w:style w:type="character" w:customStyle="1" w:styleId="afc">
    <w:name w:val="Текст выноски Знак"/>
    <w:link w:val="afb"/>
    <w:locked/>
    <w:rsid w:val="00D55087"/>
    <w:rPr>
      <w:rFonts w:ascii="Tahoma" w:hAnsi="Tahoma" w:cs="Tahoma"/>
      <w:sz w:val="16"/>
      <w:szCs w:val="16"/>
      <w:lang w:eastAsia="ru-RU"/>
    </w:rPr>
  </w:style>
  <w:style w:type="table" w:styleId="afd">
    <w:name w:val="Table Grid"/>
    <w:basedOn w:val="a4"/>
    <w:uiPriority w:val="59"/>
    <w:rsid w:val="00D5508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2"/>
    <w:uiPriority w:val="99"/>
    <w:rsid w:val="00D55087"/>
    <w:pPr>
      <w:spacing w:before="75" w:after="150" w:line="225" w:lineRule="atLeast"/>
      <w:ind w:left="150" w:firstLine="0"/>
      <w:jc w:val="left"/>
    </w:pPr>
    <w:rPr>
      <w:rFonts w:ascii="Arial" w:hAnsi="Arial" w:cs="Arial"/>
      <w:color w:val="000000"/>
      <w:sz w:val="18"/>
      <w:szCs w:val="18"/>
    </w:rPr>
  </w:style>
  <w:style w:type="paragraph" w:customStyle="1" w:styleId="afe">
    <w:name w:val="Основной текст документа"/>
    <w:uiPriority w:val="99"/>
    <w:rsid w:val="00D55087"/>
    <w:pPr>
      <w:spacing w:line="360" w:lineRule="auto"/>
      <w:ind w:left="113" w:firstLine="720"/>
    </w:pPr>
    <w:rPr>
      <w:rFonts w:ascii="Times New Roman" w:eastAsia="Times New Roman" w:hAnsi="Times New Roman"/>
      <w:sz w:val="28"/>
      <w:szCs w:val="28"/>
    </w:rPr>
  </w:style>
  <w:style w:type="paragraph" w:styleId="aff">
    <w:name w:val="Body Text Indent"/>
    <w:basedOn w:val="a2"/>
    <w:link w:val="aff0"/>
    <w:uiPriority w:val="99"/>
    <w:rsid w:val="00D55087"/>
    <w:pPr>
      <w:spacing w:line="240" w:lineRule="auto"/>
      <w:ind w:firstLine="540"/>
    </w:pPr>
    <w:rPr>
      <w:rFonts w:eastAsia="Calibri"/>
      <w:i/>
      <w:iCs/>
      <w:sz w:val="24"/>
      <w:szCs w:val="24"/>
    </w:rPr>
  </w:style>
  <w:style w:type="character" w:customStyle="1" w:styleId="aff0">
    <w:name w:val="Основной текст с отступом Знак"/>
    <w:link w:val="aff"/>
    <w:uiPriority w:val="99"/>
    <w:locked/>
    <w:rsid w:val="00D55087"/>
    <w:rPr>
      <w:rFonts w:ascii="Times New Roman" w:hAnsi="Times New Roman" w:cs="Times New Roman"/>
      <w:i/>
      <w:iCs/>
      <w:sz w:val="24"/>
      <w:szCs w:val="24"/>
      <w:lang w:eastAsia="ru-RU"/>
    </w:rPr>
  </w:style>
  <w:style w:type="paragraph" w:styleId="24">
    <w:name w:val="Body Text Indent 2"/>
    <w:basedOn w:val="a2"/>
    <w:link w:val="25"/>
    <w:uiPriority w:val="99"/>
    <w:rsid w:val="00D55087"/>
    <w:pPr>
      <w:spacing w:after="120" w:line="480" w:lineRule="auto"/>
      <w:ind w:left="283"/>
    </w:pPr>
    <w:rPr>
      <w:rFonts w:eastAsia="Calibri"/>
      <w:sz w:val="20"/>
      <w:szCs w:val="20"/>
    </w:rPr>
  </w:style>
  <w:style w:type="character" w:customStyle="1" w:styleId="25">
    <w:name w:val="Основной текст с отступом 2 Знак"/>
    <w:link w:val="24"/>
    <w:uiPriority w:val="99"/>
    <w:locked/>
    <w:rsid w:val="00D55087"/>
    <w:rPr>
      <w:rFonts w:ascii="Times New Roman" w:hAnsi="Times New Roman" w:cs="Times New Roman"/>
      <w:sz w:val="20"/>
      <w:szCs w:val="20"/>
      <w:lang w:eastAsia="ru-RU"/>
    </w:rPr>
  </w:style>
  <w:style w:type="paragraph" w:styleId="32">
    <w:name w:val="Body Text Indent 3"/>
    <w:basedOn w:val="a2"/>
    <w:link w:val="33"/>
    <w:uiPriority w:val="99"/>
    <w:rsid w:val="00D55087"/>
    <w:pPr>
      <w:spacing w:after="120"/>
      <w:ind w:left="283"/>
    </w:pPr>
    <w:rPr>
      <w:rFonts w:eastAsia="Calibri"/>
      <w:sz w:val="16"/>
      <w:szCs w:val="16"/>
    </w:rPr>
  </w:style>
  <w:style w:type="character" w:customStyle="1" w:styleId="33">
    <w:name w:val="Основной текст с отступом 3 Знак"/>
    <w:link w:val="32"/>
    <w:uiPriority w:val="99"/>
    <w:locked/>
    <w:rsid w:val="00D55087"/>
    <w:rPr>
      <w:rFonts w:ascii="Times New Roman" w:hAnsi="Times New Roman" w:cs="Times New Roman"/>
      <w:sz w:val="16"/>
      <w:szCs w:val="16"/>
      <w:lang w:eastAsia="ru-RU"/>
    </w:rPr>
  </w:style>
  <w:style w:type="paragraph" w:styleId="aff1">
    <w:name w:val="Body Text"/>
    <w:aliases w:val=" Знак"/>
    <w:basedOn w:val="a2"/>
    <w:link w:val="aff2"/>
    <w:rsid w:val="00D55087"/>
    <w:pPr>
      <w:spacing w:after="120"/>
    </w:pPr>
    <w:rPr>
      <w:rFonts w:eastAsia="Calibri"/>
      <w:sz w:val="20"/>
      <w:szCs w:val="20"/>
    </w:rPr>
  </w:style>
  <w:style w:type="character" w:customStyle="1" w:styleId="aff2">
    <w:name w:val="Основной текст Знак"/>
    <w:aliases w:val=" Знак Знак"/>
    <w:link w:val="aff1"/>
    <w:locked/>
    <w:rsid w:val="00D55087"/>
    <w:rPr>
      <w:rFonts w:ascii="Times New Roman" w:hAnsi="Times New Roman" w:cs="Times New Roman"/>
      <w:sz w:val="20"/>
      <w:szCs w:val="20"/>
      <w:lang w:eastAsia="ru-RU"/>
    </w:rPr>
  </w:style>
  <w:style w:type="paragraph" w:customStyle="1" w:styleId="LocalSubtitle">
    <w:name w:val="Local Subtitle"/>
    <w:next w:val="a2"/>
    <w:uiPriority w:val="99"/>
    <w:rsid w:val="00D55087"/>
    <w:pPr>
      <w:spacing w:line="300" w:lineRule="exact"/>
      <w:ind w:left="113" w:firstLine="567"/>
    </w:pPr>
    <w:rPr>
      <w:rFonts w:ascii="Times New Roman" w:eastAsia="Times New Roman" w:hAnsi="Times New Roman"/>
      <w:smallCaps/>
      <w:noProof/>
      <w:spacing w:val="40"/>
      <w:sz w:val="22"/>
      <w:szCs w:val="22"/>
      <w:lang w:val="en-US" w:eastAsia="en-US"/>
    </w:rPr>
  </w:style>
  <w:style w:type="paragraph" w:styleId="26">
    <w:name w:val="Body Text 2"/>
    <w:aliases w:val=" Знак"/>
    <w:basedOn w:val="a2"/>
    <w:link w:val="27"/>
    <w:rsid w:val="00D55087"/>
    <w:pPr>
      <w:spacing w:after="120" w:line="480" w:lineRule="auto"/>
    </w:pPr>
    <w:rPr>
      <w:rFonts w:eastAsia="Calibri"/>
      <w:sz w:val="20"/>
      <w:szCs w:val="20"/>
    </w:rPr>
  </w:style>
  <w:style w:type="character" w:customStyle="1" w:styleId="27">
    <w:name w:val="Основной текст 2 Знак"/>
    <w:aliases w:val=" Знак Знак8"/>
    <w:link w:val="26"/>
    <w:locked/>
    <w:rsid w:val="00D55087"/>
    <w:rPr>
      <w:rFonts w:ascii="Times New Roman" w:hAnsi="Times New Roman" w:cs="Times New Roman"/>
      <w:sz w:val="20"/>
      <w:szCs w:val="20"/>
      <w:lang w:eastAsia="ru-RU"/>
    </w:rPr>
  </w:style>
  <w:style w:type="paragraph" w:customStyle="1" w:styleId="ConsCell">
    <w:name w:val="ConsCell"/>
    <w:uiPriority w:val="99"/>
    <w:rsid w:val="00D55087"/>
    <w:pPr>
      <w:autoSpaceDE w:val="0"/>
      <w:autoSpaceDN w:val="0"/>
      <w:adjustRightInd w:val="0"/>
      <w:spacing w:line="360" w:lineRule="auto"/>
      <w:ind w:left="113" w:right="19772" w:firstLine="567"/>
    </w:pPr>
    <w:rPr>
      <w:rFonts w:ascii="Arial" w:eastAsia="Times New Roman" w:hAnsi="Arial" w:cs="Arial"/>
    </w:rPr>
  </w:style>
  <w:style w:type="paragraph" w:customStyle="1" w:styleId="Heading11">
    <w:name w:val="Heading 11"/>
    <w:uiPriority w:val="99"/>
    <w:rsid w:val="00D55087"/>
    <w:pPr>
      <w:widowControl w:val="0"/>
      <w:autoSpaceDE w:val="0"/>
      <w:autoSpaceDN w:val="0"/>
      <w:adjustRightInd w:val="0"/>
      <w:spacing w:before="240" w:after="120" w:line="360" w:lineRule="auto"/>
      <w:ind w:left="113" w:firstLine="567"/>
      <w:jc w:val="center"/>
    </w:pPr>
    <w:rPr>
      <w:rFonts w:ascii="Times New Roman" w:eastAsia="Times New Roman" w:hAnsi="Times New Roman"/>
      <w:b/>
      <w:bCs/>
      <w:sz w:val="28"/>
      <w:szCs w:val="28"/>
    </w:rPr>
  </w:style>
  <w:style w:type="character" w:customStyle="1" w:styleId="SUBST">
    <w:name w:val="__SUBST"/>
    <w:uiPriority w:val="99"/>
    <w:rsid w:val="00D55087"/>
    <w:rPr>
      <w:b/>
      <w:i/>
      <w:sz w:val="22"/>
    </w:rPr>
  </w:style>
  <w:style w:type="paragraph" w:customStyle="1" w:styleId="Aaoieeeaieiioeooe">
    <w:name w:val="Aa?oiee eaieiioeooe"/>
    <w:basedOn w:val="a2"/>
    <w:uiPriority w:val="99"/>
    <w:rsid w:val="00D55087"/>
    <w:pPr>
      <w:widowControl w:val="0"/>
      <w:tabs>
        <w:tab w:val="center" w:pos="4536"/>
        <w:tab w:val="right" w:pos="9072"/>
      </w:tabs>
      <w:spacing w:line="240" w:lineRule="auto"/>
      <w:ind w:firstLine="0"/>
      <w:jc w:val="left"/>
    </w:pPr>
    <w:rPr>
      <w:sz w:val="24"/>
      <w:szCs w:val="24"/>
    </w:rPr>
  </w:style>
  <w:style w:type="paragraph" w:customStyle="1" w:styleId="ConsPlusNormal">
    <w:name w:val="ConsPlusNormal"/>
    <w:rsid w:val="00D55087"/>
    <w:pPr>
      <w:widowControl w:val="0"/>
      <w:autoSpaceDE w:val="0"/>
      <w:autoSpaceDN w:val="0"/>
      <w:adjustRightInd w:val="0"/>
      <w:spacing w:line="360" w:lineRule="auto"/>
      <w:ind w:left="113" w:firstLine="720"/>
    </w:pPr>
    <w:rPr>
      <w:rFonts w:ascii="Arial" w:eastAsia="Times New Roman" w:hAnsi="Arial" w:cs="Arial"/>
    </w:rPr>
  </w:style>
  <w:style w:type="paragraph" w:customStyle="1" w:styleId="a00">
    <w:name w:val="a0"/>
    <w:basedOn w:val="a2"/>
    <w:uiPriority w:val="99"/>
    <w:rsid w:val="00D55087"/>
    <w:pPr>
      <w:tabs>
        <w:tab w:val="num" w:pos="1008"/>
      </w:tabs>
      <w:snapToGrid w:val="0"/>
      <w:ind w:left="1008" w:firstLine="0"/>
    </w:pPr>
  </w:style>
  <w:style w:type="paragraph" w:styleId="aff3">
    <w:name w:val="Document Map"/>
    <w:aliases w:val=" Знак"/>
    <w:basedOn w:val="a2"/>
    <w:link w:val="aff4"/>
    <w:uiPriority w:val="99"/>
    <w:rsid w:val="00D55087"/>
    <w:pPr>
      <w:shd w:val="clear" w:color="auto" w:fill="000080"/>
    </w:pPr>
    <w:rPr>
      <w:rFonts w:ascii="Tahoma" w:eastAsia="Calibri" w:hAnsi="Tahoma"/>
      <w:sz w:val="20"/>
      <w:szCs w:val="20"/>
    </w:rPr>
  </w:style>
  <w:style w:type="character" w:customStyle="1" w:styleId="aff4">
    <w:name w:val="Схема документа Знак"/>
    <w:aliases w:val=" Знак Знак7"/>
    <w:link w:val="aff3"/>
    <w:uiPriority w:val="99"/>
    <w:locked/>
    <w:rsid w:val="00D55087"/>
    <w:rPr>
      <w:rFonts w:ascii="Tahoma" w:hAnsi="Tahoma" w:cs="Tahoma"/>
      <w:sz w:val="20"/>
      <w:szCs w:val="20"/>
      <w:shd w:val="clear" w:color="auto" w:fill="000080"/>
      <w:lang w:eastAsia="ru-RU"/>
    </w:rPr>
  </w:style>
  <w:style w:type="character" w:styleId="aff5">
    <w:name w:val="annotation reference"/>
    <w:uiPriority w:val="99"/>
    <w:rsid w:val="00D55087"/>
    <w:rPr>
      <w:rFonts w:cs="Times New Roman"/>
      <w:sz w:val="16"/>
      <w:szCs w:val="16"/>
    </w:rPr>
  </w:style>
  <w:style w:type="paragraph" w:styleId="aff6">
    <w:name w:val="annotation text"/>
    <w:aliases w:val=" Знак"/>
    <w:basedOn w:val="a2"/>
    <w:link w:val="aff7"/>
    <w:rsid w:val="00D55087"/>
    <w:rPr>
      <w:rFonts w:eastAsia="Calibri"/>
      <w:sz w:val="20"/>
      <w:szCs w:val="20"/>
    </w:rPr>
  </w:style>
  <w:style w:type="character" w:customStyle="1" w:styleId="aff7">
    <w:name w:val="Текст примечания Знак"/>
    <w:aliases w:val=" Знак Знак6"/>
    <w:link w:val="aff6"/>
    <w:locked/>
    <w:rsid w:val="00D55087"/>
    <w:rPr>
      <w:rFonts w:ascii="Times New Roman" w:hAnsi="Times New Roman" w:cs="Times New Roman"/>
      <w:sz w:val="20"/>
      <w:szCs w:val="20"/>
      <w:lang w:eastAsia="ru-RU"/>
    </w:rPr>
  </w:style>
  <w:style w:type="paragraph" w:styleId="aff8">
    <w:name w:val="annotation subject"/>
    <w:aliases w:val=" Знак"/>
    <w:basedOn w:val="aff6"/>
    <w:next w:val="aff6"/>
    <w:link w:val="aff9"/>
    <w:uiPriority w:val="99"/>
    <w:rsid w:val="00D55087"/>
    <w:rPr>
      <w:b/>
      <w:bCs/>
    </w:rPr>
  </w:style>
  <w:style w:type="character" w:customStyle="1" w:styleId="aff9">
    <w:name w:val="Тема примечания Знак"/>
    <w:aliases w:val=" Знак Знак5"/>
    <w:link w:val="aff8"/>
    <w:uiPriority w:val="99"/>
    <w:locked/>
    <w:rsid w:val="00D55087"/>
    <w:rPr>
      <w:rFonts w:ascii="Times New Roman" w:hAnsi="Times New Roman" w:cs="Times New Roman"/>
      <w:b/>
      <w:bCs/>
      <w:sz w:val="20"/>
      <w:szCs w:val="20"/>
      <w:lang w:eastAsia="ru-RU"/>
    </w:rPr>
  </w:style>
  <w:style w:type="paragraph" w:customStyle="1" w:styleId="ConsNonformat">
    <w:name w:val="ConsNonformat"/>
    <w:uiPriority w:val="99"/>
    <w:rsid w:val="00D55087"/>
    <w:pPr>
      <w:widowControl w:val="0"/>
      <w:autoSpaceDE w:val="0"/>
      <w:autoSpaceDN w:val="0"/>
      <w:adjustRightInd w:val="0"/>
      <w:spacing w:line="360" w:lineRule="auto"/>
      <w:ind w:left="113" w:firstLine="567"/>
    </w:pPr>
    <w:rPr>
      <w:rFonts w:ascii="Courier New" w:eastAsia="Times New Roman" w:hAnsi="Courier New" w:cs="Courier New"/>
    </w:rPr>
  </w:style>
  <w:style w:type="paragraph" w:customStyle="1" w:styleId="02statia3">
    <w:name w:val="02statia3"/>
    <w:basedOn w:val="a2"/>
    <w:uiPriority w:val="99"/>
    <w:rsid w:val="00D55087"/>
    <w:pPr>
      <w:spacing w:before="120" w:line="320" w:lineRule="atLeast"/>
      <w:ind w:left="2900" w:hanging="880"/>
    </w:pPr>
    <w:rPr>
      <w:rFonts w:ascii="GaramondNarrowC" w:hAnsi="GaramondNarrowC" w:cs="GaramondNarrowC"/>
      <w:color w:val="000000"/>
      <w:sz w:val="21"/>
      <w:szCs w:val="21"/>
    </w:rPr>
  </w:style>
  <w:style w:type="paragraph" w:styleId="affa">
    <w:name w:val="Normal (Web)"/>
    <w:basedOn w:val="a2"/>
    <w:rsid w:val="00D55087"/>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2"/>
    <w:uiPriority w:val="99"/>
    <w:rsid w:val="00D55087"/>
    <w:pPr>
      <w:spacing w:before="120" w:line="320" w:lineRule="atLeast"/>
      <w:ind w:firstLine="0"/>
      <w:jc w:val="left"/>
    </w:pPr>
    <w:rPr>
      <w:rFonts w:ascii="GaramondC" w:hAnsi="GaramondC" w:cs="GaramondC"/>
      <w:color w:val="000000"/>
      <w:sz w:val="20"/>
      <w:szCs w:val="20"/>
    </w:rPr>
  </w:style>
  <w:style w:type="paragraph" w:customStyle="1" w:styleId="-">
    <w:name w:val="Контракт-раздел"/>
    <w:basedOn w:val="a2"/>
    <w:next w:val="-0"/>
    <w:uiPriority w:val="99"/>
    <w:rsid w:val="00D55087"/>
    <w:pPr>
      <w:keepNext/>
      <w:tabs>
        <w:tab w:val="num" w:pos="0"/>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2"/>
    <w:uiPriority w:val="99"/>
    <w:rsid w:val="00D55087"/>
    <w:pPr>
      <w:tabs>
        <w:tab w:val="num" w:pos="1391"/>
      </w:tabs>
      <w:spacing w:line="240" w:lineRule="auto"/>
      <w:ind w:left="1391" w:hanging="851"/>
    </w:pPr>
    <w:rPr>
      <w:sz w:val="24"/>
      <w:szCs w:val="24"/>
    </w:rPr>
  </w:style>
  <w:style w:type="paragraph" w:customStyle="1" w:styleId="-1">
    <w:name w:val="Контракт-подпункт"/>
    <w:basedOn w:val="a2"/>
    <w:uiPriority w:val="99"/>
    <w:rsid w:val="00D55087"/>
    <w:pPr>
      <w:tabs>
        <w:tab w:val="num" w:pos="851"/>
      </w:tabs>
      <w:spacing w:line="240" w:lineRule="auto"/>
      <w:ind w:left="851" w:hanging="851"/>
    </w:pPr>
    <w:rPr>
      <w:sz w:val="24"/>
      <w:szCs w:val="24"/>
    </w:rPr>
  </w:style>
  <w:style w:type="paragraph" w:customStyle="1" w:styleId="-2">
    <w:name w:val="Контракт-подподпункт"/>
    <w:basedOn w:val="a2"/>
    <w:uiPriority w:val="99"/>
    <w:rsid w:val="00D55087"/>
    <w:pPr>
      <w:tabs>
        <w:tab w:val="num" w:pos="1418"/>
      </w:tabs>
      <w:spacing w:line="240" w:lineRule="auto"/>
      <w:ind w:left="1418" w:hanging="567"/>
    </w:pPr>
    <w:rPr>
      <w:sz w:val="24"/>
      <w:szCs w:val="24"/>
    </w:rPr>
  </w:style>
  <w:style w:type="paragraph" w:customStyle="1" w:styleId="ConsNormal">
    <w:name w:val="ConsNormal"/>
    <w:link w:val="ConsNormal0"/>
    <w:rsid w:val="00D55087"/>
    <w:pPr>
      <w:widowControl w:val="0"/>
      <w:autoSpaceDE w:val="0"/>
      <w:autoSpaceDN w:val="0"/>
      <w:adjustRightInd w:val="0"/>
      <w:spacing w:line="360" w:lineRule="auto"/>
      <w:ind w:left="113" w:right="19772" w:firstLine="720"/>
    </w:pPr>
    <w:rPr>
      <w:rFonts w:ascii="Arial" w:hAnsi="Arial" w:cs="Arial"/>
    </w:rPr>
  </w:style>
  <w:style w:type="paragraph" w:styleId="HTML">
    <w:name w:val="HTML Preformatted"/>
    <w:aliases w:val=" Знак"/>
    <w:basedOn w:val="a2"/>
    <w:link w:val="HTML0"/>
    <w:uiPriority w:val="99"/>
    <w:rsid w:val="00D55087"/>
    <w:pPr>
      <w:spacing w:after="60" w:line="240" w:lineRule="auto"/>
      <w:ind w:firstLine="0"/>
    </w:pPr>
    <w:rPr>
      <w:rFonts w:ascii="Courier New" w:eastAsia="Calibri" w:hAnsi="Courier New"/>
      <w:sz w:val="20"/>
      <w:szCs w:val="20"/>
    </w:rPr>
  </w:style>
  <w:style w:type="character" w:customStyle="1" w:styleId="HTML0">
    <w:name w:val="Стандартный HTML Знак"/>
    <w:aliases w:val=" Знак Знак4"/>
    <w:link w:val="HTML"/>
    <w:uiPriority w:val="99"/>
    <w:locked/>
    <w:rsid w:val="00D55087"/>
    <w:rPr>
      <w:rFonts w:ascii="Courier New" w:hAnsi="Courier New" w:cs="Courier New"/>
      <w:sz w:val="20"/>
      <w:szCs w:val="20"/>
      <w:lang w:eastAsia="ru-RU"/>
    </w:rPr>
  </w:style>
  <w:style w:type="paragraph" w:customStyle="1" w:styleId="affb">
    <w:name w:val="Словарная статья"/>
    <w:basedOn w:val="a2"/>
    <w:next w:val="a2"/>
    <w:uiPriority w:val="99"/>
    <w:rsid w:val="00D55087"/>
    <w:pPr>
      <w:autoSpaceDE w:val="0"/>
      <w:autoSpaceDN w:val="0"/>
      <w:adjustRightInd w:val="0"/>
      <w:spacing w:line="240" w:lineRule="auto"/>
      <w:ind w:right="118" w:firstLine="0"/>
    </w:pPr>
    <w:rPr>
      <w:rFonts w:ascii="Arial" w:hAnsi="Arial" w:cs="Arial"/>
      <w:sz w:val="20"/>
      <w:szCs w:val="20"/>
    </w:rPr>
  </w:style>
  <w:style w:type="paragraph" w:styleId="affc">
    <w:name w:val="Title"/>
    <w:aliases w:val=" Знак"/>
    <w:basedOn w:val="a2"/>
    <w:link w:val="affd"/>
    <w:uiPriority w:val="99"/>
    <w:qFormat/>
    <w:rsid w:val="00D55087"/>
    <w:pPr>
      <w:spacing w:before="240" w:after="60" w:line="240" w:lineRule="auto"/>
      <w:ind w:firstLine="0"/>
      <w:jc w:val="center"/>
      <w:outlineLvl w:val="0"/>
    </w:pPr>
    <w:rPr>
      <w:rFonts w:ascii="Arial" w:eastAsia="Calibri" w:hAnsi="Arial"/>
      <w:b/>
      <w:bCs/>
      <w:kern w:val="28"/>
      <w:sz w:val="20"/>
      <w:szCs w:val="20"/>
    </w:rPr>
  </w:style>
  <w:style w:type="character" w:customStyle="1" w:styleId="affd">
    <w:name w:val="Название Знак"/>
    <w:aliases w:val=" Знак Знак3"/>
    <w:link w:val="affc"/>
    <w:uiPriority w:val="99"/>
    <w:locked/>
    <w:rsid w:val="00D55087"/>
    <w:rPr>
      <w:rFonts w:ascii="Arial" w:hAnsi="Arial" w:cs="Arial"/>
      <w:b/>
      <w:bCs/>
      <w:kern w:val="28"/>
      <w:sz w:val="20"/>
      <w:szCs w:val="20"/>
      <w:lang w:eastAsia="ru-RU"/>
    </w:rPr>
  </w:style>
  <w:style w:type="character" w:customStyle="1" w:styleId="TitleChar">
    <w:name w:val="Title Char"/>
    <w:uiPriority w:val="99"/>
    <w:locked/>
    <w:rsid w:val="00D55087"/>
    <w:rPr>
      <w:rFonts w:ascii="Cambria" w:hAnsi="Cambria" w:cs="Cambria"/>
      <w:b/>
      <w:bCs/>
      <w:kern w:val="28"/>
      <w:sz w:val="32"/>
      <w:szCs w:val="32"/>
    </w:rPr>
  </w:style>
  <w:style w:type="paragraph" w:customStyle="1" w:styleId="u">
    <w:name w:val="u"/>
    <w:basedOn w:val="a2"/>
    <w:uiPriority w:val="99"/>
    <w:rsid w:val="00D55087"/>
    <w:pPr>
      <w:spacing w:before="100" w:beforeAutospacing="1" w:after="100" w:afterAutospacing="1" w:line="240" w:lineRule="auto"/>
      <w:ind w:firstLine="0"/>
      <w:jc w:val="left"/>
    </w:pPr>
    <w:rPr>
      <w:sz w:val="24"/>
      <w:szCs w:val="24"/>
    </w:rPr>
  </w:style>
  <w:style w:type="paragraph" w:customStyle="1" w:styleId="12">
    <w:name w:val="Стиль1"/>
    <w:basedOn w:val="a2"/>
    <w:rsid w:val="00D55087"/>
    <w:pPr>
      <w:keepNext/>
      <w:keepLines/>
      <w:widowControl w:val="0"/>
      <w:suppressLineNumbers/>
      <w:tabs>
        <w:tab w:val="num" w:pos="432"/>
      </w:tabs>
      <w:suppressAutoHyphens/>
      <w:spacing w:after="60" w:line="240" w:lineRule="auto"/>
      <w:ind w:left="432" w:hanging="432"/>
      <w:jc w:val="left"/>
    </w:pPr>
    <w:rPr>
      <w:b/>
      <w:bCs/>
    </w:rPr>
  </w:style>
  <w:style w:type="paragraph" w:customStyle="1" w:styleId="28">
    <w:name w:val="Стиль2"/>
    <w:basedOn w:val="29"/>
    <w:rsid w:val="00D55087"/>
    <w:pPr>
      <w:keepNext/>
      <w:keepLines/>
      <w:widowControl w:val="0"/>
      <w:numPr>
        <w:ilvl w:val="1"/>
      </w:numPr>
      <w:suppressLineNumbers/>
      <w:tabs>
        <w:tab w:val="num" w:pos="432"/>
      </w:tabs>
      <w:suppressAutoHyphens/>
      <w:spacing w:after="60" w:line="240" w:lineRule="auto"/>
      <w:ind w:left="432" w:hanging="432"/>
    </w:pPr>
    <w:rPr>
      <w:b/>
      <w:bCs/>
      <w:sz w:val="24"/>
      <w:szCs w:val="24"/>
    </w:rPr>
  </w:style>
  <w:style w:type="paragraph" w:styleId="29">
    <w:name w:val="List Number 2"/>
    <w:basedOn w:val="a2"/>
    <w:uiPriority w:val="99"/>
    <w:semiHidden/>
    <w:rsid w:val="00D55087"/>
    <w:pPr>
      <w:tabs>
        <w:tab w:val="num" w:pos="432"/>
      </w:tabs>
      <w:ind w:left="432" w:hanging="432"/>
    </w:pPr>
  </w:style>
  <w:style w:type="paragraph" w:customStyle="1" w:styleId="34">
    <w:name w:val="Стиль3"/>
    <w:basedOn w:val="24"/>
    <w:link w:val="35"/>
    <w:rsid w:val="00D55087"/>
    <w:pPr>
      <w:widowControl w:val="0"/>
      <w:tabs>
        <w:tab w:val="num" w:pos="767"/>
      </w:tabs>
      <w:adjustRightInd w:val="0"/>
      <w:spacing w:after="0" w:line="240" w:lineRule="auto"/>
      <w:ind w:left="540" w:firstLine="0"/>
      <w:textAlignment w:val="baseline"/>
    </w:pPr>
    <w:rPr>
      <w:rFonts w:eastAsia="Times New Roman"/>
      <w:sz w:val="24"/>
      <w:szCs w:val="24"/>
    </w:rPr>
  </w:style>
  <w:style w:type="character" w:customStyle="1" w:styleId="35">
    <w:name w:val="Стиль3 Знак"/>
    <w:link w:val="34"/>
    <w:locked/>
    <w:rsid w:val="00D55087"/>
    <w:rPr>
      <w:rFonts w:ascii="Times New Roman" w:eastAsia="Times New Roman" w:hAnsi="Times New Roman"/>
      <w:sz w:val="24"/>
      <w:szCs w:val="24"/>
    </w:rPr>
  </w:style>
  <w:style w:type="character" w:customStyle="1" w:styleId="affe">
    <w:name w:val="Основной шрифт"/>
    <w:semiHidden/>
    <w:rsid w:val="00D55087"/>
  </w:style>
  <w:style w:type="paragraph" w:styleId="afff">
    <w:name w:val="List Paragraph"/>
    <w:basedOn w:val="a2"/>
    <w:uiPriority w:val="34"/>
    <w:qFormat/>
    <w:rsid w:val="00D55087"/>
    <w:pPr>
      <w:spacing w:after="200" w:line="276" w:lineRule="auto"/>
      <w:ind w:left="720" w:firstLine="0"/>
      <w:jc w:val="left"/>
    </w:pPr>
    <w:rPr>
      <w:rFonts w:ascii="Calibri" w:hAnsi="Calibri" w:cs="Calibri"/>
      <w:sz w:val="22"/>
      <w:szCs w:val="22"/>
    </w:rPr>
  </w:style>
  <w:style w:type="paragraph" w:styleId="afff0">
    <w:name w:val="Plain Text"/>
    <w:aliases w:val=" Знак"/>
    <w:basedOn w:val="a2"/>
    <w:link w:val="afff1"/>
    <w:uiPriority w:val="99"/>
    <w:rsid w:val="00D55087"/>
    <w:pPr>
      <w:spacing w:line="240" w:lineRule="auto"/>
      <w:ind w:firstLine="0"/>
      <w:jc w:val="left"/>
    </w:pPr>
    <w:rPr>
      <w:rFonts w:ascii="Consolas" w:eastAsia="Calibri" w:hAnsi="Consolas"/>
      <w:sz w:val="21"/>
      <w:szCs w:val="21"/>
    </w:rPr>
  </w:style>
  <w:style w:type="character" w:customStyle="1" w:styleId="afff1">
    <w:name w:val="Текст Знак"/>
    <w:aliases w:val=" Знак Знак2"/>
    <w:link w:val="afff0"/>
    <w:uiPriority w:val="99"/>
    <w:locked/>
    <w:rsid w:val="00D55087"/>
    <w:rPr>
      <w:rFonts w:ascii="Consolas" w:hAnsi="Consolas" w:cs="Consolas"/>
      <w:sz w:val="21"/>
      <w:szCs w:val="21"/>
    </w:rPr>
  </w:style>
  <w:style w:type="paragraph" w:customStyle="1" w:styleId="2a">
    <w:name w:val="Обычный2"/>
    <w:link w:val="2b"/>
    <w:uiPriority w:val="99"/>
    <w:rsid w:val="00212CE1"/>
    <w:pPr>
      <w:widowControl w:val="0"/>
      <w:spacing w:line="360" w:lineRule="auto"/>
      <w:ind w:left="120" w:firstLine="560"/>
    </w:pPr>
    <w:rPr>
      <w:rFonts w:ascii="Arial" w:eastAsia="Times New Roman" w:hAnsi="Arial"/>
      <w:sz w:val="22"/>
    </w:rPr>
  </w:style>
  <w:style w:type="paragraph" w:customStyle="1" w:styleId="13">
    <w:name w:val="Обычный1"/>
    <w:rsid w:val="0035156E"/>
    <w:pPr>
      <w:spacing w:before="120" w:line="360" w:lineRule="auto"/>
      <w:ind w:left="113" w:firstLine="567"/>
    </w:pPr>
    <w:rPr>
      <w:rFonts w:ascii="Times New Roman" w:eastAsia="Times New Roman" w:hAnsi="Times New Roman"/>
      <w:sz w:val="24"/>
    </w:rPr>
  </w:style>
  <w:style w:type="paragraph" w:customStyle="1" w:styleId="210">
    <w:name w:val="Заголовок 21"/>
    <w:basedOn w:val="13"/>
    <w:next w:val="13"/>
    <w:rsid w:val="0035156E"/>
    <w:pPr>
      <w:keepNext/>
      <w:jc w:val="center"/>
    </w:pPr>
    <w:rPr>
      <w:b/>
    </w:rPr>
  </w:style>
  <w:style w:type="paragraph" w:styleId="36">
    <w:name w:val="Body Text 3"/>
    <w:aliases w:val=" Знак"/>
    <w:basedOn w:val="a2"/>
    <w:link w:val="37"/>
    <w:rsid w:val="0035156E"/>
    <w:pPr>
      <w:spacing w:after="120" w:line="240" w:lineRule="auto"/>
      <w:ind w:firstLine="0"/>
      <w:jc w:val="left"/>
    </w:pPr>
    <w:rPr>
      <w:sz w:val="16"/>
      <w:szCs w:val="16"/>
    </w:rPr>
  </w:style>
  <w:style w:type="character" w:customStyle="1" w:styleId="37">
    <w:name w:val="Основной текст 3 Знак"/>
    <w:aliases w:val=" Знак Знак1"/>
    <w:link w:val="36"/>
    <w:rsid w:val="0035156E"/>
    <w:rPr>
      <w:rFonts w:ascii="Times New Roman" w:eastAsia="Times New Roman" w:hAnsi="Times New Roman"/>
      <w:sz w:val="16"/>
      <w:szCs w:val="16"/>
    </w:rPr>
  </w:style>
  <w:style w:type="paragraph" w:customStyle="1" w:styleId="-3">
    <w:name w:val="Маркированный список -"/>
    <w:basedOn w:val="a2"/>
    <w:autoRedefine/>
    <w:rsid w:val="008A6B09"/>
    <w:pPr>
      <w:tabs>
        <w:tab w:val="left" w:pos="4047"/>
        <w:tab w:val="left" w:pos="5814"/>
      </w:tabs>
      <w:spacing w:line="240" w:lineRule="auto"/>
      <w:ind w:left="180" w:firstLine="180"/>
      <w:jc w:val="left"/>
    </w:pPr>
    <w:rPr>
      <w:lang w:eastAsia="en-US"/>
    </w:rPr>
  </w:style>
  <w:style w:type="paragraph" w:customStyle="1" w:styleId="310">
    <w:name w:val="Основной текст 31"/>
    <w:basedOn w:val="a2"/>
    <w:rsid w:val="006F4F65"/>
    <w:pPr>
      <w:suppressAutoHyphens/>
      <w:spacing w:line="240" w:lineRule="auto"/>
      <w:ind w:left="357" w:firstLine="346"/>
    </w:pPr>
    <w:rPr>
      <w:szCs w:val="20"/>
      <w:lang w:eastAsia="ar-SA"/>
    </w:rPr>
  </w:style>
  <w:style w:type="paragraph" w:customStyle="1" w:styleId="14">
    <w:name w:val="Ботва 1"/>
    <w:basedOn w:val="a2"/>
    <w:rsid w:val="006F4F65"/>
    <w:pPr>
      <w:spacing w:line="240" w:lineRule="auto"/>
      <w:ind w:firstLine="386"/>
    </w:pPr>
    <w:rPr>
      <w:rFonts w:ascii="Arial" w:hAnsi="Arial"/>
      <w:kern w:val="1"/>
      <w:sz w:val="20"/>
      <w:szCs w:val="20"/>
      <w:lang w:eastAsia="ar-SA"/>
    </w:rPr>
  </w:style>
  <w:style w:type="paragraph" w:customStyle="1" w:styleId="afff2">
    <w:name w:val="список"/>
    <w:basedOn w:val="a2"/>
    <w:rsid w:val="006F4F65"/>
    <w:pPr>
      <w:tabs>
        <w:tab w:val="left" w:leader="dot" w:pos="5103"/>
      </w:tabs>
      <w:spacing w:line="240" w:lineRule="auto"/>
      <w:ind w:firstLine="0"/>
      <w:jc w:val="left"/>
    </w:pPr>
    <w:rPr>
      <w:rFonts w:ascii="Arial" w:hAnsi="Arial"/>
      <w:sz w:val="24"/>
      <w:szCs w:val="24"/>
      <w:lang w:val="en-US"/>
    </w:rPr>
  </w:style>
  <w:style w:type="paragraph" w:customStyle="1" w:styleId="afff3">
    <w:name w:val="Таблица (название)"/>
    <w:basedOn w:val="a2"/>
    <w:next w:val="a2"/>
    <w:autoRedefine/>
    <w:rsid w:val="006F4F65"/>
    <w:pPr>
      <w:spacing w:after="120" w:line="240" w:lineRule="auto"/>
      <w:ind w:firstLine="0"/>
      <w:jc w:val="right"/>
    </w:pPr>
    <w:rPr>
      <w:b/>
      <w:bCs/>
      <w:spacing w:val="40"/>
      <w:sz w:val="24"/>
      <w:szCs w:val="24"/>
      <w:lang w:eastAsia="en-US"/>
    </w:rPr>
  </w:style>
  <w:style w:type="paragraph" w:styleId="afff4">
    <w:name w:val="footnote text"/>
    <w:basedOn w:val="a2"/>
    <w:semiHidden/>
    <w:rsid w:val="001A4C72"/>
    <w:pPr>
      <w:spacing w:line="240" w:lineRule="auto"/>
      <w:ind w:firstLine="0"/>
      <w:jc w:val="left"/>
    </w:pPr>
    <w:rPr>
      <w:sz w:val="20"/>
      <w:szCs w:val="20"/>
    </w:rPr>
  </w:style>
  <w:style w:type="character" w:styleId="afff5">
    <w:name w:val="footnote reference"/>
    <w:semiHidden/>
    <w:rsid w:val="001A4C72"/>
    <w:rPr>
      <w:vertAlign w:val="superscript"/>
    </w:rPr>
  </w:style>
  <w:style w:type="paragraph" w:customStyle="1" w:styleId="211">
    <w:name w:val="Основной текст с отступом 21"/>
    <w:basedOn w:val="a2"/>
    <w:rsid w:val="00E9094A"/>
    <w:pPr>
      <w:tabs>
        <w:tab w:val="left" w:pos="709"/>
      </w:tabs>
      <w:spacing w:before="120" w:after="120" w:line="240" w:lineRule="auto"/>
      <w:ind w:left="709" w:hanging="709"/>
    </w:pPr>
    <w:rPr>
      <w:sz w:val="24"/>
      <w:szCs w:val="20"/>
    </w:rPr>
  </w:style>
  <w:style w:type="paragraph" w:customStyle="1" w:styleId="a0">
    <w:name w:val="Раздел Приложения"/>
    <w:basedOn w:val="a2"/>
    <w:rsid w:val="00E9094A"/>
    <w:pPr>
      <w:numPr>
        <w:numId w:val="5"/>
      </w:numPr>
      <w:tabs>
        <w:tab w:val="clear" w:pos="432"/>
        <w:tab w:val="num" w:pos="360"/>
      </w:tabs>
      <w:spacing w:before="120" w:after="120" w:line="240" w:lineRule="auto"/>
      <w:ind w:left="360" w:hanging="360"/>
    </w:pPr>
    <w:rPr>
      <w:rFonts w:ascii="Arial" w:hAnsi="Arial"/>
      <w:b/>
      <w:szCs w:val="20"/>
    </w:rPr>
  </w:style>
  <w:style w:type="paragraph" w:customStyle="1" w:styleId="afff6">
    <w:name w:val="Подраздел"/>
    <w:basedOn w:val="a2"/>
    <w:rsid w:val="00E9094A"/>
    <w:pPr>
      <w:spacing w:before="240" w:line="240" w:lineRule="auto"/>
      <w:ind w:left="1701" w:hanging="283"/>
    </w:pPr>
    <w:rPr>
      <w:rFonts w:ascii="PragmaticaTT" w:hAnsi="PragmaticaTT"/>
      <w:sz w:val="24"/>
      <w:szCs w:val="20"/>
    </w:rPr>
  </w:style>
  <w:style w:type="paragraph" w:customStyle="1" w:styleId="afff7">
    <w:name w:val="Основной"/>
    <w:basedOn w:val="a2"/>
    <w:rsid w:val="00E9094A"/>
    <w:pPr>
      <w:spacing w:after="120" w:line="240" w:lineRule="auto"/>
      <w:ind w:firstLine="851"/>
    </w:pPr>
    <w:rPr>
      <w:sz w:val="24"/>
      <w:szCs w:val="24"/>
    </w:rPr>
  </w:style>
  <w:style w:type="paragraph" w:customStyle="1" w:styleId="1-3">
    <w:name w:val="Текст1-3"/>
    <w:basedOn w:val="a2"/>
    <w:autoRedefine/>
    <w:rsid w:val="00E9094A"/>
    <w:pPr>
      <w:numPr>
        <w:ilvl w:val="12"/>
      </w:numPr>
      <w:spacing w:after="60" w:line="288" w:lineRule="auto"/>
      <w:ind w:left="113" w:firstLine="567"/>
      <w:jc w:val="left"/>
    </w:pPr>
    <w:rPr>
      <w:sz w:val="24"/>
      <w:szCs w:val="24"/>
    </w:rPr>
  </w:style>
  <w:style w:type="paragraph" w:customStyle="1" w:styleId="afff8">
    <w:name w:val="Обычный текст с отступом"/>
    <w:basedOn w:val="a2"/>
    <w:rsid w:val="002B10E6"/>
    <w:rPr>
      <w:sz w:val="24"/>
      <w:szCs w:val="20"/>
    </w:rPr>
  </w:style>
  <w:style w:type="paragraph" w:customStyle="1" w:styleId="15">
    <w:name w:val="Заголовок 1.ТД"/>
    <w:basedOn w:val="a2"/>
    <w:next w:val="afff8"/>
    <w:autoRedefine/>
    <w:rsid w:val="002B10E6"/>
    <w:pPr>
      <w:keepNext/>
      <w:pageBreakBefore/>
      <w:tabs>
        <w:tab w:val="num" w:pos="1701"/>
      </w:tabs>
      <w:spacing w:after="360"/>
      <w:ind w:left="1701" w:right="284" w:hanging="850"/>
      <w:jc w:val="left"/>
      <w:outlineLvl w:val="0"/>
    </w:pPr>
    <w:rPr>
      <w:b/>
      <w:caps/>
      <w:kern w:val="28"/>
      <w:sz w:val="24"/>
      <w:szCs w:val="24"/>
      <w:lang w:val="en-US" w:eastAsia="en-US"/>
    </w:rPr>
  </w:style>
  <w:style w:type="paragraph" w:customStyle="1" w:styleId="2c">
    <w:name w:val="Заголовок 2.ТД"/>
    <w:basedOn w:val="15"/>
    <w:next w:val="afff8"/>
    <w:autoRedefine/>
    <w:rsid w:val="002B10E6"/>
    <w:pPr>
      <w:pageBreakBefore w:val="0"/>
      <w:numPr>
        <w:ilvl w:val="1"/>
      </w:numPr>
      <w:tabs>
        <w:tab w:val="num" w:pos="1701"/>
      </w:tabs>
      <w:spacing w:before="240" w:after="120"/>
      <w:ind w:left="1702" w:hanging="851"/>
      <w:outlineLvl w:val="1"/>
    </w:pPr>
    <w:rPr>
      <w:caps w:val="0"/>
      <w:color w:val="000000"/>
      <w:sz w:val="28"/>
      <w:szCs w:val="28"/>
      <w:lang w:val="ru-RU"/>
    </w:rPr>
  </w:style>
  <w:style w:type="paragraph" w:customStyle="1" w:styleId="38">
    <w:name w:val="Заголовок 3.ТД"/>
    <w:basedOn w:val="3"/>
    <w:next w:val="afff8"/>
    <w:autoRedefine/>
    <w:rsid w:val="002B10E6"/>
    <w:pPr>
      <w:keepNext w:val="0"/>
      <w:numPr>
        <w:ilvl w:val="0"/>
        <w:numId w:val="0"/>
      </w:numPr>
      <w:tabs>
        <w:tab w:val="left" w:pos="851"/>
        <w:tab w:val="left" w:pos="1134"/>
        <w:tab w:val="left" w:pos="1701"/>
      </w:tabs>
      <w:suppressAutoHyphens w:val="0"/>
      <w:spacing w:before="0" w:after="0" w:line="360" w:lineRule="auto"/>
      <w:ind w:left="142" w:right="284" w:firstLine="709"/>
      <w:jc w:val="both"/>
    </w:pPr>
    <w:rPr>
      <w:b w:val="0"/>
      <w:noProof/>
      <w:color w:val="000000"/>
      <w:sz w:val="24"/>
      <w:szCs w:val="24"/>
    </w:rPr>
  </w:style>
  <w:style w:type="paragraph" w:customStyle="1" w:styleId="Default">
    <w:name w:val="Default"/>
    <w:uiPriority w:val="99"/>
    <w:rsid w:val="00C81254"/>
    <w:pPr>
      <w:autoSpaceDE w:val="0"/>
      <w:autoSpaceDN w:val="0"/>
      <w:adjustRightInd w:val="0"/>
      <w:spacing w:line="360" w:lineRule="auto"/>
      <w:ind w:left="113" w:firstLine="567"/>
    </w:pPr>
    <w:rPr>
      <w:rFonts w:ascii="Times New Roman" w:hAnsi="Times New Roman"/>
      <w:color w:val="000000"/>
      <w:sz w:val="24"/>
      <w:szCs w:val="24"/>
      <w:lang w:eastAsia="en-US"/>
    </w:rPr>
  </w:style>
  <w:style w:type="paragraph" w:customStyle="1" w:styleId="afff9">
    <w:name w:val="....... (...)"/>
    <w:basedOn w:val="Default"/>
    <w:next w:val="Default"/>
    <w:rsid w:val="00C81254"/>
    <w:rPr>
      <w:color w:val="auto"/>
    </w:rPr>
  </w:style>
  <w:style w:type="paragraph" w:customStyle="1" w:styleId="afffa">
    <w:name w:val="Письмо"/>
    <w:basedOn w:val="a2"/>
    <w:rsid w:val="00857C9A"/>
    <w:pPr>
      <w:tabs>
        <w:tab w:val="left" w:pos="709"/>
      </w:tabs>
      <w:spacing w:line="240" w:lineRule="auto"/>
      <w:ind w:firstLine="0"/>
    </w:pPr>
    <w:rPr>
      <w:szCs w:val="24"/>
      <w:lang w:val="en-US"/>
    </w:rPr>
  </w:style>
  <w:style w:type="paragraph" w:customStyle="1" w:styleId="212">
    <w:name w:val="Основной текст с отступом 21"/>
    <w:basedOn w:val="a2"/>
    <w:rsid w:val="004A6175"/>
    <w:pPr>
      <w:suppressAutoHyphens/>
      <w:spacing w:after="240" w:line="240" w:lineRule="atLeast"/>
      <w:ind w:left="284"/>
    </w:pPr>
    <w:rPr>
      <w:rFonts w:ascii="Arial" w:hAnsi="Arial"/>
      <w:spacing w:val="-5"/>
      <w:sz w:val="20"/>
      <w:szCs w:val="20"/>
      <w:lang w:eastAsia="ar-SA"/>
    </w:rPr>
  </w:style>
  <w:style w:type="character" w:customStyle="1" w:styleId="ConsNormal0">
    <w:name w:val="ConsNormal Знак"/>
    <w:link w:val="ConsNormal"/>
    <w:rsid w:val="00912F76"/>
    <w:rPr>
      <w:rFonts w:ascii="Arial" w:hAnsi="Arial" w:cs="Arial"/>
      <w:lang w:val="ru-RU" w:eastAsia="ru-RU" w:bidi="ar-SA"/>
    </w:rPr>
  </w:style>
  <w:style w:type="paragraph" w:customStyle="1" w:styleId="2d">
    <w:name w:val="Знак Знак Знак2 Знак"/>
    <w:basedOn w:val="a2"/>
    <w:rsid w:val="001737C7"/>
    <w:pPr>
      <w:widowControl w:val="0"/>
      <w:adjustRightInd w:val="0"/>
      <w:spacing w:after="160" w:line="240" w:lineRule="exact"/>
      <w:ind w:firstLine="0"/>
      <w:jc w:val="right"/>
    </w:pPr>
    <w:rPr>
      <w:sz w:val="20"/>
      <w:szCs w:val="20"/>
      <w:lang w:val="en-GB" w:eastAsia="en-US"/>
    </w:rPr>
  </w:style>
  <w:style w:type="character" w:customStyle="1" w:styleId="71">
    <w:name w:val="Знак Знак7"/>
    <w:locked/>
    <w:rsid w:val="00EE7B88"/>
    <w:rPr>
      <w:sz w:val="28"/>
      <w:szCs w:val="28"/>
      <w:lang w:val="ru-RU" w:eastAsia="ru-RU" w:bidi="ar-SA"/>
    </w:rPr>
  </w:style>
  <w:style w:type="paragraph" w:customStyle="1" w:styleId="afffb">
    <w:name w:val="Нормальный"/>
    <w:rsid w:val="0029750D"/>
    <w:pPr>
      <w:spacing w:line="360" w:lineRule="auto"/>
      <w:ind w:left="113" w:firstLine="567"/>
    </w:pPr>
    <w:rPr>
      <w:rFonts w:ascii="Times New Roman" w:eastAsia="Times New Roman" w:hAnsi="Times New Roman"/>
      <w:snapToGrid w:val="0"/>
    </w:rPr>
  </w:style>
  <w:style w:type="paragraph" w:customStyle="1" w:styleId="16">
    <w:name w:val="Обычный1"/>
    <w:rsid w:val="002B2191"/>
    <w:pPr>
      <w:widowControl w:val="0"/>
      <w:spacing w:line="360" w:lineRule="auto"/>
      <w:ind w:left="120" w:firstLine="560"/>
    </w:pPr>
    <w:rPr>
      <w:rFonts w:ascii="Arial" w:eastAsia="Times New Roman" w:hAnsi="Arial"/>
      <w:sz w:val="22"/>
    </w:rPr>
  </w:style>
  <w:style w:type="paragraph" w:customStyle="1" w:styleId="Standard">
    <w:name w:val="Standard"/>
    <w:uiPriority w:val="99"/>
    <w:rsid w:val="00DF4693"/>
    <w:pPr>
      <w:suppressAutoHyphens/>
      <w:autoSpaceDE w:val="0"/>
      <w:autoSpaceDN w:val="0"/>
      <w:spacing w:line="360" w:lineRule="auto"/>
      <w:ind w:left="113" w:firstLine="567"/>
    </w:pPr>
    <w:rPr>
      <w:rFonts w:ascii="Times New Roman" w:eastAsia="Times New Roman" w:hAnsi="Times New Roman"/>
      <w:kern w:val="3"/>
      <w:sz w:val="24"/>
      <w:szCs w:val="24"/>
    </w:rPr>
  </w:style>
  <w:style w:type="paragraph" w:styleId="afffc">
    <w:name w:val="No Spacing"/>
    <w:link w:val="afffd"/>
    <w:uiPriority w:val="1"/>
    <w:qFormat/>
    <w:rsid w:val="00A90012"/>
    <w:pPr>
      <w:spacing w:line="360" w:lineRule="auto"/>
      <w:ind w:left="113" w:firstLine="567"/>
    </w:pPr>
    <w:rPr>
      <w:sz w:val="22"/>
      <w:szCs w:val="22"/>
      <w:lang w:eastAsia="en-US"/>
    </w:rPr>
  </w:style>
  <w:style w:type="paragraph" w:customStyle="1" w:styleId="FR1">
    <w:name w:val="FR1"/>
    <w:rsid w:val="00F44908"/>
    <w:pPr>
      <w:widowControl w:val="0"/>
      <w:spacing w:before="40" w:line="260" w:lineRule="auto"/>
      <w:ind w:left="113" w:firstLine="720"/>
    </w:pPr>
    <w:rPr>
      <w:rFonts w:ascii="Times New Roman" w:eastAsia="Times New Roman" w:hAnsi="Times New Roman"/>
      <w:snapToGrid w:val="0"/>
      <w:sz w:val="28"/>
    </w:rPr>
  </w:style>
  <w:style w:type="paragraph" w:customStyle="1" w:styleId="afffe">
    <w:name w:val="Òåêñò"/>
    <w:basedOn w:val="a2"/>
    <w:rsid w:val="00F44908"/>
    <w:pPr>
      <w:widowControl w:val="0"/>
      <w:spacing w:line="240" w:lineRule="auto"/>
      <w:ind w:firstLine="0"/>
      <w:jc w:val="left"/>
    </w:pPr>
    <w:rPr>
      <w:rFonts w:ascii="Courier New" w:hAnsi="Courier New"/>
      <w:sz w:val="20"/>
      <w:szCs w:val="20"/>
    </w:rPr>
  </w:style>
  <w:style w:type="paragraph" w:customStyle="1" w:styleId="affff">
    <w:name w:val="......."/>
    <w:basedOn w:val="Default"/>
    <w:next w:val="Default"/>
    <w:uiPriority w:val="99"/>
    <w:rsid w:val="0061151A"/>
    <w:rPr>
      <w:rFonts w:eastAsia="Times New Roman"/>
      <w:color w:val="auto"/>
      <w:lang w:eastAsia="ru-RU"/>
    </w:rPr>
  </w:style>
  <w:style w:type="paragraph" w:customStyle="1" w:styleId="ConsPlusNonformat">
    <w:name w:val="ConsPlusNonformat"/>
    <w:rsid w:val="00E97CA2"/>
    <w:pPr>
      <w:widowControl w:val="0"/>
      <w:autoSpaceDE w:val="0"/>
      <w:autoSpaceDN w:val="0"/>
      <w:adjustRightInd w:val="0"/>
      <w:spacing w:line="360" w:lineRule="auto"/>
      <w:ind w:left="113" w:firstLine="567"/>
    </w:pPr>
    <w:rPr>
      <w:rFonts w:ascii="Courier New" w:eastAsia="Times New Roman" w:hAnsi="Courier New" w:cs="Courier New"/>
    </w:rPr>
  </w:style>
  <w:style w:type="paragraph" w:customStyle="1" w:styleId="BodyText22">
    <w:name w:val="Body Text 22"/>
    <w:basedOn w:val="a2"/>
    <w:rsid w:val="00B413F7"/>
    <w:pPr>
      <w:widowControl w:val="0"/>
      <w:suppressAutoHyphens/>
      <w:autoSpaceDE w:val="0"/>
      <w:spacing w:line="240" w:lineRule="auto"/>
      <w:ind w:firstLine="0"/>
      <w:jc w:val="left"/>
    </w:pPr>
    <w:rPr>
      <w:sz w:val="24"/>
      <w:szCs w:val="24"/>
      <w:lang w:eastAsia="ar-SA"/>
    </w:rPr>
  </w:style>
  <w:style w:type="paragraph" w:customStyle="1" w:styleId="17">
    <w:name w:val="Абзац списка1"/>
    <w:basedOn w:val="a2"/>
    <w:uiPriority w:val="99"/>
    <w:rsid w:val="00793769"/>
    <w:pPr>
      <w:ind w:left="720"/>
      <w:contextualSpacing/>
    </w:pPr>
    <w:rPr>
      <w:szCs w:val="20"/>
    </w:rPr>
  </w:style>
  <w:style w:type="paragraph" w:customStyle="1" w:styleId="WW-Web">
    <w:name w:val="WW-Обычный (Web)"/>
    <w:basedOn w:val="a2"/>
    <w:rsid w:val="00046746"/>
    <w:pPr>
      <w:suppressAutoHyphens/>
      <w:spacing w:before="100" w:after="100" w:line="240" w:lineRule="auto"/>
      <w:ind w:firstLine="0"/>
      <w:jc w:val="left"/>
    </w:pPr>
    <w:rPr>
      <w:sz w:val="24"/>
      <w:szCs w:val="20"/>
      <w:lang w:eastAsia="ar-SA"/>
    </w:rPr>
  </w:style>
  <w:style w:type="paragraph" w:customStyle="1" w:styleId="affff0">
    <w:name w:val="Подподподпункт"/>
    <w:basedOn w:val="a2"/>
    <w:rsid w:val="00254C99"/>
    <w:pPr>
      <w:tabs>
        <w:tab w:val="left" w:pos="1134"/>
        <w:tab w:val="num" w:pos="1576"/>
        <w:tab w:val="left" w:pos="1701"/>
      </w:tabs>
      <w:ind w:left="1576" w:hanging="1008"/>
    </w:pPr>
    <w:rPr>
      <w:snapToGrid w:val="0"/>
      <w:szCs w:val="20"/>
    </w:rPr>
  </w:style>
  <w:style w:type="paragraph" w:customStyle="1" w:styleId="18">
    <w:name w:val="Пункт1"/>
    <w:basedOn w:val="a2"/>
    <w:rsid w:val="00254C99"/>
    <w:pPr>
      <w:tabs>
        <w:tab w:val="num" w:pos="284"/>
      </w:tabs>
      <w:spacing w:before="240"/>
      <w:ind w:left="624" w:hanging="284"/>
      <w:jc w:val="center"/>
    </w:pPr>
    <w:rPr>
      <w:rFonts w:ascii="Arial" w:hAnsi="Arial"/>
      <w:b/>
      <w:snapToGrid w:val="0"/>
    </w:rPr>
  </w:style>
  <w:style w:type="paragraph" w:styleId="affff1">
    <w:name w:val="Revision"/>
    <w:hidden/>
    <w:uiPriority w:val="99"/>
    <w:semiHidden/>
    <w:rsid w:val="00C209EE"/>
    <w:pPr>
      <w:spacing w:line="360" w:lineRule="auto"/>
      <w:ind w:left="113" w:firstLine="567"/>
    </w:pPr>
    <w:rPr>
      <w:rFonts w:ascii="Times New Roman" w:eastAsia="Times New Roman" w:hAnsi="Times New Roman"/>
      <w:sz w:val="28"/>
      <w:szCs w:val="28"/>
    </w:rPr>
  </w:style>
  <w:style w:type="character" w:customStyle="1" w:styleId="afffd">
    <w:name w:val="Без интервала Знак"/>
    <w:link w:val="afffc"/>
    <w:uiPriority w:val="1"/>
    <w:rsid w:val="00D102E1"/>
    <w:rPr>
      <w:sz w:val="22"/>
      <w:szCs w:val="22"/>
      <w:lang w:val="ru-RU" w:eastAsia="en-US" w:bidi="ar-SA"/>
    </w:rPr>
  </w:style>
  <w:style w:type="character" w:customStyle="1" w:styleId="FontStyle13">
    <w:name w:val="Font Style13"/>
    <w:uiPriority w:val="99"/>
    <w:rsid w:val="00851BFC"/>
    <w:rPr>
      <w:rFonts w:ascii="Times New Roman" w:hAnsi="Times New Roman" w:cs="Times New Roman"/>
      <w:sz w:val="24"/>
      <w:szCs w:val="24"/>
    </w:rPr>
  </w:style>
  <w:style w:type="paragraph" w:customStyle="1" w:styleId="19">
    <w:name w:val="Док_Заг_1"/>
    <w:basedOn w:val="a2"/>
    <w:autoRedefine/>
    <w:rsid w:val="005C5C59"/>
    <w:pPr>
      <w:spacing w:line="240" w:lineRule="auto"/>
      <w:ind w:left="0" w:firstLine="0"/>
    </w:pPr>
    <w:rPr>
      <w:b/>
      <w:bCs/>
      <w:sz w:val="24"/>
      <w:szCs w:val="24"/>
    </w:rPr>
  </w:style>
  <w:style w:type="paragraph" w:customStyle="1" w:styleId="affff2">
    <w:name w:val="Док_Маркер"/>
    <w:basedOn w:val="a2"/>
    <w:autoRedefine/>
    <w:qFormat/>
    <w:rsid w:val="00904F45"/>
    <w:pPr>
      <w:spacing w:line="240" w:lineRule="auto"/>
      <w:ind w:left="85" w:firstLine="0"/>
    </w:pPr>
    <w:rPr>
      <w:sz w:val="22"/>
      <w:szCs w:val="24"/>
    </w:rPr>
  </w:style>
  <w:style w:type="paragraph" w:customStyle="1" w:styleId="affff3">
    <w:name w:val="Док_Текст"/>
    <w:basedOn w:val="a2"/>
    <w:link w:val="affff4"/>
    <w:rsid w:val="00DE2D51"/>
    <w:pPr>
      <w:spacing w:line="240" w:lineRule="auto"/>
      <w:ind w:left="0" w:firstLine="397"/>
    </w:pPr>
    <w:rPr>
      <w:sz w:val="24"/>
      <w:szCs w:val="24"/>
    </w:rPr>
  </w:style>
  <w:style w:type="paragraph" w:customStyle="1" w:styleId="2e">
    <w:name w:val="Док_Заг_2"/>
    <w:basedOn w:val="a2"/>
    <w:qFormat/>
    <w:rsid w:val="00DE2D51"/>
    <w:pPr>
      <w:spacing w:before="200" w:line="240" w:lineRule="auto"/>
      <w:ind w:left="0" w:firstLine="0"/>
    </w:pPr>
    <w:rPr>
      <w:b/>
      <w:bCs/>
      <w:sz w:val="24"/>
      <w:szCs w:val="24"/>
    </w:rPr>
  </w:style>
  <w:style w:type="paragraph" w:customStyle="1" w:styleId="1a">
    <w:name w:val="Знак Знак1 Знак Знак Знак"/>
    <w:basedOn w:val="a2"/>
    <w:rsid w:val="00067C26"/>
    <w:pPr>
      <w:spacing w:after="160" w:line="240" w:lineRule="exact"/>
      <w:ind w:left="0" w:firstLine="0"/>
      <w:jc w:val="left"/>
    </w:pPr>
    <w:rPr>
      <w:rFonts w:ascii="Verdana" w:hAnsi="Verdana" w:cs="Verdana"/>
      <w:sz w:val="20"/>
      <w:szCs w:val="20"/>
      <w:lang w:val="en-US" w:eastAsia="en-US"/>
    </w:rPr>
  </w:style>
  <w:style w:type="paragraph" w:customStyle="1" w:styleId="1b">
    <w:name w:val="Абзац списка1"/>
    <w:basedOn w:val="a2"/>
    <w:uiPriority w:val="34"/>
    <w:qFormat/>
    <w:rsid w:val="001E4735"/>
    <w:pPr>
      <w:spacing w:after="200" w:line="276" w:lineRule="auto"/>
      <w:ind w:left="720" w:firstLine="0"/>
      <w:contextualSpacing/>
      <w:jc w:val="left"/>
    </w:pPr>
    <w:rPr>
      <w:rFonts w:ascii="Calibri" w:eastAsia="Calibri" w:hAnsi="Calibri"/>
      <w:sz w:val="22"/>
      <w:szCs w:val="22"/>
      <w:lang w:eastAsia="en-US"/>
    </w:rPr>
  </w:style>
  <w:style w:type="paragraph" w:customStyle="1" w:styleId="msonormalcxspmiddle">
    <w:name w:val="msonormalcxspmiddle"/>
    <w:basedOn w:val="a2"/>
    <w:rsid w:val="00502AAD"/>
    <w:pPr>
      <w:spacing w:before="100" w:beforeAutospacing="1" w:after="100" w:afterAutospacing="1" w:line="240" w:lineRule="auto"/>
      <w:ind w:left="0" w:firstLine="0"/>
      <w:jc w:val="left"/>
    </w:pPr>
    <w:rPr>
      <w:sz w:val="24"/>
      <w:szCs w:val="24"/>
    </w:rPr>
  </w:style>
  <w:style w:type="paragraph" w:customStyle="1" w:styleId="msonormalbullet1gif">
    <w:name w:val="msonormalbullet1.gif"/>
    <w:basedOn w:val="a2"/>
    <w:rsid w:val="00502AAD"/>
    <w:pPr>
      <w:spacing w:before="100" w:beforeAutospacing="1" w:after="100" w:afterAutospacing="1" w:line="240" w:lineRule="auto"/>
      <w:ind w:left="0" w:firstLine="0"/>
      <w:jc w:val="left"/>
    </w:pPr>
    <w:rPr>
      <w:rFonts w:eastAsia="Calibri"/>
      <w:sz w:val="24"/>
      <w:szCs w:val="24"/>
    </w:rPr>
  </w:style>
  <w:style w:type="character" w:styleId="affff5">
    <w:name w:val="Emphasis"/>
    <w:qFormat/>
    <w:rsid w:val="00502AAD"/>
    <w:rPr>
      <w:rFonts w:ascii="Times New Roman" w:hAnsi="Times New Roman" w:cs="Times New Roman" w:hint="default"/>
      <w:i/>
      <w:iCs/>
    </w:rPr>
  </w:style>
  <w:style w:type="character" w:styleId="affff6">
    <w:name w:val="Strong"/>
    <w:uiPriority w:val="99"/>
    <w:qFormat/>
    <w:rsid w:val="00502AAD"/>
    <w:rPr>
      <w:rFonts w:ascii="Times New Roman" w:hAnsi="Times New Roman" w:cs="Times New Roman" w:hint="default"/>
      <w:b/>
      <w:bCs/>
    </w:rPr>
  </w:style>
  <w:style w:type="paragraph" w:styleId="affff7">
    <w:name w:val="List"/>
    <w:basedOn w:val="a2"/>
    <w:uiPriority w:val="99"/>
    <w:unhideWhenUsed/>
    <w:rsid w:val="00502AAD"/>
    <w:pPr>
      <w:spacing w:line="240" w:lineRule="auto"/>
      <w:ind w:left="283" w:hanging="283"/>
      <w:jc w:val="left"/>
    </w:pPr>
    <w:rPr>
      <w:rFonts w:eastAsia="Calibri"/>
      <w:sz w:val="24"/>
      <w:szCs w:val="24"/>
    </w:rPr>
  </w:style>
  <w:style w:type="paragraph" w:styleId="2f">
    <w:name w:val="List 2"/>
    <w:basedOn w:val="a2"/>
    <w:uiPriority w:val="99"/>
    <w:unhideWhenUsed/>
    <w:rsid w:val="00502AAD"/>
    <w:pPr>
      <w:spacing w:line="240" w:lineRule="auto"/>
      <w:ind w:left="566" w:hanging="283"/>
      <w:jc w:val="left"/>
    </w:pPr>
    <w:rPr>
      <w:rFonts w:eastAsia="Calibri"/>
      <w:sz w:val="24"/>
      <w:szCs w:val="24"/>
    </w:rPr>
  </w:style>
  <w:style w:type="paragraph" w:styleId="39">
    <w:name w:val="List Bullet 3"/>
    <w:basedOn w:val="a2"/>
    <w:uiPriority w:val="99"/>
    <w:unhideWhenUsed/>
    <w:rsid w:val="00502AAD"/>
    <w:pPr>
      <w:tabs>
        <w:tab w:val="num" w:pos="567"/>
      </w:tabs>
      <w:spacing w:line="240" w:lineRule="auto"/>
      <w:ind w:left="567" w:hanging="567"/>
      <w:jc w:val="left"/>
    </w:pPr>
    <w:rPr>
      <w:rFonts w:ascii="Calibri" w:hAnsi="Calibri"/>
      <w:sz w:val="24"/>
      <w:szCs w:val="24"/>
      <w:lang w:eastAsia="en-US"/>
    </w:rPr>
  </w:style>
  <w:style w:type="paragraph" w:styleId="affff8">
    <w:name w:val="Body Text First Indent"/>
    <w:basedOn w:val="aff1"/>
    <w:link w:val="affff9"/>
    <w:uiPriority w:val="99"/>
    <w:unhideWhenUsed/>
    <w:rsid w:val="00502AAD"/>
    <w:pPr>
      <w:spacing w:line="240" w:lineRule="auto"/>
      <w:ind w:left="0" w:firstLine="210"/>
      <w:jc w:val="left"/>
    </w:pPr>
    <w:rPr>
      <w:sz w:val="24"/>
      <w:szCs w:val="24"/>
      <w:lang w:eastAsia="ar-SA"/>
    </w:rPr>
  </w:style>
  <w:style w:type="character" w:customStyle="1" w:styleId="affff9">
    <w:name w:val="Красная строка Знак"/>
    <w:link w:val="affff8"/>
    <w:uiPriority w:val="99"/>
    <w:rsid w:val="00502AAD"/>
    <w:rPr>
      <w:rFonts w:ascii="Times New Roman" w:hAnsi="Times New Roman" w:cs="Times New Roman"/>
      <w:sz w:val="24"/>
      <w:szCs w:val="24"/>
      <w:lang w:eastAsia="ar-SA"/>
    </w:rPr>
  </w:style>
  <w:style w:type="paragraph" w:styleId="2f0">
    <w:name w:val="Body Text First Indent 2"/>
    <w:basedOn w:val="aff"/>
    <w:link w:val="2f1"/>
    <w:uiPriority w:val="99"/>
    <w:unhideWhenUsed/>
    <w:rsid w:val="00502AAD"/>
    <w:pPr>
      <w:spacing w:after="120"/>
      <w:ind w:left="283" w:firstLine="210"/>
      <w:jc w:val="left"/>
    </w:pPr>
    <w:rPr>
      <w:lang w:eastAsia="ar-SA"/>
    </w:rPr>
  </w:style>
  <w:style w:type="character" w:customStyle="1" w:styleId="2f1">
    <w:name w:val="Красная строка 2 Знак"/>
    <w:link w:val="2f0"/>
    <w:uiPriority w:val="99"/>
    <w:rsid w:val="00502AAD"/>
    <w:rPr>
      <w:rFonts w:ascii="Times New Roman" w:hAnsi="Times New Roman" w:cs="Times New Roman"/>
      <w:i/>
      <w:iCs/>
      <w:sz w:val="24"/>
      <w:szCs w:val="24"/>
      <w:lang w:eastAsia="ar-SA"/>
    </w:rPr>
  </w:style>
  <w:style w:type="paragraph" w:styleId="affffa">
    <w:name w:val="Block Text"/>
    <w:basedOn w:val="a2"/>
    <w:uiPriority w:val="99"/>
    <w:unhideWhenUsed/>
    <w:rsid w:val="00502AAD"/>
    <w:pPr>
      <w:ind w:left="720" w:right="46" w:firstLine="0"/>
    </w:pPr>
    <w:rPr>
      <w:rFonts w:eastAsia="Calibri"/>
      <w:sz w:val="24"/>
      <w:szCs w:val="22"/>
    </w:rPr>
  </w:style>
  <w:style w:type="character" w:customStyle="1" w:styleId="affffb">
    <w:name w:val="Список_ Знак"/>
    <w:link w:val="affffc"/>
    <w:uiPriority w:val="99"/>
    <w:semiHidden/>
    <w:locked/>
    <w:rsid w:val="00502AAD"/>
    <w:rPr>
      <w:sz w:val="24"/>
    </w:rPr>
  </w:style>
  <w:style w:type="paragraph" w:customStyle="1" w:styleId="affffc">
    <w:name w:val="Список_"/>
    <w:basedOn w:val="a2"/>
    <w:link w:val="affffb"/>
    <w:uiPriority w:val="99"/>
    <w:semiHidden/>
    <w:rsid w:val="00502AAD"/>
    <w:pPr>
      <w:tabs>
        <w:tab w:val="num" w:pos="567"/>
        <w:tab w:val="left" w:pos="993"/>
      </w:tabs>
      <w:spacing w:line="240" w:lineRule="auto"/>
      <w:ind w:left="567" w:hanging="567"/>
    </w:pPr>
    <w:rPr>
      <w:rFonts w:ascii="Calibri" w:eastAsia="Calibri" w:hAnsi="Calibri"/>
      <w:sz w:val="24"/>
      <w:szCs w:val="20"/>
    </w:rPr>
  </w:style>
  <w:style w:type="character" w:customStyle="1" w:styleId="affffd">
    <w:name w:val="Текст_ Знак"/>
    <w:link w:val="affffe"/>
    <w:locked/>
    <w:rsid w:val="00502AAD"/>
    <w:rPr>
      <w:sz w:val="24"/>
    </w:rPr>
  </w:style>
  <w:style w:type="paragraph" w:customStyle="1" w:styleId="affffe">
    <w:name w:val="Текст_"/>
    <w:basedOn w:val="a2"/>
    <w:link w:val="affffd"/>
    <w:qFormat/>
    <w:rsid w:val="00502AAD"/>
    <w:pPr>
      <w:spacing w:line="240" w:lineRule="auto"/>
      <w:ind w:left="0" w:firstLine="851"/>
    </w:pPr>
    <w:rPr>
      <w:rFonts w:ascii="Calibri" w:eastAsia="Calibri" w:hAnsi="Calibri"/>
      <w:sz w:val="24"/>
      <w:szCs w:val="20"/>
    </w:rPr>
  </w:style>
  <w:style w:type="character" w:customStyle="1" w:styleId="Style2CharChar">
    <w:name w:val="Style2 Char Char"/>
    <w:link w:val="Style2"/>
    <w:semiHidden/>
    <w:locked/>
    <w:rsid w:val="00502AAD"/>
    <w:rPr>
      <w:sz w:val="24"/>
      <w:szCs w:val="24"/>
    </w:rPr>
  </w:style>
  <w:style w:type="paragraph" w:customStyle="1" w:styleId="Style2">
    <w:name w:val="Style2"/>
    <w:basedOn w:val="a2"/>
    <w:next w:val="a2"/>
    <w:link w:val="Style2CharChar"/>
    <w:semiHidden/>
    <w:rsid w:val="00502AAD"/>
    <w:pPr>
      <w:spacing w:line="240" w:lineRule="auto"/>
      <w:ind w:left="0" w:firstLine="0"/>
    </w:pPr>
    <w:rPr>
      <w:rFonts w:ascii="Calibri" w:eastAsia="Calibri" w:hAnsi="Calibri"/>
      <w:sz w:val="24"/>
      <w:szCs w:val="24"/>
    </w:rPr>
  </w:style>
  <w:style w:type="character" w:customStyle="1" w:styleId="3a">
    <w:name w:val="Обычный3 Знак"/>
    <w:link w:val="3b"/>
    <w:uiPriority w:val="99"/>
    <w:semiHidden/>
    <w:locked/>
    <w:rsid w:val="00502AAD"/>
    <w:rPr>
      <w:sz w:val="24"/>
      <w:szCs w:val="24"/>
    </w:rPr>
  </w:style>
  <w:style w:type="paragraph" w:customStyle="1" w:styleId="3b">
    <w:name w:val="Обычный3"/>
    <w:basedOn w:val="a2"/>
    <w:link w:val="3a"/>
    <w:autoRedefine/>
    <w:uiPriority w:val="99"/>
    <w:semiHidden/>
    <w:rsid w:val="00502AAD"/>
    <w:pPr>
      <w:tabs>
        <w:tab w:val="num" w:pos="720"/>
      </w:tabs>
      <w:ind w:left="720" w:hanging="720"/>
    </w:pPr>
    <w:rPr>
      <w:rFonts w:ascii="Calibri" w:eastAsia="Calibri" w:hAnsi="Calibri"/>
      <w:sz w:val="24"/>
      <w:szCs w:val="24"/>
    </w:rPr>
  </w:style>
  <w:style w:type="character" w:customStyle="1" w:styleId="3c">
    <w:name w:val="заголовок 3ПКФ Знак"/>
    <w:link w:val="3d"/>
    <w:semiHidden/>
    <w:locked/>
    <w:rsid w:val="00502AAD"/>
    <w:rPr>
      <w:b/>
      <w:bCs/>
      <w:iCs/>
      <w:sz w:val="24"/>
      <w:szCs w:val="24"/>
    </w:rPr>
  </w:style>
  <w:style w:type="paragraph" w:customStyle="1" w:styleId="3d">
    <w:name w:val="заголовок 3ПКФ"/>
    <w:basedOn w:val="2"/>
    <w:link w:val="3c"/>
    <w:semiHidden/>
    <w:rsid w:val="00502AAD"/>
    <w:pPr>
      <w:numPr>
        <w:ilvl w:val="0"/>
        <w:numId w:val="0"/>
      </w:numPr>
      <w:suppressAutoHyphens w:val="0"/>
      <w:spacing w:before="60" w:after="60"/>
      <w:ind w:firstLine="851"/>
      <w:jc w:val="both"/>
    </w:pPr>
    <w:rPr>
      <w:rFonts w:ascii="Calibri" w:eastAsia="Calibri" w:hAnsi="Calibri"/>
      <w:iCs/>
      <w:sz w:val="24"/>
      <w:szCs w:val="24"/>
    </w:rPr>
  </w:style>
  <w:style w:type="character" w:customStyle="1" w:styleId="2f2">
    <w:name w:val="Заголовок2 Знак Знак"/>
    <w:link w:val="2f3"/>
    <w:uiPriority w:val="99"/>
    <w:semiHidden/>
    <w:locked/>
    <w:rsid w:val="00502AAD"/>
    <w:rPr>
      <w:b/>
      <w:bCs/>
      <w:sz w:val="28"/>
      <w:szCs w:val="28"/>
    </w:rPr>
  </w:style>
  <w:style w:type="paragraph" w:customStyle="1" w:styleId="2f3">
    <w:name w:val="Заголовок2"/>
    <w:basedOn w:val="3"/>
    <w:link w:val="2f2"/>
    <w:uiPriority w:val="99"/>
    <w:semiHidden/>
    <w:rsid w:val="00502AAD"/>
    <w:pPr>
      <w:numPr>
        <w:ilvl w:val="0"/>
        <w:numId w:val="0"/>
      </w:numPr>
      <w:tabs>
        <w:tab w:val="left" w:pos="1080"/>
        <w:tab w:val="num" w:pos="1134"/>
      </w:tabs>
      <w:suppressAutoHyphens w:val="0"/>
      <w:spacing w:before="240" w:after="60" w:line="360" w:lineRule="auto"/>
      <w:ind w:left="1134" w:hanging="1134"/>
    </w:pPr>
    <w:rPr>
      <w:rFonts w:ascii="Calibri" w:eastAsia="Calibri" w:hAnsi="Calibri"/>
    </w:rPr>
  </w:style>
  <w:style w:type="paragraph" w:customStyle="1" w:styleId="1AutoList1">
    <w:name w:val="1AutoList1"/>
    <w:uiPriority w:val="99"/>
    <w:semiHidden/>
    <w:rsid w:val="00502AAD"/>
    <w:pPr>
      <w:widowControl w:val="0"/>
      <w:numPr>
        <w:numId w:val="9"/>
      </w:numPr>
      <w:tabs>
        <w:tab w:val="clear" w:pos="926"/>
        <w:tab w:val="left" w:pos="720"/>
      </w:tabs>
      <w:ind w:left="720" w:hanging="720"/>
    </w:pPr>
    <w:rPr>
      <w:rFonts w:ascii="Times New Roman" w:hAnsi="Times New Roman"/>
      <w:sz w:val="24"/>
      <w:lang w:val="en-US"/>
    </w:rPr>
  </w:style>
  <w:style w:type="paragraph" w:customStyle="1" w:styleId="aHeader">
    <w:name w:val="a_Header"/>
    <w:basedOn w:val="a2"/>
    <w:uiPriority w:val="99"/>
    <w:semiHidden/>
    <w:rsid w:val="00502AAD"/>
    <w:pPr>
      <w:tabs>
        <w:tab w:val="left" w:pos="1985"/>
      </w:tabs>
      <w:overflowPunct w:val="0"/>
      <w:autoSpaceDE w:val="0"/>
      <w:autoSpaceDN w:val="0"/>
      <w:adjustRightInd w:val="0"/>
      <w:spacing w:after="60" w:line="240" w:lineRule="auto"/>
      <w:ind w:left="0" w:firstLine="0"/>
      <w:jc w:val="center"/>
    </w:pPr>
    <w:rPr>
      <w:rFonts w:eastAsia="Calibri"/>
      <w:bCs/>
      <w:sz w:val="24"/>
      <w:szCs w:val="20"/>
    </w:rPr>
  </w:style>
  <w:style w:type="paragraph" w:customStyle="1" w:styleId="PSAR-">
    <w:name w:val="PSAR-Заг.табл."/>
    <w:basedOn w:val="a2"/>
    <w:uiPriority w:val="99"/>
    <w:semiHidden/>
    <w:rsid w:val="00502AAD"/>
    <w:pPr>
      <w:spacing w:after="240" w:line="240" w:lineRule="auto"/>
      <w:ind w:left="0" w:firstLine="0"/>
      <w:jc w:val="center"/>
    </w:pPr>
    <w:rPr>
      <w:rFonts w:eastAsia="Calibri"/>
      <w:sz w:val="24"/>
      <w:szCs w:val="20"/>
    </w:rPr>
  </w:style>
  <w:style w:type="character" w:customStyle="1" w:styleId="2b">
    <w:name w:val="Обычный2 Знак"/>
    <w:link w:val="2a"/>
    <w:locked/>
    <w:rsid w:val="00502AAD"/>
    <w:rPr>
      <w:rFonts w:ascii="Arial" w:eastAsia="Times New Roman" w:hAnsi="Arial"/>
      <w:sz w:val="22"/>
      <w:lang w:bidi="ar-SA"/>
    </w:rPr>
  </w:style>
  <w:style w:type="paragraph" w:customStyle="1" w:styleId="afffff">
    <w:name w:val="ЗагПрил"/>
    <w:basedOn w:val="1c"/>
    <w:uiPriority w:val="99"/>
    <w:semiHidden/>
    <w:rsid w:val="00502AAD"/>
    <w:pPr>
      <w:tabs>
        <w:tab w:val="clear" w:pos="432"/>
      </w:tabs>
    </w:pPr>
  </w:style>
  <w:style w:type="paragraph" w:customStyle="1" w:styleId="1c">
    <w:name w:val="Стиль Заголовок1 + не все прописные"/>
    <w:basedOn w:val="1d"/>
    <w:autoRedefine/>
    <w:uiPriority w:val="99"/>
    <w:semiHidden/>
    <w:rsid w:val="00502AAD"/>
    <w:pPr>
      <w:tabs>
        <w:tab w:val="clear" w:pos="1080"/>
        <w:tab w:val="clear" w:pos="1134"/>
        <w:tab w:val="num" w:pos="432"/>
        <w:tab w:val="num" w:pos="1102"/>
      </w:tabs>
      <w:ind w:left="1102" w:hanging="363"/>
    </w:pPr>
  </w:style>
  <w:style w:type="paragraph" w:customStyle="1" w:styleId="1d">
    <w:name w:val="Заголовок1"/>
    <w:basedOn w:val="3"/>
    <w:uiPriority w:val="99"/>
    <w:semiHidden/>
    <w:rsid w:val="00502AAD"/>
    <w:pPr>
      <w:pageBreakBefore/>
      <w:numPr>
        <w:ilvl w:val="0"/>
        <w:numId w:val="0"/>
      </w:numPr>
      <w:tabs>
        <w:tab w:val="left" w:pos="1080"/>
        <w:tab w:val="num" w:pos="1134"/>
      </w:tabs>
      <w:suppressAutoHyphens w:val="0"/>
      <w:spacing w:before="240" w:after="60" w:line="360" w:lineRule="auto"/>
      <w:ind w:left="1134" w:hanging="1134"/>
    </w:pPr>
    <w:rPr>
      <w:rFonts w:eastAsia="Calibri"/>
      <w:caps/>
    </w:rPr>
  </w:style>
  <w:style w:type="paragraph" w:customStyle="1" w:styleId="text3">
    <w:name w:val="text3"/>
    <w:basedOn w:val="a2"/>
    <w:autoRedefine/>
    <w:uiPriority w:val="99"/>
    <w:semiHidden/>
    <w:rsid w:val="00502AAD"/>
    <w:pPr>
      <w:overflowPunct w:val="0"/>
      <w:autoSpaceDE w:val="0"/>
      <w:autoSpaceDN w:val="0"/>
      <w:adjustRightInd w:val="0"/>
      <w:spacing w:line="240" w:lineRule="auto"/>
      <w:ind w:left="0" w:firstLine="709"/>
    </w:pPr>
    <w:rPr>
      <w:rFonts w:eastAsia="Calibri"/>
      <w:sz w:val="24"/>
      <w:szCs w:val="20"/>
    </w:rPr>
  </w:style>
  <w:style w:type="paragraph" w:customStyle="1" w:styleId="1e">
    <w:name w:val="Заголовок оглавления1"/>
    <w:basedOn w:val="1"/>
    <w:next w:val="a2"/>
    <w:uiPriority w:val="99"/>
    <w:semiHidden/>
    <w:rsid w:val="00502AAD"/>
    <w:pPr>
      <w:pageBreakBefore w:val="0"/>
      <w:numPr>
        <w:numId w:val="0"/>
      </w:numPr>
      <w:tabs>
        <w:tab w:val="num" w:pos="360"/>
      </w:tabs>
      <w:suppressAutoHyphens w:val="0"/>
      <w:spacing w:after="120" w:line="276" w:lineRule="auto"/>
      <w:outlineLvl w:val="9"/>
    </w:pPr>
    <w:rPr>
      <w:rFonts w:ascii="Cambria" w:eastAsia="Calibri" w:hAnsi="Cambria"/>
      <w:b w:val="0"/>
      <w:i/>
      <w:caps/>
      <w:color w:val="365F91"/>
      <w:kern w:val="0"/>
      <w:sz w:val="28"/>
      <w:szCs w:val="28"/>
      <w:lang w:eastAsia="en-US"/>
    </w:rPr>
  </w:style>
  <w:style w:type="character" w:customStyle="1" w:styleId="afffff0">
    <w:name w:val="Рисунок Знак"/>
    <w:link w:val="afffff1"/>
    <w:uiPriority w:val="99"/>
    <w:semiHidden/>
    <w:locked/>
    <w:rsid w:val="00502AAD"/>
  </w:style>
  <w:style w:type="paragraph" w:customStyle="1" w:styleId="afffff1">
    <w:name w:val="Рисунок"/>
    <w:basedOn w:val="3b"/>
    <w:link w:val="afffff0"/>
    <w:uiPriority w:val="99"/>
    <w:semiHidden/>
    <w:rsid w:val="00502AAD"/>
    <w:pPr>
      <w:tabs>
        <w:tab w:val="clear" w:pos="720"/>
        <w:tab w:val="num" w:pos="864"/>
      </w:tabs>
      <w:ind w:left="864" w:firstLine="0"/>
    </w:pPr>
    <w:rPr>
      <w:sz w:val="20"/>
      <w:szCs w:val="20"/>
    </w:rPr>
  </w:style>
  <w:style w:type="character" w:styleId="afffff2">
    <w:name w:val="line number"/>
    <w:unhideWhenUsed/>
    <w:rsid w:val="00502AAD"/>
    <w:rPr>
      <w:rFonts w:ascii="Times New Roman" w:hAnsi="Times New Roman" w:cs="Times New Roman" w:hint="default"/>
    </w:rPr>
  </w:style>
  <w:style w:type="character" w:customStyle="1" w:styleId="apple-converted-space">
    <w:name w:val="apple-converted-space"/>
    <w:rsid w:val="00502AAD"/>
  </w:style>
  <w:style w:type="character" w:customStyle="1" w:styleId="longtext">
    <w:name w:val="long_text"/>
    <w:rsid w:val="00502AAD"/>
  </w:style>
  <w:style w:type="character" w:customStyle="1" w:styleId="Heading2Char">
    <w:name w:val="Heading 2 Char"/>
    <w:aliases w:val="подразд Char"/>
    <w:locked/>
    <w:rsid w:val="00502AAD"/>
    <w:rPr>
      <w:rFonts w:ascii="Cambria" w:hAnsi="Cambria" w:cs="Times New Roman" w:hint="default"/>
      <w:b/>
      <w:bCs/>
      <w:color w:val="4F81BD"/>
      <w:sz w:val="26"/>
      <w:szCs w:val="26"/>
    </w:rPr>
  </w:style>
  <w:style w:type="character" w:customStyle="1" w:styleId="Heading1Char">
    <w:name w:val="Heading 1 Char"/>
    <w:locked/>
    <w:rsid w:val="00502AAD"/>
    <w:rPr>
      <w:rFonts w:ascii="Arial" w:hAnsi="Arial" w:cs="Arial" w:hint="default"/>
      <w:b/>
      <w:bCs w:val="0"/>
      <w:caps/>
      <w:sz w:val="24"/>
      <w:szCs w:val="24"/>
      <w:lang w:eastAsia="ru-RU"/>
    </w:rPr>
  </w:style>
  <w:style w:type="character" w:customStyle="1" w:styleId="Heading5Char">
    <w:name w:val="Heading 5 Char"/>
    <w:locked/>
    <w:rsid w:val="00502AAD"/>
    <w:rPr>
      <w:rFonts w:ascii="Times New Roman" w:hAnsi="Times New Roman" w:cs="Times New Roman" w:hint="default"/>
      <w:b/>
      <w:bCs/>
      <w:sz w:val="28"/>
      <w:szCs w:val="28"/>
      <w:lang w:eastAsia="ru-RU"/>
    </w:rPr>
  </w:style>
  <w:style w:type="character" w:customStyle="1" w:styleId="BodyTextIndentChar">
    <w:name w:val="Body Text Indent Char"/>
    <w:locked/>
    <w:rsid w:val="00502AAD"/>
    <w:rPr>
      <w:rFonts w:ascii="Times New Roman" w:hAnsi="Times New Roman" w:cs="Times New Roman" w:hint="default"/>
      <w:sz w:val="24"/>
      <w:szCs w:val="24"/>
      <w:lang w:eastAsia="ru-RU"/>
    </w:rPr>
  </w:style>
  <w:style w:type="character" w:customStyle="1" w:styleId="BodyTextChar">
    <w:name w:val="Body Text Char"/>
    <w:locked/>
    <w:rsid w:val="00502AAD"/>
    <w:rPr>
      <w:rFonts w:ascii="Times New Roman" w:hAnsi="Times New Roman" w:cs="Times New Roman" w:hint="default"/>
      <w:sz w:val="20"/>
      <w:szCs w:val="20"/>
      <w:lang w:eastAsia="ru-RU"/>
    </w:rPr>
  </w:style>
  <w:style w:type="character" w:customStyle="1" w:styleId="HeaderChar">
    <w:name w:val="Header Char"/>
    <w:locked/>
    <w:rsid w:val="00502AAD"/>
    <w:rPr>
      <w:rFonts w:ascii="Times New Roman" w:hAnsi="Times New Roman" w:cs="Times New Roman" w:hint="default"/>
      <w:sz w:val="24"/>
      <w:szCs w:val="24"/>
      <w:lang w:eastAsia="ru-RU"/>
    </w:rPr>
  </w:style>
  <w:style w:type="character" w:customStyle="1" w:styleId="BodyText2Char">
    <w:name w:val="Body Text 2 Char"/>
    <w:locked/>
    <w:rsid w:val="00502AAD"/>
    <w:rPr>
      <w:rFonts w:ascii="Times New Roman" w:hAnsi="Times New Roman" w:cs="Times New Roman" w:hint="default"/>
      <w:sz w:val="20"/>
      <w:szCs w:val="20"/>
      <w:lang w:eastAsia="ru-RU"/>
    </w:rPr>
  </w:style>
  <w:style w:type="character" w:customStyle="1" w:styleId="FooterChar">
    <w:name w:val="Footer Char"/>
    <w:locked/>
    <w:rsid w:val="00502AAD"/>
    <w:rPr>
      <w:rFonts w:ascii="Times New Roman" w:hAnsi="Times New Roman" w:cs="Times New Roman" w:hint="default"/>
      <w:sz w:val="24"/>
      <w:szCs w:val="24"/>
      <w:lang w:eastAsia="ru-RU"/>
    </w:rPr>
  </w:style>
  <w:style w:type="character" w:customStyle="1" w:styleId="BodyText3Char">
    <w:name w:val="Body Text 3 Char"/>
    <w:locked/>
    <w:rsid w:val="00502AAD"/>
    <w:rPr>
      <w:rFonts w:ascii="Times New Roman" w:hAnsi="Times New Roman" w:cs="Times New Roman" w:hint="default"/>
      <w:sz w:val="16"/>
      <w:szCs w:val="16"/>
      <w:lang w:eastAsia="ru-RU"/>
    </w:rPr>
  </w:style>
  <w:style w:type="paragraph" w:customStyle="1" w:styleId="1f">
    <w:name w:val="Титульный текст 1"/>
    <w:basedOn w:val="a2"/>
    <w:rsid w:val="00502AAD"/>
    <w:pPr>
      <w:tabs>
        <w:tab w:val="left" w:pos="1134"/>
        <w:tab w:val="left" w:pos="1985"/>
        <w:tab w:val="left" w:pos="5670"/>
        <w:tab w:val="left" w:pos="6804"/>
        <w:tab w:val="left" w:pos="7655"/>
      </w:tabs>
      <w:spacing w:line="240" w:lineRule="auto"/>
      <w:ind w:left="0" w:firstLine="0"/>
      <w:jc w:val="left"/>
    </w:pPr>
    <w:rPr>
      <w:sz w:val="24"/>
      <w:szCs w:val="24"/>
    </w:rPr>
  </w:style>
  <w:style w:type="character" w:customStyle="1" w:styleId="affff4">
    <w:name w:val="Док_Текст Знак"/>
    <w:basedOn w:val="a3"/>
    <w:link w:val="affff3"/>
    <w:rsid w:val="00294597"/>
    <w:rPr>
      <w:rFonts w:ascii="Times New Roman" w:eastAsia="Times New Roman" w:hAnsi="Times New Roman"/>
      <w:sz w:val="24"/>
      <w:szCs w:val="24"/>
    </w:rPr>
  </w:style>
  <w:style w:type="paragraph" w:customStyle="1" w:styleId="1f0">
    <w:name w:val="Абзац1"/>
    <w:basedOn w:val="a6"/>
    <w:rsid w:val="006C3D6B"/>
    <w:pPr>
      <w:pBdr>
        <w:bottom w:val="none" w:sz="0" w:space="0" w:color="auto"/>
      </w:pBdr>
      <w:tabs>
        <w:tab w:val="left" w:pos="1380"/>
        <w:tab w:val="left" w:pos="1740"/>
      </w:tabs>
      <w:spacing w:before="120"/>
      <w:ind w:left="0" w:firstLine="851"/>
      <w:jc w:val="both"/>
    </w:pPr>
    <w:rPr>
      <w:rFonts w:eastAsia="Times New Roman"/>
      <w:i w:val="0"/>
      <w:iCs w:val="0"/>
      <w:sz w:val="24"/>
      <w:szCs w:val="24"/>
    </w:rPr>
  </w:style>
  <w:style w:type="character" w:customStyle="1" w:styleId="FontStyle16">
    <w:name w:val="Font Style16"/>
    <w:uiPriority w:val="99"/>
    <w:rsid w:val="00A20738"/>
    <w:rPr>
      <w:rFonts w:ascii="Times New Roman" w:hAnsi="Times New Roman" w:cs="Times New Roman"/>
      <w:spacing w:val="10"/>
      <w:sz w:val="22"/>
      <w:szCs w:val="22"/>
    </w:rPr>
  </w:style>
  <w:style w:type="paragraph" w:customStyle="1" w:styleId="41">
    <w:name w:val="Обычный4"/>
    <w:rsid w:val="00926BD5"/>
    <w:pPr>
      <w:spacing w:before="120" w:line="360" w:lineRule="auto"/>
      <w:ind w:firstLine="567"/>
    </w:pPr>
    <w:rPr>
      <w:rFonts w:ascii="Times New Roman" w:eastAsia="Times New Roman" w:hAnsi="Times New Roman"/>
      <w:sz w:val="24"/>
      <w:szCs w:val="24"/>
    </w:rPr>
  </w:style>
  <w:style w:type="paragraph" w:customStyle="1" w:styleId="220">
    <w:name w:val="Заголовок 22"/>
    <w:basedOn w:val="41"/>
    <w:next w:val="41"/>
    <w:rsid w:val="00926BD5"/>
    <w:pPr>
      <w:keepNext/>
      <w:jc w:val="center"/>
    </w:pPr>
    <w:rPr>
      <w:b/>
    </w:rPr>
  </w:style>
  <w:style w:type="paragraph" w:customStyle="1" w:styleId="221">
    <w:name w:val="Основной текст с отступом 22"/>
    <w:basedOn w:val="a2"/>
    <w:rsid w:val="00926BD5"/>
    <w:pPr>
      <w:tabs>
        <w:tab w:val="left" w:pos="709"/>
      </w:tabs>
      <w:spacing w:before="120" w:after="120" w:line="240" w:lineRule="auto"/>
      <w:ind w:left="709" w:hanging="709"/>
    </w:pPr>
    <w:rPr>
      <w:sz w:val="24"/>
      <w:szCs w:val="20"/>
    </w:rPr>
  </w:style>
  <w:style w:type="paragraph" w:customStyle="1" w:styleId="2f4">
    <w:name w:val="Знак Знак Знак2 Знак"/>
    <w:basedOn w:val="a2"/>
    <w:rsid w:val="00926BD5"/>
    <w:pPr>
      <w:widowControl w:val="0"/>
      <w:adjustRightInd w:val="0"/>
      <w:spacing w:after="160" w:line="240" w:lineRule="exact"/>
      <w:ind w:left="0" w:firstLine="0"/>
      <w:jc w:val="right"/>
    </w:pPr>
    <w:rPr>
      <w:sz w:val="20"/>
      <w:szCs w:val="20"/>
      <w:lang w:val="en-GB" w:eastAsia="en-US"/>
    </w:rPr>
  </w:style>
  <w:style w:type="paragraph" w:customStyle="1" w:styleId="2f5">
    <w:name w:val="Абзац списка2"/>
    <w:basedOn w:val="a2"/>
    <w:rsid w:val="00926BD5"/>
    <w:pPr>
      <w:ind w:left="720"/>
      <w:contextualSpacing/>
    </w:pPr>
    <w:rPr>
      <w:szCs w:val="20"/>
    </w:rPr>
  </w:style>
  <w:style w:type="paragraph" w:customStyle="1" w:styleId="afffff3">
    <w:name w:val="м_абзац"/>
    <w:basedOn w:val="a2"/>
    <w:rsid w:val="00926BD5"/>
    <w:pPr>
      <w:widowControl w:val="0"/>
      <w:spacing w:line="300" w:lineRule="auto"/>
      <w:ind w:left="0" w:firstLine="720"/>
    </w:pPr>
    <w:rPr>
      <w:rFonts w:ascii="Arial" w:hAnsi="Arial"/>
      <w:snapToGrid w:val="0"/>
      <w:sz w:val="24"/>
      <w:szCs w:val="20"/>
    </w:rPr>
  </w:style>
  <w:style w:type="paragraph" w:customStyle="1" w:styleId="afffff4">
    <w:name w:val="Док_Маркер_ИК"/>
    <w:basedOn w:val="a2"/>
    <w:next w:val="affff3"/>
    <w:qFormat/>
    <w:rsid w:val="00926BD5"/>
    <w:pPr>
      <w:tabs>
        <w:tab w:val="left" w:pos="284"/>
      </w:tabs>
      <w:spacing w:line="240" w:lineRule="auto"/>
      <w:ind w:left="432" w:hanging="432"/>
    </w:pPr>
    <w:rPr>
      <w:sz w:val="22"/>
      <w:szCs w:val="24"/>
    </w:rPr>
  </w:style>
  <w:style w:type="paragraph" w:customStyle="1" w:styleId="afffff5">
    <w:name w:val="Док_Список"/>
    <w:basedOn w:val="a2"/>
    <w:autoRedefine/>
    <w:qFormat/>
    <w:rsid w:val="00926BD5"/>
    <w:pPr>
      <w:tabs>
        <w:tab w:val="left" w:pos="284"/>
      </w:tabs>
      <w:spacing w:line="240" w:lineRule="auto"/>
      <w:ind w:left="150" w:firstLine="0"/>
    </w:pPr>
    <w:rPr>
      <w:sz w:val="24"/>
      <w:szCs w:val="24"/>
    </w:rPr>
  </w:style>
  <w:style w:type="paragraph" w:customStyle="1" w:styleId="110">
    <w:name w:val="Док_Тхт_11"/>
    <w:basedOn w:val="affff3"/>
    <w:qFormat/>
    <w:rsid w:val="00926BD5"/>
    <w:pPr>
      <w:ind w:firstLine="284"/>
    </w:pPr>
    <w:rPr>
      <w:sz w:val="22"/>
      <w:szCs w:val="22"/>
    </w:rPr>
  </w:style>
  <w:style w:type="paragraph" w:customStyle="1" w:styleId="Normal1">
    <w:name w:val="Normal1"/>
    <w:rsid w:val="00926BD5"/>
    <w:rPr>
      <w:rFonts w:ascii="Times New Roman" w:eastAsia="Times New Roman" w:hAnsi="Times New Roman"/>
      <w:sz w:val="24"/>
      <w:szCs w:val="24"/>
    </w:rPr>
  </w:style>
  <w:style w:type="paragraph" w:customStyle="1" w:styleId="a1">
    <w:name w:val="Док_Спс_бук"/>
    <w:basedOn w:val="a2"/>
    <w:next w:val="affff3"/>
    <w:autoRedefine/>
    <w:rsid w:val="00926BD5"/>
    <w:pPr>
      <w:numPr>
        <w:numId w:val="13"/>
      </w:numPr>
      <w:tabs>
        <w:tab w:val="left" w:pos="113"/>
      </w:tabs>
      <w:spacing w:line="240" w:lineRule="auto"/>
    </w:pPr>
    <w:rPr>
      <w:sz w:val="24"/>
      <w:szCs w:val="24"/>
    </w:rPr>
  </w:style>
  <w:style w:type="paragraph" w:customStyle="1" w:styleId="afffff6">
    <w:name w:val="Док_Прим"/>
    <w:basedOn w:val="affff3"/>
    <w:link w:val="1f1"/>
    <w:rsid w:val="00926BD5"/>
    <w:pPr>
      <w:ind w:firstLine="284"/>
    </w:pPr>
    <w:rPr>
      <w:i/>
      <w:sz w:val="20"/>
    </w:rPr>
  </w:style>
  <w:style w:type="character" w:customStyle="1" w:styleId="1f1">
    <w:name w:val="Док_Прим Знак1"/>
    <w:basedOn w:val="affff4"/>
    <w:link w:val="afffff6"/>
    <w:rsid w:val="00926BD5"/>
    <w:rPr>
      <w:i/>
    </w:rPr>
  </w:style>
  <w:style w:type="character" w:customStyle="1" w:styleId="afffff7">
    <w:name w:val="Док_Прим Знак"/>
    <w:basedOn w:val="affff4"/>
    <w:rsid w:val="00926BD5"/>
  </w:style>
</w:styles>
</file>

<file path=word/webSettings.xml><?xml version="1.0" encoding="utf-8"?>
<w:webSettings xmlns:r="http://schemas.openxmlformats.org/officeDocument/2006/relationships" xmlns:w="http://schemas.openxmlformats.org/wordprocessingml/2006/main">
  <w:divs>
    <w:div w:id="84423935">
      <w:bodyDiv w:val="1"/>
      <w:marLeft w:val="0"/>
      <w:marRight w:val="0"/>
      <w:marTop w:val="0"/>
      <w:marBottom w:val="0"/>
      <w:divBdr>
        <w:top w:val="none" w:sz="0" w:space="0" w:color="auto"/>
        <w:left w:val="none" w:sz="0" w:space="0" w:color="auto"/>
        <w:bottom w:val="none" w:sz="0" w:space="0" w:color="auto"/>
        <w:right w:val="none" w:sz="0" w:space="0" w:color="auto"/>
      </w:divBdr>
    </w:div>
    <w:div w:id="251427688">
      <w:bodyDiv w:val="1"/>
      <w:marLeft w:val="0"/>
      <w:marRight w:val="0"/>
      <w:marTop w:val="0"/>
      <w:marBottom w:val="0"/>
      <w:divBdr>
        <w:top w:val="none" w:sz="0" w:space="0" w:color="auto"/>
        <w:left w:val="none" w:sz="0" w:space="0" w:color="auto"/>
        <w:bottom w:val="none" w:sz="0" w:space="0" w:color="auto"/>
        <w:right w:val="none" w:sz="0" w:space="0" w:color="auto"/>
      </w:divBdr>
    </w:div>
    <w:div w:id="314339296">
      <w:bodyDiv w:val="1"/>
      <w:marLeft w:val="0"/>
      <w:marRight w:val="0"/>
      <w:marTop w:val="0"/>
      <w:marBottom w:val="0"/>
      <w:divBdr>
        <w:top w:val="none" w:sz="0" w:space="0" w:color="auto"/>
        <w:left w:val="none" w:sz="0" w:space="0" w:color="auto"/>
        <w:bottom w:val="none" w:sz="0" w:space="0" w:color="auto"/>
        <w:right w:val="none" w:sz="0" w:space="0" w:color="auto"/>
      </w:divBdr>
    </w:div>
    <w:div w:id="478308676">
      <w:bodyDiv w:val="1"/>
      <w:marLeft w:val="0"/>
      <w:marRight w:val="0"/>
      <w:marTop w:val="0"/>
      <w:marBottom w:val="0"/>
      <w:divBdr>
        <w:top w:val="none" w:sz="0" w:space="0" w:color="auto"/>
        <w:left w:val="none" w:sz="0" w:space="0" w:color="auto"/>
        <w:bottom w:val="none" w:sz="0" w:space="0" w:color="auto"/>
        <w:right w:val="none" w:sz="0" w:space="0" w:color="auto"/>
      </w:divBdr>
    </w:div>
    <w:div w:id="664164393">
      <w:bodyDiv w:val="1"/>
      <w:marLeft w:val="0"/>
      <w:marRight w:val="0"/>
      <w:marTop w:val="0"/>
      <w:marBottom w:val="0"/>
      <w:divBdr>
        <w:top w:val="none" w:sz="0" w:space="0" w:color="auto"/>
        <w:left w:val="none" w:sz="0" w:space="0" w:color="auto"/>
        <w:bottom w:val="none" w:sz="0" w:space="0" w:color="auto"/>
        <w:right w:val="none" w:sz="0" w:space="0" w:color="auto"/>
      </w:divBdr>
    </w:div>
    <w:div w:id="779105004">
      <w:bodyDiv w:val="1"/>
      <w:marLeft w:val="0"/>
      <w:marRight w:val="0"/>
      <w:marTop w:val="0"/>
      <w:marBottom w:val="0"/>
      <w:divBdr>
        <w:top w:val="none" w:sz="0" w:space="0" w:color="auto"/>
        <w:left w:val="none" w:sz="0" w:space="0" w:color="auto"/>
        <w:bottom w:val="none" w:sz="0" w:space="0" w:color="auto"/>
        <w:right w:val="none" w:sz="0" w:space="0" w:color="auto"/>
      </w:divBdr>
    </w:div>
    <w:div w:id="790978499">
      <w:bodyDiv w:val="1"/>
      <w:marLeft w:val="0"/>
      <w:marRight w:val="0"/>
      <w:marTop w:val="0"/>
      <w:marBottom w:val="0"/>
      <w:divBdr>
        <w:top w:val="none" w:sz="0" w:space="0" w:color="auto"/>
        <w:left w:val="none" w:sz="0" w:space="0" w:color="auto"/>
        <w:bottom w:val="none" w:sz="0" w:space="0" w:color="auto"/>
        <w:right w:val="none" w:sz="0" w:space="0" w:color="auto"/>
      </w:divBdr>
      <w:divsChild>
        <w:div w:id="347030801">
          <w:marLeft w:val="0"/>
          <w:marRight w:val="0"/>
          <w:marTop w:val="0"/>
          <w:marBottom w:val="0"/>
          <w:divBdr>
            <w:top w:val="none" w:sz="0" w:space="0" w:color="auto"/>
            <w:left w:val="none" w:sz="0" w:space="0" w:color="auto"/>
            <w:bottom w:val="none" w:sz="0" w:space="0" w:color="auto"/>
            <w:right w:val="none" w:sz="0" w:space="0" w:color="auto"/>
          </w:divBdr>
        </w:div>
      </w:divsChild>
    </w:div>
    <w:div w:id="916020440">
      <w:bodyDiv w:val="1"/>
      <w:marLeft w:val="0"/>
      <w:marRight w:val="0"/>
      <w:marTop w:val="0"/>
      <w:marBottom w:val="0"/>
      <w:divBdr>
        <w:top w:val="none" w:sz="0" w:space="0" w:color="auto"/>
        <w:left w:val="none" w:sz="0" w:space="0" w:color="auto"/>
        <w:bottom w:val="none" w:sz="0" w:space="0" w:color="auto"/>
        <w:right w:val="none" w:sz="0" w:space="0" w:color="auto"/>
      </w:divBdr>
    </w:div>
    <w:div w:id="964578941">
      <w:bodyDiv w:val="1"/>
      <w:marLeft w:val="0"/>
      <w:marRight w:val="0"/>
      <w:marTop w:val="0"/>
      <w:marBottom w:val="0"/>
      <w:divBdr>
        <w:top w:val="none" w:sz="0" w:space="0" w:color="auto"/>
        <w:left w:val="none" w:sz="0" w:space="0" w:color="auto"/>
        <w:bottom w:val="none" w:sz="0" w:space="0" w:color="auto"/>
        <w:right w:val="none" w:sz="0" w:space="0" w:color="auto"/>
      </w:divBdr>
    </w:div>
    <w:div w:id="991253832">
      <w:bodyDiv w:val="1"/>
      <w:marLeft w:val="0"/>
      <w:marRight w:val="0"/>
      <w:marTop w:val="0"/>
      <w:marBottom w:val="0"/>
      <w:divBdr>
        <w:top w:val="none" w:sz="0" w:space="0" w:color="auto"/>
        <w:left w:val="none" w:sz="0" w:space="0" w:color="auto"/>
        <w:bottom w:val="none" w:sz="0" w:space="0" w:color="auto"/>
        <w:right w:val="none" w:sz="0" w:space="0" w:color="auto"/>
      </w:divBdr>
    </w:div>
    <w:div w:id="1161115412">
      <w:bodyDiv w:val="1"/>
      <w:marLeft w:val="0"/>
      <w:marRight w:val="0"/>
      <w:marTop w:val="0"/>
      <w:marBottom w:val="0"/>
      <w:divBdr>
        <w:top w:val="none" w:sz="0" w:space="0" w:color="auto"/>
        <w:left w:val="none" w:sz="0" w:space="0" w:color="auto"/>
        <w:bottom w:val="none" w:sz="0" w:space="0" w:color="auto"/>
        <w:right w:val="none" w:sz="0" w:space="0" w:color="auto"/>
      </w:divBdr>
    </w:div>
    <w:div w:id="1249461581">
      <w:bodyDiv w:val="1"/>
      <w:marLeft w:val="0"/>
      <w:marRight w:val="0"/>
      <w:marTop w:val="0"/>
      <w:marBottom w:val="0"/>
      <w:divBdr>
        <w:top w:val="none" w:sz="0" w:space="0" w:color="auto"/>
        <w:left w:val="none" w:sz="0" w:space="0" w:color="auto"/>
        <w:bottom w:val="none" w:sz="0" w:space="0" w:color="auto"/>
        <w:right w:val="none" w:sz="0" w:space="0" w:color="auto"/>
      </w:divBdr>
    </w:div>
    <w:div w:id="1260140898">
      <w:bodyDiv w:val="1"/>
      <w:marLeft w:val="0"/>
      <w:marRight w:val="0"/>
      <w:marTop w:val="0"/>
      <w:marBottom w:val="0"/>
      <w:divBdr>
        <w:top w:val="none" w:sz="0" w:space="0" w:color="auto"/>
        <w:left w:val="none" w:sz="0" w:space="0" w:color="auto"/>
        <w:bottom w:val="none" w:sz="0" w:space="0" w:color="auto"/>
        <w:right w:val="none" w:sz="0" w:space="0" w:color="auto"/>
      </w:divBdr>
    </w:div>
    <w:div w:id="1391422994">
      <w:bodyDiv w:val="1"/>
      <w:marLeft w:val="0"/>
      <w:marRight w:val="0"/>
      <w:marTop w:val="0"/>
      <w:marBottom w:val="0"/>
      <w:divBdr>
        <w:top w:val="none" w:sz="0" w:space="0" w:color="auto"/>
        <w:left w:val="none" w:sz="0" w:space="0" w:color="auto"/>
        <w:bottom w:val="none" w:sz="0" w:space="0" w:color="auto"/>
        <w:right w:val="none" w:sz="0" w:space="0" w:color="auto"/>
      </w:divBdr>
    </w:div>
    <w:div w:id="1428575691">
      <w:bodyDiv w:val="1"/>
      <w:marLeft w:val="0"/>
      <w:marRight w:val="0"/>
      <w:marTop w:val="0"/>
      <w:marBottom w:val="0"/>
      <w:divBdr>
        <w:top w:val="none" w:sz="0" w:space="0" w:color="auto"/>
        <w:left w:val="none" w:sz="0" w:space="0" w:color="auto"/>
        <w:bottom w:val="none" w:sz="0" w:space="0" w:color="auto"/>
        <w:right w:val="none" w:sz="0" w:space="0" w:color="auto"/>
      </w:divBdr>
    </w:div>
    <w:div w:id="1448937719">
      <w:bodyDiv w:val="1"/>
      <w:marLeft w:val="0"/>
      <w:marRight w:val="0"/>
      <w:marTop w:val="0"/>
      <w:marBottom w:val="0"/>
      <w:divBdr>
        <w:top w:val="none" w:sz="0" w:space="0" w:color="auto"/>
        <w:left w:val="none" w:sz="0" w:space="0" w:color="auto"/>
        <w:bottom w:val="none" w:sz="0" w:space="0" w:color="auto"/>
        <w:right w:val="none" w:sz="0" w:space="0" w:color="auto"/>
      </w:divBdr>
    </w:div>
    <w:div w:id="1650208467">
      <w:bodyDiv w:val="1"/>
      <w:marLeft w:val="0"/>
      <w:marRight w:val="0"/>
      <w:marTop w:val="0"/>
      <w:marBottom w:val="0"/>
      <w:divBdr>
        <w:top w:val="none" w:sz="0" w:space="0" w:color="auto"/>
        <w:left w:val="none" w:sz="0" w:space="0" w:color="auto"/>
        <w:bottom w:val="none" w:sz="0" w:space="0" w:color="auto"/>
        <w:right w:val="none" w:sz="0" w:space="0" w:color="auto"/>
      </w:divBdr>
    </w:div>
    <w:div w:id="1703360407">
      <w:bodyDiv w:val="1"/>
      <w:marLeft w:val="0"/>
      <w:marRight w:val="0"/>
      <w:marTop w:val="0"/>
      <w:marBottom w:val="0"/>
      <w:divBdr>
        <w:top w:val="none" w:sz="0" w:space="0" w:color="auto"/>
        <w:left w:val="none" w:sz="0" w:space="0" w:color="auto"/>
        <w:bottom w:val="none" w:sz="0" w:space="0" w:color="auto"/>
        <w:right w:val="none" w:sz="0" w:space="0" w:color="auto"/>
      </w:divBdr>
    </w:div>
    <w:div w:id="1715346526">
      <w:bodyDiv w:val="1"/>
      <w:marLeft w:val="0"/>
      <w:marRight w:val="0"/>
      <w:marTop w:val="0"/>
      <w:marBottom w:val="0"/>
      <w:divBdr>
        <w:top w:val="none" w:sz="0" w:space="0" w:color="auto"/>
        <w:left w:val="none" w:sz="0" w:space="0" w:color="auto"/>
        <w:bottom w:val="none" w:sz="0" w:space="0" w:color="auto"/>
        <w:right w:val="none" w:sz="0" w:space="0" w:color="auto"/>
      </w:divBdr>
    </w:div>
    <w:div w:id="1909266847">
      <w:bodyDiv w:val="1"/>
      <w:marLeft w:val="0"/>
      <w:marRight w:val="0"/>
      <w:marTop w:val="0"/>
      <w:marBottom w:val="0"/>
      <w:divBdr>
        <w:top w:val="none" w:sz="0" w:space="0" w:color="auto"/>
        <w:left w:val="none" w:sz="0" w:space="0" w:color="auto"/>
        <w:bottom w:val="none" w:sz="0" w:space="0" w:color="auto"/>
        <w:right w:val="none" w:sz="0" w:space="0" w:color="auto"/>
      </w:divBdr>
    </w:div>
    <w:div w:id="1945729778">
      <w:bodyDiv w:val="1"/>
      <w:marLeft w:val="0"/>
      <w:marRight w:val="0"/>
      <w:marTop w:val="0"/>
      <w:marBottom w:val="0"/>
      <w:divBdr>
        <w:top w:val="none" w:sz="0" w:space="0" w:color="auto"/>
        <w:left w:val="none" w:sz="0" w:space="0" w:color="auto"/>
        <w:bottom w:val="none" w:sz="0" w:space="0" w:color="auto"/>
        <w:right w:val="none" w:sz="0" w:space="0" w:color="auto"/>
      </w:divBdr>
    </w:div>
    <w:div w:id="210260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D6C56-08F2-494B-8D02-6C5C4E334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11912</Words>
  <Characters>67900</Characters>
  <Application>Microsoft Office Word</Application>
  <DocSecurity>0</DocSecurity>
  <Lines>565</Lines>
  <Paragraphs>159</Paragraphs>
  <ScaleCrop>false</ScaleCrop>
  <HeadingPairs>
    <vt:vector size="2" baseType="variant">
      <vt:variant>
        <vt:lpstr>Название</vt:lpstr>
      </vt:variant>
      <vt:variant>
        <vt:i4>1</vt:i4>
      </vt:variant>
    </vt:vector>
  </HeadingPairs>
  <TitlesOfParts>
    <vt:vector size="1" baseType="lpstr">
      <vt:lpstr>ОТКРЫТОЕ АКЦИОНЕРНОЕ ОБЩЕСТВО</vt:lpstr>
    </vt:vector>
  </TitlesOfParts>
  <Company>MultiDVD Team</Company>
  <LinksUpToDate>false</LinksUpToDate>
  <CharactersWithSpaces>79653</CharactersWithSpaces>
  <SharedDoc>false</SharedDoc>
  <HLinks>
    <vt:vector size="48" baseType="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7274564</vt:i4>
      </vt:variant>
      <vt:variant>
        <vt:i4>12</vt:i4>
      </vt:variant>
      <vt:variant>
        <vt:i4>0</vt:i4>
      </vt:variant>
      <vt:variant>
        <vt:i4>5</vt:i4>
      </vt:variant>
      <vt:variant>
        <vt:lpwstr>mailto:maranchak@vniiaes.ru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ОТКРЫТОЕ АКЦИОНЕРНОЕ ОБЩЕСТВО</dc:title>
  <dc:subject/>
  <dc:creator>Your User Name</dc:creator>
  <cp:keywords/>
  <cp:lastModifiedBy>maranchak</cp:lastModifiedBy>
  <cp:revision>4</cp:revision>
  <cp:lastPrinted>2011-11-02T07:38:00Z</cp:lastPrinted>
  <dcterms:created xsi:type="dcterms:W3CDTF">2011-12-05T15:06:00Z</dcterms:created>
  <dcterms:modified xsi:type="dcterms:W3CDTF">2011-12-05T15:09:00Z</dcterms:modified>
</cp:coreProperties>
</file>