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1421CF" w:rsidRPr="001421CF">
        <w:rPr>
          <w:b/>
        </w:rPr>
        <w:t>проводников коробчатых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5E7C3D">
        <w:t>1</w:t>
      </w:r>
      <w:r w:rsidR="00A176A2">
        <w:t>7</w:t>
      </w:r>
      <w:r w:rsidR="00BB64FC" w:rsidRPr="002718BC">
        <w:t xml:space="preserve">» </w:t>
      </w:r>
      <w:r w:rsidR="005E7C3D">
        <w:t>апреля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1421CF" w:rsidRPr="001421CF">
        <w:t>проводников коробчатых</w:t>
      </w:r>
      <w:r w:rsidR="005E7C3D" w:rsidRPr="005E7C3D">
        <w:t>.</w:t>
      </w:r>
    </w:p>
    <w:p w:rsidR="00B96608" w:rsidRDefault="001421CF" w:rsidP="001421CF">
      <w:pPr>
        <w:suppressAutoHyphens w:val="0"/>
        <w:spacing w:before="100" w:beforeAutospacing="1" w:after="240"/>
        <w:jc w:val="both"/>
      </w:pPr>
      <w:proofErr w:type="gramStart"/>
      <w:r w:rsidRPr="001421CF">
        <w:t xml:space="preserve">Извещение о проведении аукциона и аукционная документация опубликованы 13.03.2014 в информационно-телекоммуникационной сети «Интернет» на официальном сайте </w:t>
      </w:r>
      <w:proofErr w:type="spellStart"/>
      <w:r w:rsidRPr="001421CF">
        <w:t>www.zakupki.gov.ru</w:t>
      </w:r>
      <w:proofErr w:type="spellEnd"/>
      <w:r w:rsidRPr="001421CF">
        <w:t xml:space="preserve"> – 31400960215, на официальном сайте о размещении заказов на закупки товаров, работ и услуг для нужд </w:t>
      </w:r>
      <w:proofErr w:type="spellStart"/>
      <w:r w:rsidRPr="001421CF">
        <w:t>Госкорпорации</w:t>
      </w:r>
      <w:proofErr w:type="spellEnd"/>
      <w:r w:rsidRPr="001421CF">
        <w:t xml:space="preserve"> «</w:t>
      </w:r>
      <w:proofErr w:type="spellStart"/>
      <w:r w:rsidRPr="001421CF">
        <w:t>Росатом</w:t>
      </w:r>
      <w:proofErr w:type="spellEnd"/>
      <w:r w:rsidRPr="001421CF">
        <w:t xml:space="preserve">» </w:t>
      </w:r>
      <w:hyperlink r:id="rId8" w:history="1">
        <w:r w:rsidRPr="001421CF">
          <w:t>http://zakupki.rosatom.ru/</w:t>
        </w:r>
      </w:hyperlink>
      <w:r w:rsidRPr="001421CF">
        <w:t>, закупка № 140313/4645/033, на ЭТП http://www.a-k-d.ru, закупка № AC20168.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B96608" w:rsidRPr="001421CF">
        <w:t>проводников коробчатых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B96608" w:rsidRPr="00B96608">
        <w:t>12 117 109 (двенадцать миллионов сто семнадцать тысяч сто девять) рублей 90 копеек,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5E7C3D">
        <w:t>1</w:t>
      </w:r>
      <w:r w:rsidR="00B96608">
        <w:t>7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5E7C3D">
        <w:t>1</w:t>
      </w:r>
      <w:r w:rsidR="00B96608">
        <w:t>7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</w:t>
      </w:r>
      <w:r w:rsidR="005E7C3D">
        <w:t>1</w:t>
      </w:r>
      <w:r w:rsidR="00B96608">
        <w:t>2</w:t>
      </w:r>
      <w:r w:rsidR="007D1DA1" w:rsidRPr="002F2713">
        <w:t>:</w:t>
      </w:r>
      <w:r w:rsidR="00B96608">
        <w:t>5</w:t>
      </w:r>
      <w:r w:rsidR="005E7C3D">
        <w:t>2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B96608" w:rsidRPr="002462B9" w:rsidTr="00394A3B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B96608" w:rsidRPr="002F2713" w:rsidRDefault="001B551A" w:rsidP="00394A3B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B96608" w:rsidRDefault="00B96608" w:rsidP="00394A3B">
            <w:r w:rsidRPr="00011D92">
              <w:rPr>
                <w:sz w:val="27"/>
                <w:szCs w:val="27"/>
              </w:rPr>
              <w:t>Участник №</w:t>
            </w:r>
            <w:r>
              <w:rPr>
                <w:sz w:val="27"/>
                <w:szCs w:val="27"/>
              </w:rPr>
              <w:t>8</w:t>
            </w:r>
            <w:r>
              <w:t xml:space="preserve"> (</w:t>
            </w:r>
            <w:r w:rsidRPr="008C10FF">
              <w:rPr>
                <w:lang w:eastAsia="ru-RU"/>
              </w:rPr>
              <w:t>2653_AC20168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B96608" w:rsidRDefault="00B96608" w:rsidP="00394A3B">
            <w:r>
              <w:t>9 340 191,73</w:t>
            </w:r>
          </w:p>
        </w:tc>
        <w:tc>
          <w:tcPr>
            <w:tcW w:w="3568" w:type="dxa"/>
            <w:vAlign w:val="center"/>
            <w:hideMark/>
          </w:tcPr>
          <w:p w:rsidR="00B96608" w:rsidRDefault="00B96608" w:rsidP="00394A3B">
            <w:r>
              <w:t>17 апреля 2014 г. 12:22</w:t>
            </w:r>
          </w:p>
        </w:tc>
      </w:tr>
      <w:tr w:rsidR="002F2713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1B551A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B96608" w:rsidP="00482255">
            <w:r>
              <w:rPr>
                <w:sz w:val="27"/>
                <w:szCs w:val="27"/>
              </w:rPr>
              <w:t>Участник №5</w:t>
            </w:r>
            <w:r>
              <w:t xml:space="preserve"> </w:t>
            </w:r>
            <w:r w:rsidR="005E7C3D">
              <w:t>(</w:t>
            </w:r>
            <w:r w:rsidRPr="008C10FF">
              <w:rPr>
                <w:lang w:eastAsia="ru-RU"/>
              </w:rPr>
              <w:t>8058_AC20168</w:t>
            </w:r>
            <w:r w:rsidR="005E7C3D">
              <w:t>)</w:t>
            </w:r>
          </w:p>
        </w:tc>
        <w:tc>
          <w:tcPr>
            <w:tcW w:w="1925" w:type="dxa"/>
            <w:vAlign w:val="center"/>
            <w:hideMark/>
          </w:tcPr>
          <w:p w:rsidR="002F2713" w:rsidRDefault="00B96608" w:rsidP="00B96608">
            <w:r>
              <w:t xml:space="preserve">9 400 777,28 </w:t>
            </w:r>
          </w:p>
        </w:tc>
        <w:tc>
          <w:tcPr>
            <w:tcW w:w="3568" w:type="dxa"/>
            <w:vAlign w:val="center"/>
            <w:hideMark/>
          </w:tcPr>
          <w:p w:rsidR="002F2713" w:rsidRDefault="00B96608" w:rsidP="00482255">
            <w:r>
              <w:t>17 апреля 2014 г. 11:55</w:t>
            </w:r>
          </w:p>
        </w:tc>
      </w:tr>
      <w:tr w:rsidR="00B96608" w:rsidRPr="002462B9" w:rsidTr="00D04A02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B96608" w:rsidRPr="002F2713" w:rsidRDefault="00B96608" w:rsidP="00C567DB">
            <w:r>
              <w:t>3</w:t>
            </w:r>
          </w:p>
        </w:tc>
        <w:tc>
          <w:tcPr>
            <w:tcW w:w="3755" w:type="dxa"/>
            <w:vAlign w:val="center"/>
            <w:hideMark/>
          </w:tcPr>
          <w:p w:rsidR="00B96608" w:rsidRDefault="00B96608" w:rsidP="00482255">
            <w:r w:rsidRPr="00011D92">
              <w:rPr>
                <w:sz w:val="27"/>
                <w:szCs w:val="27"/>
              </w:rPr>
              <w:t>Участник №</w:t>
            </w:r>
            <w:r>
              <w:rPr>
                <w:sz w:val="27"/>
                <w:szCs w:val="27"/>
              </w:rPr>
              <w:t>7 (</w:t>
            </w:r>
            <w:r w:rsidRPr="008C10FF">
              <w:rPr>
                <w:lang w:eastAsia="ru-RU"/>
              </w:rPr>
              <w:t>3346_AC20168</w:t>
            </w:r>
            <w:r>
              <w:rPr>
                <w:lang w:eastAsia="ru-RU"/>
              </w:rPr>
              <w:t>)</w:t>
            </w:r>
          </w:p>
        </w:tc>
        <w:tc>
          <w:tcPr>
            <w:tcW w:w="1925" w:type="dxa"/>
            <w:vAlign w:val="center"/>
            <w:hideMark/>
          </w:tcPr>
          <w:p w:rsidR="00B96608" w:rsidRDefault="00B96608" w:rsidP="005E7C3D">
            <w:r>
              <w:t>9 461 362,83</w:t>
            </w:r>
          </w:p>
        </w:tc>
        <w:tc>
          <w:tcPr>
            <w:tcW w:w="3568" w:type="dxa"/>
            <w:vAlign w:val="center"/>
            <w:hideMark/>
          </w:tcPr>
          <w:p w:rsidR="00B96608" w:rsidRDefault="00B96608" w:rsidP="00482255">
            <w:r>
              <w:t>17 апреля 2014 г. 11:53</w:t>
            </w:r>
          </w:p>
        </w:tc>
      </w:tr>
    </w:tbl>
    <w:p w:rsidR="00C8679A" w:rsidRDefault="00C8679A" w:rsidP="00F525E8">
      <w:pPr>
        <w:rPr>
          <w:b/>
        </w:rPr>
      </w:pPr>
    </w:p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B96608" w:rsidRPr="001421CF">
        <w:t>31400960215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B96608" w:rsidRPr="001421CF">
        <w:t>140313/4645/033</w:t>
      </w:r>
      <w:r w:rsidR="005E7C3D" w:rsidRPr="005E7C3D">
        <w:t xml:space="preserve">, на ЭТП http://www.a-k-d.ru, закупка № </w:t>
      </w:r>
      <w:r w:rsidR="00B96608" w:rsidRPr="001421CF">
        <w:t>AC20168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E4383-8A54-4583-8494-9B36D1BB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2636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7</cp:revision>
  <cp:lastPrinted>2014-04-10T13:33:00Z</cp:lastPrinted>
  <dcterms:created xsi:type="dcterms:W3CDTF">2014-01-30T07:49:00Z</dcterms:created>
  <dcterms:modified xsi:type="dcterms:W3CDTF">2014-04-17T11:34:00Z</dcterms:modified>
</cp:coreProperties>
</file>