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E4B3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56671F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8E4B35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6671F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E4B35" w:rsidRPr="008E4B35">
              <w:rPr>
                <w:color w:val="000000"/>
                <w:sz w:val="28"/>
                <w:lang w:eastAsia="ru-RU"/>
              </w:rPr>
              <w:t>12778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D45F9" w:rsidRPr="00ED45F9">
        <w:rPr>
          <w:b/>
          <w:sz w:val="28"/>
          <w:szCs w:val="26"/>
        </w:rPr>
        <w:t>Автомобиль ЗИЛ-433362 бортовой о632ее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</w:t>
      </w:r>
      <w:bookmarkStart w:id="0" w:name="_GoBack"/>
      <w:bookmarkEnd w:id="0"/>
      <w:r w:rsidRPr="004D021B">
        <w:rPr>
          <w:sz w:val="28"/>
          <w:szCs w:val="28"/>
          <w:lang w:eastAsia="ru-RU"/>
        </w:rPr>
        <w:t>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D45F9">
        <w:rPr>
          <w:b/>
          <w:sz w:val="28"/>
          <w:szCs w:val="28"/>
        </w:rPr>
        <w:t>Автомобиль ЗИЛ-433362 бортовой о632ее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718AD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D45F9">
        <w:rPr>
          <w:sz w:val="28"/>
          <w:szCs w:val="28"/>
        </w:rPr>
        <w:t>ХТZ433362V3428872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ED45F9" w:rsidRPr="00ED45F9">
        <w:rPr>
          <w:sz w:val="28"/>
          <w:szCs w:val="28"/>
        </w:rPr>
        <w:t>320 550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D45F9">
        <w:rPr>
          <w:b/>
          <w:sz w:val="28"/>
          <w:szCs w:val="28"/>
        </w:rPr>
        <w:t>258 000,00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C330A">
        <w:rPr>
          <w:iCs/>
          <w:color w:val="0000FF"/>
          <w:spacing w:val="4"/>
          <w:sz w:val="28"/>
          <w:szCs w:val="28"/>
        </w:rPr>
        <w:t>1</w:t>
      </w:r>
      <w:r w:rsidR="0056671F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D45F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1551587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D45F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ЗИЛ-433362 бортовой о632ее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718AD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D45F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D45F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D45F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258 000,00</w:t>
            </w:r>
          </w:p>
        </w:tc>
      </w:tr>
    </w:tbl>
    <w:p w:rsidR="002167C7" w:rsidRDefault="00DB069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F187721" wp14:editId="289EF79E">
            <wp:simplePos x="0" y="0"/>
            <wp:positionH relativeFrom="column">
              <wp:posOffset>1373505</wp:posOffset>
            </wp:positionH>
            <wp:positionV relativeFrom="paragraph">
              <wp:posOffset>86064</wp:posOffset>
            </wp:positionV>
            <wp:extent cx="4231640" cy="417703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1640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66AE562" wp14:editId="7DEEE85E">
            <wp:simplePos x="0" y="0"/>
            <wp:positionH relativeFrom="column">
              <wp:posOffset>135890</wp:posOffset>
            </wp:positionH>
            <wp:positionV relativeFrom="paragraph">
              <wp:posOffset>43180</wp:posOffset>
            </wp:positionV>
            <wp:extent cx="6152515" cy="3399155"/>
            <wp:effectExtent l="0" t="0" r="63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96B3E56" wp14:editId="124327A9">
            <wp:simplePos x="0" y="0"/>
            <wp:positionH relativeFrom="column">
              <wp:posOffset>1496562</wp:posOffset>
            </wp:positionH>
            <wp:positionV relativeFrom="paragraph">
              <wp:posOffset>-93345</wp:posOffset>
            </wp:positionV>
            <wp:extent cx="3306726" cy="4402206"/>
            <wp:effectExtent l="0" t="0" r="825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726" cy="4402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D790005" wp14:editId="5602AEA2">
            <wp:simplePos x="0" y="0"/>
            <wp:positionH relativeFrom="column">
              <wp:posOffset>50800</wp:posOffset>
            </wp:positionH>
            <wp:positionV relativeFrom="paragraph">
              <wp:posOffset>198120</wp:posOffset>
            </wp:positionV>
            <wp:extent cx="6152515" cy="5323205"/>
            <wp:effectExtent l="0" t="0" r="63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32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D45F9">
              <w:rPr>
                <w:b/>
                <w:szCs w:val="24"/>
              </w:rPr>
              <w:t>Автомобиль ЗИЛ-433362 бортовой о632ее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D45F9">
              <w:rPr>
                <w:b/>
                <w:szCs w:val="24"/>
              </w:rPr>
              <w:t>258 000,00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718A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718AD" w:rsidRPr="008718AD">
            <w:rPr>
              <w:sz w:val="28"/>
              <w:szCs w:val="28"/>
            </w:rPr>
            <w:t xml:space="preserve">имущество: Автомобиль ЗИЛ-433110 бортовой, 1997 </w:t>
          </w:r>
          <w:proofErr w:type="spellStart"/>
          <w:r w:rsidR="008718AD" w:rsidRPr="008718AD">
            <w:rPr>
              <w:sz w:val="28"/>
              <w:szCs w:val="28"/>
            </w:rPr>
            <w:t>г.в</w:t>
          </w:r>
          <w:proofErr w:type="spellEnd"/>
          <w:r w:rsidR="008718AD" w:rsidRPr="008718AD">
            <w:rPr>
              <w:sz w:val="28"/>
              <w:szCs w:val="28"/>
            </w:rPr>
            <w:t xml:space="preserve">., инв.№ </w:t>
          </w:r>
          <w:r w:rsidR="00ED45F9">
            <w:rPr>
              <w:sz w:val="28"/>
              <w:szCs w:val="28"/>
            </w:rPr>
            <w:t>1551587</w:t>
          </w:r>
          <w:r w:rsidR="008718AD" w:rsidRPr="008718AD">
            <w:rPr>
              <w:sz w:val="28"/>
              <w:szCs w:val="28"/>
            </w:rPr>
            <w:t xml:space="preserve">, VIN № </w:t>
          </w:r>
          <w:r w:rsidR="00ED45F9">
            <w:rPr>
              <w:sz w:val="28"/>
              <w:szCs w:val="28"/>
            </w:rPr>
            <w:t>ХТZ433362V3428872</w:t>
          </w:r>
          <w:r w:rsidR="008718AD" w:rsidRPr="008718AD">
            <w:rPr>
              <w:sz w:val="28"/>
              <w:szCs w:val="28"/>
            </w:rPr>
            <w:t xml:space="preserve">, модель, номер двигателя </w:t>
          </w:r>
          <w:r w:rsidR="008718AD" w:rsidRPr="008718AD">
            <w:rPr>
              <w:sz w:val="28"/>
              <w:szCs w:val="28"/>
            </w:rPr>
            <w:tab/>
            <w:t>, шасси (рама)</w:t>
          </w:r>
          <w:proofErr w:type="gramStart"/>
          <w:r w:rsidR="008718AD" w:rsidRPr="008718AD">
            <w:rPr>
              <w:sz w:val="28"/>
              <w:szCs w:val="28"/>
            </w:rPr>
            <w:t xml:space="preserve">            ,</w:t>
          </w:r>
          <w:proofErr w:type="gramEnd"/>
          <w:r w:rsidR="008718AD" w:rsidRPr="008718AD">
            <w:rPr>
              <w:sz w:val="28"/>
              <w:szCs w:val="28"/>
            </w:rPr>
            <w:t xml:space="preserve"> кузов №       , цвет «     »,  государственный регистрационный номер х814ем,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E4B3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E4B3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E4B3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E4B3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4B35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25A9F-F4F5-4C0D-8968-CBDFB5153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16</Pages>
  <Words>4866</Words>
  <Characters>27739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32540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2022-06-01T07:02:00Z</dcterms:created>
  <dcterms:modified xsi:type="dcterms:W3CDTF">2022-06-03T09:09:00Z</dcterms:modified>
</cp:coreProperties>
</file>