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6713" w:type="dxa"/>
        <w:jc w:val="right"/>
        <w:tblInd w:w="4697" w:type="dxa"/>
        <w:tblLook w:val="01E0" w:firstRow="1" w:lastRow="1" w:firstColumn="1" w:lastColumn="1" w:noHBand="0" w:noVBand="0"/>
      </w:tblPr>
      <w:tblGrid>
        <w:gridCol w:w="6713"/>
      </w:tblGrid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ind w:left="-21" w:firstLine="21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УТВЕРЖДАЮ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Заместитель генерального директора </w:t>
            </w:r>
          </w:p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АО «ПО ЭХЗ» по закупкам и логистике 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_________________ И.Н. Денисов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BC6EE6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« _____ » ________________ 202</w:t>
            </w:r>
            <w:r w:rsidR="00BC6EE6">
              <w:rPr>
                <w:sz w:val="28"/>
                <w:szCs w:val="28"/>
                <w:lang w:eastAsia="ru-RU"/>
              </w:rPr>
              <w:t>1</w:t>
            </w:r>
          </w:p>
        </w:tc>
      </w:tr>
    </w:tbl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ИЗВЕЩЕНИЕ О ПРОВЕДЕНИИ ПРОЦЕДУРЫ «ПРЕДЛОЖЕНИЕ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 xml:space="preserve">ДЕЛАТЬ ОФЕРТУ ПРОДАВЦА» НА ПРОДАЖУ ЛОТА </w:t>
      </w:r>
    </w:p>
    <w:p w:rsidR="00E22475" w:rsidRPr="00F5554D" w:rsidRDefault="00F5554D" w:rsidP="00F5554D">
      <w:pPr>
        <w:jc w:val="center"/>
        <w:rPr>
          <w:b/>
          <w:sz w:val="28"/>
          <w:szCs w:val="24"/>
        </w:rPr>
      </w:pPr>
      <w:r w:rsidRPr="00F5554D">
        <w:rPr>
          <w:b/>
          <w:sz w:val="28"/>
          <w:szCs w:val="24"/>
        </w:rPr>
        <w:t xml:space="preserve"> </w:t>
      </w:r>
      <w:r w:rsidR="00E22475" w:rsidRPr="00F5554D">
        <w:rPr>
          <w:b/>
          <w:sz w:val="28"/>
          <w:szCs w:val="24"/>
        </w:rPr>
        <w:t>«</w:t>
      </w:r>
      <w:r w:rsidR="008751A9">
        <w:rPr>
          <w:b/>
          <w:sz w:val="28"/>
          <w:szCs w:val="24"/>
        </w:rPr>
        <w:t>Автомашина КАМАЗ 55111 гос.№ А283КМ</w:t>
      </w:r>
      <w:r w:rsidR="00E22475" w:rsidRPr="00F5554D">
        <w:rPr>
          <w:b/>
          <w:sz w:val="28"/>
          <w:szCs w:val="24"/>
        </w:rPr>
        <w:t>»</w:t>
      </w:r>
    </w:p>
    <w:p w:rsidR="00597382" w:rsidRDefault="00597382">
      <w:pPr>
        <w:jc w:val="center"/>
        <w:rPr>
          <w:b/>
          <w:sz w:val="24"/>
          <w:szCs w:val="24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№</w:t>
      </w:r>
      <w:r w:rsidRPr="00F5554D">
        <w:rPr>
          <w:lang w:eastAsia="ru-RU"/>
        </w:rPr>
        <w:t xml:space="preserve"> </w:t>
      </w:r>
      <w:r w:rsidRPr="00F5554D">
        <w:rPr>
          <w:b/>
          <w:sz w:val="28"/>
          <w:szCs w:val="28"/>
          <w:lang w:eastAsia="ru-RU"/>
        </w:rPr>
        <w:t>13-20.К/</w:t>
      </w:r>
      <w:r w:rsidR="00AC3FCD" w:rsidRPr="00AC3FCD">
        <w:rPr>
          <w:b/>
          <w:sz w:val="28"/>
          <w:szCs w:val="28"/>
          <w:lang w:eastAsia="ru-RU"/>
        </w:rPr>
        <w:t>28245</w:t>
      </w:r>
      <w:r w:rsidRPr="00F5554D">
        <w:rPr>
          <w:b/>
          <w:sz w:val="28"/>
          <w:szCs w:val="28"/>
          <w:lang w:eastAsia="ru-RU"/>
        </w:rPr>
        <w:t>-ВК</w:t>
      </w:r>
      <w:r w:rsidR="001730F7">
        <w:rPr>
          <w:b/>
          <w:sz w:val="28"/>
          <w:szCs w:val="28"/>
          <w:lang w:eastAsia="ru-RU"/>
        </w:rPr>
        <w:t>_3</w:t>
      </w:r>
      <w:r w:rsidR="00101820">
        <w:rPr>
          <w:b/>
          <w:sz w:val="28"/>
          <w:szCs w:val="28"/>
          <w:lang w:eastAsia="ru-RU"/>
        </w:rPr>
        <w:t xml:space="preserve"> </w:t>
      </w:r>
      <w:r w:rsidRPr="00F5554D">
        <w:rPr>
          <w:b/>
          <w:sz w:val="28"/>
          <w:szCs w:val="28"/>
          <w:lang w:eastAsia="ru-RU"/>
        </w:rPr>
        <w:t xml:space="preserve">от </w:t>
      </w:r>
      <w:r w:rsidR="00AC2866">
        <w:rPr>
          <w:b/>
          <w:sz w:val="28"/>
          <w:szCs w:val="28"/>
          <w:lang w:eastAsia="ru-RU"/>
        </w:rPr>
        <w:t>01</w:t>
      </w:r>
      <w:r w:rsidRPr="00F5554D">
        <w:rPr>
          <w:b/>
          <w:sz w:val="28"/>
          <w:szCs w:val="28"/>
          <w:lang w:eastAsia="ru-RU"/>
        </w:rPr>
        <w:t>.</w:t>
      </w:r>
      <w:r w:rsidR="003A50D7">
        <w:rPr>
          <w:b/>
          <w:sz w:val="28"/>
          <w:szCs w:val="28"/>
          <w:lang w:eastAsia="ru-RU"/>
        </w:rPr>
        <w:t>1</w:t>
      </w:r>
      <w:r w:rsidR="00AC2866">
        <w:rPr>
          <w:b/>
          <w:sz w:val="28"/>
          <w:szCs w:val="28"/>
          <w:lang w:eastAsia="ru-RU"/>
        </w:rPr>
        <w:t>1</w:t>
      </w:r>
      <w:r w:rsidRPr="00F5554D">
        <w:rPr>
          <w:b/>
          <w:sz w:val="28"/>
          <w:szCs w:val="28"/>
          <w:lang w:eastAsia="ru-RU"/>
        </w:rPr>
        <w:t>.202</w:t>
      </w:r>
      <w:r w:rsidR="00C234D5">
        <w:rPr>
          <w:b/>
          <w:sz w:val="28"/>
          <w:szCs w:val="28"/>
          <w:lang w:eastAsia="ru-RU"/>
        </w:rPr>
        <w:t>1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Уважаемые Господа!</w:t>
      </w: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8751A9">
        <w:rPr>
          <w:b/>
          <w:sz w:val="28"/>
          <w:szCs w:val="24"/>
        </w:rPr>
        <w:t>Автомашина КАМАЗ 55111 гос.№ А283КМ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562BE7" w:rsidRPr="00822653">
          <w:rPr>
            <w:rStyle w:val="a3"/>
            <w:sz w:val="28"/>
            <w:szCs w:val="28"/>
            <w:lang w:val="en-US" w:eastAsia="ru-RU"/>
          </w:rPr>
          <w:t>EVLependina</w:t>
        </w:r>
        <w:r w:rsidR="00562BE7" w:rsidRPr="00822653">
          <w:rPr>
            <w:rStyle w:val="a3"/>
            <w:sz w:val="28"/>
            <w:szCs w:val="28"/>
            <w:lang w:eastAsia="ru-RU"/>
          </w:rPr>
          <w:t>@</w:t>
        </w:r>
        <w:r w:rsidR="00562BE7" w:rsidRPr="00822653">
          <w:rPr>
            <w:rStyle w:val="a3"/>
            <w:sz w:val="28"/>
            <w:szCs w:val="28"/>
            <w:lang w:val="en-US" w:eastAsia="ru-RU"/>
          </w:rPr>
          <w:t>rosatom</w:t>
        </w:r>
        <w:r w:rsidR="00562BE7" w:rsidRPr="00822653">
          <w:rPr>
            <w:rStyle w:val="a3"/>
            <w:sz w:val="28"/>
            <w:szCs w:val="28"/>
            <w:lang w:eastAsia="ru-RU"/>
          </w:rPr>
          <w:t>.</w:t>
        </w:r>
        <w:r w:rsidR="00562BE7" w:rsidRPr="00822653">
          <w:rPr>
            <w:rStyle w:val="a3"/>
            <w:sz w:val="28"/>
            <w:szCs w:val="28"/>
            <w:lang w:val="en-US" w:eastAsia="ru-RU"/>
          </w:rPr>
          <w:t>ru</w:t>
        </w:r>
      </w:hyperlink>
      <w:bookmarkStart w:id="0" w:name="_GoBack"/>
      <w:bookmarkEnd w:id="0"/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F5554D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8751A9">
        <w:rPr>
          <w:b/>
          <w:sz w:val="28"/>
          <w:szCs w:val="28"/>
        </w:rPr>
        <w:t>Автомашина КАМАЗ 55111 гос.№ А283КМ</w:t>
      </w:r>
      <w:r w:rsidR="00513D90" w:rsidRPr="00F5554D">
        <w:rPr>
          <w:b/>
          <w:sz w:val="28"/>
          <w:szCs w:val="28"/>
        </w:rPr>
        <w:t>»</w:t>
      </w:r>
    </w:p>
    <w:p w:rsidR="00D657CC" w:rsidRDefault="00E22475">
      <w:pPr>
        <w:widowControl/>
        <w:autoSpaceDE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8751A9">
        <w:rPr>
          <w:b/>
          <w:sz w:val="28"/>
          <w:szCs w:val="28"/>
        </w:rPr>
        <w:t>Автомашина КАМАЗ 55111 гос.№ А283КМ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677722">
        <w:rPr>
          <w:sz w:val="28"/>
          <w:szCs w:val="28"/>
        </w:rPr>
        <w:t>199</w:t>
      </w:r>
      <w:r w:rsidR="00F36021">
        <w:rPr>
          <w:sz w:val="28"/>
          <w:szCs w:val="28"/>
        </w:rPr>
        <w:t>6</w:t>
      </w:r>
      <w:r w:rsidR="005F16A6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D657CC">
        <w:rPr>
          <w:sz w:val="28"/>
          <w:szCs w:val="28"/>
        </w:rPr>
        <w:t>.</w:t>
      </w:r>
    </w:p>
    <w:p w:rsidR="00E22475" w:rsidRPr="00A97605" w:rsidRDefault="005C0499">
      <w:pPr>
        <w:widowControl/>
        <w:autoSpaceDE/>
        <w:jc w:val="both"/>
        <w:rPr>
          <w:b/>
          <w:sz w:val="28"/>
          <w:szCs w:val="28"/>
          <w:u w:val="single"/>
        </w:rPr>
      </w:pPr>
      <w:proofErr w:type="gramStart"/>
      <w:r w:rsidRPr="005C0499">
        <w:rPr>
          <w:b/>
          <w:sz w:val="28"/>
          <w:szCs w:val="28"/>
          <w:u w:val="single"/>
          <w:lang w:val="en-US"/>
        </w:rPr>
        <w:t>VIN</w:t>
      </w:r>
      <w:r w:rsidRPr="00A97605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№</w:t>
      </w:r>
      <w:r w:rsidR="00BD2EFD">
        <w:rPr>
          <w:b/>
          <w:sz w:val="28"/>
          <w:szCs w:val="28"/>
          <w:u w:val="single"/>
        </w:rPr>
        <w:t xml:space="preserve"> </w:t>
      </w:r>
      <w:r w:rsidR="00BD2EFD">
        <w:rPr>
          <w:b/>
          <w:sz w:val="28"/>
          <w:szCs w:val="28"/>
          <w:u w:val="single"/>
          <w:lang w:val="en-US"/>
        </w:rPr>
        <w:t>X</w:t>
      </w:r>
      <w:r w:rsidR="00BD2EFD" w:rsidRPr="00AC3FCD">
        <w:rPr>
          <w:b/>
          <w:sz w:val="28"/>
          <w:szCs w:val="28"/>
          <w:u w:val="single"/>
        </w:rPr>
        <w:t>1</w:t>
      </w:r>
      <w:r w:rsidR="00BD2EFD">
        <w:rPr>
          <w:b/>
          <w:sz w:val="28"/>
          <w:szCs w:val="28"/>
          <w:u w:val="single"/>
          <w:lang w:val="en-US"/>
        </w:rPr>
        <w:t>F</w:t>
      </w:r>
      <w:r w:rsidR="00BD2EFD" w:rsidRPr="00AC3FCD">
        <w:rPr>
          <w:b/>
          <w:sz w:val="28"/>
          <w:szCs w:val="28"/>
          <w:u w:val="single"/>
        </w:rPr>
        <w:t>551110</w:t>
      </w:r>
      <w:r w:rsidR="00BD2EFD">
        <w:rPr>
          <w:b/>
          <w:sz w:val="28"/>
          <w:szCs w:val="28"/>
          <w:u w:val="single"/>
          <w:lang w:val="en-US"/>
        </w:rPr>
        <w:t>T</w:t>
      </w:r>
      <w:r w:rsidR="00BD2EFD" w:rsidRPr="00AC3FCD">
        <w:rPr>
          <w:b/>
          <w:sz w:val="28"/>
          <w:szCs w:val="28"/>
          <w:u w:val="single"/>
        </w:rPr>
        <w:t>0002702</w:t>
      </w:r>
      <w:r w:rsidRPr="00A97605">
        <w:rPr>
          <w:b/>
          <w:sz w:val="28"/>
          <w:szCs w:val="28"/>
          <w:u w:val="single"/>
        </w:rPr>
        <w:t>.</w:t>
      </w:r>
      <w:proofErr w:type="gramEnd"/>
    </w:p>
    <w:p w:rsidR="009E14E4" w:rsidRPr="00F5554D" w:rsidRDefault="00E22475">
      <w:pPr>
        <w:tabs>
          <w:tab w:val="left" w:pos="1134"/>
        </w:tabs>
        <w:ind w:right="282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8F61BD">
      <w:pPr>
        <w:tabs>
          <w:tab w:val="left" w:pos="1134"/>
        </w:tabs>
        <w:ind w:right="282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 xml:space="preserve">объекты основных средств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 в качестве «как они есть».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FB5238">
      <w:pPr>
        <w:tabs>
          <w:tab w:val="left" w:pos="1134"/>
        </w:tabs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1730F7">
        <w:rPr>
          <w:b/>
          <w:sz w:val="28"/>
          <w:szCs w:val="28"/>
        </w:rPr>
        <w:t>215 000,00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FB5238">
      <w:pPr>
        <w:tabs>
          <w:tab w:val="left" w:pos="1134"/>
        </w:tabs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момента </w:t>
      </w:r>
      <w:r w:rsidRPr="00FB5238">
        <w:rPr>
          <w:sz w:val="28"/>
          <w:szCs w:val="28"/>
          <w:lang w:eastAsia="ru-RU"/>
        </w:rPr>
        <w:lastRenderedPageBreak/>
        <w:t>оплаты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1730F7" w:rsidRDefault="001730F7" w:rsidP="001730F7">
      <w:pPr>
        <w:shd w:val="clear" w:color="auto" w:fill="FFFFFF"/>
        <w:tabs>
          <w:tab w:val="left" w:leader="underscore" w:pos="7426"/>
        </w:tabs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>не менее 24-х часов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1730F7" w:rsidRDefault="001730F7" w:rsidP="001730F7">
      <w:pPr>
        <w:shd w:val="clear" w:color="auto" w:fill="FFFFFF"/>
        <w:tabs>
          <w:tab w:val="left" w:leader="underscore" w:pos="7426"/>
        </w:tabs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1730F7" w:rsidRPr="00E02E40" w:rsidRDefault="001730F7" w:rsidP="001730F7">
      <w:pPr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1730F7" w:rsidRPr="00E02E40" w:rsidRDefault="001730F7" w:rsidP="001730F7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1730F7" w:rsidRPr="00E02E40" w:rsidRDefault="001730F7" w:rsidP="001730F7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1730F7" w:rsidRPr="00E02E40" w:rsidRDefault="001730F7" w:rsidP="001730F7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1730F7" w:rsidRPr="00E02E40" w:rsidRDefault="001730F7" w:rsidP="001730F7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</w:t>
      </w:r>
    </w:p>
    <w:p w:rsidR="001730F7" w:rsidRPr="00E02E40" w:rsidRDefault="001730F7" w:rsidP="001730F7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 xml:space="preserve">по адресу: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sz w:val="28"/>
          <w:szCs w:val="28"/>
        </w:rPr>
        <w:t xml:space="preserve"> - Приложение №3.</w:t>
      </w:r>
    </w:p>
    <w:p w:rsidR="001730F7" w:rsidRPr="009F1554" w:rsidRDefault="001730F7" w:rsidP="001730F7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Дата и время окончания подачи предложений: </w:t>
      </w:r>
      <w:r w:rsidRPr="00F5554D">
        <w:rPr>
          <w:iCs/>
          <w:color w:val="0000FF"/>
          <w:spacing w:val="4"/>
          <w:sz w:val="28"/>
          <w:szCs w:val="28"/>
        </w:rPr>
        <w:t>«</w:t>
      </w:r>
      <w:r w:rsidRPr="000B6E10">
        <w:rPr>
          <w:iCs/>
          <w:color w:val="0000FF"/>
          <w:spacing w:val="4"/>
          <w:sz w:val="28"/>
          <w:szCs w:val="28"/>
        </w:rPr>
        <w:t>0</w:t>
      </w:r>
      <w:r>
        <w:rPr>
          <w:iCs/>
          <w:color w:val="0000FF"/>
          <w:spacing w:val="4"/>
          <w:sz w:val="28"/>
          <w:szCs w:val="28"/>
        </w:rPr>
        <w:t>6</w:t>
      </w:r>
      <w:r w:rsidRPr="00F5554D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декабря 2021</w:t>
      </w:r>
      <w:r w:rsidRPr="00F5554D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10</w:t>
      </w:r>
      <w:r w:rsidRPr="00F5554D">
        <w:rPr>
          <w:iCs/>
          <w:color w:val="0000FF"/>
          <w:spacing w:val="4"/>
          <w:sz w:val="28"/>
          <w:szCs w:val="28"/>
        </w:rPr>
        <w:t xml:space="preserve"> час. 00 мин </w:t>
      </w:r>
      <w:r>
        <w:rPr>
          <w:rFonts w:ascii="TimesNewRomanPSMT" w:hAnsi="TimesNewRomanPSMT" w:cs="TimesNewRomanPSMT"/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2-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х рабочих дней после получения заявок на участие в процедуре продажи 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адресу организатора: г. Зеленогорск Красноярского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FB5238" w:rsidRDefault="00FB5238" w:rsidP="00FB5238">
      <w:pPr>
        <w:jc w:val="both"/>
        <w:rPr>
          <w:b/>
          <w:sz w:val="28"/>
          <w:szCs w:val="28"/>
        </w:rPr>
      </w:pPr>
    </w:p>
    <w:p w:rsidR="00FB5238" w:rsidRPr="001658A8" w:rsidRDefault="00FB5238" w:rsidP="00FB5238">
      <w:pPr>
        <w:widowControl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Дополнительная информация:</w:t>
      </w:r>
      <w:r w:rsidRPr="009F1554">
        <w:rPr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Процедура «ПДО Продавца» не является</w:t>
      </w:r>
      <w:r>
        <w:rPr>
          <w:b/>
          <w:bCs/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торгами.</w:t>
      </w:r>
      <w:r>
        <w:rPr>
          <w:b/>
          <w:bCs/>
          <w:sz w:val="28"/>
          <w:szCs w:val="28"/>
        </w:rPr>
        <w:t xml:space="preserve"> </w:t>
      </w:r>
      <w:r w:rsidRPr="001658A8">
        <w:rPr>
          <w:sz w:val="28"/>
          <w:szCs w:val="28"/>
        </w:rPr>
        <w:t>Проведение процедуры ПДО продавца не накладывает на организатора безусловное обязательство заключить договор с одним из участников, приславшим свое предложение.</w:t>
      </w:r>
    </w:p>
    <w:p w:rsidR="00FB5238" w:rsidRPr="001658A8" w:rsidRDefault="00FB5238" w:rsidP="00FB5238">
      <w:pPr>
        <w:jc w:val="both"/>
        <w:rPr>
          <w:sz w:val="28"/>
          <w:szCs w:val="28"/>
        </w:rPr>
      </w:pPr>
      <w:r w:rsidRPr="001658A8">
        <w:rPr>
          <w:sz w:val="28"/>
          <w:szCs w:val="28"/>
        </w:rPr>
        <w:t>Организатор вправе: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выбрать победителя (принять одно из поступивших предложений);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отклонить все поступившие предложения (без указания причин);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принять решение о проведении процедуры переторжки между претендентами.</w:t>
      </w:r>
    </w:p>
    <w:p w:rsidR="00C051C0" w:rsidRDefault="00C051C0" w:rsidP="0016111F">
      <w:pPr>
        <w:ind w:firstLine="708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В случае поступления предложений на покупку от нескольких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участников, победителем признается участник, предложивший наибольшую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цену.</w:t>
      </w:r>
    </w:p>
    <w:p w:rsidR="004E1FC5" w:rsidRPr="002E2719" w:rsidRDefault="004E1FC5" w:rsidP="004E1FC5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 xml:space="preserve">Допускается принятие к рассмотрению ценовых предложений, направленных участниками конкурентной процедуры вне ЭТП по </w:t>
      </w:r>
      <w:proofErr w:type="spellStart"/>
      <w:r w:rsidRPr="002E2719">
        <w:rPr>
          <w:sz w:val="28"/>
          <w:szCs w:val="28"/>
        </w:rPr>
        <w:t>эл</w:t>
      </w:r>
      <w:proofErr w:type="gramStart"/>
      <w:r w:rsidRPr="002E2719">
        <w:rPr>
          <w:sz w:val="28"/>
          <w:szCs w:val="28"/>
        </w:rPr>
        <w:t>.п</w:t>
      </w:r>
      <w:proofErr w:type="gramEnd"/>
      <w:r w:rsidRPr="002E2719">
        <w:rPr>
          <w:sz w:val="28"/>
          <w:szCs w:val="28"/>
        </w:rPr>
        <w:t>очте</w:t>
      </w:r>
      <w:proofErr w:type="spellEnd"/>
      <w:r w:rsidRPr="002E2719">
        <w:rPr>
          <w:sz w:val="28"/>
          <w:szCs w:val="28"/>
        </w:rPr>
        <w:t xml:space="preserve">, факсу и </w:t>
      </w:r>
      <w:proofErr w:type="spellStart"/>
      <w:r w:rsidRPr="002E2719">
        <w:rPr>
          <w:sz w:val="28"/>
          <w:szCs w:val="28"/>
        </w:rPr>
        <w:t>т.п</w:t>
      </w:r>
      <w:proofErr w:type="spellEnd"/>
      <w:r w:rsidRPr="002E2719">
        <w:rPr>
          <w:sz w:val="28"/>
          <w:szCs w:val="28"/>
        </w:rPr>
        <w:t>, а также поданных лично путем написания соответствующего заявления (заявки).</w:t>
      </w:r>
    </w:p>
    <w:p w:rsidR="004E1FC5" w:rsidRPr="009F1554" w:rsidRDefault="004E1FC5" w:rsidP="004E1FC5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>В случае если наибольшее ценовое предложение было получено вне ЭТП, Комиссия принимает решение о проведении повторной конкурентной процедуры по реализации с начальной ценой, равной цене наибольшего ценового предложения.</w:t>
      </w:r>
    </w:p>
    <w:p w:rsidR="00C051C0" w:rsidRPr="009F1554" w:rsidRDefault="00C051C0" w:rsidP="00C051C0">
      <w:pPr>
        <w:ind w:firstLine="540"/>
        <w:jc w:val="both"/>
        <w:rPr>
          <w:sz w:val="28"/>
          <w:szCs w:val="28"/>
        </w:rPr>
      </w:pPr>
      <w:r w:rsidRPr="009F1554">
        <w:rPr>
          <w:sz w:val="28"/>
          <w:szCs w:val="28"/>
        </w:rPr>
        <w:lastRenderedPageBreak/>
        <w:t>Обязательные условия:</w:t>
      </w:r>
    </w:p>
    <w:p w:rsidR="00C051C0" w:rsidRPr="009F1554" w:rsidRDefault="00C051C0" w:rsidP="00C051C0">
      <w:pPr>
        <w:ind w:firstLine="540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заключение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осуществляется только по форме типового договора купли-продажи АО «ПО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ЭХЗ».</w:t>
      </w:r>
    </w:p>
    <w:p w:rsidR="00C051C0" w:rsidRDefault="00C051C0" w:rsidP="00032070">
      <w:pPr>
        <w:ind w:firstLine="306"/>
        <w:jc w:val="both"/>
        <w:rPr>
          <w:sz w:val="28"/>
          <w:szCs w:val="28"/>
        </w:rPr>
      </w:pPr>
    </w:p>
    <w:p w:rsidR="006F41D0" w:rsidRPr="00F5554D" w:rsidRDefault="006F41D0" w:rsidP="002370FB">
      <w:pPr>
        <w:ind w:firstLine="567"/>
        <w:jc w:val="both"/>
        <w:rPr>
          <w:sz w:val="28"/>
          <w:szCs w:val="28"/>
        </w:rPr>
      </w:pPr>
      <w:r w:rsidRPr="00F5554D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6F41D0" w:rsidRPr="00F5554D" w:rsidRDefault="006F41D0" w:rsidP="006F41D0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9-48-71, 9-25-978-983-162-34-35, 8-913-598-13-51 (в том числе и для СМС) и по электронной почте на </w:t>
      </w:r>
      <w:r w:rsidR="002370FB">
        <w:rPr>
          <w:sz w:val="28"/>
        </w:rPr>
        <w:t xml:space="preserve">адрес </w:t>
      </w:r>
      <w:hyperlink r:id="rId10" w:history="1">
        <w:r w:rsidR="002370FB">
          <w:rPr>
            <w:rStyle w:val="a3"/>
            <w:rFonts w:cs="Calibri"/>
            <w:b/>
            <w:bCs/>
            <w:color w:val="000080"/>
            <w:sz w:val="28"/>
          </w:rPr>
          <w:t>045OZA@ecp.ru</w:t>
        </w:r>
      </w:hyperlink>
      <w:r w:rsidR="002370FB" w:rsidRPr="002370FB">
        <w:rPr>
          <w:rStyle w:val="a3"/>
          <w:rFonts w:cs="Calibri"/>
          <w:bCs/>
          <w:color w:val="auto"/>
          <w:sz w:val="28"/>
          <w:u w:val="none"/>
        </w:rPr>
        <w:t>.</w:t>
      </w:r>
    </w:p>
    <w:p w:rsidR="00E22475" w:rsidRPr="00F5554D" w:rsidRDefault="00E22475">
      <w:pPr>
        <w:jc w:val="both"/>
        <w:rPr>
          <w:sz w:val="28"/>
          <w:szCs w:val="28"/>
        </w:rPr>
      </w:pPr>
    </w:p>
    <w:p w:rsidR="00E22475" w:rsidRPr="00F5554D" w:rsidRDefault="00E22475">
      <w:pPr>
        <w:jc w:val="both"/>
        <w:rPr>
          <w:sz w:val="28"/>
          <w:szCs w:val="28"/>
        </w:rPr>
      </w:pPr>
    </w:p>
    <w:p w:rsidR="00E22475" w:rsidRPr="00F5554D" w:rsidRDefault="00E22475">
      <w:pPr>
        <w:jc w:val="both"/>
        <w:rPr>
          <w:b/>
          <w:sz w:val="28"/>
          <w:szCs w:val="28"/>
        </w:rPr>
      </w:pPr>
    </w:p>
    <w:p w:rsidR="00B400F5" w:rsidRPr="00F5554D" w:rsidRDefault="00E2247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1. </w:t>
      </w:r>
      <w:r w:rsidR="002370FB" w:rsidRPr="008835E3">
        <w:rPr>
          <w:sz w:val="28"/>
          <w:szCs w:val="28"/>
        </w:rPr>
        <w:t>Перечень товара.</w:t>
      </w:r>
    </w:p>
    <w:p w:rsidR="00E22475" w:rsidRPr="00F5554D" w:rsidRDefault="00B400F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2. </w:t>
      </w:r>
      <w:r w:rsidR="002370FB" w:rsidRPr="008835E3">
        <w:rPr>
          <w:sz w:val="28"/>
          <w:szCs w:val="28"/>
        </w:rPr>
        <w:t>Техническ</w:t>
      </w:r>
      <w:r w:rsidR="002370FB">
        <w:rPr>
          <w:sz w:val="28"/>
          <w:szCs w:val="28"/>
        </w:rPr>
        <w:t xml:space="preserve">ое предложение </w:t>
      </w:r>
      <w:r w:rsidRPr="00F5554D">
        <w:rPr>
          <w:sz w:val="28"/>
          <w:szCs w:val="28"/>
        </w:rPr>
        <w:t>на  реализацию лота.</w:t>
      </w:r>
    </w:p>
    <w:p w:rsidR="00E22475" w:rsidRPr="00F5554D" w:rsidRDefault="00E22475" w:rsidP="009B77DF">
      <w:pPr>
        <w:spacing w:line="360" w:lineRule="auto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3. </w:t>
      </w:r>
      <w:r w:rsidRPr="00F5554D">
        <w:rPr>
          <w:sz w:val="28"/>
          <w:szCs w:val="28"/>
        </w:rPr>
        <w:t>Форма заявки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о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подаче предложения (оферты).</w:t>
      </w:r>
    </w:p>
    <w:p w:rsidR="00E22475" w:rsidRPr="00F5554D" w:rsidRDefault="00E22475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Приложение 4.</w:t>
      </w:r>
      <w:r w:rsidRPr="00F5554D">
        <w:rPr>
          <w:sz w:val="28"/>
          <w:szCs w:val="28"/>
        </w:rPr>
        <w:t xml:space="preserve"> Проект договора купли-продажи АО «ПО ЭХЗ».</w:t>
      </w: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  <w:r w:rsidRPr="002370FB">
        <w:rPr>
          <w:color w:val="FFFFFF"/>
          <w:lang w:eastAsia="ru-RU"/>
        </w:rPr>
        <w:t>М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730F7" w:rsidRDefault="001730F7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>Перечень товара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657CC" w:rsidP="00FE7A50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17202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16111F" w:rsidRDefault="008751A9" w:rsidP="00F360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Автомашина КАМАЗ 55111 гос.№ А283КМ</w:t>
            </w:r>
            <w:r w:rsidR="005F16A6">
              <w:rPr>
                <w:sz w:val="22"/>
                <w:szCs w:val="22"/>
              </w:rPr>
              <w:t xml:space="preserve">, </w:t>
            </w:r>
            <w:r w:rsidR="007F4B5D">
              <w:rPr>
                <w:sz w:val="22"/>
                <w:szCs w:val="22"/>
              </w:rPr>
              <w:t>199</w:t>
            </w:r>
            <w:r w:rsidR="00F36021">
              <w:rPr>
                <w:sz w:val="22"/>
                <w:szCs w:val="22"/>
              </w:rPr>
              <w:t>6</w:t>
            </w:r>
            <w:r w:rsidR="007F4B5D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г.в</w:t>
            </w:r>
            <w:proofErr w:type="spellEnd"/>
            <w:r w:rsidR="007F4B5D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730F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730F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1730F7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215 000,00</w:t>
            </w:r>
          </w:p>
        </w:tc>
      </w:tr>
    </w:tbl>
    <w:p w:rsidR="002167C7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2EEF62AF" wp14:editId="30A9B0C9">
            <wp:simplePos x="0" y="0"/>
            <wp:positionH relativeFrom="column">
              <wp:posOffset>803674</wp:posOffset>
            </wp:positionH>
            <wp:positionV relativeFrom="paragraph">
              <wp:posOffset>53990</wp:posOffset>
            </wp:positionV>
            <wp:extent cx="4212708" cy="4466467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2263" cy="4465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FB64CD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78EFE75B" wp14:editId="268B942F">
            <wp:simplePos x="0" y="0"/>
            <wp:positionH relativeFrom="column">
              <wp:posOffset>250190</wp:posOffset>
            </wp:positionH>
            <wp:positionV relativeFrom="paragraph">
              <wp:posOffset>10795</wp:posOffset>
            </wp:positionV>
            <wp:extent cx="5456555" cy="3550920"/>
            <wp:effectExtent l="1905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6555" cy="3550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E038D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3C087CB" wp14:editId="1C2663D8">
            <wp:simplePos x="0" y="0"/>
            <wp:positionH relativeFrom="column">
              <wp:posOffset>154940</wp:posOffset>
            </wp:positionH>
            <wp:positionV relativeFrom="paragraph">
              <wp:posOffset>-30480</wp:posOffset>
            </wp:positionV>
            <wp:extent cx="3585210" cy="2838450"/>
            <wp:effectExtent l="1905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5210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E038D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07D11AEE" wp14:editId="7C02DE8B">
            <wp:simplePos x="0" y="0"/>
            <wp:positionH relativeFrom="column">
              <wp:posOffset>2950845</wp:posOffset>
            </wp:positionH>
            <wp:positionV relativeFrom="paragraph">
              <wp:posOffset>85725</wp:posOffset>
            </wp:positionV>
            <wp:extent cx="3485515" cy="4646295"/>
            <wp:effectExtent l="19050" t="0" r="635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5515" cy="4646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E038D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152082A5" wp14:editId="1B40A911">
            <wp:simplePos x="0" y="0"/>
            <wp:positionH relativeFrom="column">
              <wp:posOffset>-163889</wp:posOffset>
            </wp:positionH>
            <wp:positionV relativeFrom="paragraph">
              <wp:posOffset>186601</wp:posOffset>
            </wp:positionV>
            <wp:extent cx="3903094" cy="3583172"/>
            <wp:effectExtent l="19050" t="0" r="2156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094" cy="3583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217C" w:rsidRPr="008F217C" w:rsidRDefault="008F21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8F217C">
        <w:rPr>
          <w:b/>
          <w:bCs/>
          <w:snapToGrid w:val="0"/>
          <w:sz w:val="28"/>
          <w:szCs w:val="28"/>
          <w:lang w:eastAsia="ru-RU"/>
        </w:rPr>
        <w:t>Приложение 2.</w:t>
      </w:r>
    </w:p>
    <w:p w:rsidR="008F217C" w:rsidRPr="008F217C" w:rsidRDefault="008F217C" w:rsidP="008F217C">
      <w:pPr>
        <w:widowControl/>
        <w:tabs>
          <w:tab w:val="left" w:pos="0"/>
        </w:tabs>
        <w:suppressAutoHyphens w:val="0"/>
        <w:autoSpaceDE/>
        <w:spacing w:before="120"/>
        <w:jc w:val="center"/>
        <w:rPr>
          <w:bCs/>
          <w:caps/>
          <w:spacing w:val="38"/>
          <w:sz w:val="16"/>
          <w:szCs w:val="16"/>
          <w:lang w:eastAsia="ru-RU"/>
        </w:rPr>
      </w:pPr>
      <w:r w:rsidRPr="008F217C">
        <w:rPr>
          <w:bCs/>
          <w:spacing w:val="38"/>
          <w:sz w:val="16"/>
          <w:szCs w:val="16"/>
          <w:lang w:eastAsia="ru-RU"/>
        </w:rPr>
        <w:t>АКЦИОНЕРНОЕ ОБЩЕСТВО</w:t>
      </w:r>
    </w:p>
    <w:p w:rsidR="008F217C" w:rsidRPr="008F217C" w:rsidRDefault="008F217C" w:rsidP="008F217C">
      <w:pPr>
        <w:keepNext/>
        <w:widowControl/>
        <w:suppressAutoHyphens w:val="0"/>
        <w:autoSpaceDE/>
        <w:spacing w:before="40" w:after="20"/>
        <w:jc w:val="center"/>
        <w:rPr>
          <w:b/>
          <w:caps/>
          <w:lang w:eastAsia="ru-RU"/>
        </w:rPr>
      </w:pPr>
      <w:r w:rsidRPr="008F217C">
        <w:rPr>
          <w:b/>
          <w:caps/>
          <w:lang w:eastAsia="ru-RU"/>
        </w:rPr>
        <w:t>«Производственное объединение</w:t>
      </w:r>
    </w:p>
    <w:p w:rsidR="008F217C" w:rsidRPr="008F217C" w:rsidRDefault="008F217C" w:rsidP="008F217C">
      <w:pPr>
        <w:keepNext/>
        <w:widowControl/>
        <w:tabs>
          <w:tab w:val="left" w:pos="0"/>
        </w:tabs>
        <w:suppressAutoHyphens w:val="0"/>
        <w:autoSpaceDE/>
        <w:jc w:val="center"/>
        <w:rPr>
          <w:b/>
          <w:sz w:val="28"/>
          <w:lang w:eastAsia="ru-RU"/>
        </w:rPr>
      </w:pPr>
      <w:r w:rsidRPr="008F217C">
        <w:rPr>
          <w:b/>
          <w:caps/>
          <w:lang w:eastAsia="ru-RU"/>
        </w:rPr>
        <w:t>«Электрохимический завод»</w:t>
      </w:r>
    </w:p>
    <w:p w:rsidR="008F217C" w:rsidRPr="008F217C" w:rsidRDefault="008F217C" w:rsidP="008F217C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rPr>
          <w:sz w:val="18"/>
          <w:szCs w:val="18"/>
          <w:lang w:eastAsia="ru-RU"/>
        </w:rPr>
      </w:pPr>
    </w:p>
    <w:p w:rsidR="008F217C" w:rsidRPr="008F217C" w:rsidRDefault="008F217C" w:rsidP="008F217C">
      <w:pPr>
        <w:suppressAutoHyphens w:val="0"/>
        <w:autoSpaceDN w:val="0"/>
        <w:adjustRightInd w:val="0"/>
        <w:rPr>
          <w:sz w:val="10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 xml:space="preserve">                                                              </w:t>
      </w:r>
    </w:p>
    <w:p w:rsidR="00C63E14" w:rsidRPr="008F217C" w:rsidRDefault="008F217C" w:rsidP="008F217C">
      <w:pPr>
        <w:jc w:val="center"/>
        <w:rPr>
          <w:b/>
          <w:bCs/>
          <w:sz w:val="28"/>
          <w:szCs w:val="24"/>
        </w:rPr>
      </w:pPr>
      <w:r w:rsidRPr="008F217C">
        <w:rPr>
          <w:b/>
          <w:sz w:val="28"/>
          <w:szCs w:val="28"/>
          <w:lang w:eastAsia="ru-RU"/>
        </w:rPr>
        <w:t xml:space="preserve">Техническое предложение на реализацию Лота </w:t>
      </w:r>
      <w:r>
        <w:rPr>
          <w:sz w:val="28"/>
          <w:szCs w:val="28"/>
          <w:lang w:eastAsia="ru-RU"/>
        </w:rPr>
        <w:t xml:space="preserve">                                                         </w:t>
      </w:r>
      <w:r w:rsidR="00E22475" w:rsidRPr="008F217C">
        <w:rPr>
          <w:b/>
          <w:sz w:val="28"/>
          <w:szCs w:val="24"/>
        </w:rPr>
        <w:t>«</w:t>
      </w:r>
      <w:r w:rsidR="00AD64B3">
        <w:rPr>
          <w:b/>
          <w:sz w:val="28"/>
          <w:szCs w:val="24"/>
        </w:rPr>
        <w:t>Автомашина КАМАЗ 55111 гос.№ А283КМ</w:t>
      </w:r>
      <w:r w:rsidR="00E22475" w:rsidRPr="008F217C">
        <w:rPr>
          <w:b/>
          <w:sz w:val="28"/>
          <w:szCs w:val="24"/>
        </w:rPr>
        <w:t>».</w:t>
      </w:r>
    </w:p>
    <w:p w:rsidR="008F217C" w:rsidRDefault="00E22475">
      <w:pPr>
        <w:jc w:val="both"/>
        <w:rPr>
          <w:sz w:val="24"/>
          <w:szCs w:val="24"/>
        </w:rPr>
      </w:pPr>
      <w:r w:rsidRPr="00F12451">
        <w:rPr>
          <w:sz w:val="24"/>
          <w:szCs w:val="24"/>
        </w:rPr>
        <w:t xml:space="preserve">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Общие положения:   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1. Акционерное общество «Производственное объединение «Электрохимический завод» (АО «ПО ЭХЗ»)  предлагае</w:t>
      </w:r>
      <w:r w:rsidR="00704985" w:rsidRPr="008F217C">
        <w:rPr>
          <w:sz w:val="28"/>
          <w:szCs w:val="24"/>
        </w:rPr>
        <w:t xml:space="preserve">т к реализации </w:t>
      </w:r>
      <w:r w:rsidR="0082314B" w:rsidRPr="008F217C">
        <w:rPr>
          <w:sz w:val="28"/>
          <w:szCs w:val="24"/>
        </w:rPr>
        <w:t>лот «</w:t>
      </w:r>
      <w:r w:rsidR="00D657CC">
        <w:rPr>
          <w:b/>
          <w:sz w:val="28"/>
          <w:szCs w:val="24"/>
        </w:rPr>
        <w:t>Автомашина КАМАЗ 55111 гос.№ А283КМ</w:t>
      </w:r>
      <w:r w:rsidR="0082314B" w:rsidRPr="008F217C">
        <w:rPr>
          <w:sz w:val="28"/>
          <w:szCs w:val="24"/>
        </w:rPr>
        <w:t>»</w:t>
      </w:r>
      <w:r w:rsidRPr="008F217C">
        <w:rPr>
          <w:sz w:val="28"/>
          <w:szCs w:val="24"/>
        </w:rPr>
        <w:t xml:space="preserve">, </w:t>
      </w:r>
      <w:proofErr w:type="gramStart"/>
      <w:r w:rsidRPr="008F217C">
        <w:rPr>
          <w:sz w:val="28"/>
          <w:szCs w:val="24"/>
        </w:rPr>
        <w:t>находящийся</w:t>
      </w:r>
      <w:proofErr w:type="gramEnd"/>
      <w:r w:rsidRPr="008F217C">
        <w:rPr>
          <w:sz w:val="28"/>
          <w:szCs w:val="24"/>
        </w:rPr>
        <w:t xml:space="preserve"> на хранении в складских помещениях, принадлежащих АО «ПО ЭХЗ».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>2. Место нахождения Товара:</w:t>
      </w:r>
    </w:p>
    <w:p w:rsidR="00E22475" w:rsidRPr="008F217C" w:rsidRDefault="00E22475">
      <w:pPr>
        <w:shd w:val="clear" w:color="auto" w:fill="FFFFFF"/>
        <w:tabs>
          <w:tab w:val="left" w:leader="underscore" w:pos="503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663690, г. Зеленогорск  Красноярского края, ул. Первая Промышленная, дом 1.</w:t>
      </w:r>
    </w:p>
    <w:p w:rsidR="00E22475" w:rsidRPr="008F217C" w:rsidRDefault="00937B74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3. Сроки реализации: </w:t>
      </w:r>
      <w:r w:rsidR="001F1932" w:rsidRPr="008F217C">
        <w:rPr>
          <w:sz w:val="28"/>
          <w:szCs w:val="24"/>
        </w:rPr>
        <w:t>10 календарных дней с момента размещения извещения на ЭТП</w:t>
      </w:r>
      <w:r w:rsidR="00E17EE3"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 Условия  реализации: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4.1. Продавец обеспечивает: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отсутствие радиоактивных загрязнений и взрывобезопасность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квалифицированного персонала в соответствии с характером и объемом выполняемых погрузочных работ;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подъемно-транспортных механизмов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подготовку и оформление соответствующей документации на отгружаемую партию товара.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4.2. Покупатель обеспечивает: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транспорта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вывоз товара собственным транспортом;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5. Требования к безопасности погрузочно-разгрузочных работ.</w:t>
      </w:r>
    </w:p>
    <w:p w:rsidR="00E22475" w:rsidRPr="008F217C" w:rsidRDefault="00E22475">
      <w:pPr>
        <w:tabs>
          <w:tab w:val="left" w:pos="540"/>
        </w:tabs>
        <w:ind w:left="-360" w:firstLine="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 5.1. Продавец обеспечивает выполнение следующих условий: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персонал должен быть аттестован для производства погрузочно-разгрузочных работ и  работ с применением грузоподъемных кранов;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персонал должен быть обеспечен спецодеждой, </w:t>
      </w:r>
      <w:proofErr w:type="spellStart"/>
      <w:r w:rsidRPr="008F217C">
        <w:rPr>
          <w:sz w:val="28"/>
          <w:szCs w:val="24"/>
        </w:rPr>
        <w:t>спецобувью</w:t>
      </w:r>
      <w:proofErr w:type="spellEnd"/>
      <w:r w:rsidRPr="008F217C">
        <w:rPr>
          <w:sz w:val="28"/>
          <w:szCs w:val="24"/>
        </w:rPr>
        <w:t xml:space="preserve"> и защитными средствами.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обеспечивает выполнение ТБ, ПБ, экологической политики на территории площадки открытого хранения во время производства работ и несет полную ответственность за безопасность производства работ в объеме заключенного договора;</w:t>
      </w:r>
    </w:p>
    <w:p w:rsidR="00E22475" w:rsidRPr="008F217C" w:rsidRDefault="00E22475">
      <w:pPr>
        <w:tabs>
          <w:tab w:val="left" w:pos="0"/>
          <w:tab w:val="left" w:pos="540"/>
        </w:tabs>
        <w:rPr>
          <w:sz w:val="28"/>
          <w:szCs w:val="24"/>
        </w:rPr>
      </w:pPr>
      <w:r w:rsidRPr="008F217C">
        <w:rPr>
          <w:sz w:val="28"/>
          <w:szCs w:val="24"/>
        </w:rPr>
        <w:t>6. Цена договора: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6.1. </w:t>
      </w:r>
      <w:r w:rsidR="008F217C">
        <w:rPr>
          <w:bCs/>
          <w:sz w:val="28"/>
          <w:szCs w:val="28"/>
        </w:rPr>
        <w:t>Минимальная</w:t>
      </w:r>
      <w:r w:rsidR="008F217C">
        <w:rPr>
          <w:sz w:val="28"/>
          <w:szCs w:val="28"/>
        </w:rPr>
        <w:t xml:space="preserve"> цена лота</w:t>
      </w:r>
      <w:r w:rsidR="008F217C" w:rsidRPr="008835E3">
        <w:rPr>
          <w:sz w:val="28"/>
          <w:szCs w:val="28"/>
        </w:rPr>
        <w:t xml:space="preserve"> </w:t>
      </w:r>
      <w:r w:rsidRPr="008F217C">
        <w:rPr>
          <w:b/>
          <w:sz w:val="28"/>
          <w:szCs w:val="24"/>
        </w:rPr>
        <w:t>«</w:t>
      </w:r>
      <w:r w:rsidR="00D657CC">
        <w:rPr>
          <w:b/>
          <w:sz w:val="28"/>
          <w:szCs w:val="24"/>
        </w:rPr>
        <w:t>Автомашина КАМАЗ 55111 гос.№ А283КМ</w:t>
      </w:r>
      <w:r w:rsidR="00716BE8" w:rsidRPr="008F217C">
        <w:rPr>
          <w:b/>
          <w:sz w:val="28"/>
          <w:szCs w:val="24"/>
        </w:rPr>
        <w:t>»</w:t>
      </w:r>
      <w:r w:rsidRPr="008F217C">
        <w:rPr>
          <w:b/>
          <w:sz w:val="28"/>
          <w:szCs w:val="24"/>
        </w:rPr>
        <w:t xml:space="preserve"> </w:t>
      </w:r>
      <w:r w:rsidR="008F217C">
        <w:rPr>
          <w:b/>
          <w:sz w:val="28"/>
          <w:szCs w:val="24"/>
        </w:rPr>
        <w:t xml:space="preserve">- </w:t>
      </w:r>
      <w:r w:rsidR="001730F7">
        <w:rPr>
          <w:b/>
          <w:sz w:val="28"/>
          <w:szCs w:val="24"/>
        </w:rPr>
        <w:t>215 000,00</w:t>
      </w:r>
      <w:r w:rsidR="008F217C" w:rsidRPr="008F217C">
        <w:rPr>
          <w:b/>
          <w:sz w:val="28"/>
          <w:szCs w:val="24"/>
        </w:rPr>
        <w:t xml:space="preserve"> </w:t>
      </w:r>
      <w:r w:rsidR="008F217C" w:rsidRPr="00AE0299">
        <w:rPr>
          <w:b/>
          <w:sz w:val="28"/>
          <w:szCs w:val="28"/>
        </w:rPr>
        <w:t>руб. с учетом НДС</w:t>
      </w:r>
      <w:r w:rsidR="008F217C" w:rsidRPr="008F217C">
        <w:rPr>
          <w:bCs/>
          <w:sz w:val="28"/>
          <w:szCs w:val="24"/>
        </w:rPr>
        <w:t xml:space="preserve"> </w:t>
      </w:r>
      <w:r w:rsidRPr="008F217C">
        <w:rPr>
          <w:bCs/>
          <w:sz w:val="28"/>
          <w:szCs w:val="24"/>
        </w:rPr>
        <w:t xml:space="preserve">определяется  </w:t>
      </w:r>
      <w:r w:rsidRPr="008F217C">
        <w:rPr>
          <w:sz w:val="28"/>
          <w:szCs w:val="24"/>
        </w:rPr>
        <w:t>стоимостью за товар  и количеством номенклатурных позиций  в договоре.</w:t>
      </w:r>
    </w:p>
    <w:p w:rsidR="00E22475" w:rsidRPr="008F217C" w:rsidRDefault="00E22475">
      <w:pPr>
        <w:widowControl/>
        <w:jc w:val="both"/>
        <w:rPr>
          <w:sz w:val="28"/>
          <w:szCs w:val="24"/>
        </w:rPr>
      </w:pPr>
      <w:r w:rsidRPr="008F217C">
        <w:rPr>
          <w:sz w:val="28"/>
          <w:szCs w:val="24"/>
        </w:rPr>
        <w:t>6.1. Цены, указанные в Договоре, установлены на весь период его действия.</w:t>
      </w:r>
    </w:p>
    <w:p w:rsidR="00E22475" w:rsidRPr="008F217C" w:rsidRDefault="00E22475">
      <w:pPr>
        <w:tabs>
          <w:tab w:val="left" w:pos="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7.  Порядок расчетов сторон:</w:t>
      </w:r>
    </w:p>
    <w:p w:rsidR="00E22475" w:rsidRPr="008F217C" w:rsidRDefault="00E22475">
      <w:pPr>
        <w:widowControl/>
        <w:numPr>
          <w:ilvl w:val="0"/>
          <w:numId w:val="6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Предоплата 100%</w:t>
      </w:r>
      <w:r w:rsidR="00D40914" w:rsidRPr="008F217C">
        <w:rPr>
          <w:sz w:val="28"/>
          <w:szCs w:val="24"/>
        </w:rPr>
        <w:t xml:space="preserve"> в течение 10 рабочих дней </w:t>
      </w:r>
      <w:r w:rsidR="00C92195" w:rsidRPr="008F217C">
        <w:rPr>
          <w:sz w:val="28"/>
          <w:szCs w:val="24"/>
        </w:rPr>
        <w:t>от</w:t>
      </w:r>
      <w:r w:rsidR="00D40914" w:rsidRPr="008F217C">
        <w:rPr>
          <w:sz w:val="28"/>
          <w:szCs w:val="24"/>
        </w:rPr>
        <w:t xml:space="preserve"> даты выставления счета</w:t>
      </w:r>
      <w:r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540"/>
        </w:tabs>
        <w:ind w:left="-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8. Требования к документации:</w:t>
      </w:r>
    </w:p>
    <w:p w:rsidR="008F217C" w:rsidRPr="008F217C" w:rsidRDefault="00E22475" w:rsidP="008F217C">
      <w:pPr>
        <w:tabs>
          <w:tab w:val="left" w:pos="540"/>
        </w:tabs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4"/>
        </w:rPr>
        <w:t>8.1.</w:t>
      </w:r>
      <w:r w:rsidR="00C92195" w:rsidRPr="008F217C">
        <w:rPr>
          <w:sz w:val="28"/>
          <w:szCs w:val="24"/>
        </w:rPr>
        <w:t xml:space="preserve"> </w:t>
      </w:r>
      <w:proofErr w:type="gramStart"/>
      <w:r w:rsidR="008F217C" w:rsidRPr="008F217C">
        <w:rPr>
          <w:sz w:val="28"/>
          <w:szCs w:val="28"/>
          <w:lang w:eastAsia="ru-RU"/>
        </w:rPr>
        <w:t>Формы закупочной документации, представляемой претендентом на бумажном и электронном носителях, в виде копий, заверенных руководителем предприятия:</w:t>
      </w:r>
      <w:proofErr w:type="gramEnd"/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Устав (учредительные документы);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Приказ/протокол/решение о назначении руководителя;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Сведения о цепочке собственников, включая бенефициаров;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реестра акционеров (для АО и ЗАО);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ЕГРЮЛ;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Реквизиты организации и банковские реквизиты.</w:t>
      </w:r>
    </w:p>
    <w:p w:rsidR="00E22475" w:rsidRPr="008F217C" w:rsidRDefault="00E22475" w:rsidP="008F217C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8.2. Продавец оформляет отгрузку следующими документами:</w:t>
      </w:r>
    </w:p>
    <w:p w:rsidR="00343326" w:rsidRPr="008F217C" w:rsidRDefault="00BC6EE6" w:rsidP="005B5112">
      <w:pPr>
        <w:widowControl/>
        <w:numPr>
          <w:ilvl w:val="0"/>
          <w:numId w:val="7"/>
        </w:numPr>
        <w:tabs>
          <w:tab w:val="left" w:pos="540"/>
        </w:tabs>
        <w:autoSpaceDE/>
        <w:jc w:val="both"/>
        <w:rPr>
          <w:sz w:val="28"/>
          <w:szCs w:val="24"/>
        </w:rPr>
      </w:pPr>
      <w:r>
        <w:rPr>
          <w:sz w:val="28"/>
          <w:szCs w:val="24"/>
        </w:rPr>
        <w:t>Акт приема-передачи ф. ОС-1</w:t>
      </w: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F77FF1" w:rsidRPr="00394BB2" w:rsidRDefault="00F77FF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B95617" w:rsidRPr="00394BB2" w:rsidRDefault="00B95617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F77FF1" w:rsidRDefault="00F77FF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2A12D2" w:rsidRDefault="002A12D2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E22475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>
        <w:rPr>
          <w:b/>
          <w:sz w:val="28"/>
          <w:szCs w:val="28"/>
        </w:rPr>
        <w:t>Прил</w:t>
      </w:r>
      <w:r w:rsidR="00C63E14">
        <w:rPr>
          <w:b/>
          <w:sz w:val="28"/>
          <w:szCs w:val="28"/>
        </w:rPr>
        <w:t>ожение 3</w:t>
      </w:r>
    </w:p>
    <w:p w:rsidR="00E22475" w:rsidRDefault="00E22475">
      <w:pPr>
        <w:pStyle w:val="14"/>
        <w:ind w:firstLine="414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b/>
          <w:sz w:val="24"/>
          <w:szCs w:val="24"/>
        </w:rPr>
        <w:t xml:space="preserve">АО «ПО «Электрохимический завод»    </w:t>
      </w:r>
    </w:p>
    <w:p w:rsidR="00E22475" w:rsidRDefault="00E22475">
      <w:pPr>
        <w:pStyle w:val="14"/>
        <w:rPr>
          <w:sz w:val="24"/>
          <w:szCs w:val="24"/>
        </w:rPr>
      </w:pPr>
    </w:p>
    <w:p w:rsidR="00E22475" w:rsidRDefault="00E22475">
      <w:pPr>
        <w:pStyle w:val="14"/>
      </w:pPr>
      <w:r>
        <w:rPr>
          <w:sz w:val="24"/>
          <w:szCs w:val="24"/>
        </w:rPr>
        <w:t>№ _____</w:t>
      </w:r>
    </w:p>
    <w:p w:rsidR="00E22475" w:rsidRDefault="009018BA">
      <w:pPr>
        <w:pStyle w:val="ad"/>
        <w:rPr>
          <w:b/>
          <w:sz w:val="26"/>
          <w:szCs w:val="26"/>
        </w:rPr>
      </w:pPr>
      <w:r>
        <w:t>«___» ______________</w:t>
      </w:r>
      <w:r w:rsidR="000E17EC">
        <w:t>2020</w:t>
      </w:r>
      <w:r>
        <w:t xml:space="preserve"> </w:t>
      </w:r>
      <w:r w:rsidR="00CA6313">
        <w:t xml:space="preserve">  </w:t>
      </w:r>
      <w:r w:rsidR="00E22475">
        <w:t>г.</w:t>
      </w:r>
    </w:p>
    <w:p w:rsidR="00E22475" w:rsidRDefault="00E22475">
      <w:pPr>
        <w:ind w:left="540" w:hanging="540"/>
        <w:jc w:val="center"/>
        <w:rPr>
          <w:b/>
          <w:sz w:val="26"/>
          <w:szCs w:val="26"/>
        </w:rPr>
      </w:pPr>
      <w:r w:rsidRPr="000E17EC">
        <w:rPr>
          <w:b/>
          <w:sz w:val="26"/>
          <w:szCs w:val="26"/>
        </w:rPr>
        <w:t>Форма заявки о подаче Предложения (оферты)</w:t>
      </w:r>
    </w:p>
    <w:p w:rsidR="000E17EC" w:rsidRPr="000E17EC" w:rsidRDefault="000E17EC">
      <w:pPr>
        <w:ind w:left="540" w:hanging="540"/>
        <w:jc w:val="center"/>
      </w:pPr>
    </w:p>
    <w:p w:rsidR="000E17EC" w:rsidRPr="000E17EC" w:rsidRDefault="000E17EC" w:rsidP="000E17EC">
      <w:pPr>
        <w:widowControl/>
        <w:ind w:firstLine="540"/>
        <w:jc w:val="both"/>
        <w:rPr>
          <w:i/>
          <w:sz w:val="24"/>
          <w:szCs w:val="24"/>
          <w:lang w:eastAsia="ru-RU"/>
        </w:rPr>
      </w:pPr>
      <w:r w:rsidRPr="000E17EC">
        <w:rPr>
          <w:sz w:val="24"/>
          <w:szCs w:val="24"/>
        </w:rPr>
        <w:t xml:space="preserve">Изучив </w:t>
      </w:r>
      <w:r w:rsidRPr="00AC2866">
        <w:rPr>
          <w:sz w:val="24"/>
          <w:szCs w:val="24"/>
        </w:rPr>
        <w:t xml:space="preserve">извещение о проведении процедуры «Предложение делать оферту продавца» на продажу лота </w:t>
      </w:r>
      <w:r w:rsidR="00E22475" w:rsidRPr="00AC2866">
        <w:rPr>
          <w:sz w:val="24"/>
          <w:szCs w:val="24"/>
        </w:rPr>
        <w:t>«</w:t>
      </w:r>
      <w:r w:rsidR="00D657CC" w:rsidRPr="00AC2866">
        <w:rPr>
          <w:b/>
          <w:sz w:val="24"/>
          <w:szCs w:val="24"/>
        </w:rPr>
        <w:t xml:space="preserve">Автомашина КАМАЗ 55111 гос.№ </w:t>
      </w:r>
      <w:proofErr w:type="gramStart"/>
      <w:r w:rsidR="00D657CC" w:rsidRPr="00AC2866">
        <w:rPr>
          <w:b/>
          <w:sz w:val="24"/>
          <w:szCs w:val="24"/>
        </w:rPr>
        <w:t>А283КМ</w:t>
      </w:r>
      <w:r w:rsidR="00E22475" w:rsidRPr="00AC2866">
        <w:rPr>
          <w:sz w:val="24"/>
          <w:szCs w:val="24"/>
        </w:rPr>
        <w:t xml:space="preserve">», </w:t>
      </w:r>
      <w:r w:rsidRPr="00AC2866">
        <w:rPr>
          <w:i/>
          <w:iCs/>
          <w:sz w:val="24"/>
          <w:szCs w:val="24"/>
          <w:lang w:eastAsia="ru-RU"/>
        </w:rPr>
        <w:t>наименование</w:t>
      </w:r>
      <w:r w:rsidRPr="00AC2866">
        <w:rPr>
          <w:sz w:val="24"/>
          <w:szCs w:val="24"/>
          <w:lang w:eastAsia="ru-RU"/>
        </w:rPr>
        <w:t xml:space="preserve">, </w:t>
      </w:r>
      <w:r w:rsidRPr="00AC2866">
        <w:rPr>
          <w:i/>
          <w:iCs/>
          <w:sz w:val="24"/>
          <w:szCs w:val="24"/>
          <w:lang w:eastAsia="ru-RU"/>
        </w:rPr>
        <w:t>сведения об организационно-правовой</w:t>
      </w:r>
      <w:r w:rsidRPr="000E17EC">
        <w:rPr>
          <w:i/>
          <w:iCs/>
          <w:sz w:val="24"/>
          <w:szCs w:val="24"/>
          <w:lang w:eastAsia="ru-RU"/>
        </w:rPr>
        <w:t xml:space="preserve"> форме, о месте нахождения, почтовый адрес</w:t>
      </w:r>
      <w:r>
        <w:rPr>
          <w:i/>
          <w:iCs/>
          <w:sz w:val="24"/>
          <w:szCs w:val="24"/>
          <w:lang w:eastAsia="ru-RU"/>
        </w:rPr>
        <w:t xml:space="preserve"> </w:t>
      </w:r>
      <w:r w:rsidRPr="000E17EC">
        <w:rPr>
          <w:i/>
          <w:iCs/>
          <w:sz w:val="24"/>
          <w:szCs w:val="24"/>
          <w:lang w:eastAsia="ru-RU"/>
        </w:rPr>
        <w:t>(для юридического лица), фамилия, имя, отчество, паспортные данные, сведения о месте жительства (для физического лица))</w:t>
      </w:r>
      <w:proofErr w:type="gramEnd"/>
    </w:p>
    <w:p w:rsidR="000E17EC" w:rsidRPr="000E17EC" w:rsidRDefault="000E17EC" w:rsidP="000E17EC">
      <w:pPr>
        <w:widowControl/>
        <w:suppressAutoHyphens w:val="0"/>
        <w:autoSpaceDE/>
        <w:spacing w:before="100"/>
        <w:jc w:val="both"/>
        <w:rPr>
          <w:sz w:val="24"/>
          <w:lang w:eastAsia="ru-RU"/>
        </w:rPr>
      </w:pPr>
      <w:r w:rsidRPr="000E17EC">
        <w:rPr>
          <w:sz w:val="24"/>
          <w:lang w:eastAsia="ru-RU"/>
        </w:rPr>
        <w:t xml:space="preserve"> в лице, _________________________________________________________________________</w:t>
      </w:r>
    </w:p>
    <w:p w:rsidR="000E17EC" w:rsidRPr="000E17EC" w:rsidRDefault="000E17EC" w:rsidP="000E17EC">
      <w:pPr>
        <w:widowControl/>
        <w:suppressAutoHyphens w:val="0"/>
        <w:autoSpaceDE/>
        <w:jc w:val="center"/>
        <w:rPr>
          <w:i/>
          <w:sz w:val="24"/>
          <w:lang w:eastAsia="ru-RU"/>
        </w:rPr>
      </w:pPr>
      <w:r w:rsidRPr="000E17EC">
        <w:rPr>
          <w:i/>
          <w:sz w:val="24"/>
          <w:vertAlign w:val="superscript"/>
          <w:lang w:eastAsia="ru-RU"/>
        </w:rPr>
        <w:t>(наименование должности руководителя (уполномоченного лица) и его Ф.И.О.)</w:t>
      </w:r>
    </w:p>
    <w:p w:rsidR="00E22475" w:rsidRPr="000E17EC" w:rsidRDefault="000E17EC" w:rsidP="000E17EC">
      <w:pPr>
        <w:pStyle w:val="ad"/>
        <w:spacing w:before="240"/>
        <w:ind w:firstLine="540"/>
        <w:jc w:val="both"/>
        <w:rPr>
          <w:szCs w:val="24"/>
        </w:rPr>
      </w:pPr>
      <w:r w:rsidRPr="000E17EC">
        <w:rPr>
          <w:szCs w:val="24"/>
          <w:lang w:eastAsia="ru-RU"/>
        </w:rPr>
        <w:t>сообщает о согласии участвовать в процедуре ПДО продавца, и предлагает заключить договор на покупку лота</w:t>
      </w:r>
      <w:r w:rsidR="00E22475" w:rsidRPr="000E17EC">
        <w:rPr>
          <w:szCs w:val="24"/>
        </w:rPr>
        <w:t xml:space="preserve"> </w:t>
      </w:r>
      <w:r w:rsidR="00E22475" w:rsidRPr="000E17EC">
        <w:rPr>
          <w:b/>
          <w:szCs w:val="24"/>
        </w:rPr>
        <w:t>«</w:t>
      </w:r>
      <w:r w:rsidR="00AC2866">
        <w:rPr>
          <w:b/>
          <w:sz w:val="28"/>
          <w:szCs w:val="24"/>
        </w:rPr>
        <w:t>Автомашина КАМАЗ 55111 гос.№ А283КМ</w:t>
      </w:r>
      <w:r w:rsidR="00E22475" w:rsidRPr="000E17EC">
        <w:rPr>
          <w:b/>
          <w:szCs w:val="24"/>
        </w:rPr>
        <w:t>»</w:t>
      </w:r>
      <w:r w:rsidR="00E22475" w:rsidRPr="000E17EC">
        <w:rPr>
          <w:szCs w:val="24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0E17EC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Данные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B95617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Общая </w:t>
            </w:r>
            <w:r w:rsidRPr="00D657CC">
              <w:rPr>
                <w:szCs w:val="24"/>
              </w:rPr>
              <w:t>стоимость лота «</w:t>
            </w:r>
            <w:r w:rsidR="00D657CC" w:rsidRPr="00D657CC">
              <w:rPr>
                <w:b/>
                <w:szCs w:val="24"/>
              </w:rPr>
              <w:t>Автомашина КАМАЗ 55111 гос.№ А283КМ</w:t>
            </w:r>
            <w:r w:rsidR="002B2158" w:rsidRPr="00D657CC">
              <w:rPr>
                <w:szCs w:val="24"/>
              </w:rPr>
              <w:t>»</w:t>
            </w:r>
            <w:r w:rsidRPr="00D657CC">
              <w:rPr>
                <w:szCs w:val="24"/>
              </w:rPr>
              <w:t xml:space="preserve"> </w:t>
            </w:r>
            <w:r w:rsidR="00A9157D" w:rsidRPr="00D657CC">
              <w:rPr>
                <w:szCs w:val="24"/>
              </w:rPr>
              <w:t xml:space="preserve"> </w:t>
            </w:r>
            <w:r w:rsidR="001730F7">
              <w:rPr>
                <w:b/>
                <w:szCs w:val="24"/>
              </w:rPr>
              <w:t>215 000,00</w:t>
            </w:r>
            <w:r w:rsidR="00C92195" w:rsidRPr="00D657CC">
              <w:rPr>
                <w:b/>
                <w:szCs w:val="24"/>
              </w:rPr>
              <w:t xml:space="preserve"> </w:t>
            </w:r>
            <w:r w:rsidR="000E17EC" w:rsidRPr="00D657CC">
              <w:rPr>
                <w:b/>
                <w:szCs w:val="24"/>
              </w:rPr>
              <w:t xml:space="preserve">руб. </w:t>
            </w:r>
            <w:r w:rsidRPr="00D657C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EA5982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Количество: </w:t>
            </w:r>
            <w:r w:rsidR="00EA5982">
              <w:rPr>
                <w:szCs w:val="24"/>
              </w:rPr>
              <w:t>1</w:t>
            </w:r>
            <w:r w:rsidR="00E51106" w:rsidRPr="0082314B">
              <w:rPr>
                <w:szCs w:val="24"/>
              </w:rPr>
              <w:t xml:space="preserve"> </w:t>
            </w:r>
            <w:r w:rsidR="00B057C3" w:rsidRPr="0082314B">
              <w:rPr>
                <w:szCs w:val="24"/>
              </w:rPr>
              <w:t>номенклатурн</w:t>
            </w:r>
            <w:r w:rsidR="008F2D66">
              <w:rPr>
                <w:szCs w:val="24"/>
              </w:rPr>
              <w:t>ая</w:t>
            </w:r>
            <w:r w:rsidR="00B057C3" w:rsidRPr="0082314B">
              <w:rPr>
                <w:szCs w:val="24"/>
              </w:rPr>
              <w:t xml:space="preserve"> позици</w:t>
            </w:r>
            <w:r w:rsidR="008F2D66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37B74" w:rsidP="006309E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Сроки проведения продажи: </w:t>
            </w:r>
            <w:r w:rsidR="006309EA" w:rsidRPr="0082314B">
              <w:rPr>
                <w:szCs w:val="24"/>
              </w:rPr>
              <w:t>10</w:t>
            </w:r>
            <w:r w:rsidR="001F1932" w:rsidRPr="0082314B">
              <w:rPr>
                <w:szCs w:val="24"/>
              </w:rPr>
              <w:t xml:space="preserve"> календарных дней с момента размещения извещения на ЭТП</w:t>
            </w:r>
            <w:r w:rsidR="006D0A39"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82314B">
            <w:pPr>
              <w:widowControl/>
              <w:tabs>
                <w:tab w:val="left" w:pos="540"/>
              </w:tabs>
              <w:autoSpaceDE/>
              <w:jc w:val="both"/>
              <w:rPr>
                <w:sz w:val="24"/>
                <w:szCs w:val="24"/>
              </w:rPr>
            </w:pPr>
            <w:r w:rsidRPr="0082314B">
              <w:rPr>
                <w:sz w:val="24"/>
                <w:szCs w:val="24"/>
              </w:rPr>
              <w:t>Порядок расчетов сторон: 100% предоплата</w:t>
            </w:r>
            <w:r w:rsidR="005555AB" w:rsidRPr="0082314B">
              <w:rPr>
                <w:sz w:val="24"/>
                <w:szCs w:val="24"/>
              </w:rPr>
              <w:t xml:space="preserve"> в течение 10 рабочих</w:t>
            </w:r>
            <w:r w:rsidR="005B5112" w:rsidRPr="0082314B">
              <w:rPr>
                <w:sz w:val="24"/>
                <w:szCs w:val="24"/>
              </w:rPr>
              <w:t xml:space="preserve"> </w:t>
            </w:r>
            <w:r w:rsidR="005555AB" w:rsidRPr="0082314B">
              <w:rPr>
                <w:sz w:val="24"/>
                <w:szCs w:val="24"/>
              </w:rPr>
              <w:t xml:space="preserve">дней </w:t>
            </w:r>
            <w:r w:rsidR="0082314B">
              <w:rPr>
                <w:sz w:val="24"/>
                <w:szCs w:val="24"/>
              </w:rPr>
              <w:t xml:space="preserve">от </w:t>
            </w:r>
            <w:r w:rsidR="005555AB" w:rsidRPr="0082314B">
              <w:rPr>
                <w:sz w:val="24"/>
                <w:szCs w:val="24"/>
              </w:rPr>
              <w:t>даты выставления счета</w:t>
            </w:r>
            <w:r w:rsidR="0082314B">
              <w:rPr>
                <w:sz w:val="24"/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C09EC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Согласие работать по приложенному договору, в соответствии с техническим </w:t>
            </w:r>
            <w:r w:rsidR="005C09EC">
              <w:rPr>
                <w:szCs w:val="24"/>
              </w:rPr>
              <w:t>предложением</w:t>
            </w:r>
            <w:r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С качеством товара и условиями извещения </w:t>
      </w:r>
      <w:proofErr w:type="gramStart"/>
      <w:r w:rsidRPr="000E17EC">
        <w:rPr>
          <w:sz w:val="24"/>
          <w:szCs w:val="24"/>
          <w:lang w:eastAsia="ru-RU"/>
        </w:rPr>
        <w:t>ознакомлен</w:t>
      </w:r>
      <w:proofErr w:type="gramEnd"/>
      <w:r w:rsidRPr="000E17EC">
        <w:rPr>
          <w:sz w:val="24"/>
          <w:szCs w:val="24"/>
          <w:lang w:eastAsia="ru-RU"/>
        </w:rPr>
        <w:t xml:space="preserve">, претензий к качеству товара не </w:t>
      </w:r>
      <w:r>
        <w:rPr>
          <w:sz w:val="24"/>
          <w:szCs w:val="24"/>
          <w:lang w:eastAsia="ru-RU"/>
        </w:rPr>
        <w:t>и</w:t>
      </w:r>
      <w:r w:rsidRPr="000E17EC">
        <w:rPr>
          <w:sz w:val="24"/>
          <w:szCs w:val="24"/>
          <w:lang w:eastAsia="ru-RU"/>
        </w:rPr>
        <w:t>мею.</w:t>
      </w:r>
    </w:p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В соответствии с договором купли-продажи </w:t>
      </w:r>
      <w:r w:rsidRPr="000E17EC">
        <w:rPr>
          <w:b/>
          <w:sz w:val="24"/>
          <w:szCs w:val="24"/>
          <w:lang w:eastAsia="ru-RU"/>
        </w:rPr>
        <w:t>АО «ПО «Электрохимический завод»</w:t>
      </w:r>
      <w:r w:rsidRPr="000E17EC">
        <w:rPr>
          <w:sz w:val="24"/>
          <w:szCs w:val="24"/>
          <w:lang w:eastAsia="ru-RU"/>
        </w:rPr>
        <w:t xml:space="preserve"> 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Контактное лицо представителя Участника процедуры ПДО продавца (ФИО, телефон, </w:t>
      </w:r>
      <w:r w:rsidRPr="000E17EC">
        <w:rPr>
          <w:sz w:val="24"/>
          <w:szCs w:val="24"/>
          <w:lang w:val="en-US" w:eastAsia="ru-RU"/>
        </w:rPr>
        <w:t>e</w:t>
      </w:r>
      <w:r w:rsidRPr="000E17EC">
        <w:rPr>
          <w:sz w:val="24"/>
          <w:szCs w:val="24"/>
          <w:lang w:eastAsia="ru-RU"/>
        </w:rPr>
        <w:t>-</w:t>
      </w:r>
      <w:r w:rsidRPr="000E17EC">
        <w:rPr>
          <w:sz w:val="24"/>
          <w:szCs w:val="24"/>
          <w:lang w:val="en-US" w:eastAsia="ru-RU"/>
        </w:rPr>
        <w:t>mail</w:t>
      </w:r>
      <w:r w:rsidRPr="000E17EC">
        <w:rPr>
          <w:sz w:val="24"/>
          <w:szCs w:val="24"/>
          <w:lang w:eastAsia="ru-RU"/>
        </w:rPr>
        <w:t xml:space="preserve">): _____________________________________________ </w:t>
      </w:r>
      <w:r w:rsidRPr="000E17EC">
        <w:rPr>
          <w:i/>
          <w:sz w:val="22"/>
          <w:szCs w:val="22"/>
          <w:lang w:eastAsia="ru-RU"/>
        </w:rPr>
        <w:t>(для связи с Участником)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lang w:eastAsia="ru-RU"/>
        </w:rPr>
      </w:pPr>
    </w:p>
    <w:p w:rsidR="000E17EC" w:rsidRPr="000E17EC" w:rsidRDefault="000E17EC" w:rsidP="000E17EC">
      <w:pPr>
        <w:widowControl/>
        <w:suppressAutoHyphens w:val="0"/>
        <w:autoSpaceDE/>
        <w:spacing w:before="240" w:after="100"/>
        <w:ind w:firstLine="2"/>
        <w:rPr>
          <w:sz w:val="24"/>
          <w:lang w:eastAsia="ru-RU"/>
        </w:rPr>
      </w:pPr>
      <w:r w:rsidRPr="000E17EC">
        <w:rPr>
          <w:sz w:val="24"/>
          <w:lang w:eastAsia="ru-RU"/>
        </w:rPr>
        <w:t>Руководитель организации</w:t>
      </w:r>
      <w:r w:rsidRPr="000E17EC">
        <w:rPr>
          <w:sz w:val="24"/>
          <w:lang w:eastAsia="ru-RU"/>
        </w:rPr>
        <w:tab/>
        <w:t>________________________</w:t>
      </w: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BC6EE6" w:rsidRDefault="00BC6EE6">
      <w:pPr>
        <w:pStyle w:val="ad"/>
        <w:spacing w:before="240"/>
        <w:ind w:firstLine="2"/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D2EFD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BD2EFD" w:rsidRPr="00BD2EFD">
            <w:rPr>
              <w:sz w:val="28"/>
              <w:szCs w:val="28"/>
            </w:rPr>
            <w:t xml:space="preserve">имущество: </w:t>
          </w:r>
          <w:proofErr w:type="gramStart"/>
          <w:r w:rsidR="00BD2EFD" w:rsidRPr="00BD2EFD">
            <w:rPr>
              <w:sz w:val="28"/>
              <w:szCs w:val="28"/>
            </w:rPr>
            <w:t xml:space="preserve">Автомашина КАМАЗ 55111, 1996 </w:t>
          </w:r>
          <w:proofErr w:type="spellStart"/>
          <w:r w:rsidR="00BD2EFD" w:rsidRPr="00BD2EFD">
            <w:rPr>
              <w:sz w:val="28"/>
              <w:szCs w:val="28"/>
            </w:rPr>
            <w:t>г.в</w:t>
          </w:r>
          <w:proofErr w:type="spellEnd"/>
          <w:r w:rsidR="00BD2EFD" w:rsidRPr="00BD2EFD">
            <w:rPr>
              <w:sz w:val="28"/>
              <w:szCs w:val="28"/>
            </w:rPr>
            <w:t>., инв.№ 17202, VIN № X1F551110T0002702, модель, номер двигателя 74010,</w:t>
          </w:r>
          <w:r w:rsidR="00BD2EFD">
            <w:rPr>
              <w:sz w:val="28"/>
              <w:szCs w:val="28"/>
            </w:rPr>
            <w:t xml:space="preserve"> 115736,</w:t>
          </w:r>
          <w:r w:rsidR="00BD2EFD" w:rsidRPr="00BD2EFD">
            <w:rPr>
              <w:sz w:val="28"/>
              <w:szCs w:val="28"/>
            </w:rPr>
            <w:t xml:space="preserve"> шасси (рама)</w:t>
          </w:r>
          <w:r w:rsidR="004E1FC5">
            <w:rPr>
              <w:sz w:val="28"/>
              <w:szCs w:val="28"/>
            </w:rPr>
            <w:t xml:space="preserve"> </w:t>
          </w:r>
          <w:r w:rsidR="00BD2EFD">
            <w:rPr>
              <w:sz w:val="28"/>
              <w:szCs w:val="28"/>
            </w:rPr>
            <w:t>ХТС551110…</w:t>
          </w:r>
          <w:r w:rsidR="00BD2EFD" w:rsidRPr="00BD2EFD">
            <w:rPr>
              <w:sz w:val="28"/>
              <w:szCs w:val="28"/>
            </w:rPr>
            <w:t>, кузов №</w:t>
          </w:r>
          <w:r w:rsidR="00BD2EFD">
            <w:rPr>
              <w:sz w:val="28"/>
              <w:szCs w:val="28"/>
            </w:rPr>
            <w:t xml:space="preserve"> кабина 1708395</w:t>
          </w:r>
          <w:r w:rsidR="00BD2EFD" w:rsidRPr="00BD2EFD">
            <w:rPr>
              <w:sz w:val="28"/>
              <w:szCs w:val="28"/>
            </w:rPr>
            <w:t>, цвет «</w:t>
          </w:r>
          <w:r w:rsidR="00BD2EFD">
            <w:rPr>
              <w:sz w:val="28"/>
              <w:szCs w:val="28"/>
            </w:rPr>
            <w:t>светло-дымчатый</w:t>
          </w:r>
          <w:r w:rsidR="00BD2EFD" w:rsidRPr="00BD2EFD">
            <w:rPr>
              <w:sz w:val="28"/>
              <w:szCs w:val="28"/>
            </w:rPr>
            <w:t xml:space="preserve">»,  государственный регистрационный номер А283КМ, паспорт транспортного средства </w:t>
          </w:r>
          <w:r w:rsidR="00BD2EFD">
            <w:rPr>
              <w:sz w:val="28"/>
              <w:szCs w:val="28"/>
            </w:rPr>
            <w:t>24 МР</w:t>
          </w:r>
          <w:r w:rsidR="00BD2EFD" w:rsidRPr="00BD2EFD">
            <w:rPr>
              <w:sz w:val="28"/>
              <w:szCs w:val="28"/>
            </w:rPr>
            <w:t xml:space="preserve"> </w:t>
          </w:r>
          <w:r w:rsidR="00BD2EFD">
            <w:rPr>
              <w:sz w:val="28"/>
              <w:szCs w:val="28"/>
            </w:rPr>
            <w:t xml:space="preserve">654223 </w:t>
          </w:r>
          <w:r w:rsidR="00BD2EFD" w:rsidRPr="00BD2EFD">
            <w:rPr>
              <w:sz w:val="28"/>
              <w:szCs w:val="28"/>
            </w:rPr>
            <w:t>от</w:t>
          </w:r>
          <w:r w:rsidR="00BD2EFD">
            <w:rPr>
              <w:sz w:val="28"/>
              <w:szCs w:val="28"/>
            </w:rPr>
            <w:t xml:space="preserve"> 13.05.2008</w:t>
          </w:r>
          <w:r w:rsidR="00BD2EFD" w:rsidRPr="00BD2EFD">
            <w:rPr>
              <w:sz w:val="28"/>
              <w:szCs w:val="28"/>
            </w:rPr>
            <w:t xml:space="preserve">, свидетельство о регистрации </w:t>
          </w:r>
          <w:r w:rsidR="00BD2EFD">
            <w:rPr>
              <w:sz w:val="28"/>
              <w:szCs w:val="28"/>
            </w:rPr>
            <w:t>24СЕ</w:t>
          </w:r>
          <w:r w:rsidR="00BD2EFD" w:rsidRPr="00BD2EFD">
            <w:rPr>
              <w:sz w:val="28"/>
              <w:szCs w:val="28"/>
            </w:rPr>
            <w:t xml:space="preserve"> № </w:t>
          </w:r>
          <w:r w:rsidR="00BD2EFD">
            <w:rPr>
              <w:sz w:val="28"/>
              <w:szCs w:val="28"/>
            </w:rPr>
            <w:t>037933</w:t>
          </w:r>
          <w:r w:rsidR="00BD2EFD" w:rsidRPr="00BD2EFD">
            <w:rPr>
              <w:sz w:val="28"/>
              <w:szCs w:val="28"/>
            </w:rPr>
            <w:t xml:space="preserve"> от</w:t>
          </w:r>
          <w:r w:rsidR="00BD2EFD">
            <w:rPr>
              <w:sz w:val="28"/>
              <w:szCs w:val="28"/>
            </w:rPr>
            <w:t xml:space="preserve"> 12.12.2008</w:t>
          </w:r>
          <w:r w:rsidR="00BD2EFD" w:rsidRPr="00BD2EFD">
            <w:rPr>
              <w:sz w:val="28"/>
              <w:szCs w:val="28"/>
            </w:rPr>
            <w:t>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562BE7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1730F7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1730F7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4861" w:rsidRDefault="00204861">
      <w:r>
        <w:separator/>
      </w:r>
    </w:p>
  </w:endnote>
  <w:endnote w:type="continuationSeparator" w:id="0">
    <w:p w:rsidR="00204861" w:rsidRDefault="00204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084F82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1466AB62" wp14:editId="41C987E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0" t="0" r="0" b="0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FE444C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 w:rsidR="008901C6"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562BE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TILiQIAABsFAAAOAAAAZHJzL2Uyb0RvYy54bWysVNuO2yAQfa/Uf0C8Z32Rk42tOKu9NFWl&#10;7UXa7QcQg2NUDBRI7G21/94B4uym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" stroked="f">
              <v:fill opacity="0"/>
              <v:textbox inset="0,0,0,0">
                <w:txbxContent>
                  <w:p w:rsidR="008901C6" w:rsidRDefault="00FE444C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 w:rsidR="008901C6"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562BE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4861" w:rsidRDefault="00204861">
      <w:r>
        <w:separator/>
      </w:r>
    </w:p>
  </w:footnote>
  <w:footnote w:type="continuationSeparator" w:id="0">
    <w:p w:rsidR="00204861" w:rsidRDefault="002048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4F82"/>
    <w:rsid w:val="00087BFC"/>
    <w:rsid w:val="000905CA"/>
    <w:rsid w:val="00096702"/>
    <w:rsid w:val="000A51ED"/>
    <w:rsid w:val="000A56DB"/>
    <w:rsid w:val="000B4A5B"/>
    <w:rsid w:val="000B56F9"/>
    <w:rsid w:val="000D36F1"/>
    <w:rsid w:val="000E17EC"/>
    <w:rsid w:val="000E20FC"/>
    <w:rsid w:val="000E5FB6"/>
    <w:rsid w:val="000E6F79"/>
    <w:rsid w:val="000E7D14"/>
    <w:rsid w:val="000F1AA0"/>
    <w:rsid w:val="000F3230"/>
    <w:rsid w:val="000F3DBD"/>
    <w:rsid w:val="00100274"/>
    <w:rsid w:val="00101820"/>
    <w:rsid w:val="001063FB"/>
    <w:rsid w:val="00113B58"/>
    <w:rsid w:val="00114F29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30F7"/>
    <w:rsid w:val="00177D35"/>
    <w:rsid w:val="00182410"/>
    <w:rsid w:val="001972B7"/>
    <w:rsid w:val="001A060B"/>
    <w:rsid w:val="001B25C5"/>
    <w:rsid w:val="001C1C02"/>
    <w:rsid w:val="001D22DF"/>
    <w:rsid w:val="001D2DAE"/>
    <w:rsid w:val="001E133A"/>
    <w:rsid w:val="001E66AF"/>
    <w:rsid w:val="001F1932"/>
    <w:rsid w:val="001F218A"/>
    <w:rsid w:val="00204861"/>
    <w:rsid w:val="002167C7"/>
    <w:rsid w:val="00217580"/>
    <w:rsid w:val="002252A1"/>
    <w:rsid w:val="00225378"/>
    <w:rsid w:val="002322EA"/>
    <w:rsid w:val="002328D3"/>
    <w:rsid w:val="00236C4D"/>
    <w:rsid w:val="00236E24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56F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6DDB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141D9"/>
    <w:rsid w:val="003156E4"/>
    <w:rsid w:val="00316AB6"/>
    <w:rsid w:val="00332258"/>
    <w:rsid w:val="003325B2"/>
    <w:rsid w:val="00332A74"/>
    <w:rsid w:val="00332BD1"/>
    <w:rsid w:val="00334CC5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33"/>
    <w:rsid w:val="00415687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B071A"/>
    <w:rsid w:val="004C0E02"/>
    <w:rsid w:val="004C2E1F"/>
    <w:rsid w:val="004D47F5"/>
    <w:rsid w:val="004D6E05"/>
    <w:rsid w:val="004E1FC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D90"/>
    <w:rsid w:val="005361FA"/>
    <w:rsid w:val="00536415"/>
    <w:rsid w:val="005370B4"/>
    <w:rsid w:val="005427D8"/>
    <w:rsid w:val="00542DF1"/>
    <w:rsid w:val="00550A2A"/>
    <w:rsid w:val="005515E2"/>
    <w:rsid w:val="005545A7"/>
    <w:rsid w:val="00554673"/>
    <w:rsid w:val="005555AB"/>
    <w:rsid w:val="00562BE7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E3F25"/>
    <w:rsid w:val="005E5AC2"/>
    <w:rsid w:val="005E6E68"/>
    <w:rsid w:val="005F16A6"/>
    <w:rsid w:val="0060518E"/>
    <w:rsid w:val="00606591"/>
    <w:rsid w:val="006309EA"/>
    <w:rsid w:val="00636951"/>
    <w:rsid w:val="0064451F"/>
    <w:rsid w:val="00654291"/>
    <w:rsid w:val="00655935"/>
    <w:rsid w:val="00660E68"/>
    <w:rsid w:val="0066254C"/>
    <w:rsid w:val="0066464E"/>
    <w:rsid w:val="00664D2D"/>
    <w:rsid w:val="00667691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B7"/>
    <w:rsid w:val="006A7147"/>
    <w:rsid w:val="006B20F6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6E2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81028D"/>
    <w:rsid w:val="00810C10"/>
    <w:rsid w:val="0081429A"/>
    <w:rsid w:val="0082314B"/>
    <w:rsid w:val="00825629"/>
    <w:rsid w:val="008257A8"/>
    <w:rsid w:val="0083325C"/>
    <w:rsid w:val="00842835"/>
    <w:rsid w:val="00846AD2"/>
    <w:rsid w:val="0085249B"/>
    <w:rsid w:val="0086053D"/>
    <w:rsid w:val="00863D00"/>
    <w:rsid w:val="00864083"/>
    <w:rsid w:val="00871027"/>
    <w:rsid w:val="008751A9"/>
    <w:rsid w:val="00881B5F"/>
    <w:rsid w:val="0088335C"/>
    <w:rsid w:val="00890007"/>
    <w:rsid w:val="008901C6"/>
    <w:rsid w:val="00893952"/>
    <w:rsid w:val="008A132B"/>
    <w:rsid w:val="008A484B"/>
    <w:rsid w:val="008A6AC8"/>
    <w:rsid w:val="008A6CB0"/>
    <w:rsid w:val="008C21F5"/>
    <w:rsid w:val="008C6E6C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0910"/>
    <w:rsid w:val="009741A1"/>
    <w:rsid w:val="0098088B"/>
    <w:rsid w:val="00985359"/>
    <w:rsid w:val="00987A60"/>
    <w:rsid w:val="00994AFE"/>
    <w:rsid w:val="009A1662"/>
    <w:rsid w:val="009A1A14"/>
    <w:rsid w:val="009B0AB9"/>
    <w:rsid w:val="009B7033"/>
    <w:rsid w:val="009B77DF"/>
    <w:rsid w:val="009C7EAF"/>
    <w:rsid w:val="009D1B96"/>
    <w:rsid w:val="009E14E4"/>
    <w:rsid w:val="009E161F"/>
    <w:rsid w:val="00A14FCA"/>
    <w:rsid w:val="00A15B7F"/>
    <w:rsid w:val="00A1785F"/>
    <w:rsid w:val="00A226F9"/>
    <w:rsid w:val="00A36D84"/>
    <w:rsid w:val="00A37D6C"/>
    <w:rsid w:val="00A451D2"/>
    <w:rsid w:val="00A46499"/>
    <w:rsid w:val="00A51544"/>
    <w:rsid w:val="00A55554"/>
    <w:rsid w:val="00A6131F"/>
    <w:rsid w:val="00A67E10"/>
    <w:rsid w:val="00A743C0"/>
    <w:rsid w:val="00A857A5"/>
    <w:rsid w:val="00A9157D"/>
    <w:rsid w:val="00A94B8E"/>
    <w:rsid w:val="00A96CC3"/>
    <w:rsid w:val="00A97605"/>
    <w:rsid w:val="00AA2528"/>
    <w:rsid w:val="00AA60C7"/>
    <w:rsid w:val="00AB73DC"/>
    <w:rsid w:val="00AC04F9"/>
    <w:rsid w:val="00AC2866"/>
    <w:rsid w:val="00AC2DC7"/>
    <w:rsid w:val="00AC317A"/>
    <w:rsid w:val="00AC3FCD"/>
    <w:rsid w:val="00AC4BA9"/>
    <w:rsid w:val="00AC61AF"/>
    <w:rsid w:val="00AC684F"/>
    <w:rsid w:val="00AD64B3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60D0"/>
    <w:rsid w:val="00B400F5"/>
    <w:rsid w:val="00B41D41"/>
    <w:rsid w:val="00B42E80"/>
    <w:rsid w:val="00B45437"/>
    <w:rsid w:val="00B52E1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2EFD"/>
    <w:rsid w:val="00BD5297"/>
    <w:rsid w:val="00BE54DD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6985"/>
    <w:rsid w:val="00C56ECB"/>
    <w:rsid w:val="00C63E14"/>
    <w:rsid w:val="00C7006D"/>
    <w:rsid w:val="00C702A7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4307"/>
    <w:rsid w:val="00CF6A0D"/>
    <w:rsid w:val="00D05BB9"/>
    <w:rsid w:val="00D13AC8"/>
    <w:rsid w:val="00D161A7"/>
    <w:rsid w:val="00D22F22"/>
    <w:rsid w:val="00D36A5E"/>
    <w:rsid w:val="00D37511"/>
    <w:rsid w:val="00D40914"/>
    <w:rsid w:val="00D657CC"/>
    <w:rsid w:val="00D76EB7"/>
    <w:rsid w:val="00D77118"/>
    <w:rsid w:val="00D77680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4F47"/>
    <w:rsid w:val="00DF52F8"/>
    <w:rsid w:val="00E038D7"/>
    <w:rsid w:val="00E13CA1"/>
    <w:rsid w:val="00E17C22"/>
    <w:rsid w:val="00E17EE3"/>
    <w:rsid w:val="00E22475"/>
    <w:rsid w:val="00E22C02"/>
    <w:rsid w:val="00E24380"/>
    <w:rsid w:val="00E244EF"/>
    <w:rsid w:val="00E26829"/>
    <w:rsid w:val="00E35D5F"/>
    <w:rsid w:val="00E51106"/>
    <w:rsid w:val="00E52A84"/>
    <w:rsid w:val="00E62451"/>
    <w:rsid w:val="00E64753"/>
    <w:rsid w:val="00E67BCA"/>
    <w:rsid w:val="00E73AC3"/>
    <w:rsid w:val="00E755D0"/>
    <w:rsid w:val="00E834FB"/>
    <w:rsid w:val="00E8726A"/>
    <w:rsid w:val="00E9002B"/>
    <w:rsid w:val="00E978DA"/>
    <w:rsid w:val="00EA19DB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E0551"/>
    <w:rsid w:val="00EE1C0B"/>
    <w:rsid w:val="00EE44F9"/>
    <w:rsid w:val="00EE77CE"/>
    <w:rsid w:val="00EF256E"/>
    <w:rsid w:val="00F12451"/>
    <w:rsid w:val="00F144DB"/>
    <w:rsid w:val="00F15F54"/>
    <w:rsid w:val="00F215FA"/>
    <w:rsid w:val="00F27C01"/>
    <w:rsid w:val="00F31BA3"/>
    <w:rsid w:val="00F32821"/>
    <w:rsid w:val="00F3441C"/>
    <w:rsid w:val="00F34EB6"/>
    <w:rsid w:val="00F36021"/>
    <w:rsid w:val="00F47FA0"/>
    <w:rsid w:val="00F50428"/>
    <w:rsid w:val="00F50BA2"/>
    <w:rsid w:val="00F5554D"/>
    <w:rsid w:val="00F6304B"/>
    <w:rsid w:val="00F70125"/>
    <w:rsid w:val="00F77FF1"/>
    <w:rsid w:val="00F82667"/>
    <w:rsid w:val="00F902E3"/>
    <w:rsid w:val="00FA1525"/>
    <w:rsid w:val="00FA182C"/>
    <w:rsid w:val="00FA6985"/>
    <w:rsid w:val="00FB3B77"/>
    <w:rsid w:val="00FB3BE4"/>
    <w:rsid w:val="00FB5238"/>
    <w:rsid w:val="00FB64CD"/>
    <w:rsid w:val="00FC6229"/>
    <w:rsid w:val="00FC717A"/>
    <w:rsid w:val="00FD340E"/>
    <w:rsid w:val="00FD6955"/>
    <w:rsid w:val="00FE444C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10" Type="http://schemas.openxmlformats.org/officeDocument/2006/relationships/hyperlink" Target="mailto:045OZA@ecp.ru?subject=&#1043;&#1086;&#1088;&#1103;&#1095;&#1072;&#1103;%20&#1083;&#1080;&#1085;&#1080;&#1103;%20&#1054;&#1090;&#1076;&#1077;&#1083;&#1072;%20&#1079;&#1072;&#1097;&#1080;&#1090;&#1099;%20&#1072;&#1082;&#1090;&#1080;&#1074;&#1086;&#1074;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952C7"/>
    <w:rsid w:val="00035327"/>
    <w:rsid w:val="00076EBF"/>
    <w:rsid w:val="000A042B"/>
    <w:rsid w:val="001166B7"/>
    <w:rsid w:val="002952C7"/>
    <w:rsid w:val="002B64AF"/>
    <w:rsid w:val="002F70BB"/>
    <w:rsid w:val="00817B4D"/>
    <w:rsid w:val="00E1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B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2C7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B31A3E-2364-48A8-8150-03660B48B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18</Pages>
  <Words>5242</Words>
  <Characters>29884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35056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2021-11-26T03:29:00Z</dcterms:created>
  <dcterms:modified xsi:type="dcterms:W3CDTF">2021-11-26T03:33:00Z</dcterms:modified>
</cp:coreProperties>
</file>