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1773DB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DD6BB4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DD6BB4">
              <w:rPr>
                <w:sz w:val="28"/>
                <w:lang w:eastAsia="ru-RU"/>
              </w:rPr>
              <w:t>20.05.2022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CF758D" w:rsidP="001773DB">
            <w:pPr>
              <w:tabs>
                <w:tab w:val="left" w:pos="4275"/>
              </w:tabs>
              <w:spacing w:before="80" w:line="276" w:lineRule="auto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DD6BB4" w:rsidRPr="00DD6BB4">
              <w:rPr>
                <w:color w:val="000000"/>
                <w:sz w:val="28"/>
                <w:lang w:eastAsia="ru-RU"/>
              </w:rPr>
              <w:t>13-20.К/11378-ВК</w:t>
            </w:r>
            <w:r w:rsidR="001773DB">
              <w:rPr>
                <w:color w:val="000000"/>
                <w:sz w:val="28"/>
                <w:lang w:eastAsia="ru-RU"/>
              </w:rPr>
              <w:t>_3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0C6312">
        <w:rPr>
          <w:b/>
          <w:sz w:val="26"/>
          <w:szCs w:val="26"/>
        </w:rPr>
        <w:t>ПРЕОБРАЗОВАТЕЛИ ТЕМПЕРАТУРЫ И ДАВЛЕНИЯ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0C6312">
        <w:rPr>
          <w:b/>
          <w:sz w:val="28"/>
          <w:szCs w:val="28"/>
        </w:rPr>
        <w:t>ПРЕОБРАЗОВАТЕЛИ ТЕМПЕРАТУРЫ И ДАВЛЕНИЯ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0C6312">
        <w:rPr>
          <w:b/>
          <w:sz w:val="28"/>
          <w:szCs w:val="28"/>
        </w:rPr>
        <w:t>ПРЕОБРАЗОВАТЕЛИ ТЕМПЕРАТУРЫ И ДАВЛЕНИЯ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C6312">
        <w:rPr>
          <w:b/>
          <w:sz w:val="28"/>
          <w:szCs w:val="28"/>
        </w:rPr>
        <w:t>ПРЕОБРАЗОВАТЕЛИ ТЕМПЕРАТУРЫ И ДАВЛЕНИЯ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1773DB">
        <w:rPr>
          <w:b/>
          <w:sz w:val="28"/>
          <w:szCs w:val="28"/>
        </w:rPr>
        <w:t>355 363,00</w:t>
      </w:r>
      <w:r w:rsidR="007D62B9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FB5238">
        <w:rPr>
          <w:sz w:val="28"/>
          <w:szCs w:val="28"/>
          <w:lang w:eastAsia="ru-RU"/>
        </w:rPr>
        <w:lastRenderedPageBreak/>
        <w:t>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Продавца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1773DB">
        <w:rPr>
          <w:iCs/>
          <w:color w:val="0000FF"/>
          <w:spacing w:val="4"/>
          <w:sz w:val="28"/>
          <w:szCs w:val="28"/>
        </w:rPr>
        <w:t>04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7D62B9">
        <w:rPr>
          <w:iCs/>
          <w:color w:val="0000FF"/>
          <w:spacing w:val="4"/>
          <w:sz w:val="28"/>
          <w:szCs w:val="28"/>
        </w:rPr>
        <w:t>ию</w:t>
      </w:r>
      <w:r w:rsidR="001773DB">
        <w:rPr>
          <w:iCs/>
          <w:color w:val="0000FF"/>
          <w:spacing w:val="4"/>
          <w:sz w:val="28"/>
          <w:szCs w:val="28"/>
        </w:rPr>
        <w:t>л</w:t>
      </w:r>
      <w:r w:rsidR="007D62B9">
        <w:rPr>
          <w:iCs/>
          <w:color w:val="0000FF"/>
          <w:spacing w:val="4"/>
          <w:sz w:val="28"/>
          <w:szCs w:val="28"/>
        </w:rPr>
        <w:t>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</w:t>
      </w:r>
      <w:r w:rsidRPr="003B394D">
        <w:rPr>
          <w:sz w:val="28"/>
          <w:szCs w:val="28"/>
        </w:rPr>
        <w:lastRenderedPageBreak/>
        <w:t>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620DED" w:rsidRPr="001E2D8E">
          <w:rPr>
            <w:rStyle w:val="a3"/>
            <w:sz w:val="28"/>
          </w:rPr>
          <w:t>045@rosatom.ru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0C6312">
        <w:rPr>
          <w:b/>
          <w:sz w:val="28"/>
          <w:szCs w:val="28"/>
        </w:rPr>
        <w:t>ПРЕОБРАЗОВАТЕЛИ ТЕМПЕРАТУРЫ И ДАВЛЕНИЯ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C6312">
        <w:rPr>
          <w:b/>
          <w:sz w:val="28"/>
          <w:szCs w:val="28"/>
        </w:rPr>
        <w:t>ПРЕОБРАЗОВАТЕЛИ ТЕМПЕРАТУРЫ И ДАВЛЕНИЯ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06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827"/>
        <w:gridCol w:w="851"/>
        <w:gridCol w:w="850"/>
        <w:gridCol w:w="1276"/>
        <w:gridCol w:w="1276"/>
      </w:tblGrid>
      <w:tr w:rsidR="00513D90" w:rsidTr="001773DB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1773DB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1773DB" w:rsidRPr="00F6304B" w:rsidTr="001773D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Pr="00495BA4" w:rsidRDefault="001773DB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1000254640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Преобразов</w:t>
            </w:r>
            <w:proofErr w:type="gramStart"/>
            <w:r>
              <w:rPr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color w:val="000000"/>
                <w:sz w:val="22"/>
                <w:szCs w:val="22"/>
              </w:rPr>
              <w:t>ПЭ-МИ-10кгс/см2-1-0-5мА IP53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744,00</w:t>
            </w:r>
          </w:p>
        </w:tc>
      </w:tr>
      <w:tr w:rsidR="001773DB" w:rsidRPr="00F6304B" w:rsidTr="001773D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Pr="003826BB" w:rsidRDefault="001773DB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1000254641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Преобразов</w:t>
            </w:r>
            <w:proofErr w:type="gramStart"/>
            <w:r>
              <w:rPr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color w:val="000000"/>
                <w:sz w:val="22"/>
                <w:szCs w:val="22"/>
              </w:rPr>
              <w:t>ПЭ-МИ-16кгс/см2-10-5мА IP53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744,00</w:t>
            </w:r>
          </w:p>
        </w:tc>
      </w:tr>
      <w:tr w:rsidR="001773DB" w:rsidRPr="00F6304B" w:rsidTr="001773D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Pr="003826BB" w:rsidRDefault="001773DB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1000254689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Преобразователь ИПТВ-056/М3-03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256,00</w:t>
            </w:r>
          </w:p>
        </w:tc>
      </w:tr>
      <w:tr w:rsidR="001773DB" w:rsidRPr="00F6304B" w:rsidTr="001773D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Pr="003826BB" w:rsidRDefault="001773DB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1000254716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Преобразователь ТПП 2 821 004 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18 788,22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169 094,00</w:t>
            </w:r>
          </w:p>
        </w:tc>
      </w:tr>
      <w:tr w:rsidR="001773DB" w:rsidRPr="00F6304B" w:rsidTr="001773D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Pr="003826BB" w:rsidRDefault="001773DB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1000254718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Преобразователь ТПР 2.821.006-02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36 905,00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73DB" w:rsidRDefault="001773DB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184 525,00</w:t>
            </w:r>
          </w:p>
        </w:tc>
      </w:tr>
      <w:tr w:rsidR="007D62B9" w:rsidRPr="00842835" w:rsidTr="001773DB">
        <w:trPr>
          <w:trHeight w:val="415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2B9" w:rsidRPr="003C6B71" w:rsidRDefault="007D62B9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2B9" w:rsidRPr="007D62B9" w:rsidRDefault="001773DB" w:rsidP="007D62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355 363,00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C6312" w:rsidRDefault="000C631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773DB" w:rsidRDefault="001773D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1773DB" w:rsidRDefault="001773DB" w:rsidP="00D048E7">
      <w:pPr>
        <w:tabs>
          <w:tab w:val="left" w:pos="385"/>
        </w:tabs>
        <w:autoSpaceDN w:val="0"/>
        <w:jc w:val="right"/>
        <w:rPr>
          <w:sz w:val="28"/>
          <w:szCs w:val="28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C6312">
        <w:rPr>
          <w:b/>
          <w:sz w:val="28"/>
          <w:szCs w:val="28"/>
        </w:rPr>
        <w:t>ПРЕОБРАЗОВАТЕЛИ ТЕМПЕРАТУРЫ И ДАВЛЕНИЯ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0C6312">
        <w:rPr>
          <w:b/>
          <w:sz w:val="28"/>
          <w:szCs w:val="28"/>
        </w:rPr>
        <w:t>ПРЕОБРАЗОВАТЕЛИ ТЕМПЕРАТУРЫ И ДАВЛЕНИЯ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C6312">
              <w:rPr>
                <w:b/>
                <w:szCs w:val="24"/>
              </w:rPr>
              <w:t>ПРЕОБРАЗОВАТЕЛИ ТЕМПЕРАТУРЫ И ДАВЛЕНИЯ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1773DB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355 363,00</w:t>
            </w:r>
            <w:r w:rsidR="007D62B9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3826BB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3826BB">
              <w:rPr>
                <w:szCs w:val="24"/>
              </w:rPr>
              <w:t xml:space="preserve">16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1773DB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1773DB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0C6312" w:rsidRPr="000652FF" w:rsidTr="001773D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312" w:rsidRPr="00495BA4" w:rsidRDefault="000C631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1000254640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Преобразов</w:t>
            </w:r>
            <w:proofErr w:type="gramStart"/>
            <w:r>
              <w:rPr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color w:val="000000"/>
                <w:sz w:val="22"/>
                <w:szCs w:val="22"/>
              </w:rPr>
              <w:t>ПЭ-МИ-10кгс/см2-1-0-5мА IP53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1773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312" w:rsidRDefault="000C631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C6312" w:rsidRPr="000652FF" w:rsidTr="001773D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1000254641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Преобразов</w:t>
            </w:r>
            <w:proofErr w:type="gramStart"/>
            <w:r>
              <w:rPr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color w:val="000000"/>
                <w:sz w:val="22"/>
                <w:szCs w:val="22"/>
              </w:rPr>
              <w:t>ПЭ-МИ-16кгс/см2-10-5мА IP53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1773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312" w:rsidRDefault="000C631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C6312" w:rsidRPr="000652FF" w:rsidTr="001773D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  <w:p w:rsidR="000C6312" w:rsidRDefault="000C6312" w:rsidP="00422F14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1000254689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Преобразователь ИПТВ-056/М3-03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1773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312" w:rsidRDefault="000C631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C6312" w:rsidRPr="000652FF" w:rsidTr="001773D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1000254716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Преобразователь ТПП 2 821 004 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1773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312" w:rsidRDefault="000C631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0C6312" w:rsidRPr="000652FF" w:rsidTr="001773DB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1000254718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Преобразователь ТПР 2.821.006-02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1773D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6312" w:rsidRDefault="000C6312" w:rsidP="001773D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6312" w:rsidRDefault="000C6312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  <w:bookmarkStart w:id="0" w:name="_GoBack"/>
      <w:bookmarkEnd w:id="0"/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1773DB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1773DB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C6312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3DB"/>
    <w:rsid w:val="00177D35"/>
    <w:rsid w:val="00182410"/>
    <w:rsid w:val="001A060B"/>
    <w:rsid w:val="001A0E56"/>
    <w:rsid w:val="001B25C5"/>
    <w:rsid w:val="001C1C02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6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0DED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62B9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66CA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26CC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D6BB4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C07A67-D535-46AF-8977-A6E017B89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16</Pages>
  <Words>5012</Words>
  <Characters>28574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33519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2022-06-01T07:12:00Z</dcterms:created>
  <dcterms:modified xsi:type="dcterms:W3CDTF">2022-06-23T10:13:00Z</dcterms:modified>
</cp:coreProperties>
</file>