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D6196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F5163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2F5163">
              <w:rPr>
                <w:sz w:val="28"/>
                <w:lang w:eastAsia="ru-RU"/>
              </w:rPr>
              <w:t>02.08.2022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2F5163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2F5163">
              <w:rPr>
                <w:color w:val="000000"/>
                <w:sz w:val="28"/>
                <w:lang w:eastAsia="ru-RU"/>
              </w:rPr>
              <w:t>13-20.К/17738-ВК</w:t>
            </w:r>
            <w:r w:rsidR="002D6196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5110C">
        <w:rPr>
          <w:b/>
          <w:sz w:val="26"/>
          <w:szCs w:val="26"/>
        </w:rPr>
        <w:t xml:space="preserve">КОНТЕЙНЕР </w:t>
      </w:r>
      <w:r w:rsidR="00BC33F0">
        <w:rPr>
          <w:b/>
          <w:sz w:val="26"/>
          <w:szCs w:val="26"/>
        </w:rPr>
        <w:t>4</w:t>
      </w:r>
      <w:r w:rsidR="00C5110C">
        <w:rPr>
          <w:b/>
          <w:sz w:val="26"/>
          <w:szCs w:val="26"/>
        </w:rPr>
        <w:t xml:space="preserve">0-ФУТОВЫЙ ЗАВ.№ </w:t>
      </w:r>
      <w:r w:rsidR="00BC33F0">
        <w:rPr>
          <w:b/>
          <w:sz w:val="26"/>
          <w:szCs w:val="26"/>
        </w:rPr>
        <w:t>459322</w:t>
      </w:r>
      <w:r w:rsidR="00E308CB">
        <w:rPr>
          <w:b/>
          <w:sz w:val="26"/>
          <w:szCs w:val="26"/>
        </w:rPr>
        <w:t xml:space="preserve"> КОНТРОЛЬНО-ИЗМЕРИТЕЛЬНЫЕ ПРИБОРЫ, КУХОННАЯ УТВАРЬ, ХОЗЯЙСТВЕННО-БЫТОВЫЕ ИЗДЕЛИЯ»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2D6196">
        <w:fldChar w:fldCharType="begin"/>
      </w:r>
      <w:r w:rsidR="002D6196">
        <w:instrText xml:space="preserve"> HYPERLINK "mailto:NViDemina@rosatom.ru" </w:instrText>
      </w:r>
      <w:r w:rsidR="002D6196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2D6196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D6196" w:rsidRPr="002D6196">
        <w:rPr>
          <w:b/>
          <w:sz w:val="28"/>
          <w:szCs w:val="28"/>
        </w:rPr>
        <w:t>110 400,00</w:t>
      </w:r>
      <w:r w:rsidR="002D6196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D6196">
        <w:rPr>
          <w:iCs/>
          <w:color w:val="0000FF"/>
          <w:spacing w:val="4"/>
          <w:sz w:val="28"/>
          <w:szCs w:val="28"/>
        </w:rPr>
        <w:t>26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A178FC">
        <w:rPr>
          <w:iCs/>
          <w:color w:val="0000FF"/>
          <w:spacing w:val="4"/>
          <w:sz w:val="28"/>
          <w:szCs w:val="28"/>
        </w:rPr>
        <w:t>сентября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C33F0" w:rsidRPr="00F6304B" w:rsidTr="004B6E3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495BA4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1923405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Контейнер 40-футовый, зав.№ 459322-9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_Комплект белья Традиция 1,5сп </w:t>
            </w:r>
            <w:proofErr w:type="spellStart"/>
            <w:r>
              <w:rPr>
                <w:color w:val="000000"/>
                <w:sz w:val="22"/>
                <w:szCs w:val="22"/>
              </w:rPr>
              <w:t>т</w:t>
            </w:r>
            <w:proofErr w:type="gramStart"/>
            <w:r>
              <w:rPr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color w:val="000000"/>
                <w:sz w:val="22"/>
                <w:szCs w:val="22"/>
              </w:rPr>
              <w:t>язь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1000233219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_Покрывало 2 </w:t>
            </w:r>
            <w:proofErr w:type="spellStart"/>
            <w:r>
              <w:rPr>
                <w:color w:val="000000"/>
                <w:sz w:val="22"/>
                <w:szCs w:val="22"/>
              </w:rPr>
              <w:t>сп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1000241031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Брусок </w:t>
            </w:r>
            <w:proofErr w:type="spellStart"/>
            <w:r>
              <w:rPr>
                <w:color w:val="000000"/>
                <w:sz w:val="22"/>
                <w:szCs w:val="22"/>
              </w:rPr>
              <w:t>БКв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16х16х150 63С 12 СМ2-33 К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41 150х2х32 14А 80-Н 41-43 BF М 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1000252122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Огнетушитель ОП-2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Умывальник керамический 3 отверстия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9000008955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Костюм муж.44-46/170-176 Кос180 Тракт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Костюм Кеми </w:t>
            </w:r>
            <w:proofErr w:type="spellStart"/>
            <w:r>
              <w:rPr>
                <w:color w:val="000000"/>
                <w:sz w:val="22"/>
                <w:szCs w:val="22"/>
              </w:rPr>
              <w:t>Стайл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противок.60-62/182-188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9000011582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Перчатки </w:t>
            </w:r>
            <w:proofErr w:type="spellStart"/>
            <w:r>
              <w:rPr>
                <w:color w:val="000000"/>
                <w:sz w:val="22"/>
                <w:szCs w:val="22"/>
              </w:rPr>
              <w:t>просвинцов</w:t>
            </w:r>
            <w:proofErr w:type="spellEnd"/>
            <w:r>
              <w:rPr>
                <w:color w:val="000000"/>
                <w:sz w:val="22"/>
                <w:szCs w:val="22"/>
              </w:rPr>
              <w:t>. арт.465055/1 BTG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9000011589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Перчатки термостойкие </w:t>
            </w:r>
            <w:proofErr w:type="gramStart"/>
            <w:r>
              <w:rPr>
                <w:color w:val="000000"/>
                <w:sz w:val="22"/>
                <w:szCs w:val="22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</w:rPr>
              <w:t>К 100 р.480мм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_АНТЕННА ВРЕЗНАЯ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_ЕРШ_9677744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_КЛАПАН ШАРОВЫЙ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труб Д-159мм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1000045439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Текстолит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1с.-20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_907/106 ДГ 24-10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_907/188-1 ДЛ 13,6-10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_907/188-1 ДЛ 14-9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1000224825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_R10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_АККУМУЛЯТОР-НКГЦ-1Д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_АЛЬБОМ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0-1,5кА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0-1кА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0-300а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0-500а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Э365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Э-365,30А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Э377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Э-8030 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_Барабан HP P1005/1005/1505/P1505n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1000225570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_Барабан </w:t>
            </w:r>
            <w:proofErr w:type="spellStart"/>
            <w:r>
              <w:rPr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ML-1610/1615/2010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1000225599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_Бегунок 34 1-го поколения V 402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_Бирка пластиковая по образцу ц.35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_Блок-контакт ВБ-43-02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_Блок-контакт ВК-2-142Л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_Блюдо резное, D=360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_БЛЮДЦЕ (цветное) Н/</w:t>
            </w:r>
            <w:proofErr w:type="gramStart"/>
            <w:r>
              <w:rPr>
                <w:color w:val="000000"/>
                <w:sz w:val="22"/>
                <w:szCs w:val="22"/>
              </w:rPr>
              <w:t>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_БЛЮДЦЕ кофейное "Саксония", </w:t>
            </w:r>
            <w:proofErr w:type="spellStart"/>
            <w:r>
              <w:rPr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color w:val="000000"/>
                <w:sz w:val="22"/>
                <w:szCs w:val="22"/>
              </w:rPr>
              <w:t>, 2С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_Блюдце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априз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Роза </w:t>
            </w:r>
            <w:proofErr w:type="spellStart"/>
            <w:r>
              <w:rPr>
                <w:color w:val="000000"/>
                <w:sz w:val="22"/>
                <w:szCs w:val="22"/>
              </w:rPr>
              <w:t>черн.и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_БЛЮДЦЕ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_БЛЮДЦЕ ЧАЙНОЕ Н/С (</w:t>
            </w:r>
            <w:proofErr w:type="spellStart"/>
            <w:r>
              <w:rPr>
                <w:color w:val="000000"/>
                <w:sz w:val="22"/>
                <w:szCs w:val="22"/>
              </w:rPr>
              <w:t>бесцв</w:t>
            </w:r>
            <w:proofErr w:type="spellEnd"/>
            <w:r>
              <w:rPr>
                <w:color w:val="000000"/>
                <w:sz w:val="22"/>
                <w:szCs w:val="22"/>
              </w:rPr>
              <w:t>. б/дек)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Вал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Samsung ML-1210/1520P/SCX-4100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_Вал гибкий ВС-БЛ-10 </w:t>
            </w:r>
            <w:proofErr w:type="spellStart"/>
            <w:r>
              <w:rPr>
                <w:color w:val="000000"/>
                <w:sz w:val="22"/>
                <w:szCs w:val="22"/>
              </w:rPr>
              <w:t>провол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броне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_Вал гибкий ВС-БЛ-16 </w:t>
            </w:r>
            <w:proofErr w:type="spellStart"/>
            <w:r>
              <w:rPr>
                <w:color w:val="000000"/>
                <w:sz w:val="22"/>
                <w:szCs w:val="22"/>
              </w:rPr>
              <w:t>провол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броне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_Вал гибкий к ИВ-116А длина 2995мм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_Вал переноса заряда HP LJ 5P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_Вата (</w:t>
            </w:r>
            <w:proofErr w:type="gramStart"/>
            <w:r>
              <w:rPr>
                <w:color w:val="000000"/>
                <w:sz w:val="22"/>
                <w:szCs w:val="22"/>
              </w:rPr>
              <w:t>кг</w:t>
            </w:r>
            <w:proofErr w:type="gram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_Веревка белая V 13-19/1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_Веревка белая 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_Верхняя боковая крышка V 13-9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_ВИЗИТНИЦА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_вольтметр М42300 150В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_Вольтметр М423001 0-100в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_Вольтметр М423001 0-50в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_Вставка в суппорт V 13-07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_Вставка вертикальная V34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_Втулка HP LJ 1100 комплект 10шт </w:t>
            </w:r>
            <w:proofErr w:type="spellStart"/>
            <w:r>
              <w:rPr>
                <w:color w:val="000000"/>
                <w:sz w:val="22"/>
                <w:szCs w:val="22"/>
              </w:rPr>
              <w:t>Oasis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ПЭ100 D=63мм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ПЭ80 17,6-63 300мм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ПЭ80 D=110, L= 300мм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УДР-002-00-03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_ВЫПУСК ДЛЯ РАКОВИНЫ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_гальванометр м030-150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_ГАЛЬВАНОМЕТР М-2031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_ГВН-28-ГЕ ВАЛ ГИБКИЙ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_Головка измерительная для ЭС0202/2г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_ГОЛОВКА К ПРИНТЕРУ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_Горшок цветоч.0,8л 1С </w:t>
            </w:r>
            <w:proofErr w:type="spellStart"/>
            <w:r>
              <w:rPr>
                <w:color w:val="000000"/>
                <w:sz w:val="22"/>
                <w:szCs w:val="22"/>
              </w:rPr>
              <w:t>пр</w:t>
            </w:r>
            <w:proofErr w:type="gramStart"/>
            <w:r>
              <w:rPr>
                <w:color w:val="000000"/>
                <w:sz w:val="22"/>
                <w:szCs w:val="22"/>
              </w:rPr>
              <w:t>.г</w:t>
            </w:r>
            <w:proofErr w:type="gramEnd"/>
            <w:r>
              <w:rPr>
                <w:color w:val="000000"/>
                <w:sz w:val="22"/>
                <w:szCs w:val="22"/>
              </w:rPr>
              <w:t>лазурь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без 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_Горшок цветоч.1,1л 1С </w:t>
            </w:r>
            <w:proofErr w:type="spellStart"/>
            <w:r>
              <w:rPr>
                <w:color w:val="000000"/>
                <w:sz w:val="22"/>
                <w:szCs w:val="22"/>
              </w:rPr>
              <w:t>пр</w:t>
            </w:r>
            <w:proofErr w:type="gramStart"/>
            <w:r>
              <w:rPr>
                <w:color w:val="000000"/>
                <w:sz w:val="22"/>
                <w:szCs w:val="22"/>
              </w:rPr>
              <w:t>.г</w:t>
            </w:r>
            <w:proofErr w:type="gramEnd"/>
            <w:r>
              <w:rPr>
                <w:color w:val="000000"/>
                <w:sz w:val="22"/>
                <w:szCs w:val="22"/>
              </w:rPr>
              <w:t>лазурь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без 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_Горшок цветоч.1,5л 1С </w:t>
            </w:r>
            <w:proofErr w:type="spellStart"/>
            <w:r>
              <w:rPr>
                <w:color w:val="000000"/>
                <w:sz w:val="22"/>
                <w:szCs w:val="22"/>
              </w:rPr>
              <w:t>пр</w:t>
            </w:r>
            <w:proofErr w:type="gramStart"/>
            <w:r>
              <w:rPr>
                <w:color w:val="000000"/>
                <w:sz w:val="22"/>
                <w:szCs w:val="22"/>
              </w:rPr>
              <w:t>.г</w:t>
            </w:r>
            <w:proofErr w:type="gramEnd"/>
            <w:r>
              <w:rPr>
                <w:color w:val="000000"/>
                <w:sz w:val="22"/>
                <w:szCs w:val="22"/>
              </w:rPr>
              <w:t>лазурь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без 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_ГОРШОК ЦВЕТОЧНЫЙ БЕЛЫЙ 1 СОРТ 1,1Л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_Гофра_4992160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_Груз веревки V 421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_ГРУЗ</w:t>
            </w:r>
            <w:proofErr w:type="gramStart"/>
            <w:r>
              <w:rPr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color w:val="000000"/>
                <w:sz w:val="22"/>
                <w:szCs w:val="22"/>
              </w:rPr>
              <w:t>/ШИНЫ 225/75Р16С м.О-115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_ГРУЗ</w:t>
            </w:r>
            <w:proofErr w:type="gramStart"/>
            <w:r>
              <w:rPr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color w:val="000000"/>
                <w:sz w:val="22"/>
                <w:szCs w:val="22"/>
              </w:rPr>
              <w:t>/ШИНЫ 235/75Р15С(8.40-15)ОИ-506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_ГРУППА КОНТАКТНАЯ Б-13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_Д37-1007393 КОЖУХ ШТАНГИ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ИК 1/5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_ДГ 24-10 филенчатая, </w:t>
            </w:r>
            <w:proofErr w:type="gramStart"/>
            <w:r>
              <w:rPr>
                <w:color w:val="000000"/>
                <w:sz w:val="22"/>
                <w:szCs w:val="22"/>
              </w:rPr>
              <w:t>глух</w:t>
            </w:r>
            <w:proofErr w:type="gramEnd"/>
            <w:r>
              <w:rPr>
                <w:color w:val="000000"/>
                <w:sz w:val="22"/>
                <w:szCs w:val="22"/>
              </w:rPr>
              <w:t>, тип3, эмаль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_ДГ 24-15 филен</w:t>
            </w:r>
            <w:proofErr w:type="gramStart"/>
            <w:r>
              <w:rPr>
                <w:color w:val="000000"/>
                <w:sz w:val="22"/>
                <w:szCs w:val="22"/>
              </w:rPr>
              <w:t>,г</w:t>
            </w:r>
            <w:proofErr w:type="gramEnd"/>
            <w:r>
              <w:rPr>
                <w:color w:val="000000"/>
                <w:sz w:val="22"/>
                <w:szCs w:val="22"/>
              </w:rPr>
              <w:t>лух,тип3,эмаль (6филен)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_ДЕРЖАТЕЛЬ 878/2 77-4990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_Держатель-прижим КП-45313-2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_Деталь крепежная фанерная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_Деталь крепления "верх-низ"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_Детектор СДП02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_ДИНАМОМЕТР ДПУ-5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Диск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CD-R 700Mb 52x (ECP blank S-100)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Диск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Mini CD-R 210Mb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_ДИСК С</w:t>
            </w:r>
            <w:proofErr w:type="gramStart"/>
            <w:r>
              <w:rPr>
                <w:color w:val="000000"/>
                <w:sz w:val="22"/>
                <w:szCs w:val="22"/>
              </w:rPr>
              <w:t>D</w:t>
            </w:r>
            <w:proofErr w:type="gramEnd"/>
            <w:r>
              <w:rPr>
                <w:color w:val="000000"/>
                <w:sz w:val="22"/>
                <w:szCs w:val="22"/>
              </w:rPr>
              <w:t>-RОМ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_Дистанция 89мм V 403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_Диффузор </w:t>
            </w:r>
            <w:proofErr w:type="spellStart"/>
            <w:r>
              <w:rPr>
                <w:color w:val="000000"/>
                <w:sz w:val="22"/>
                <w:szCs w:val="22"/>
              </w:rPr>
              <w:t>газ.EPRO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36 для гор.36LC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_ДН 24-13, рейка с 2-х сторон, лак НЦ.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_Дорожка 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_ДОСКА РАЗДЕЛОЧНАЯ_5231024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_ДУРШЛАГ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_Дюбель DRIVA 14х23 мм, нейлон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_Дюбель KHD 10x50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_Дюбель для пустотных конструкций 6х65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color w:val="000000"/>
                <w:sz w:val="22"/>
                <w:szCs w:val="22"/>
              </w:rPr>
              <w:t>Завихритель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_Заглушка_2004916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AV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рамного дюбеля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уголка 5х35мм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ШЛИЦА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КПП 12-00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КПП 12-01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ЮД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.632.001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_Заготовка из стекла (9-06-124)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_Заготовка из стекла 579х730 (2-09-157)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_ЗАЖИМ КОНТ.5ПБ.574.052 АВО-5М1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_Замок цепи нижнего </w:t>
            </w:r>
            <w:proofErr w:type="spellStart"/>
            <w:r>
              <w:rPr>
                <w:color w:val="000000"/>
                <w:sz w:val="22"/>
                <w:szCs w:val="22"/>
              </w:rPr>
              <w:t>управл</w:t>
            </w:r>
            <w:proofErr w:type="gramStart"/>
            <w:r>
              <w:rPr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color w:val="000000"/>
                <w:sz w:val="22"/>
                <w:szCs w:val="22"/>
              </w:rPr>
              <w:t>ластик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_ЗАРЯДНОЕ УСТРОЙСТВО АЗУ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_ЗЕРКАЛО ЕК5.950.002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_Зонт ф250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2504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2883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,890,073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,890,074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ИОУ-500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_ИЗОЛЯТОР МС-3 </w:t>
            </w:r>
            <w:proofErr w:type="gramStart"/>
            <w:r>
              <w:rPr>
                <w:color w:val="000000"/>
                <w:sz w:val="22"/>
                <w:szCs w:val="22"/>
              </w:rPr>
              <w:t>СБ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_Изоляция для вен.DN20 </w:t>
            </w:r>
            <w:proofErr w:type="spellStart"/>
            <w:r>
              <w:rPr>
                <w:color w:val="000000"/>
                <w:sz w:val="22"/>
                <w:szCs w:val="22"/>
              </w:rPr>
              <w:t>Hydrocontrol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_ИЗОМЕТР ЕК 7.890.074 ПР4АТ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10МКА М-130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М4248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РЫЧАЖНО-ЗУБЧАТЫЙ ИРТ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Т-10-10-8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1000228382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Карта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памяти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C33F0">
              <w:rPr>
                <w:color w:val="000000"/>
                <w:sz w:val="22"/>
                <w:szCs w:val="22"/>
                <w:lang w:val="en-US"/>
              </w:rPr>
              <w:t>CompactFlach</w:t>
            </w:r>
            <w:proofErr w:type="spellEnd"/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Card 16Gb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_КАРТИНА_9652040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_КАРТРИДЖ ЕР</w:t>
            </w:r>
            <w:proofErr w:type="gramStart"/>
            <w:r>
              <w:rPr>
                <w:color w:val="000000"/>
                <w:sz w:val="22"/>
                <w:szCs w:val="22"/>
              </w:rPr>
              <w:t>S</w:t>
            </w:r>
            <w:proofErr w:type="gramEnd"/>
            <w:r>
              <w:rPr>
                <w:color w:val="000000"/>
                <w:sz w:val="22"/>
                <w:szCs w:val="22"/>
              </w:rPr>
              <w:t>ОN LХ/FХ 1000/1050/1070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_Кепка для конкурса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_КЛАВИАТУРА 104 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_КЛАВИАТУРА GP600JВ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_КЛАПАН В СБОРЕ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_КЛАПАН 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_Клипс для ленты 25мм V 13-31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_КЛИПСА ДЛЯ НАКЛОННЫХ ОКОН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_КНОПКИ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_кожух вентилятора Г-24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Колесо 2-53 61.016.00.124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_КОЛЕСО ПОВОРОТНОЕ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_Колесо поворотное SСр200 </w:t>
            </w:r>
            <w:proofErr w:type="spellStart"/>
            <w:r>
              <w:rPr>
                <w:color w:val="000000"/>
                <w:sz w:val="22"/>
                <w:szCs w:val="22"/>
              </w:rPr>
              <w:t>большегр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_КОЛОДКА ЕК</w:t>
            </w:r>
            <w:proofErr w:type="gramStart"/>
            <w:r>
              <w:rPr>
                <w:color w:val="000000"/>
                <w:sz w:val="22"/>
                <w:szCs w:val="22"/>
              </w:rPr>
              <w:t>6</w:t>
            </w:r>
            <w:proofErr w:type="gramEnd"/>
            <w:r>
              <w:rPr>
                <w:color w:val="000000"/>
                <w:sz w:val="22"/>
                <w:szCs w:val="22"/>
              </w:rPr>
              <w:t>.672.107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_Колодка РС5.283.259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1000229045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026-030-36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185-200-85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1000229123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рез.030-034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_Комплект </w:t>
            </w:r>
            <w:proofErr w:type="spellStart"/>
            <w:r>
              <w:rPr>
                <w:color w:val="000000"/>
                <w:sz w:val="22"/>
                <w:szCs w:val="22"/>
              </w:rPr>
              <w:t>монтаж</w:t>
            </w:r>
            <w:proofErr w:type="gramStart"/>
            <w:r>
              <w:rPr>
                <w:color w:val="000000"/>
                <w:sz w:val="22"/>
                <w:szCs w:val="22"/>
              </w:rPr>
              <w:t>.ч</w:t>
            </w:r>
            <w:proofErr w:type="gramEnd"/>
            <w:r>
              <w:rPr>
                <w:color w:val="000000"/>
                <w:sz w:val="22"/>
                <w:szCs w:val="22"/>
              </w:rPr>
              <w:t>астей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К3 1625.003-07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_Комплект </w:t>
            </w:r>
            <w:proofErr w:type="spellStart"/>
            <w:r>
              <w:rPr>
                <w:color w:val="000000"/>
                <w:sz w:val="22"/>
                <w:szCs w:val="22"/>
              </w:rPr>
              <w:t>с.сн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color w:val="000000"/>
                <w:sz w:val="22"/>
                <w:szCs w:val="22"/>
              </w:rPr>
              <w:t>плит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color w:val="000000"/>
                <w:sz w:val="22"/>
                <w:szCs w:val="22"/>
              </w:rPr>
              <w:t>Эв.Качели</w:t>
            </w:r>
            <w:proofErr w:type="spellEnd"/>
            <w:r>
              <w:rPr>
                <w:color w:val="000000"/>
                <w:sz w:val="22"/>
                <w:szCs w:val="22"/>
              </w:rPr>
              <w:t>-Мини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1000229373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_Конвертер RS232--485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_КОННЕКТОР А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_Контактная группа Б-17.640.88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МЕМБРАННАЯ 08833262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МЕМБРАННАЯ 08833264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МЕМБРАННАЯ 08833273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РАПРЕДЕЛИТЕЛЬНАЯ КРА-4-1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РАСПРЕДЕЛИТЕЛЬНАЯ КРА-4,3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color w:val="000000"/>
                <w:sz w:val="22"/>
                <w:szCs w:val="22"/>
              </w:rPr>
              <w:t>Коротрон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д/</w:t>
            </w:r>
            <w:proofErr w:type="spellStart"/>
            <w:r>
              <w:rPr>
                <w:color w:val="000000"/>
                <w:sz w:val="22"/>
                <w:szCs w:val="22"/>
              </w:rPr>
              <w:t>кар.HP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LJ P1005/1006 CEBC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_КОРПУС ДЮБЕЛЯ 25-5-8 </w:t>
            </w:r>
            <w:proofErr w:type="spellStart"/>
            <w:r>
              <w:rPr>
                <w:color w:val="000000"/>
                <w:sz w:val="22"/>
                <w:szCs w:val="22"/>
              </w:rPr>
              <w:t>взо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1000229685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_КПП 10.02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1000229798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_Крест 317.200.25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_КРЕСТ НА ПАМЯТНИК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_КРИСТАЛЛ СЕРЫЙ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_КРИСТАЛЛ ЭКСТРА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3562,2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_Кросс W902 на 8многомодовых роз.SC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_КРУЖКА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_КРЫШКА 5ПБ.315.120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_КРЫШКА ВЕДРА </w:t>
            </w:r>
            <w:proofErr w:type="spellStart"/>
            <w:r>
              <w:rPr>
                <w:color w:val="000000"/>
                <w:sz w:val="22"/>
                <w:szCs w:val="22"/>
              </w:rPr>
              <w:t>взо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_Крышка дренажного отверстия СТН-1013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_КРЫШКА М-57D 5ПБ.315.200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_Крючок V 13-23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color w:val="000000"/>
                <w:sz w:val="22"/>
                <w:szCs w:val="22"/>
              </w:rPr>
              <w:t>Лайн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голубой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2401,15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_ЛАЙН ЖЕЛТЫЙ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1337,15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_ЛАЙН ОРАНЖЕВЫЙ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_ЛАЙН РОЗОВЫЙ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Лампа 7388 6В 20Вт G4 ESB M39 </w:t>
            </w:r>
            <w:proofErr w:type="spellStart"/>
            <w:r>
              <w:rPr>
                <w:color w:val="000000"/>
                <w:sz w:val="22"/>
                <w:szCs w:val="22"/>
              </w:rPr>
              <w:t>Philips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Лампа люминесцентная ЛБ-11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_ЛЕНТА АБРИС С-</w:t>
            </w:r>
            <w:proofErr w:type="spellStart"/>
            <w:r>
              <w:rPr>
                <w:color w:val="000000"/>
                <w:sz w:val="22"/>
                <w:szCs w:val="22"/>
              </w:rPr>
              <w:t>ЛТдиф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100х1,5 мм (25м)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_ЛЕНТА КОРРЕКТИРУЮЩАЯ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_ЛЕНТА КРАСЯЩАЯ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_лента монтажная к </w:t>
            </w:r>
            <w:proofErr w:type="spellStart"/>
            <w:r>
              <w:rPr>
                <w:color w:val="000000"/>
                <w:sz w:val="22"/>
                <w:szCs w:val="22"/>
              </w:rPr>
              <w:t>гр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абелю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_Лесенка бел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</w:rPr>
              <w:t>д</w:t>
            </w:r>
            <w:proofErr w:type="gramEnd"/>
            <w:r>
              <w:rPr>
                <w:color w:val="000000"/>
                <w:sz w:val="22"/>
                <w:szCs w:val="22"/>
              </w:rPr>
              <w:t>ля 25мм V 13-18/1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770,12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_ЛИНК МЕ-600261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_Луна </w:t>
            </w:r>
            <w:proofErr w:type="gramStart"/>
            <w:r>
              <w:rPr>
                <w:color w:val="000000"/>
                <w:sz w:val="22"/>
                <w:szCs w:val="22"/>
              </w:rPr>
              <w:t>розовый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_ЛУПА ТЕЛЕСКОПИЧЕСКАЯ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1.2 110х135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1.2-240Х280-1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армированная 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НА 3225-33-802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НА 3225-33-803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_Манжета </w:t>
            </w:r>
            <w:proofErr w:type="spellStart"/>
            <w:r>
              <w:rPr>
                <w:color w:val="000000"/>
                <w:sz w:val="22"/>
                <w:szCs w:val="22"/>
              </w:rPr>
              <w:t>резин</w:t>
            </w:r>
            <w:proofErr w:type="gramStart"/>
            <w:r>
              <w:rPr>
                <w:color w:val="000000"/>
                <w:sz w:val="22"/>
                <w:szCs w:val="22"/>
              </w:rPr>
              <w:t>.у</w:t>
            </w:r>
            <w:proofErr w:type="gramEnd"/>
            <w:r>
              <w:rPr>
                <w:color w:val="000000"/>
                <w:sz w:val="22"/>
                <w:szCs w:val="22"/>
              </w:rPr>
              <w:t>плотнит</w:t>
            </w:r>
            <w:proofErr w:type="spellEnd"/>
            <w:r>
              <w:rPr>
                <w:color w:val="000000"/>
                <w:sz w:val="22"/>
                <w:szCs w:val="22"/>
              </w:rPr>
              <w:t>. 40х50мм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резиновая 280х320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_Манометр 12 </w:t>
            </w:r>
            <w:proofErr w:type="spellStart"/>
            <w:r>
              <w:rPr>
                <w:color w:val="000000"/>
                <w:sz w:val="22"/>
                <w:szCs w:val="22"/>
              </w:rPr>
              <w:t>ат</w:t>
            </w:r>
            <w:proofErr w:type="spellEnd"/>
            <w:r>
              <w:rPr>
                <w:color w:val="000000"/>
                <w:sz w:val="22"/>
                <w:szCs w:val="22"/>
              </w:rPr>
              <w:t>. (МО53-Р12)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дсп-2005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кл.1,0 нерж.ст.г.0-400бар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_Манометр кл.1,0 </w:t>
            </w:r>
            <w:proofErr w:type="spellStart"/>
            <w:r>
              <w:rPr>
                <w:color w:val="000000"/>
                <w:sz w:val="22"/>
                <w:szCs w:val="22"/>
              </w:rPr>
              <w:t>нерж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color w:val="000000"/>
                <w:sz w:val="22"/>
                <w:szCs w:val="22"/>
              </w:rPr>
              <w:t>таль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гид.0-250бар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МП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>/9х25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мп2-у2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с адаптером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_Манометр </w:t>
            </w:r>
            <w:proofErr w:type="spellStart"/>
            <w:r>
              <w:rPr>
                <w:color w:val="000000"/>
                <w:sz w:val="22"/>
                <w:szCs w:val="22"/>
              </w:rPr>
              <w:t>электроконтактный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0-25 атм.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_МЕГОМЕТР Ф-4100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0-10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1741.10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.010.010-04(30)ОМ6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.010.010-05(50)ОМ6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.010.010-06(75)ОМ6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.010.010-08(150)ОМ6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.010.010-09(300)ОМ6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ЕК7-10-10-01(10)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_МЕХАНИЗМ МАН. 100КГС/СМ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_МЕХАНИЗМ МВПЗУ 1-24 КГС/</w:t>
            </w:r>
            <w:proofErr w:type="gramStart"/>
            <w:r>
              <w:rPr>
                <w:color w:val="000000"/>
                <w:sz w:val="22"/>
                <w:szCs w:val="22"/>
              </w:rPr>
              <w:t>СМ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_Механизм управления 34 белый V 427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_МИКАНИТ 260ММ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_МИКРОАМПЕРМЕТР 80ОМ 0^200МКА М-906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_МИКРОАМПЕРМЕТР 850ОМ,100МКА М-906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_МИКРОАМПЕРМЕТР М-906-6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_МИКРОСБОРКА 04УПО34А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_МИКРОСБОРКА 04УС01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_МИКРОСБОРКА АПО19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_МИЛЛИВОЛЬТМЕТР 60МВ М-265М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_МИЛЛИВОЛЬТМЕТР М-42891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1000230982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_МИСКА МАЛАЯ БЕЛАЯ 2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_МОДУЛЬ М30-11-31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_Монитор LCD GM-1950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_МУФТА 81515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Набор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KOBOLT </w:t>
            </w:r>
            <w:r>
              <w:rPr>
                <w:color w:val="000000"/>
                <w:sz w:val="22"/>
                <w:szCs w:val="22"/>
              </w:rPr>
              <w:t>арт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>.592-31 MUGG-SET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БОКАЛОВ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ДЛЯ СПЕЦИЙ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ИГЛ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КОШИ(ОБДИР.-ШЛИФ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НСТР.)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1000231483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ЧАЙНЫХ ЧАШЕК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</w:t>
            </w:r>
            <w:proofErr w:type="spellStart"/>
            <w:r>
              <w:rPr>
                <w:color w:val="000000"/>
                <w:sz w:val="22"/>
                <w:szCs w:val="22"/>
              </w:rPr>
              <w:t>дек</w:t>
            </w:r>
            <w:proofErr w:type="gramStart"/>
            <w:r>
              <w:rPr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color w:val="000000"/>
                <w:sz w:val="22"/>
                <w:szCs w:val="22"/>
              </w:rPr>
              <w:t>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ср.прижим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>
              <w:rPr>
                <w:color w:val="000000"/>
                <w:sz w:val="22"/>
                <w:szCs w:val="22"/>
              </w:rPr>
              <w:t>рам.бел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</w:t>
            </w:r>
            <w:proofErr w:type="spellStart"/>
            <w:r>
              <w:rPr>
                <w:color w:val="000000"/>
                <w:sz w:val="22"/>
                <w:szCs w:val="22"/>
              </w:rPr>
              <w:t>дек</w:t>
            </w:r>
            <w:proofErr w:type="gramStart"/>
            <w:r>
              <w:rPr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color w:val="000000"/>
                <w:sz w:val="22"/>
                <w:szCs w:val="22"/>
              </w:rPr>
              <w:t>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ср.прижим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створ.бел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декорат.230547 </w:t>
            </w:r>
            <w:proofErr w:type="spellStart"/>
            <w:r>
              <w:rPr>
                <w:color w:val="000000"/>
                <w:sz w:val="22"/>
                <w:szCs w:val="22"/>
              </w:rPr>
              <w:t>белая</w:t>
            </w:r>
            <w:proofErr w:type="gramStart"/>
            <w:r>
              <w:rPr>
                <w:color w:val="000000"/>
                <w:sz w:val="22"/>
                <w:szCs w:val="22"/>
              </w:rPr>
              <w:t>.л</w:t>
            </w:r>
            <w:proofErr w:type="gramEnd"/>
            <w:r>
              <w:rPr>
                <w:color w:val="000000"/>
                <w:sz w:val="22"/>
                <w:szCs w:val="22"/>
              </w:rPr>
              <w:t>ев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_Накладка декоративная 209605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_Накладка декоративная 230268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декоративная 230548 </w:t>
            </w:r>
            <w:proofErr w:type="spellStart"/>
            <w:r>
              <w:rPr>
                <w:color w:val="000000"/>
                <w:sz w:val="22"/>
                <w:szCs w:val="22"/>
              </w:rPr>
              <w:t>бел</w:t>
            </w:r>
            <w:proofErr w:type="gramStart"/>
            <w:r>
              <w:rPr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color w:val="000000"/>
                <w:sz w:val="22"/>
                <w:szCs w:val="22"/>
              </w:rPr>
              <w:t>р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декоративная 263904 </w:t>
            </w:r>
            <w:proofErr w:type="spellStart"/>
            <w:r>
              <w:rPr>
                <w:color w:val="000000"/>
                <w:sz w:val="22"/>
                <w:szCs w:val="22"/>
              </w:rPr>
              <w:t>бел</w:t>
            </w:r>
            <w:proofErr w:type="gramStart"/>
            <w:r>
              <w:rPr>
                <w:color w:val="000000"/>
                <w:sz w:val="22"/>
                <w:szCs w:val="22"/>
              </w:rPr>
              <w:t>.л</w:t>
            </w:r>
            <w:proofErr w:type="gramEnd"/>
            <w:r>
              <w:rPr>
                <w:color w:val="000000"/>
                <w:sz w:val="22"/>
                <w:szCs w:val="22"/>
              </w:rPr>
              <w:t>ев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декоративная 263905 </w:t>
            </w:r>
            <w:proofErr w:type="spellStart"/>
            <w:r>
              <w:rPr>
                <w:color w:val="000000"/>
                <w:sz w:val="22"/>
                <w:szCs w:val="22"/>
              </w:rPr>
              <w:t>бел</w:t>
            </w:r>
            <w:proofErr w:type="gramStart"/>
            <w:r>
              <w:rPr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color w:val="000000"/>
                <w:sz w:val="22"/>
                <w:szCs w:val="22"/>
              </w:rPr>
              <w:t>р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</w:t>
            </w:r>
            <w:proofErr w:type="gramStart"/>
            <w:r>
              <w:rPr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торм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51 3501105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_Наконечник ручки V 13-24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_Наладка фрикц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олод.торм.53-3502106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_НАПИЛЬНИКИ Д/ЦВЕТНЫХ МЕТАЛЛОВ 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_Насадка арт.78523/500 </w:t>
            </w:r>
            <w:proofErr w:type="spellStart"/>
            <w:r>
              <w:rPr>
                <w:color w:val="000000"/>
                <w:sz w:val="22"/>
                <w:szCs w:val="22"/>
              </w:rPr>
              <w:t>Tramontina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 гибкая лмм-3500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 сменная 1РК-3003D1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 сменная 1РК-3003D2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_Насадка ТВ02539-0 для </w:t>
            </w:r>
            <w:proofErr w:type="spellStart"/>
            <w:r>
              <w:rPr>
                <w:color w:val="000000"/>
                <w:sz w:val="22"/>
                <w:szCs w:val="22"/>
              </w:rPr>
              <w:t>обраб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Кр</w:t>
            </w:r>
            <w:proofErr w:type="gramStart"/>
            <w:r>
              <w:rPr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_Насадка-распылитель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_Нижняя боковая крышка V 13-12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_Ниппель (9-07-32)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_НИТКИ КАПРОНОВЫЕ №93 ТЭКС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_НИТКИ ЛАВСАНОВЫЕ ЧЕРНЫЕ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_НИТКИ РАЗНЫЕ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_НИТЬ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.008.003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_облицовка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_ОБОИ ОТЕЧЕСТВЕННЫЕ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_ОБОИ ПОД ПОКРАСКУ "ВЕРСАЛЬ" 301-60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_ОЗУ ПОЖАРНОЕ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_Окно О-4и (07-739)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_Окно ОК-1 (08-1119)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ТЛ-4 №1-30+20 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Куртка </w:t>
            </w:r>
            <w:proofErr w:type="gramStart"/>
            <w:r>
              <w:rPr>
                <w:color w:val="000000"/>
                <w:sz w:val="22"/>
                <w:szCs w:val="22"/>
              </w:rPr>
              <w:t>утеплен</w:t>
            </w:r>
            <w:proofErr w:type="gramEnd"/>
            <w:r>
              <w:rPr>
                <w:color w:val="000000"/>
                <w:sz w:val="22"/>
                <w:szCs w:val="22"/>
              </w:rPr>
              <w:t>. Телогрейка 48-50/170-176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Сапоги кирзовые Торжок размер 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Сапоги кирзовые Торжок размер 277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1000259888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Сифон для чаши Генуя пластмассовый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9000004653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Сапоги кирзовые Торжок размер 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C5110C">
        <w:trPr>
          <w:gridAfter w:val="7"/>
          <w:wAfter w:w="9919" w:type="dxa"/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2D6196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2D6196">
              <w:rPr>
                <w:color w:val="000000"/>
                <w:sz w:val="22"/>
                <w:szCs w:val="22"/>
              </w:rPr>
              <w:t>110 400,00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1486923" wp14:editId="71F61504">
            <wp:simplePos x="0" y="0"/>
            <wp:positionH relativeFrom="column">
              <wp:posOffset>3376258</wp:posOffset>
            </wp:positionH>
            <wp:positionV relativeFrom="paragraph">
              <wp:posOffset>63986</wp:posOffset>
            </wp:positionV>
            <wp:extent cx="3139377" cy="4186517"/>
            <wp:effectExtent l="0" t="0" r="4445" b="5080"/>
            <wp:wrapNone/>
            <wp:docPr id="3" name="Рисунок 3" descr="H:\Извещения 2022\Контейнеры\5_459322\IMG20220722143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5_459322\IMG202207221432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295" cy="4197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6839364" wp14:editId="20BA2C76">
            <wp:extent cx="3187949" cy="4249271"/>
            <wp:effectExtent l="0" t="0" r="0" b="0"/>
            <wp:docPr id="2" name="Рисунок 2" descr="H:\Извещения 2022\Контейнеры\5_459322\IMG20220722143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5_459322\IMG2022072214315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12" cy="425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BE41B3D" wp14:editId="78F5E6B2">
            <wp:simplePos x="0" y="0"/>
            <wp:positionH relativeFrom="column">
              <wp:posOffset>3235391</wp:posOffset>
            </wp:positionH>
            <wp:positionV relativeFrom="paragraph">
              <wp:posOffset>-2503</wp:posOffset>
            </wp:positionV>
            <wp:extent cx="3233690" cy="4312024"/>
            <wp:effectExtent l="0" t="0" r="5080" b="0"/>
            <wp:wrapNone/>
            <wp:docPr id="5" name="Рисунок 5" descr="H:\Извещения 2022\Контейнеры\5_459322\IMG20220722143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5_459322\IMG202207221432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590" cy="431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10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6B335F7" wp14:editId="242A0A91">
            <wp:extent cx="3218337" cy="4291788"/>
            <wp:effectExtent l="0" t="0" r="1270" b="0"/>
            <wp:docPr id="4" name="Рисунок 4" descr="H:\Извещения 2022\Контейнеры\5_459322\IMG20220722143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5_459322\IMG202207221432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653" cy="429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308CB">
              <w:rPr>
                <w:b/>
                <w:szCs w:val="24"/>
              </w:rPr>
              <w:t>КОНТЕЙНЕР 40-ФУТОВЫЙ ЗАВ.№ 459322 КОНТРОЛЬНО-ИЗМЕРИТЕЛЬНЫЕ ПРИБОРЫ, КУХОННАЯ УТВАРЬ, ХОЗЯЙСТВЕННО-БЫТОВЫЕ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2D6196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2D6196">
              <w:rPr>
                <w:b/>
                <w:szCs w:val="24"/>
              </w:rPr>
              <w:t xml:space="preserve">110 400,00 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178FC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C33F0">
              <w:rPr>
                <w:szCs w:val="24"/>
              </w:rPr>
              <w:t>27</w:t>
            </w:r>
            <w:r w:rsidR="00A178FC">
              <w:rPr>
                <w:szCs w:val="24"/>
              </w:rPr>
              <w:t>8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D619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</w:t>
          </w:r>
          <w:r w:rsidR="002D22E2" w:rsidRPr="0092448E">
            <w:rPr>
              <w:sz w:val="28"/>
              <w:szCs w:val="28"/>
              <w:lang w:eastAsia="ru-RU"/>
            </w:rPr>
            <w:lastRenderedPageBreak/>
            <w:t xml:space="preserve">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</w:t>
      </w:r>
      <w:r w:rsidRPr="00F76B2A">
        <w:rPr>
          <w:sz w:val="28"/>
          <w:szCs w:val="28"/>
          <w:lang w:eastAsia="ru-RU"/>
        </w:rPr>
        <w:lastRenderedPageBreak/>
        <w:t>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</w:t>
          </w:r>
          <w:r w:rsidRPr="00F76B2A">
            <w:rPr>
              <w:sz w:val="28"/>
              <w:szCs w:val="28"/>
              <w:lang w:eastAsia="ru-RU"/>
            </w:rPr>
            <w:lastRenderedPageBreak/>
            <w:t>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</w:t>
      </w:r>
      <w:r w:rsidRPr="00F76B2A">
        <w:rPr>
          <w:sz w:val="28"/>
          <w:szCs w:val="28"/>
          <w:lang w:eastAsia="ru-RU"/>
        </w:rPr>
        <w:lastRenderedPageBreak/>
        <w:t>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D619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lastRenderedPageBreak/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F04" w:rsidRDefault="00531F04">
      <w:r>
        <w:separator/>
      </w:r>
    </w:p>
  </w:endnote>
  <w:endnote w:type="continuationSeparator" w:id="0">
    <w:p w:rsidR="00531F04" w:rsidRDefault="00531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F04" w:rsidRDefault="00531F04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1F04" w:rsidRDefault="00531F0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D619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31F04" w:rsidRDefault="00531F0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D619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F04" w:rsidRDefault="00531F0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F04" w:rsidRDefault="00531F04">
      <w:r>
        <w:separator/>
      </w:r>
    </w:p>
  </w:footnote>
  <w:footnote w:type="continuationSeparator" w:id="0">
    <w:p w:rsidR="00531F04" w:rsidRDefault="00531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196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4899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178FC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2586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FA01E-4068-4E2D-9ABB-B9F70CDB7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7140</Words>
  <Characters>40701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47746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2022-09-14T09:57:00Z</dcterms:created>
  <dcterms:modified xsi:type="dcterms:W3CDTF">2022-09-14T10:02:00Z</dcterms:modified>
</cp:coreProperties>
</file>