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5C201E">
        <w:rPr>
          <w:b/>
        </w:rPr>
        <w:t>баллонов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5C201E">
        <w:t>21</w:t>
      </w:r>
      <w:r w:rsidR="00BB64FC" w:rsidRPr="002718BC">
        <w:t xml:space="preserve">» </w:t>
      </w:r>
      <w:r w:rsidR="005E7C3D">
        <w:t>апреля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5C201E">
        <w:t>баллонов</w:t>
      </w:r>
      <w:r w:rsidR="005E7C3D" w:rsidRPr="005E7C3D">
        <w:t>.</w:t>
      </w:r>
    </w:p>
    <w:p w:rsidR="00B96608" w:rsidRDefault="001421CF" w:rsidP="001421CF">
      <w:pPr>
        <w:suppressAutoHyphens w:val="0"/>
        <w:spacing w:before="100" w:beforeAutospacing="1" w:after="240"/>
        <w:jc w:val="both"/>
      </w:pPr>
      <w:proofErr w:type="gramStart"/>
      <w:r w:rsidRPr="001421CF">
        <w:t xml:space="preserve">Извещение о проведении аукциона и аукционная документация опубликованы 13.03.2014 в информационно-телекоммуникационной сети «Интернет» на официальном сайте </w:t>
      </w:r>
      <w:proofErr w:type="spellStart"/>
      <w:r w:rsidRPr="001421CF">
        <w:t>www.zakupki.gov.ru</w:t>
      </w:r>
      <w:proofErr w:type="spellEnd"/>
      <w:r w:rsidRPr="001421CF">
        <w:t xml:space="preserve"> – </w:t>
      </w:r>
      <w:r w:rsidR="005C201E" w:rsidRPr="005C201E">
        <w:t>31400979559</w:t>
      </w:r>
      <w:r w:rsidRPr="001421CF">
        <w:t xml:space="preserve">, на официальном сайте о размещении заказов на закупки товаров, работ и услуг для нужд </w:t>
      </w:r>
      <w:proofErr w:type="spellStart"/>
      <w:r w:rsidRPr="001421CF">
        <w:t>Госкорпорации</w:t>
      </w:r>
      <w:proofErr w:type="spellEnd"/>
      <w:r w:rsidRPr="001421CF">
        <w:t xml:space="preserve"> «</w:t>
      </w:r>
      <w:proofErr w:type="spellStart"/>
      <w:r w:rsidRPr="001421CF">
        <w:t>Росатом</w:t>
      </w:r>
      <w:proofErr w:type="spellEnd"/>
      <w:r w:rsidRPr="001421CF">
        <w:t xml:space="preserve">» </w:t>
      </w:r>
      <w:hyperlink r:id="rId8" w:history="1">
        <w:r w:rsidRPr="001421CF">
          <w:t>http://zakupki.rosatom.ru/</w:t>
        </w:r>
      </w:hyperlink>
      <w:r w:rsidRPr="001421CF">
        <w:t xml:space="preserve">, закупка № </w:t>
      </w:r>
      <w:r w:rsidR="005C201E" w:rsidRPr="005C201E">
        <w:t>140314/4645/034</w:t>
      </w:r>
      <w:r w:rsidRPr="001421CF">
        <w:t xml:space="preserve">, на ЭТП http://www.a-k-d.ru, закупка № </w:t>
      </w:r>
      <w:r w:rsidR="005C201E" w:rsidRPr="005C201E">
        <w:t>AC20172</w:t>
      </w:r>
      <w:r w:rsidRPr="001421CF">
        <w:t>.</w:t>
      </w:r>
      <w:proofErr w:type="gramEnd"/>
    </w:p>
    <w:p w:rsidR="00B96608" w:rsidRPr="00B96608" w:rsidRDefault="00B96608" w:rsidP="00B96608">
      <w:pPr>
        <w:suppressAutoHyphens w:val="0"/>
        <w:jc w:val="both"/>
      </w:pPr>
      <w:r w:rsidRPr="00B96608">
        <w:rPr>
          <w:b/>
        </w:rPr>
        <w:t>2.</w:t>
      </w:r>
      <w:r w:rsidR="008064C8" w:rsidRPr="00B96608">
        <w:rPr>
          <w:b/>
        </w:rPr>
        <w:t>Заказчик</w:t>
      </w:r>
      <w:r w:rsidR="008064C8" w:rsidRPr="001421CF">
        <w:t xml:space="preserve">: </w:t>
      </w:r>
      <w:r w:rsidRPr="00B96608">
        <w:t>ОАО «</w:t>
      </w:r>
      <w:proofErr w:type="spellStart"/>
      <w:r w:rsidRPr="00B96608">
        <w:t>Приаргунское</w:t>
      </w:r>
      <w:proofErr w:type="spellEnd"/>
      <w:r w:rsidRPr="00B96608">
        <w:t xml:space="preserve"> производственное горно-химическое объединение» </w:t>
      </w:r>
    </w:p>
    <w:p w:rsidR="00B96608" w:rsidRPr="00B96608" w:rsidRDefault="0090530C" w:rsidP="00B96608">
      <w:pPr>
        <w:suppressAutoHyphens w:val="0"/>
        <w:jc w:val="both"/>
      </w:pPr>
      <w:r>
        <w:t xml:space="preserve">Юридический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8064C8" w:rsidRDefault="0090530C" w:rsidP="00B96608">
      <w:pPr>
        <w:suppressAutoHyphens w:val="0"/>
        <w:jc w:val="both"/>
      </w:pPr>
      <w:r>
        <w:t xml:space="preserve">Фактический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A176A2" w:rsidRPr="0090530C" w:rsidRDefault="00A176A2" w:rsidP="00A176A2">
      <w:pPr>
        <w:suppressAutoHyphens w:val="0"/>
      </w:pPr>
    </w:p>
    <w:p w:rsidR="008064C8" w:rsidRDefault="008064C8" w:rsidP="008064C8">
      <w:pPr>
        <w:jc w:val="both"/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proofErr w:type="gramStart"/>
      <w:r w:rsidR="005E7C3D" w:rsidRPr="005E7C3D">
        <w:t>ООО «АРМЗ Сервис» (Место нахождения: г. Москва, ул.</w:t>
      </w:r>
      <w:r w:rsidR="005E7C3D">
        <w:t xml:space="preserve"> </w:t>
      </w:r>
      <w:proofErr w:type="spellStart"/>
      <w:r w:rsidR="005E7C3D" w:rsidRPr="005E7C3D">
        <w:t>Летниковская</w:t>
      </w:r>
      <w:proofErr w:type="spellEnd"/>
      <w:r w:rsidR="005E7C3D" w:rsidRPr="005E7C3D">
        <w:t>, д. 10, стр.4)</w:t>
      </w:r>
      <w:r w:rsidR="005E7C3D">
        <w:t>.</w:t>
      </w:r>
      <w:proofErr w:type="gramEnd"/>
    </w:p>
    <w:p w:rsidR="005E7C3D" w:rsidRPr="00DB7BA4" w:rsidRDefault="005E7C3D" w:rsidP="008064C8">
      <w:pPr>
        <w:jc w:val="both"/>
        <w:rPr>
          <w:color w:val="000000"/>
        </w:rPr>
      </w:pP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5C201E">
        <w:t>баллонов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Default="008064C8" w:rsidP="00F525E8">
      <w:pPr>
        <w:jc w:val="both"/>
        <w:rPr>
          <w:sz w:val="27"/>
          <w:szCs w:val="27"/>
        </w:rPr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5C201E" w:rsidRPr="005C201E">
        <w:t>8 385 647 (восемь миллионов триста восемьдесят пять тысяч шестьсот сорок семь) рублей 41 копейка, с учетом НДС 18%.</w:t>
      </w:r>
    </w:p>
    <w:p w:rsidR="00B96608" w:rsidRPr="00C811BD" w:rsidRDefault="00B96608" w:rsidP="00F525E8">
      <w:pPr>
        <w:jc w:val="both"/>
      </w:pP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5C201E">
        <w:t>21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5C201E">
        <w:t>21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</w:t>
      </w:r>
      <w:r w:rsidR="005C201E">
        <w:t>10</w:t>
      </w:r>
      <w:r w:rsidR="007D1DA1" w:rsidRPr="002F2713">
        <w:t>:</w:t>
      </w:r>
      <w:r w:rsidR="005C201E">
        <w:t>35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5C201E" w:rsidRPr="002462B9" w:rsidTr="00394A3B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5C201E" w:rsidRPr="002F2713" w:rsidRDefault="005C201E" w:rsidP="00394A3B">
            <w:r>
              <w:t>1</w:t>
            </w:r>
          </w:p>
        </w:tc>
        <w:tc>
          <w:tcPr>
            <w:tcW w:w="3755" w:type="dxa"/>
            <w:vAlign w:val="center"/>
            <w:hideMark/>
          </w:tcPr>
          <w:p w:rsidR="005C201E" w:rsidRDefault="005C201E" w:rsidP="005C201E">
            <w:r>
              <w:t>Участник №3 (</w:t>
            </w:r>
            <w:r>
              <w:t>9566_AC20172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5C201E" w:rsidRDefault="005C201E" w:rsidP="005C201E">
            <w:r>
              <w:t xml:space="preserve">8 259 862,69 </w:t>
            </w:r>
            <w:r>
              <w:t>р.</w:t>
            </w:r>
          </w:p>
        </w:tc>
        <w:tc>
          <w:tcPr>
            <w:tcW w:w="3568" w:type="dxa"/>
            <w:vAlign w:val="center"/>
            <w:hideMark/>
          </w:tcPr>
          <w:p w:rsidR="005C201E" w:rsidRDefault="005C201E" w:rsidP="00C72C9C">
            <w:r>
              <w:t xml:space="preserve">21 апреля 2014 г. 10:05 </w:t>
            </w:r>
          </w:p>
        </w:tc>
      </w:tr>
      <w:tr w:rsidR="005C201E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5C201E" w:rsidRPr="002F2713" w:rsidRDefault="005C201E" w:rsidP="00C567DB">
            <w:r>
              <w:t>2</w:t>
            </w:r>
          </w:p>
        </w:tc>
        <w:tc>
          <w:tcPr>
            <w:tcW w:w="3755" w:type="dxa"/>
            <w:vAlign w:val="center"/>
            <w:hideMark/>
          </w:tcPr>
          <w:p w:rsidR="005C201E" w:rsidRDefault="005C201E" w:rsidP="00C72C9C">
            <w:r>
              <w:t>Участник №2 (</w:t>
            </w:r>
            <w:r>
              <w:t>7296_AC20172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5C201E" w:rsidRDefault="005C201E" w:rsidP="005C201E">
            <w:r>
              <w:t>8 301 790,93 р</w:t>
            </w:r>
            <w:r>
              <w:t>.</w:t>
            </w:r>
          </w:p>
        </w:tc>
        <w:tc>
          <w:tcPr>
            <w:tcW w:w="3568" w:type="dxa"/>
            <w:vAlign w:val="center"/>
            <w:hideMark/>
          </w:tcPr>
          <w:p w:rsidR="005C201E" w:rsidRDefault="005C201E" w:rsidP="00C72C9C">
            <w:r>
              <w:t xml:space="preserve">21 апреля 2014 г. 10:02 </w:t>
            </w:r>
          </w:p>
        </w:tc>
      </w:tr>
    </w:tbl>
    <w:p w:rsidR="00C8679A" w:rsidRDefault="00C8679A" w:rsidP="00F525E8">
      <w:pPr>
        <w:rPr>
          <w:b/>
        </w:rPr>
      </w:pPr>
    </w:p>
    <w:p w:rsidR="00B90ECF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5C201E" w:rsidRPr="005C201E">
        <w:t>31400979559</w:t>
      </w:r>
      <w:r w:rsidR="005E7C3D" w:rsidRPr="005E7C3D"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5E7C3D">
        <w:t>Госкорпорации</w:t>
      </w:r>
      <w:proofErr w:type="spellEnd"/>
      <w:r w:rsidR="005E7C3D" w:rsidRPr="005E7C3D">
        <w:t xml:space="preserve"> «</w:t>
      </w:r>
      <w:proofErr w:type="spellStart"/>
      <w:r w:rsidR="005E7C3D" w:rsidRPr="005E7C3D">
        <w:t>Росатом</w:t>
      </w:r>
      <w:proofErr w:type="spellEnd"/>
      <w:r w:rsidR="005E7C3D" w:rsidRPr="005E7C3D">
        <w:t xml:space="preserve">» </w:t>
      </w:r>
      <w:hyperlink r:id="rId9" w:history="1">
        <w:r w:rsidR="005E7C3D" w:rsidRPr="005E7C3D">
          <w:t>http://zakupki.rosatom.ru/</w:t>
        </w:r>
      </w:hyperlink>
      <w:r w:rsidR="005E7C3D" w:rsidRPr="005E7C3D">
        <w:t xml:space="preserve">, закупка № </w:t>
      </w:r>
      <w:r w:rsidR="005C201E" w:rsidRPr="005C201E">
        <w:t>140314/4645/034</w:t>
      </w:r>
      <w:r w:rsidR="005E7C3D" w:rsidRPr="005E7C3D">
        <w:t xml:space="preserve">, на ЭТП http://www.a-k-d.ru, закупка № </w:t>
      </w:r>
      <w:r w:rsidR="005C201E" w:rsidRPr="005C201E">
        <w:t>AC20172</w:t>
      </w:r>
      <w:r w:rsidR="005E7C3D" w:rsidRPr="005E7C3D">
        <w:t>.</w:t>
      </w: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857B9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201E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25CD8-D26A-449A-8D6B-C0E8920F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8</cp:revision>
  <cp:lastPrinted>2014-04-10T13:33:00Z</cp:lastPrinted>
  <dcterms:created xsi:type="dcterms:W3CDTF">2014-01-30T07:49:00Z</dcterms:created>
  <dcterms:modified xsi:type="dcterms:W3CDTF">2014-04-21T10:32:00Z</dcterms:modified>
</cp:coreProperties>
</file>