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0B4" w:rsidRDefault="00CD40B4" w:rsidP="0000450C">
      <w:pPr>
        <w:shd w:val="clear" w:color="auto" w:fill="FFFFFF"/>
        <w:autoSpaceDE w:val="0"/>
        <w:autoSpaceDN w:val="0"/>
        <w:adjustRightInd w:val="0"/>
        <w:jc w:val="right"/>
        <w:rPr>
          <w:b/>
          <w:bCs/>
          <w:i/>
          <w:sz w:val="16"/>
          <w:szCs w:val="16"/>
          <w:u w:val="single"/>
        </w:rPr>
      </w:pPr>
      <w:r w:rsidRPr="005F2038">
        <w:rPr>
          <w:b/>
          <w:bCs/>
          <w:i/>
          <w:sz w:val="16"/>
          <w:szCs w:val="16"/>
          <w:u w:val="single"/>
        </w:rPr>
        <w:t xml:space="preserve">Приложение № 2 </w:t>
      </w:r>
      <w:r w:rsidR="0000450C" w:rsidRPr="0000450C">
        <w:rPr>
          <w:b/>
          <w:bCs/>
          <w:i/>
          <w:sz w:val="16"/>
          <w:szCs w:val="16"/>
          <w:u w:val="single"/>
        </w:rPr>
        <w:t xml:space="preserve">к Приказу № </w:t>
      </w:r>
      <w:r w:rsidR="000458CF">
        <w:rPr>
          <w:b/>
          <w:bCs/>
          <w:i/>
          <w:sz w:val="16"/>
          <w:szCs w:val="16"/>
          <w:u w:val="single"/>
        </w:rPr>
        <w:t>152-од</w:t>
      </w:r>
      <w:r w:rsidR="0000450C" w:rsidRPr="0000450C">
        <w:rPr>
          <w:b/>
          <w:bCs/>
          <w:i/>
          <w:sz w:val="16"/>
          <w:szCs w:val="16"/>
          <w:u w:val="single"/>
        </w:rPr>
        <w:t xml:space="preserve">  от</w:t>
      </w:r>
      <w:r w:rsidR="000458CF">
        <w:rPr>
          <w:b/>
          <w:bCs/>
          <w:i/>
          <w:sz w:val="16"/>
          <w:szCs w:val="16"/>
          <w:u w:val="single"/>
        </w:rPr>
        <w:t xml:space="preserve"> 26</w:t>
      </w:r>
      <w:r w:rsidR="0000450C" w:rsidRPr="0000450C">
        <w:rPr>
          <w:b/>
          <w:bCs/>
          <w:i/>
          <w:sz w:val="16"/>
          <w:szCs w:val="16"/>
          <w:u w:val="single"/>
        </w:rPr>
        <w:t>.</w:t>
      </w:r>
      <w:r w:rsidR="000458CF">
        <w:rPr>
          <w:b/>
          <w:bCs/>
          <w:i/>
          <w:sz w:val="16"/>
          <w:szCs w:val="16"/>
          <w:u w:val="single"/>
        </w:rPr>
        <w:t>02</w:t>
      </w:r>
      <w:r w:rsidR="0000450C" w:rsidRPr="0000450C">
        <w:rPr>
          <w:b/>
          <w:bCs/>
          <w:i/>
          <w:sz w:val="16"/>
          <w:szCs w:val="16"/>
          <w:u w:val="single"/>
        </w:rPr>
        <w:t>.2013 г.</w:t>
      </w:r>
    </w:p>
    <w:p w:rsidR="00513610" w:rsidRDefault="00513610" w:rsidP="0000450C">
      <w:pPr>
        <w:shd w:val="clear" w:color="auto" w:fill="FFFFFF"/>
        <w:autoSpaceDE w:val="0"/>
        <w:autoSpaceDN w:val="0"/>
        <w:adjustRightInd w:val="0"/>
        <w:jc w:val="right"/>
        <w:rPr>
          <w:b/>
          <w:bCs/>
          <w:i/>
          <w:sz w:val="16"/>
          <w:szCs w:val="16"/>
          <w:u w:val="single"/>
        </w:rPr>
      </w:pPr>
    </w:p>
    <w:p w:rsidR="00513610" w:rsidRPr="00513610" w:rsidRDefault="00513610" w:rsidP="00513610">
      <w:pPr>
        <w:shd w:val="clear" w:color="auto" w:fill="FFFFFF"/>
        <w:autoSpaceDE w:val="0"/>
        <w:autoSpaceDN w:val="0"/>
        <w:adjustRightInd w:val="0"/>
        <w:rPr>
          <w:b/>
          <w:bCs/>
        </w:rPr>
      </w:pPr>
      <w:r>
        <w:rPr>
          <w:b/>
          <w:bCs/>
        </w:rPr>
        <w:t xml:space="preserve">                                                                  </w:t>
      </w:r>
      <w:r w:rsidRPr="00513610">
        <w:rPr>
          <w:b/>
          <w:bCs/>
        </w:rPr>
        <w:t>ПРОЕКТ</w:t>
      </w:r>
    </w:p>
    <w:p w:rsidR="007C6056" w:rsidRPr="005F2038" w:rsidRDefault="007C6056" w:rsidP="00753A8B">
      <w:pPr>
        <w:shd w:val="clear" w:color="auto" w:fill="FFFFFF"/>
        <w:autoSpaceDE w:val="0"/>
        <w:autoSpaceDN w:val="0"/>
        <w:adjustRightInd w:val="0"/>
        <w:jc w:val="right"/>
        <w:rPr>
          <w:b/>
          <w:i/>
          <w:color w:val="000000"/>
          <w:sz w:val="16"/>
          <w:szCs w:val="16"/>
          <w:u w:val="single"/>
        </w:rPr>
      </w:pPr>
    </w:p>
    <w:p w:rsidR="008E287F" w:rsidRPr="005F2038" w:rsidRDefault="008E287F">
      <w:pPr>
        <w:shd w:val="clear" w:color="auto" w:fill="FFFFFF"/>
        <w:autoSpaceDE w:val="0"/>
        <w:autoSpaceDN w:val="0"/>
        <w:adjustRightInd w:val="0"/>
        <w:jc w:val="center"/>
        <w:rPr>
          <w:b/>
          <w:color w:val="000000"/>
        </w:rPr>
      </w:pPr>
      <w:r w:rsidRPr="005F2038">
        <w:rPr>
          <w:b/>
          <w:color w:val="000000"/>
        </w:rPr>
        <w:t xml:space="preserve">Договор № </w:t>
      </w:r>
      <w:r w:rsidR="007C6056" w:rsidRPr="005F2038">
        <w:rPr>
          <w:b/>
          <w:color w:val="000000"/>
        </w:rPr>
        <w:t>________</w:t>
      </w:r>
    </w:p>
    <w:p w:rsidR="008E287F" w:rsidRPr="005F2038" w:rsidRDefault="008E287F">
      <w:pPr>
        <w:shd w:val="clear" w:color="auto" w:fill="FFFFFF"/>
        <w:autoSpaceDE w:val="0"/>
        <w:autoSpaceDN w:val="0"/>
        <w:adjustRightInd w:val="0"/>
        <w:jc w:val="center"/>
        <w:rPr>
          <w:b/>
          <w:color w:val="000000"/>
        </w:rPr>
      </w:pPr>
    </w:p>
    <w:p w:rsidR="008E287F" w:rsidRPr="005F2038" w:rsidRDefault="008E287F">
      <w:pPr>
        <w:shd w:val="clear" w:color="auto" w:fill="FFFFFF"/>
        <w:autoSpaceDE w:val="0"/>
        <w:autoSpaceDN w:val="0"/>
        <w:adjustRightInd w:val="0"/>
        <w:rPr>
          <w:color w:val="000000"/>
        </w:rPr>
      </w:pPr>
      <w:r w:rsidRPr="005F2038">
        <w:rPr>
          <w:color w:val="000000"/>
        </w:rPr>
        <w:t xml:space="preserve">г. Мурманск                                                    </w:t>
      </w:r>
      <w:r w:rsidR="00ED7C0C" w:rsidRPr="005F2038">
        <w:rPr>
          <w:color w:val="000000"/>
        </w:rPr>
        <w:t xml:space="preserve">                          </w:t>
      </w:r>
      <w:r w:rsidRPr="005F2038">
        <w:rPr>
          <w:color w:val="000000"/>
        </w:rPr>
        <w:t>«</w:t>
      </w:r>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pPr>
        <w:shd w:val="clear" w:color="auto" w:fill="FFFFFF"/>
        <w:autoSpaceDE w:val="0"/>
        <w:autoSpaceDN w:val="0"/>
        <w:adjustRightInd w:val="0"/>
        <w:rPr>
          <w:color w:val="000000"/>
        </w:rPr>
      </w:pPr>
    </w:p>
    <w:p w:rsidR="008E287F" w:rsidRPr="005F2038" w:rsidRDefault="007C6056" w:rsidP="00B0286F">
      <w:pPr>
        <w:shd w:val="clear" w:color="auto" w:fill="FFFFFF"/>
        <w:tabs>
          <w:tab w:val="left" w:pos="540"/>
        </w:tabs>
        <w:autoSpaceDE w:val="0"/>
        <w:autoSpaceDN w:val="0"/>
        <w:adjustRightInd w:val="0"/>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ПРЕДМЕТ ДОГОВОРА</w:t>
      </w:r>
    </w:p>
    <w:p w:rsidR="008E287F" w:rsidRPr="00513610" w:rsidRDefault="008E287F" w:rsidP="009A20F9">
      <w:pPr>
        <w:numPr>
          <w:ilvl w:val="1"/>
          <w:numId w:val="1"/>
        </w:numPr>
        <w:shd w:val="clear" w:color="auto" w:fill="FFFFFF"/>
        <w:tabs>
          <w:tab w:val="left" w:pos="540"/>
        </w:tabs>
        <w:autoSpaceDE w:val="0"/>
        <w:autoSpaceDN w:val="0"/>
        <w:adjustRightInd w:val="0"/>
        <w:ind w:left="0" w:firstLine="0"/>
        <w:jc w:val="both"/>
        <w:rPr>
          <w:color w:val="000000"/>
        </w:rPr>
      </w:pPr>
      <w:r w:rsidRPr="00513610">
        <w:rPr>
          <w:color w:val="000000"/>
        </w:rPr>
        <w:t xml:space="preserve">Исполнитель обязуется на условиях, предусмотренных настоящим </w:t>
      </w:r>
      <w:r w:rsidR="00266498" w:rsidRPr="00513610">
        <w:rPr>
          <w:color w:val="000000"/>
        </w:rPr>
        <w:t>Договор</w:t>
      </w:r>
      <w:r w:rsidRPr="00513610">
        <w:rPr>
          <w:color w:val="000000"/>
        </w:rPr>
        <w:t>ом, выполнить</w:t>
      </w:r>
      <w:r w:rsidR="009A20F9" w:rsidRPr="00513610">
        <w:rPr>
          <w:color w:val="000000"/>
        </w:rPr>
        <w:t xml:space="preserve"> </w:t>
      </w:r>
      <w:r w:rsidRPr="00513610">
        <w:rPr>
          <w:color w:val="000000"/>
        </w:rPr>
        <w:t xml:space="preserve">и сдать Заказчику, а Заказчик обязуется принять и оплатить работы по </w:t>
      </w:r>
      <w:r w:rsidR="00C6784F">
        <w:rPr>
          <w:color w:val="000000"/>
        </w:rPr>
        <w:t>ремонту трубопроводов на</w:t>
      </w:r>
      <w:r w:rsidR="00513610" w:rsidRPr="00513610">
        <w:rPr>
          <w:color w:val="000000"/>
        </w:rPr>
        <w:t xml:space="preserve"> а/л «50 лет Победы» </w:t>
      </w:r>
      <w:r w:rsidR="009A20F9" w:rsidRPr="005F2038">
        <w:t>(номенклатурная группа №</w:t>
      </w:r>
      <w:r w:rsidR="00513610">
        <w:t>2.</w:t>
      </w:r>
      <w:r w:rsidR="00C6784F">
        <w:t>15</w:t>
      </w:r>
      <w:r w:rsidR="009A20F9" w:rsidRPr="005F2038">
        <w:t xml:space="preserve"> </w:t>
      </w:r>
      <w:r w:rsidR="00513610">
        <w:t>–</w:t>
      </w:r>
      <w:r w:rsidR="00D035A0" w:rsidRPr="005F2038">
        <w:t xml:space="preserve"> </w:t>
      </w:r>
      <w:r w:rsidR="00513610">
        <w:t xml:space="preserve">ремонт </w:t>
      </w:r>
      <w:r w:rsidR="00AE7AC3">
        <w:t>арматуры и трубопроводов</w:t>
      </w:r>
      <w:r w:rsidR="009A20F9" w:rsidRPr="005F2038">
        <w:t>)</w:t>
      </w:r>
      <w:r w:rsidR="00513610">
        <w:t xml:space="preserve"> для нужд ФГУП «Атомфлот»</w:t>
      </w:r>
      <w:r w:rsidR="00ED7C0C" w:rsidRPr="00513610">
        <w:rPr>
          <w:color w:val="000000"/>
        </w:rPr>
        <w:t>.</w:t>
      </w:r>
    </w:p>
    <w:p w:rsidR="007C6056" w:rsidRPr="005F2038" w:rsidRDefault="00F71CF7" w:rsidP="007C6056">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4519F0" w:rsidRPr="005F2038">
        <w:rPr>
          <w:color w:val="000000"/>
        </w:rPr>
        <w:t>согласно</w:t>
      </w:r>
      <w:r w:rsidR="00CB5C3B" w:rsidRPr="005F2038">
        <w:rPr>
          <w:color w:val="000000"/>
        </w:rPr>
        <w:t xml:space="preserve"> предоставленному Заказчиком техническому заданию (ремонтной ведомости), своими силами, из своих материалов, в соответствии с согласованными Заказчиком Технологическими указаниями (ТУ) Исполнителя</w:t>
      </w:r>
      <w:r w:rsidR="0065502B" w:rsidRPr="005F2038">
        <w:rPr>
          <w:color w:val="000000"/>
        </w:rPr>
        <w:t>,</w:t>
      </w:r>
      <w:r w:rsidR="00501644" w:rsidRPr="005F2038">
        <w:rPr>
          <w:color w:val="000000"/>
        </w:rPr>
        <w:t xml:space="preserve"> и под наблюдением Р</w:t>
      </w:r>
      <w:r w:rsidR="00FA521A">
        <w:rPr>
          <w:color w:val="000000"/>
        </w:rPr>
        <w:t>оссийского морского регистра судоходства</w:t>
      </w:r>
      <w:r w:rsidR="00983518" w:rsidRPr="005F2038">
        <w:rPr>
          <w:color w:val="000000"/>
        </w:rPr>
        <w:t>.</w:t>
      </w:r>
    </w:p>
    <w:p w:rsidR="00CA2638"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ОБЯЗАННОСТИ СТОРОН</w:t>
      </w:r>
    </w:p>
    <w:p w:rsidR="008E287F" w:rsidRPr="005F2038" w:rsidRDefault="008E287F" w:rsidP="00B53980">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Исполнитель обязуется:</w:t>
      </w:r>
    </w:p>
    <w:p w:rsidR="008E28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8E287F" w:rsidRPr="005F2038">
        <w:rPr>
          <w:color w:val="000000"/>
        </w:rPr>
        <w:t xml:space="preserve">ыполнить все Работы,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8E287F" w:rsidRPr="005F2038">
        <w:rPr>
          <w:color w:val="000000"/>
        </w:rPr>
        <w:t>надлежащего качества в соответствии с действующими нормами и техническими условиями и сдать Работу Заказчику в срок</w:t>
      </w:r>
      <w:r w:rsidRPr="005F2038">
        <w:rPr>
          <w:color w:val="000000"/>
        </w:rPr>
        <w:t>.</w:t>
      </w:r>
    </w:p>
    <w:p w:rsidR="004D54EC"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редоставить акт сдачи-приемки работ и счет-фактуру в течение 3 (трёх) рабочих дней с даты завершения работ. Исполнитель имеет право в течение 1 (одного) рабочего дня с даты завершения работ предоставить по факсу факсимильные копии указанных выше документов с последующим предоставлением оригиналов.</w:t>
      </w:r>
    </w:p>
    <w:p w:rsidR="002346ED"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2B4A8C" w:rsidRPr="005F2038">
        <w:rPr>
          <w:color w:val="000000"/>
        </w:rPr>
        <w:t>2</w:t>
      </w:r>
      <w:r w:rsidR="002346ED" w:rsidRPr="005F2038">
        <w:rPr>
          <w:color w:val="000000"/>
        </w:rPr>
        <w:t xml:space="preserve"> 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C268E0"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895C23" w:rsidRPr="005F2038">
        <w:rPr>
          <w:color w:val="000000"/>
        </w:rPr>
        <w:t>3</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895C23" w:rsidRPr="005F2038">
        <w:rPr>
          <w:color w:val="000000"/>
        </w:rPr>
        <w:t>4</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выполненных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w:t>
      </w:r>
      <w:r w:rsidR="00C064E4" w:rsidRPr="005F2038">
        <w:rPr>
          <w:color w:val="000000"/>
        </w:rPr>
        <w:lastRenderedPageBreak/>
        <w:t>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8E287F" w:rsidRPr="005F2038" w:rsidRDefault="008E287F" w:rsidP="00B53980">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Заказчик обязуется:</w:t>
      </w:r>
    </w:p>
    <w:p w:rsidR="00453E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426E3"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C426E3" w:rsidRPr="005F2038">
        <w:rPr>
          <w:color w:val="000000"/>
        </w:rPr>
        <w:t>беспечить выгрузку и погрузку на борт судна ремонтируемого оборудования.</w:t>
      </w:r>
    </w:p>
    <w:p w:rsidR="008E28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8E287F" w:rsidRPr="005F2038">
        <w:rPr>
          <w:color w:val="000000"/>
        </w:rPr>
        <w:t>ринять выполненные Работы в порядке, предусмотренном настоящим Договором.</w:t>
      </w:r>
    </w:p>
    <w:p w:rsidR="008E28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8E287F" w:rsidRPr="005F2038">
        <w:rPr>
          <w:color w:val="000000"/>
        </w:rPr>
        <w:t>платить выполненные Работы в размере, в сроки и в порядке, предусмотренные настоящим Договором.</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СТОИМОСТЬ РАБОТ И ПОРЯДОК РАСЧЕТОВ</w:t>
      </w:r>
    </w:p>
    <w:p w:rsidR="00227E4A" w:rsidRPr="005F2038" w:rsidRDefault="00227E4A"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Стоимость</w:t>
      </w:r>
      <w:r w:rsidR="00D035A0" w:rsidRPr="005F2038">
        <w:rPr>
          <w:color w:val="000000"/>
        </w:rPr>
        <w:t xml:space="preserve"> </w:t>
      </w:r>
      <w:r w:rsidR="008618BF" w:rsidRPr="005F2038">
        <w:rPr>
          <w:color w:val="000000"/>
        </w:rPr>
        <w:t>работ по</w:t>
      </w:r>
      <w:r w:rsidR="00D035A0" w:rsidRPr="005F2038">
        <w:rPr>
          <w:color w:val="000000"/>
        </w:rPr>
        <w:t xml:space="preserve"> </w:t>
      </w:r>
      <w:r w:rsidR="008618BF" w:rsidRPr="005F2038">
        <w:rPr>
          <w:color w:val="000000"/>
        </w:rPr>
        <w:t xml:space="preserve">настоящему Договору </w:t>
      </w:r>
      <w:r w:rsidRPr="005F2038">
        <w:rPr>
          <w:color w:val="000000"/>
        </w:rPr>
        <w:t>составляет ________________ (_________________________) руб. __ коп., кроме того НДС 18% - ________________ (______________________) руб. __ коп., всего с НДС - ____________ (________________) руб. __ коп.</w:t>
      </w:r>
      <w:r w:rsidR="00D035A0" w:rsidRPr="005F2038">
        <w:rPr>
          <w:color w:val="000000"/>
        </w:rPr>
        <w:t xml:space="preserve"> </w:t>
      </w:r>
      <w:r w:rsidR="008618BF" w:rsidRPr="005F2038">
        <w:rPr>
          <w:color w:val="000000"/>
        </w:rPr>
        <w:t>и подтверждается сводной калькуляцией.</w:t>
      </w:r>
    </w:p>
    <w:p w:rsidR="00BF3C07" w:rsidRPr="005F2038" w:rsidRDefault="00BF3C07"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Дата начала выполнения работ</w:t>
      </w:r>
      <w:r w:rsidR="00D035A0" w:rsidRPr="005F2038">
        <w:rPr>
          <w:color w:val="000000"/>
        </w:rPr>
        <w:t xml:space="preserve"> </w:t>
      </w:r>
      <w:r w:rsidRPr="005F2038">
        <w:rPr>
          <w:color w:val="000000"/>
        </w:rPr>
        <w:t xml:space="preserve">по </w:t>
      </w:r>
      <w:r w:rsidR="00266498" w:rsidRPr="005F2038">
        <w:rPr>
          <w:color w:val="000000"/>
        </w:rPr>
        <w:t>Договор</w:t>
      </w:r>
      <w:r w:rsidR="001F296E">
        <w:rPr>
          <w:color w:val="000000"/>
        </w:rPr>
        <w:t xml:space="preserve">у – </w:t>
      </w:r>
      <w:r w:rsidR="001F296E">
        <w:rPr>
          <w:color w:val="000000"/>
          <w:lang w:val="en-US"/>
        </w:rPr>
        <w:t xml:space="preserve">03 </w:t>
      </w:r>
      <w:r w:rsidR="001F296E">
        <w:rPr>
          <w:color w:val="000000"/>
        </w:rPr>
        <w:t>мая</w:t>
      </w:r>
      <w:r w:rsidRPr="005F2038">
        <w:rPr>
          <w:color w:val="000000"/>
        </w:rPr>
        <w:t xml:space="preserve"> 20</w:t>
      </w:r>
      <w:r w:rsidR="00AE60BE">
        <w:rPr>
          <w:color w:val="000000"/>
        </w:rPr>
        <w:t>13</w:t>
      </w:r>
      <w:r w:rsidRPr="005F2038">
        <w:rPr>
          <w:color w:val="000000"/>
        </w:rPr>
        <w:t>г.</w:t>
      </w:r>
    </w:p>
    <w:p w:rsidR="00BF3C07" w:rsidRPr="005F2038" w:rsidRDefault="00BF3C07"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Дата окончания выполнения работ по </w:t>
      </w:r>
      <w:r w:rsidR="00266498" w:rsidRPr="005F2038">
        <w:rPr>
          <w:color w:val="000000"/>
        </w:rPr>
        <w:t>Договор</w:t>
      </w:r>
      <w:r w:rsidRPr="005F2038">
        <w:rPr>
          <w:color w:val="000000"/>
        </w:rPr>
        <w:t xml:space="preserve">у </w:t>
      </w:r>
      <w:r w:rsidR="00AE60BE">
        <w:rPr>
          <w:color w:val="000000"/>
        </w:rPr>
        <w:t>–</w:t>
      </w:r>
      <w:r w:rsidRPr="005F2038">
        <w:rPr>
          <w:color w:val="000000"/>
        </w:rPr>
        <w:t xml:space="preserve"> </w:t>
      </w:r>
      <w:r w:rsidR="003F7118">
        <w:rPr>
          <w:color w:val="000000"/>
        </w:rPr>
        <w:t>27</w:t>
      </w:r>
      <w:r w:rsidR="00AE60BE">
        <w:rPr>
          <w:color w:val="000000"/>
        </w:rPr>
        <w:t xml:space="preserve"> мая</w:t>
      </w:r>
      <w:r w:rsidRPr="005F2038">
        <w:rPr>
          <w:color w:val="000000"/>
        </w:rPr>
        <w:t xml:space="preserve"> 20</w:t>
      </w:r>
      <w:r w:rsidR="00AE60BE">
        <w:rPr>
          <w:color w:val="000000"/>
        </w:rPr>
        <w:t>13</w:t>
      </w:r>
      <w:r w:rsidRPr="005F2038">
        <w:rPr>
          <w:color w:val="000000"/>
        </w:rPr>
        <w:t>г.</w:t>
      </w:r>
    </w:p>
    <w:p w:rsidR="00227E4A" w:rsidRPr="005F2038" w:rsidRDefault="00227E4A"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Расчет за выполненные работы производится в течение 10 (десяти) банковских дней после подписания сторонами акта сдачи-приемки выполненных работ и получения Заказчиком счета-фактуры.</w:t>
      </w:r>
    </w:p>
    <w:p w:rsidR="004D54EC" w:rsidRPr="005F2038" w:rsidRDefault="004D54EC"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выполнения обязательств по настоящему </w:t>
      </w:r>
      <w:r w:rsidR="00266498" w:rsidRPr="005F2038">
        <w:rPr>
          <w:color w:val="000000"/>
        </w:rPr>
        <w:t>Договор</w:t>
      </w:r>
      <w:r w:rsidRPr="005F2038">
        <w:rPr>
          <w:color w:val="000000"/>
        </w:rPr>
        <w:t xml:space="preserve">у Исполнителем считается дата подписания двустороннего акта сдачи-приемки Работ по </w:t>
      </w:r>
      <w:r w:rsidR="00266498" w:rsidRPr="005F2038">
        <w:rPr>
          <w:color w:val="000000"/>
        </w:rPr>
        <w:t>Договор</w:t>
      </w:r>
      <w:r w:rsidRPr="005F2038">
        <w:rPr>
          <w:color w:val="000000"/>
        </w:rPr>
        <w:t>у.</w:t>
      </w:r>
    </w:p>
    <w:p w:rsidR="00227E4A" w:rsidRPr="005F2038" w:rsidRDefault="00227E4A"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оплаты по настоящему </w:t>
      </w:r>
      <w:r w:rsidR="00266498" w:rsidRPr="005F2038">
        <w:rPr>
          <w:color w:val="000000"/>
        </w:rPr>
        <w:t>Договор</w:t>
      </w:r>
      <w:r w:rsidRPr="005F2038">
        <w:rPr>
          <w:color w:val="000000"/>
        </w:rPr>
        <w:t>у считается день списания денежных средств с расчетного счета Заказчика.</w:t>
      </w:r>
    </w:p>
    <w:p w:rsidR="00334E2C"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ПОРЯДОК СДАЧИ И ПРИЕМКИ РАБОТ</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Заказчик в течение </w:t>
      </w:r>
      <w:r w:rsidR="00C426E3" w:rsidRPr="005F2038">
        <w:rPr>
          <w:color w:val="000000"/>
        </w:rPr>
        <w:t>3</w:t>
      </w:r>
      <w:r w:rsidRPr="005F2038">
        <w:rPr>
          <w:color w:val="000000"/>
        </w:rPr>
        <w:t xml:space="preserve"> (</w:t>
      </w:r>
      <w:r w:rsidR="00C426E3" w:rsidRPr="005F2038">
        <w:rPr>
          <w:color w:val="000000"/>
        </w:rPr>
        <w:t>трех</w:t>
      </w:r>
      <w:r w:rsidRPr="005F2038">
        <w:rPr>
          <w:color w:val="000000"/>
        </w:rPr>
        <w:t>)</w:t>
      </w:r>
      <w:r w:rsidR="00D035A0" w:rsidRPr="005F2038">
        <w:rPr>
          <w:color w:val="000000"/>
        </w:rPr>
        <w:t xml:space="preserve"> </w:t>
      </w:r>
      <w:r w:rsidRPr="005F2038">
        <w:rPr>
          <w:color w:val="000000"/>
        </w:rPr>
        <w:t>календарных дней со дня получения акта сдачи-приемки работ обязан направить Исполнителю подписанный акт сдачи-приемки работ (или мотивированный</w:t>
      </w:r>
      <w:r w:rsidR="00D035A0" w:rsidRPr="005F2038">
        <w:rPr>
          <w:color w:val="000000"/>
        </w:rPr>
        <w:t xml:space="preserve"> </w:t>
      </w:r>
      <w:r w:rsidRPr="005F2038">
        <w:rPr>
          <w:color w:val="000000"/>
        </w:rPr>
        <w:t>отказ</w:t>
      </w:r>
      <w:r w:rsidR="00D035A0" w:rsidRPr="005F2038">
        <w:rPr>
          <w:color w:val="000000"/>
        </w:rPr>
        <w:t xml:space="preserve"> </w:t>
      </w:r>
      <w:r w:rsidRPr="005F2038">
        <w:rPr>
          <w:color w:val="000000"/>
        </w:rPr>
        <w:t>от</w:t>
      </w:r>
      <w:r w:rsidR="00D035A0" w:rsidRPr="005F2038">
        <w:rPr>
          <w:color w:val="000000"/>
        </w:rPr>
        <w:t xml:space="preserve"> </w:t>
      </w:r>
      <w:r w:rsidRPr="005F2038">
        <w:rPr>
          <w:color w:val="000000"/>
        </w:rPr>
        <w:t>приемки</w:t>
      </w:r>
      <w:r w:rsidR="00D035A0" w:rsidRPr="005F2038">
        <w:rPr>
          <w:color w:val="000000"/>
        </w:rPr>
        <w:t xml:space="preserve"> </w:t>
      </w:r>
      <w:r w:rsidRPr="005F2038">
        <w:rPr>
          <w:color w:val="000000"/>
        </w:rPr>
        <w:t>работ).</w:t>
      </w:r>
      <w:r w:rsidR="00D035A0" w:rsidRPr="005F2038">
        <w:rPr>
          <w:color w:val="000000"/>
        </w:rPr>
        <w:t xml:space="preserve"> </w:t>
      </w:r>
      <w:r w:rsidRPr="005F2038">
        <w:rPr>
          <w:color w:val="000000"/>
        </w:rPr>
        <w:t>Работы</w:t>
      </w:r>
      <w:r w:rsidR="00D035A0" w:rsidRPr="005F2038">
        <w:rPr>
          <w:color w:val="000000"/>
        </w:rPr>
        <w:t xml:space="preserve"> </w:t>
      </w:r>
      <w:r w:rsidRPr="005F2038">
        <w:rPr>
          <w:color w:val="000000"/>
        </w:rPr>
        <w:t>считаются</w:t>
      </w:r>
      <w:r w:rsidR="00D035A0" w:rsidRPr="005F2038">
        <w:rPr>
          <w:color w:val="000000"/>
        </w:rPr>
        <w:t xml:space="preserve"> </w:t>
      </w:r>
      <w:r w:rsidRPr="005F2038">
        <w:rPr>
          <w:color w:val="000000"/>
        </w:rPr>
        <w:t>принятыми</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момента подписания Сторонами акта сдачи-приемки.</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досрочного выполнения Работ Заказчик вправе досрочно принять и</w:t>
      </w:r>
      <w:r w:rsidR="00D035A0" w:rsidRPr="005F2038">
        <w:rPr>
          <w:color w:val="000000"/>
        </w:rPr>
        <w:t xml:space="preserve"> </w:t>
      </w:r>
      <w:r w:rsidRPr="005F2038">
        <w:rPr>
          <w:color w:val="000000"/>
        </w:rPr>
        <w:t xml:space="preserve">оплатить Работы по </w:t>
      </w:r>
      <w:r w:rsidR="00266498" w:rsidRPr="005F2038">
        <w:rPr>
          <w:color w:val="000000"/>
        </w:rPr>
        <w:t>договор</w:t>
      </w:r>
      <w:r w:rsidRPr="005F2038">
        <w:rPr>
          <w:color w:val="000000"/>
        </w:rPr>
        <w:t>ной цене.</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мотивированного отказа Заказчика от приемки Работ сторонами составляется</w:t>
      </w:r>
      <w:r w:rsidR="00D035A0" w:rsidRPr="005F2038">
        <w:rPr>
          <w:color w:val="000000"/>
        </w:rPr>
        <w:t xml:space="preserve"> </w:t>
      </w:r>
      <w:r w:rsidRPr="005F2038">
        <w:rPr>
          <w:color w:val="000000"/>
        </w:rPr>
        <w:t>двусторонний</w:t>
      </w:r>
      <w:r w:rsidR="00D035A0" w:rsidRPr="005F2038">
        <w:rPr>
          <w:color w:val="000000"/>
        </w:rPr>
        <w:t xml:space="preserve"> </w:t>
      </w:r>
      <w:r w:rsidRPr="005F2038">
        <w:rPr>
          <w:color w:val="000000"/>
        </w:rPr>
        <w:t>акт</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перечнем</w:t>
      </w:r>
      <w:r w:rsidR="00D035A0" w:rsidRPr="005F2038">
        <w:rPr>
          <w:color w:val="000000"/>
        </w:rPr>
        <w:t xml:space="preserve"> </w:t>
      </w:r>
      <w:r w:rsidRPr="005F2038">
        <w:rPr>
          <w:color w:val="000000"/>
        </w:rPr>
        <w:t>необходимых</w:t>
      </w:r>
      <w:r w:rsidR="00D035A0" w:rsidRPr="005F2038">
        <w:rPr>
          <w:color w:val="000000"/>
        </w:rPr>
        <w:t xml:space="preserve"> </w:t>
      </w:r>
      <w:r w:rsidRPr="005F2038">
        <w:rPr>
          <w:color w:val="000000"/>
        </w:rPr>
        <w:t>доработок</w:t>
      </w:r>
      <w:r w:rsidR="00D035A0" w:rsidRPr="005F2038">
        <w:rPr>
          <w:color w:val="000000"/>
        </w:rPr>
        <w:t xml:space="preserve"> </w:t>
      </w:r>
      <w:r w:rsidRPr="005F2038">
        <w:rPr>
          <w:color w:val="000000"/>
        </w:rPr>
        <w:t>и</w:t>
      </w:r>
      <w:r w:rsidR="00D035A0" w:rsidRPr="005F2038">
        <w:rPr>
          <w:color w:val="000000"/>
        </w:rPr>
        <w:t xml:space="preserve"> </w:t>
      </w:r>
      <w:r w:rsidRPr="005F2038">
        <w:rPr>
          <w:color w:val="000000"/>
        </w:rPr>
        <w:t>сроков</w:t>
      </w:r>
      <w:r w:rsidR="00D035A0" w:rsidRPr="005F2038">
        <w:rPr>
          <w:color w:val="000000"/>
        </w:rPr>
        <w:t xml:space="preserve"> </w:t>
      </w:r>
      <w:r w:rsidRPr="005F2038">
        <w:rPr>
          <w:color w:val="000000"/>
        </w:rPr>
        <w:t>их выполнения.</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выполняются</w:t>
      </w:r>
      <w:r w:rsidR="00D035A0" w:rsidRPr="005F2038">
        <w:rPr>
          <w:color w:val="000000"/>
        </w:rPr>
        <w:t xml:space="preserve"> </w:t>
      </w:r>
      <w:r w:rsidRPr="005F2038">
        <w:rPr>
          <w:color w:val="000000"/>
        </w:rPr>
        <w:t>за</w:t>
      </w:r>
      <w:r w:rsidR="00D035A0" w:rsidRPr="005F2038">
        <w:rPr>
          <w:color w:val="000000"/>
        </w:rPr>
        <w:t xml:space="preserve"> </w:t>
      </w:r>
      <w:r w:rsidRPr="005F2038">
        <w:rPr>
          <w:color w:val="000000"/>
        </w:rPr>
        <w:t>счет</w:t>
      </w:r>
      <w:r w:rsidR="00D035A0" w:rsidRPr="005F2038">
        <w:rPr>
          <w:color w:val="000000"/>
        </w:rPr>
        <w:t xml:space="preserve"> </w:t>
      </w:r>
      <w:r w:rsidRPr="005F2038">
        <w:rPr>
          <w:color w:val="000000"/>
        </w:rPr>
        <w:t>Исполнителя.</w:t>
      </w:r>
      <w:r w:rsidR="00D035A0" w:rsidRPr="005F2038">
        <w:rPr>
          <w:color w:val="000000"/>
        </w:rPr>
        <w:t xml:space="preserve"> </w:t>
      </w:r>
      <w:r w:rsidRPr="005F2038">
        <w:rPr>
          <w:color w:val="000000"/>
        </w:rPr>
        <w:t>Если</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будут устранены после окончания срока выполнения работ, указанного в пункте 3.</w:t>
      </w:r>
      <w:r w:rsidR="00334E2C" w:rsidRPr="005F2038">
        <w:rPr>
          <w:color w:val="000000"/>
        </w:rPr>
        <w:t xml:space="preserve">3 </w:t>
      </w:r>
      <w:r w:rsidR="00266498" w:rsidRPr="005F2038">
        <w:rPr>
          <w:color w:val="000000"/>
        </w:rPr>
        <w:t>Договор</w:t>
      </w:r>
      <w:r w:rsidR="00334E2C" w:rsidRPr="005F2038">
        <w:rPr>
          <w:color w:val="000000"/>
        </w:rPr>
        <w:t>а</w:t>
      </w:r>
      <w:r w:rsidRPr="005F2038">
        <w:rPr>
          <w:color w:val="000000"/>
        </w:rPr>
        <w:t>, то работы будут считаться выполненными с просрочкой.</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ГАРАНТИЙНЫЕ ОБЯЗАТЕЛЬСТВА</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Работы 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 по Договору.</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ОТВЕТСТВЕННОСТЬ СТОРОН</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lastRenderedPageBreak/>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Работ, указанного в п. </w:t>
      </w:r>
      <w:r w:rsidR="00BF3C07" w:rsidRPr="005F2038">
        <w:rPr>
          <w:color w:val="000000"/>
        </w:rPr>
        <w:t>3.3.</w:t>
      </w:r>
      <w:r w:rsidR="00742A0F" w:rsidRPr="005F2038">
        <w:rPr>
          <w:color w:val="000000"/>
        </w:rPr>
        <w:t xml:space="preserve"> </w:t>
      </w:r>
      <w:r w:rsidR="00266498" w:rsidRPr="005F2038">
        <w:rPr>
          <w:color w:val="000000"/>
        </w:rPr>
        <w:t>Договор</w:t>
      </w:r>
      <w:r w:rsidR="00742A0F" w:rsidRPr="005F2038">
        <w:rPr>
          <w:color w:val="000000"/>
        </w:rPr>
        <w:t>а,</w:t>
      </w:r>
      <w:r w:rsidRPr="005F2038">
        <w:rPr>
          <w:color w:val="000000"/>
        </w:rPr>
        <w:t xml:space="preserve"> Исполнитель обязан уплатить пени в размере 0,1 % от стоимости 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BF3C07" w:rsidRPr="005F2038">
        <w:rPr>
          <w:color w:val="000000"/>
        </w:rPr>
        <w:t>4</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5F2038" w:rsidRDefault="007C6056"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2B4A8C" w:rsidRPr="005F2038">
        <w:rPr>
          <w:color w:val="000000"/>
        </w:rPr>
        <w:t>1</w:t>
      </w:r>
      <w:r w:rsidRPr="005F2038">
        <w:rPr>
          <w:color w:val="000000"/>
        </w:rPr>
        <w:t>)</w:t>
      </w:r>
      <w:r w:rsidR="00622942" w:rsidRPr="005F2038">
        <w:rPr>
          <w:color w:val="000000"/>
        </w:rPr>
        <w:t>.</w:t>
      </w:r>
    </w:p>
    <w:p w:rsidR="001B27AF" w:rsidRPr="005F2038" w:rsidRDefault="001B27A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 атомной отрасли сроком на 2 года</w:t>
      </w:r>
      <w:r w:rsidR="00622942" w:rsidRPr="005F2038">
        <w:rPr>
          <w:color w:val="000000"/>
        </w:rPr>
        <w:t>.</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lastRenderedPageBreak/>
        <w:t>КОНФИДЕНЦИАЛЬНОСТЬ ПОЛУЧЕННОЙ СТОРОНАМИ ИНФОРМАЦИИ</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Сведения, касающиеся обстоятельств заключения и условий настоящего Договора, техническая,</w:t>
      </w:r>
      <w:r w:rsidR="00D035A0" w:rsidRPr="005F2038">
        <w:rPr>
          <w:color w:val="000000"/>
        </w:rPr>
        <w:t xml:space="preserve"> </w:t>
      </w:r>
      <w:r w:rsidRPr="005F2038">
        <w:rPr>
          <w:color w:val="000000"/>
        </w:rPr>
        <w:t>коммерческая и деловая информация,</w:t>
      </w:r>
      <w:r w:rsidR="00D035A0" w:rsidRPr="005F2038">
        <w:rPr>
          <w:color w:val="000000"/>
        </w:rPr>
        <w:t xml:space="preserve"> </w:t>
      </w:r>
      <w:r w:rsidRPr="005F2038">
        <w:rPr>
          <w:color w:val="000000"/>
        </w:rPr>
        <w:t>полученная</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процессе</w:t>
      </w:r>
      <w:r w:rsidR="00D035A0" w:rsidRPr="005F2038">
        <w:rPr>
          <w:color w:val="000000"/>
        </w:rPr>
        <w:t xml:space="preserve"> </w:t>
      </w:r>
      <w:r w:rsidRPr="005F2038">
        <w:rPr>
          <w:color w:val="000000"/>
        </w:rPr>
        <w:t>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СРОК ДЕЙСТВИЯ ДОГОВОРА</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РАЗРЕШЕНИЕ СПОРОВ</w:t>
      </w:r>
    </w:p>
    <w:p w:rsidR="003F1CE5"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ЗАКЛЮЧИТЕЛЬНЫЕ ПОЛОЖЕНИЯ</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Во</w:t>
      </w:r>
      <w:r w:rsidR="00D035A0" w:rsidRPr="005F2038">
        <w:rPr>
          <w:color w:val="000000"/>
        </w:rPr>
        <w:t xml:space="preserve"> </w:t>
      </w:r>
      <w:r w:rsidRPr="005F2038">
        <w:rPr>
          <w:color w:val="000000"/>
        </w:rPr>
        <w:t>всем</w:t>
      </w:r>
      <w:r w:rsidR="00D035A0" w:rsidRPr="005F2038">
        <w:rPr>
          <w:color w:val="000000"/>
        </w:rPr>
        <w:t xml:space="preserve"> </w:t>
      </w:r>
      <w:r w:rsidRPr="005F2038">
        <w:rPr>
          <w:color w:val="000000"/>
        </w:rPr>
        <w:t>остальном,</w:t>
      </w:r>
      <w:r w:rsidR="00D035A0" w:rsidRPr="005F2038">
        <w:rPr>
          <w:color w:val="000000"/>
        </w:rPr>
        <w:t xml:space="preserve"> </w:t>
      </w:r>
      <w:r w:rsidRPr="005F2038">
        <w:rPr>
          <w:color w:val="000000"/>
        </w:rPr>
        <w:t>что</w:t>
      </w:r>
      <w:r w:rsidR="00D035A0" w:rsidRPr="005F2038">
        <w:rPr>
          <w:color w:val="000000"/>
        </w:rPr>
        <w:t xml:space="preserve"> </w:t>
      </w:r>
      <w:r w:rsidRPr="005F2038">
        <w:rPr>
          <w:color w:val="000000"/>
        </w:rPr>
        <w:t>не</w:t>
      </w:r>
      <w:r w:rsidR="00D035A0" w:rsidRPr="005F2038">
        <w:rPr>
          <w:color w:val="000000"/>
        </w:rPr>
        <w:t xml:space="preserve"> </w:t>
      </w:r>
      <w:r w:rsidRPr="005F2038">
        <w:rPr>
          <w:color w:val="000000"/>
        </w:rPr>
        <w:t>предусмотрено</w:t>
      </w:r>
      <w:r w:rsidR="00D035A0" w:rsidRPr="005F2038">
        <w:rPr>
          <w:color w:val="000000"/>
        </w:rPr>
        <w:t xml:space="preserve"> </w:t>
      </w:r>
      <w:r w:rsidRPr="005F2038">
        <w:rPr>
          <w:color w:val="000000"/>
        </w:rPr>
        <w:t>настоящим</w:t>
      </w:r>
      <w:r w:rsidR="00D035A0" w:rsidRPr="005F2038">
        <w:rPr>
          <w:color w:val="000000"/>
        </w:rPr>
        <w:t xml:space="preserve"> </w:t>
      </w:r>
      <w:r w:rsidRPr="005F2038">
        <w:rPr>
          <w:color w:val="000000"/>
        </w:rPr>
        <w:t>Договором,</w:t>
      </w:r>
      <w:r w:rsidR="00D035A0" w:rsidRPr="005F2038">
        <w:rPr>
          <w:color w:val="000000"/>
        </w:rPr>
        <w:t xml:space="preserve"> </w:t>
      </w:r>
      <w:r w:rsidRPr="005F2038">
        <w:rPr>
          <w:color w:val="000000"/>
        </w:rPr>
        <w:t>Стороны руководствуются действующим законодательством Российской Федерации.</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rsidR="009A20F9" w:rsidRPr="005F2038" w:rsidRDefault="00C61830"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9A20F9" w:rsidRPr="005F2038">
        <w:rPr>
          <w:color w:val="000000"/>
        </w:rPr>
        <w:t>@@@</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D035A0">
      <w:pPr>
        <w:pStyle w:val="a8"/>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D035A0">
      <w:pPr>
        <w:pStyle w:val="a8"/>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Заказчиком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D035A0">
      <w:pPr>
        <w:pStyle w:val="a8"/>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lastRenderedPageBreak/>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Pr="005F2038" w:rsidRDefault="009A20F9" w:rsidP="00D035A0">
      <w:pPr>
        <w:pStyle w:val="a8"/>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8E287F" w:rsidRPr="005F2038" w:rsidRDefault="008E287F" w:rsidP="00D035A0">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8E287F" w:rsidP="00D035A0">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rsidR="007C6056" w:rsidRPr="005F2038" w:rsidRDefault="00426C44" w:rsidP="00D035A0">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Неотъемлемой частью настоящего </w:t>
      </w:r>
      <w:r w:rsidR="00266498" w:rsidRPr="005F2038">
        <w:rPr>
          <w:color w:val="000000"/>
        </w:rPr>
        <w:t>Договор</w:t>
      </w:r>
      <w:r w:rsidRPr="005F2038">
        <w:rPr>
          <w:color w:val="000000"/>
        </w:rPr>
        <w:t>а явля</w:t>
      </w:r>
      <w:r w:rsidR="007C6056" w:rsidRPr="005F2038">
        <w:rPr>
          <w:color w:val="000000"/>
        </w:rPr>
        <w:t>ю</w:t>
      </w:r>
      <w:r w:rsidRPr="005F2038">
        <w:rPr>
          <w:color w:val="000000"/>
        </w:rPr>
        <w:t>тся</w:t>
      </w:r>
      <w:r w:rsidR="007C6056" w:rsidRPr="005F2038">
        <w:rPr>
          <w:color w:val="000000"/>
        </w:rPr>
        <w:t xml:space="preserve"> следующие приложения:</w:t>
      </w:r>
    </w:p>
    <w:p w:rsidR="008E287F" w:rsidRPr="005F2038" w:rsidRDefault="007C6056" w:rsidP="00721567">
      <w:pPr>
        <w:numPr>
          <w:ilvl w:val="2"/>
          <w:numId w:val="1"/>
        </w:numPr>
        <w:shd w:val="clear" w:color="auto" w:fill="FFFFFF"/>
        <w:tabs>
          <w:tab w:val="clear" w:pos="876"/>
          <w:tab w:val="num" w:pos="709"/>
        </w:tabs>
        <w:autoSpaceDE w:val="0"/>
        <w:autoSpaceDN w:val="0"/>
        <w:adjustRightInd w:val="0"/>
        <w:ind w:left="0" w:firstLine="0"/>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2B4A8C" w:rsidRPr="005F2038">
        <w:rPr>
          <w:color w:val="000000"/>
        </w:rPr>
        <w:t>1</w:t>
      </w:r>
      <w:r w:rsidRPr="005F2038">
        <w:rPr>
          <w:color w:val="000000"/>
        </w:rPr>
        <w:t>).</w:t>
      </w:r>
    </w:p>
    <w:p w:rsidR="002346ED" w:rsidRPr="005F2038" w:rsidRDefault="002346ED" w:rsidP="009F7F9D">
      <w:pPr>
        <w:numPr>
          <w:ilvl w:val="2"/>
          <w:numId w:val="1"/>
        </w:numPr>
        <w:shd w:val="clear" w:color="auto" w:fill="FFFFFF"/>
        <w:tabs>
          <w:tab w:val="clear" w:pos="876"/>
          <w:tab w:val="num" w:pos="709"/>
        </w:tabs>
        <w:autoSpaceDE w:val="0"/>
        <w:autoSpaceDN w:val="0"/>
        <w:adjustRightInd w:val="0"/>
        <w:ind w:left="0" w:firstLine="0"/>
        <w:jc w:val="both"/>
        <w:rPr>
          <w:color w:val="000000"/>
        </w:rPr>
      </w:pPr>
      <w:r w:rsidRPr="005F2038">
        <w:rPr>
          <w:color w:val="000000"/>
        </w:rPr>
        <w:t xml:space="preserve">Форма анкеты по охране труда (Приложение № </w:t>
      </w:r>
      <w:r w:rsidR="002B4A8C" w:rsidRPr="005F2038">
        <w:rPr>
          <w:color w:val="000000"/>
        </w:rPr>
        <w:t>2</w:t>
      </w:r>
      <w:r w:rsidRPr="005F2038">
        <w:rPr>
          <w:color w:val="000000"/>
        </w:rPr>
        <w:t>)</w:t>
      </w:r>
      <w:r w:rsidR="00440088" w:rsidRPr="005F2038">
        <w:rPr>
          <w:color w:val="000000"/>
        </w:rPr>
        <w:t>.</w:t>
      </w:r>
    </w:p>
    <w:p w:rsidR="00440088" w:rsidRPr="005F2038" w:rsidRDefault="00440088" w:rsidP="009F7F9D">
      <w:pPr>
        <w:numPr>
          <w:ilvl w:val="2"/>
          <w:numId w:val="1"/>
        </w:numPr>
        <w:shd w:val="clear" w:color="auto" w:fill="FFFFFF"/>
        <w:tabs>
          <w:tab w:val="clear" w:pos="876"/>
          <w:tab w:val="num" w:pos="709"/>
        </w:tabs>
        <w:autoSpaceDE w:val="0"/>
        <w:autoSpaceDN w:val="0"/>
        <w:adjustRightInd w:val="0"/>
        <w:ind w:left="0" w:firstLine="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2B4A8C" w:rsidRPr="005F2038">
        <w:rPr>
          <w:color w:val="000000"/>
        </w:rPr>
        <w:t>3</w:t>
      </w:r>
      <w:r w:rsidRPr="005F2038">
        <w:rPr>
          <w:color w:val="000000"/>
        </w:rPr>
        <w:t>).</w:t>
      </w:r>
    </w:p>
    <w:p w:rsidR="00E614D9" w:rsidRPr="005F2038" w:rsidRDefault="00440088" w:rsidP="009F7F9D">
      <w:pPr>
        <w:numPr>
          <w:ilvl w:val="2"/>
          <w:numId w:val="1"/>
        </w:numPr>
        <w:shd w:val="clear" w:color="auto" w:fill="FFFFFF"/>
        <w:tabs>
          <w:tab w:val="clear" w:pos="876"/>
          <w:tab w:val="num" w:pos="709"/>
        </w:tabs>
        <w:autoSpaceDE w:val="0"/>
        <w:autoSpaceDN w:val="0"/>
        <w:adjustRightInd w:val="0"/>
        <w:ind w:left="0" w:firstLine="0"/>
        <w:jc w:val="both"/>
        <w:rPr>
          <w:color w:val="000000"/>
        </w:rPr>
      </w:pPr>
      <w:r w:rsidRPr="005F2038">
        <w:rPr>
          <w:color w:val="000000"/>
        </w:rPr>
        <w:t>Форма анкеты для оформления вре</w:t>
      </w:r>
      <w:r w:rsidR="002B4A8C" w:rsidRPr="005F2038">
        <w:rPr>
          <w:color w:val="000000"/>
        </w:rPr>
        <w:t>менных пропусков (Приложение № 4</w:t>
      </w:r>
      <w:r w:rsidRPr="005F2038">
        <w:rPr>
          <w:color w:val="000000"/>
        </w:rPr>
        <w:t>).</w:t>
      </w:r>
    </w:p>
    <w:p w:rsidR="00E614D9" w:rsidRPr="005F2038" w:rsidRDefault="008E287F" w:rsidP="00672703">
      <w:pPr>
        <w:numPr>
          <w:ilvl w:val="0"/>
          <w:numId w:val="1"/>
        </w:numPr>
        <w:shd w:val="clear" w:color="auto" w:fill="FFFFFF"/>
        <w:tabs>
          <w:tab w:val="clear" w:pos="876"/>
          <w:tab w:val="num" w:pos="360"/>
        </w:tabs>
        <w:autoSpaceDE w:val="0"/>
        <w:autoSpaceDN w:val="0"/>
        <w:adjustRightInd w:val="0"/>
        <w:spacing w:before="240" w:after="120"/>
        <w:ind w:left="0" w:firstLine="0"/>
        <w:jc w:val="center"/>
        <w:rPr>
          <w:b/>
        </w:rPr>
      </w:pPr>
      <w:r w:rsidRPr="005F2038">
        <w:rPr>
          <w:b/>
          <w:color w:val="000000"/>
        </w:rPr>
        <w:t>АДРЕСА, БАНКОВСКИЕ РЕКВИЗИТЫ И ПОДПИСИ СТОРОН</w:t>
      </w:r>
    </w:p>
    <w:tbl>
      <w:tblPr>
        <w:tblW w:w="93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2"/>
        <w:gridCol w:w="4529"/>
      </w:tblGrid>
      <w:tr w:rsidR="00E614D9" w:rsidRPr="005F2038" w:rsidTr="00672703">
        <w:trPr>
          <w:trHeight w:val="4896"/>
        </w:trPr>
        <w:tc>
          <w:tcPr>
            <w:tcW w:w="4812" w:type="dxa"/>
          </w:tcPr>
          <w:p w:rsidR="00E614D9" w:rsidRPr="005F2038" w:rsidRDefault="00E614D9" w:rsidP="00373701">
            <w:pPr>
              <w:pStyle w:val="1"/>
              <w:ind w:left="0"/>
              <w:rPr>
                <w:b/>
                <w:sz w:val="24"/>
                <w:szCs w:val="24"/>
              </w:rPr>
            </w:pPr>
            <w:r w:rsidRPr="005F2038">
              <w:rPr>
                <w:b/>
                <w:sz w:val="24"/>
                <w:szCs w:val="24"/>
              </w:rPr>
              <w:t>ЗАКАЗЧИК</w:t>
            </w:r>
          </w:p>
          <w:p w:rsidR="00E614D9" w:rsidRPr="005F2038" w:rsidRDefault="00E614D9" w:rsidP="00373701">
            <w:pPr>
              <w:pStyle w:val="1"/>
              <w:ind w:left="0"/>
              <w:rPr>
                <w:b/>
                <w:sz w:val="24"/>
                <w:szCs w:val="24"/>
              </w:rPr>
            </w:pPr>
          </w:p>
          <w:p w:rsidR="00E614D9" w:rsidRPr="005F2038" w:rsidRDefault="00E614D9" w:rsidP="00373701">
            <w:pPr>
              <w:pStyle w:val="1"/>
              <w:ind w:left="0"/>
              <w:rPr>
                <w:sz w:val="24"/>
                <w:szCs w:val="24"/>
              </w:rPr>
            </w:pPr>
            <w:r w:rsidRPr="005F2038">
              <w:rPr>
                <w:sz w:val="24"/>
                <w:szCs w:val="24"/>
              </w:rPr>
              <w:t>ФГУП «Атомфлот»</w:t>
            </w:r>
          </w:p>
          <w:p w:rsidR="00E614D9" w:rsidRPr="005F2038" w:rsidRDefault="00E614D9" w:rsidP="00373701">
            <w:pPr>
              <w:pStyle w:val="1"/>
              <w:ind w:left="0"/>
              <w:rPr>
                <w:sz w:val="24"/>
                <w:szCs w:val="24"/>
              </w:rPr>
            </w:pPr>
            <w:r w:rsidRPr="005F2038">
              <w:rPr>
                <w:sz w:val="24"/>
                <w:szCs w:val="24"/>
              </w:rPr>
              <w:t>183017, г.Мурманск-17.</w:t>
            </w:r>
          </w:p>
          <w:p w:rsidR="00E614D9" w:rsidRPr="005F2038" w:rsidRDefault="00E614D9" w:rsidP="00373701">
            <w:pPr>
              <w:pStyle w:val="1"/>
              <w:ind w:left="0"/>
              <w:rPr>
                <w:sz w:val="24"/>
                <w:szCs w:val="24"/>
              </w:rPr>
            </w:pPr>
            <w:r w:rsidRPr="005F2038">
              <w:rPr>
                <w:sz w:val="24"/>
                <w:szCs w:val="24"/>
              </w:rPr>
              <w:t>Банковские реквизиты:</w:t>
            </w:r>
          </w:p>
          <w:p w:rsidR="00E614D9" w:rsidRPr="005F2038" w:rsidRDefault="00E614D9" w:rsidP="00373701">
            <w:pPr>
              <w:pStyle w:val="1"/>
              <w:ind w:left="0"/>
              <w:rPr>
                <w:sz w:val="24"/>
                <w:szCs w:val="24"/>
              </w:rPr>
            </w:pPr>
            <w:r w:rsidRPr="005F2038">
              <w:rPr>
                <w:sz w:val="24"/>
                <w:szCs w:val="24"/>
              </w:rPr>
              <w:t>ИНН/КПП 5192110268/519950001</w:t>
            </w:r>
          </w:p>
          <w:p w:rsidR="00E614D9" w:rsidRPr="005F2038" w:rsidRDefault="00E614D9" w:rsidP="00373701">
            <w:pPr>
              <w:pStyle w:val="1"/>
              <w:ind w:left="0"/>
              <w:rPr>
                <w:sz w:val="24"/>
                <w:szCs w:val="24"/>
              </w:rPr>
            </w:pPr>
            <w:r w:rsidRPr="005F2038">
              <w:rPr>
                <w:sz w:val="24"/>
                <w:szCs w:val="24"/>
              </w:rPr>
              <w:t>ОГРН: 1025100864117</w:t>
            </w:r>
          </w:p>
          <w:p w:rsidR="00E614D9" w:rsidRPr="005F2038" w:rsidRDefault="00E614D9" w:rsidP="00373701">
            <w:pPr>
              <w:pStyle w:val="1"/>
              <w:ind w:left="0"/>
              <w:rPr>
                <w:sz w:val="24"/>
                <w:szCs w:val="24"/>
              </w:rPr>
            </w:pPr>
            <w:r w:rsidRPr="005F2038">
              <w:rPr>
                <w:sz w:val="24"/>
                <w:szCs w:val="24"/>
              </w:rPr>
              <w:t>р/с 40502810841000170001</w:t>
            </w:r>
          </w:p>
          <w:p w:rsidR="00333CB0" w:rsidRPr="005F2038" w:rsidRDefault="00E614D9" w:rsidP="00373701">
            <w:pPr>
              <w:pStyle w:val="1"/>
              <w:ind w:left="0"/>
              <w:rPr>
                <w:sz w:val="24"/>
                <w:szCs w:val="24"/>
              </w:rPr>
            </w:pPr>
            <w:r w:rsidRPr="005F2038">
              <w:rPr>
                <w:sz w:val="24"/>
                <w:szCs w:val="24"/>
              </w:rPr>
              <w:t xml:space="preserve">Банк: ОТДЕЛЕНИЕ №8627 СБЕРБАНКА </w:t>
            </w:r>
          </w:p>
          <w:p w:rsidR="00E614D9" w:rsidRPr="005F2038" w:rsidRDefault="00E614D9" w:rsidP="00373701">
            <w:pPr>
              <w:pStyle w:val="1"/>
              <w:ind w:left="0"/>
              <w:rPr>
                <w:sz w:val="24"/>
                <w:szCs w:val="24"/>
              </w:rPr>
            </w:pPr>
            <w:r w:rsidRPr="005F2038">
              <w:rPr>
                <w:sz w:val="24"/>
                <w:szCs w:val="24"/>
              </w:rPr>
              <w:t>РОССИИ Г.МУРМАНСК</w:t>
            </w:r>
          </w:p>
          <w:p w:rsidR="00E614D9" w:rsidRPr="005F2038" w:rsidRDefault="00E614D9" w:rsidP="00373701">
            <w:pPr>
              <w:pStyle w:val="1"/>
              <w:ind w:left="0"/>
              <w:rPr>
                <w:sz w:val="24"/>
                <w:szCs w:val="24"/>
              </w:rPr>
            </w:pPr>
            <w:r w:rsidRPr="005F2038">
              <w:rPr>
                <w:sz w:val="24"/>
                <w:szCs w:val="24"/>
              </w:rPr>
              <w:t>Корр./с 30101810300000000615</w:t>
            </w:r>
          </w:p>
          <w:p w:rsidR="00E614D9" w:rsidRPr="005F2038" w:rsidRDefault="00E614D9" w:rsidP="00373701">
            <w:pPr>
              <w:pStyle w:val="1"/>
              <w:ind w:left="0"/>
              <w:rPr>
                <w:sz w:val="24"/>
                <w:szCs w:val="24"/>
              </w:rPr>
            </w:pPr>
            <w:r w:rsidRPr="005F2038">
              <w:rPr>
                <w:sz w:val="24"/>
                <w:szCs w:val="24"/>
              </w:rPr>
              <w:t>БИК 044 705 615</w:t>
            </w:r>
          </w:p>
          <w:p w:rsidR="00E614D9" w:rsidRPr="005F2038" w:rsidRDefault="00E614D9" w:rsidP="00373701">
            <w:pPr>
              <w:pStyle w:val="1"/>
              <w:ind w:left="0"/>
              <w:rPr>
                <w:sz w:val="24"/>
                <w:szCs w:val="24"/>
              </w:rPr>
            </w:pPr>
          </w:p>
          <w:p w:rsidR="00E614D9" w:rsidRPr="005F2038" w:rsidRDefault="00E614D9" w:rsidP="00373701">
            <w:pPr>
              <w:pStyle w:val="1"/>
              <w:ind w:left="0"/>
              <w:rPr>
                <w:sz w:val="24"/>
                <w:szCs w:val="24"/>
              </w:rPr>
            </w:pPr>
            <w:r w:rsidRPr="005F2038">
              <w:rPr>
                <w:sz w:val="24"/>
                <w:szCs w:val="24"/>
              </w:rPr>
              <w:t>Генеральный директор ФГУП «Атомфлот»</w:t>
            </w:r>
          </w:p>
          <w:p w:rsidR="00E614D9" w:rsidRPr="005F2038" w:rsidRDefault="00E614D9" w:rsidP="00373701">
            <w:pPr>
              <w:pStyle w:val="1"/>
              <w:ind w:left="0"/>
              <w:rPr>
                <w:sz w:val="24"/>
                <w:szCs w:val="24"/>
              </w:rPr>
            </w:pPr>
          </w:p>
          <w:p w:rsidR="00E614D9" w:rsidRPr="005F2038" w:rsidRDefault="00E614D9" w:rsidP="00373701">
            <w:pPr>
              <w:pStyle w:val="1"/>
              <w:ind w:left="0"/>
              <w:rPr>
                <w:sz w:val="24"/>
                <w:szCs w:val="24"/>
              </w:rPr>
            </w:pPr>
            <w:r w:rsidRPr="005F2038">
              <w:rPr>
                <w:sz w:val="24"/>
                <w:szCs w:val="24"/>
              </w:rPr>
              <w:t>___________________ В.В. Рукша</w:t>
            </w:r>
          </w:p>
          <w:p w:rsidR="00E614D9" w:rsidRPr="005F2038" w:rsidRDefault="00E614D9" w:rsidP="00373701">
            <w:pPr>
              <w:pStyle w:val="1"/>
              <w:ind w:left="0"/>
              <w:rPr>
                <w:sz w:val="24"/>
                <w:szCs w:val="24"/>
              </w:rPr>
            </w:pPr>
          </w:p>
          <w:p w:rsidR="00E614D9" w:rsidRPr="005F2038" w:rsidRDefault="00E614D9" w:rsidP="00373701">
            <w:pPr>
              <w:pStyle w:val="1"/>
              <w:ind w:left="0"/>
              <w:rPr>
                <w:b/>
                <w:sz w:val="24"/>
                <w:szCs w:val="24"/>
              </w:rPr>
            </w:pPr>
            <w:r w:rsidRPr="005F2038">
              <w:rPr>
                <w:sz w:val="24"/>
                <w:szCs w:val="24"/>
              </w:rPr>
              <w:t>М.П.</w:t>
            </w:r>
          </w:p>
        </w:tc>
        <w:tc>
          <w:tcPr>
            <w:tcW w:w="4529" w:type="dxa"/>
          </w:tcPr>
          <w:p w:rsidR="00E614D9" w:rsidRPr="005F2038" w:rsidRDefault="00E614D9" w:rsidP="00373701">
            <w:pPr>
              <w:pStyle w:val="1"/>
              <w:ind w:left="34"/>
              <w:rPr>
                <w:b/>
                <w:sz w:val="24"/>
                <w:szCs w:val="24"/>
              </w:rPr>
            </w:pPr>
            <w:r w:rsidRPr="005F2038">
              <w:rPr>
                <w:b/>
                <w:sz w:val="24"/>
                <w:szCs w:val="24"/>
              </w:rPr>
              <w:t>ИСПОЛНИТЕЛЬ</w:t>
            </w: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b/>
                <w:sz w:val="24"/>
                <w:szCs w:val="24"/>
              </w:rPr>
            </w:pPr>
          </w:p>
          <w:p w:rsidR="00E614D9" w:rsidRPr="005F2038" w:rsidRDefault="00E614D9" w:rsidP="00373701">
            <w:pPr>
              <w:pStyle w:val="1"/>
              <w:ind w:left="34"/>
              <w:rPr>
                <w:sz w:val="24"/>
                <w:szCs w:val="24"/>
              </w:rPr>
            </w:pPr>
            <w:r w:rsidRPr="005F2038">
              <w:rPr>
                <w:sz w:val="24"/>
                <w:szCs w:val="24"/>
              </w:rPr>
              <w:t>М.П.</w:t>
            </w:r>
          </w:p>
        </w:tc>
      </w:tr>
    </w:tbl>
    <w:p w:rsidR="00E614D9" w:rsidRPr="005F2038" w:rsidRDefault="00E614D9" w:rsidP="00E614D9">
      <w:pPr>
        <w:pStyle w:val="1"/>
        <w:jc w:val="right"/>
        <w:rPr>
          <w:b/>
        </w:rPr>
        <w:sectPr w:rsidR="00E614D9" w:rsidRPr="005F2038" w:rsidSect="00FA521A">
          <w:footerReference w:type="even" r:id="rId7"/>
          <w:footerReference w:type="default" r:id="rId8"/>
          <w:pgSz w:w="11906" w:h="16838"/>
          <w:pgMar w:top="964" w:right="851" w:bottom="964" w:left="1474" w:header="709" w:footer="709" w:gutter="0"/>
          <w:cols w:space="708"/>
          <w:docGrid w:linePitch="360"/>
        </w:sectPr>
      </w:pPr>
    </w:p>
    <w:p w:rsidR="001F0C8B" w:rsidRPr="005F2038" w:rsidRDefault="00AE49CE" w:rsidP="001F0C8B">
      <w:pPr>
        <w:pStyle w:val="1"/>
        <w:jc w:val="right"/>
        <w:rPr>
          <w:b/>
          <w:sz w:val="24"/>
          <w:szCs w:val="24"/>
        </w:rPr>
      </w:pPr>
      <w:r w:rsidRPr="005F2038">
        <w:rPr>
          <w:sz w:val="24"/>
          <w:szCs w:val="24"/>
        </w:rPr>
        <w:lastRenderedPageBreak/>
        <w:tab/>
      </w:r>
      <w:r w:rsidRPr="005F2038">
        <w:rPr>
          <w:sz w:val="24"/>
          <w:szCs w:val="24"/>
        </w:rPr>
        <w:tab/>
      </w:r>
      <w:r w:rsidRPr="005F2038">
        <w:rPr>
          <w:sz w:val="24"/>
          <w:szCs w:val="24"/>
        </w:rPr>
        <w:tab/>
      </w:r>
      <w:r w:rsidRPr="005F2038">
        <w:rPr>
          <w:sz w:val="24"/>
          <w:szCs w:val="24"/>
        </w:rPr>
        <w:tab/>
      </w:r>
      <w:r w:rsidRPr="005F2038">
        <w:rPr>
          <w:sz w:val="24"/>
          <w:szCs w:val="24"/>
        </w:rPr>
        <w:tab/>
      </w:r>
      <w:r w:rsidRPr="005F2038">
        <w:rPr>
          <w:sz w:val="24"/>
          <w:szCs w:val="24"/>
        </w:rPr>
        <w:tab/>
      </w:r>
      <w:r w:rsidRPr="005F2038">
        <w:rPr>
          <w:sz w:val="24"/>
          <w:szCs w:val="24"/>
        </w:rPr>
        <w:tab/>
      </w:r>
      <w:r w:rsidRPr="005F2038">
        <w:rPr>
          <w:sz w:val="24"/>
          <w:szCs w:val="24"/>
        </w:rPr>
        <w:tab/>
      </w:r>
      <w:r w:rsidRPr="005F2038">
        <w:rPr>
          <w:sz w:val="24"/>
          <w:szCs w:val="24"/>
        </w:rPr>
        <w:tab/>
      </w:r>
      <w:r w:rsidR="001F0C8B" w:rsidRPr="005F2038">
        <w:rPr>
          <w:b/>
          <w:sz w:val="24"/>
          <w:szCs w:val="24"/>
        </w:rPr>
        <w:t xml:space="preserve">Приложение № </w:t>
      </w:r>
      <w:r w:rsidR="002B4A8C" w:rsidRPr="005F2038">
        <w:rPr>
          <w:b/>
          <w:sz w:val="24"/>
          <w:szCs w:val="24"/>
        </w:rPr>
        <w:t>1</w:t>
      </w:r>
    </w:p>
    <w:p w:rsidR="001F0C8B" w:rsidRPr="005F2038" w:rsidRDefault="001F0C8B" w:rsidP="001F0C8B">
      <w:pPr>
        <w:jc w:val="right"/>
      </w:pPr>
      <w:r w:rsidRPr="005F2038">
        <w:t>к договору №  _____ от «_____»_____________20___ г.</w:t>
      </w:r>
    </w:p>
    <w:p w:rsidR="00AE49CE" w:rsidRPr="005F2038" w:rsidRDefault="00AE49CE" w:rsidP="00AE49CE">
      <w:pPr>
        <w:jc w:val="right"/>
      </w:pPr>
    </w:p>
    <w:p w:rsidR="001F0C8B" w:rsidRPr="005F2038" w:rsidRDefault="001F0C8B" w:rsidP="00AE49CE">
      <w:pPr>
        <w:jc w:val="center"/>
        <w:rPr>
          <w:b/>
        </w:rPr>
      </w:pPr>
    </w:p>
    <w:p w:rsidR="00AE49CE" w:rsidRPr="005F2038" w:rsidRDefault="00AE49CE" w:rsidP="00AE49CE">
      <w:pPr>
        <w:jc w:val="center"/>
        <w:rPr>
          <w:b/>
        </w:rPr>
      </w:pPr>
      <w:r w:rsidRPr="005F2038">
        <w:rPr>
          <w:b/>
        </w:rPr>
        <w:t>ПОРЯДОК</w:t>
      </w:r>
    </w:p>
    <w:p w:rsidR="00AE49CE" w:rsidRPr="005F2038" w:rsidRDefault="00AE49CE" w:rsidP="00AE49CE">
      <w:pPr>
        <w:jc w:val="center"/>
        <w:rPr>
          <w:b/>
        </w:rPr>
      </w:pPr>
      <w:r w:rsidRPr="005F2038">
        <w:rPr>
          <w:b/>
        </w:rPr>
        <w:t>взаимодействия с Исполнителем  по обеспечению безопасных условий труда при выполнении работ на территории и объектах ФГУП «Атомфлот»</w:t>
      </w:r>
    </w:p>
    <w:p w:rsidR="00AE49CE" w:rsidRPr="005F2038" w:rsidRDefault="00AE49CE" w:rsidP="00AE49CE">
      <w:pPr>
        <w:rPr>
          <w:b/>
        </w:rPr>
      </w:pP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в  положении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AE49CE" w:rsidRPr="005F2038" w:rsidRDefault="00AE49CE" w:rsidP="00AE49CE">
      <w:pPr>
        <w:pStyle w:val="10"/>
        <w:spacing w:before="120" w:after="0" w:line="240" w:lineRule="auto"/>
        <w:ind w:left="0"/>
        <w:jc w:val="both"/>
        <w:rPr>
          <w:rFonts w:ascii="Times New Roman" w:hAnsi="Times New Roman" w:cs="Times New Roman"/>
        </w:rPr>
      </w:pPr>
    </w:p>
    <w:p w:rsidR="00AE49CE" w:rsidRPr="005F2038" w:rsidRDefault="00AE49CE" w:rsidP="00AE49CE">
      <w:pPr>
        <w:jc w:val="both"/>
        <w:rPr>
          <w:b/>
        </w:rPr>
      </w:pPr>
    </w:p>
    <w:p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AE49CE" w:rsidRPr="005F2038" w:rsidRDefault="00AE49CE" w:rsidP="00AE49CE">
      <w:pPr>
        <w:jc w:val="both"/>
      </w:pPr>
    </w:p>
    <w:p w:rsidR="00AE49CE" w:rsidRPr="005F2038" w:rsidRDefault="00AE49CE" w:rsidP="00AE49CE">
      <w:pPr>
        <w:jc w:val="both"/>
      </w:pPr>
      <w:r w:rsidRPr="005F2038">
        <w:t>Генеральный директор ФГУП «Атомфлот»</w:t>
      </w:r>
      <w:r w:rsidRPr="005F2038">
        <w:tab/>
      </w:r>
      <w:r w:rsidRPr="005F2038">
        <w:tab/>
      </w:r>
    </w:p>
    <w:p w:rsidR="00AE49CE" w:rsidRPr="005F2038" w:rsidRDefault="00AE49CE" w:rsidP="00AE49CE">
      <w:pPr>
        <w:jc w:val="both"/>
      </w:pPr>
    </w:p>
    <w:p w:rsidR="00AE49CE" w:rsidRPr="005F2038" w:rsidRDefault="00AE49CE" w:rsidP="00AE49CE">
      <w:pPr>
        <w:jc w:val="both"/>
      </w:pPr>
      <w:r w:rsidRPr="005F2038">
        <w:t>__________________  В.В. Рукша</w:t>
      </w:r>
      <w:r w:rsidRPr="005F2038">
        <w:tab/>
        <w:t xml:space="preserve">            </w:t>
      </w:r>
      <w:r w:rsidRPr="005F2038">
        <w:tab/>
      </w:r>
      <w:r w:rsidRPr="005F2038">
        <w:tab/>
        <w:t>_________________  ______________</w:t>
      </w:r>
    </w:p>
    <w:p w:rsidR="00AE49CE" w:rsidRPr="005F2038" w:rsidRDefault="00AE49CE" w:rsidP="00AE49CE">
      <w:pPr>
        <w:jc w:val="both"/>
        <w:rPr>
          <w:b/>
        </w:rPr>
      </w:pPr>
      <w:r w:rsidRPr="005F2038">
        <w:rPr>
          <w:b/>
        </w:rPr>
        <w:tab/>
      </w:r>
      <w:r w:rsidRPr="005F2038">
        <w:rPr>
          <w:b/>
        </w:rPr>
        <w:tab/>
      </w:r>
    </w:p>
    <w:p w:rsidR="00003746" w:rsidRPr="005F2038" w:rsidRDefault="00003746" w:rsidP="00AE49CE">
      <w:pPr>
        <w:pStyle w:val="10"/>
        <w:spacing w:after="0" w:line="240" w:lineRule="auto"/>
        <w:ind w:left="360"/>
        <w:jc w:val="both"/>
        <w:rPr>
          <w:rFonts w:ascii="Times New Roman" w:hAnsi="Times New Roman" w:cs="Times New Roman"/>
        </w:rPr>
        <w:sectPr w:rsidR="00003746" w:rsidRPr="005F2038" w:rsidSect="00C53BEB">
          <w:headerReference w:type="default" r:id="rId9"/>
          <w:footerReference w:type="default" r:id="rId10"/>
          <w:pgSz w:w="11906" w:h="16838"/>
          <w:pgMar w:top="899" w:right="851" w:bottom="1134" w:left="1418" w:header="709" w:footer="709" w:gutter="0"/>
          <w:pgNumType w:start="1"/>
          <w:cols w:space="708"/>
          <w:titlePg/>
          <w:docGrid w:linePitch="360"/>
        </w:sectPr>
      </w:pPr>
    </w:p>
    <w:p w:rsidR="00003746" w:rsidRPr="005F2038" w:rsidRDefault="00003746" w:rsidP="00003746">
      <w:pPr>
        <w:pStyle w:val="1"/>
        <w:ind w:left="-284"/>
        <w:jc w:val="right"/>
        <w:rPr>
          <w:b/>
          <w:sz w:val="24"/>
          <w:szCs w:val="24"/>
        </w:rPr>
      </w:pPr>
      <w:r w:rsidRPr="005F2038">
        <w:rPr>
          <w:b/>
          <w:sz w:val="24"/>
          <w:szCs w:val="24"/>
        </w:rPr>
        <w:lastRenderedPageBreak/>
        <w:t xml:space="preserve">Приложение № </w:t>
      </w:r>
      <w:r w:rsidR="002B4A8C" w:rsidRPr="005F2038">
        <w:rPr>
          <w:b/>
          <w:sz w:val="24"/>
          <w:szCs w:val="24"/>
        </w:rPr>
        <w:t>2</w:t>
      </w:r>
    </w:p>
    <w:p w:rsidR="00003746" w:rsidRPr="005F2038" w:rsidRDefault="00003746" w:rsidP="00003746">
      <w:pPr>
        <w:ind w:left="-284"/>
        <w:jc w:val="right"/>
      </w:pPr>
      <w:r w:rsidRPr="005F2038">
        <w:t>к договору №  _____ от «_____»_____________20___ г.</w:t>
      </w:r>
    </w:p>
    <w:p w:rsidR="00003746" w:rsidRPr="005F2038" w:rsidRDefault="00003746" w:rsidP="00003746">
      <w:pPr>
        <w:tabs>
          <w:tab w:val="left" w:pos="0"/>
        </w:tabs>
        <w:ind w:left="-284"/>
        <w:jc w:val="right"/>
        <w:rPr>
          <w:b/>
          <w:bCs/>
          <w:i/>
        </w:rPr>
      </w:pPr>
    </w:p>
    <w:p w:rsidR="00003746" w:rsidRPr="005F2038" w:rsidRDefault="00003746" w:rsidP="00A42114">
      <w:pPr>
        <w:pBdr>
          <w:bottom w:val="single" w:sz="4" w:space="1" w:color="auto"/>
        </w:pBdr>
        <w:tabs>
          <w:tab w:val="left" w:pos="0"/>
        </w:tabs>
        <w:ind w:left="-284"/>
        <w:rPr>
          <w:b/>
          <w:bCs/>
        </w:rPr>
      </w:pPr>
      <w:r w:rsidRPr="005F2038">
        <w:rPr>
          <w:b/>
          <w:bCs/>
        </w:rPr>
        <w:t>ФОРМА</w:t>
      </w:r>
    </w:p>
    <w:p w:rsidR="002F6EDC" w:rsidRPr="005F2038" w:rsidRDefault="002F6EDC" w:rsidP="002F6EDC">
      <w:pPr>
        <w:tabs>
          <w:tab w:val="left" w:pos="0"/>
        </w:tabs>
        <w:ind w:left="-284"/>
        <w:jc w:val="right"/>
        <w:rPr>
          <w:bCs/>
          <w:i/>
        </w:rPr>
      </w:pPr>
      <w:r w:rsidRPr="005F2038">
        <w:rPr>
          <w:bCs/>
          <w:i/>
        </w:rPr>
        <w:t>УТВЕРЖДЕНО</w:t>
      </w:r>
    </w:p>
    <w:p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rsidR="002F6EDC" w:rsidRPr="005F2038" w:rsidRDefault="002F6EDC" w:rsidP="002F6EDC">
      <w:pPr>
        <w:tabs>
          <w:tab w:val="left" w:pos="0"/>
        </w:tabs>
        <w:ind w:left="-284"/>
        <w:jc w:val="right"/>
        <w:rPr>
          <w:bCs/>
          <w:i/>
        </w:rPr>
      </w:pPr>
      <w:r w:rsidRPr="005F2038">
        <w:rPr>
          <w:bCs/>
          <w:i/>
        </w:rPr>
        <w:t>директора ФГУП «Атомфлот»</w:t>
      </w:r>
    </w:p>
    <w:p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rsidR="002F6EDC" w:rsidRPr="005F2038" w:rsidRDefault="002F6EDC" w:rsidP="002F6EDC">
      <w:pPr>
        <w:tabs>
          <w:tab w:val="left" w:pos="0"/>
        </w:tabs>
        <w:spacing w:line="256" w:lineRule="exact"/>
        <w:jc w:val="center"/>
        <w:rPr>
          <w:b/>
          <w:bCs/>
        </w:rPr>
      </w:pPr>
      <w:r w:rsidRPr="005F2038">
        <w:rPr>
          <w:b/>
          <w:bCs/>
        </w:rPr>
        <w:t>АНКЕТА ПО ОХРАНЕ ТРУДА</w:t>
      </w:r>
    </w:p>
    <w:p w:rsidR="002F6EDC" w:rsidRPr="005F2038" w:rsidRDefault="002F6EDC" w:rsidP="002F6EDC">
      <w:pPr>
        <w:tabs>
          <w:tab w:val="left" w:pos="0"/>
        </w:tabs>
        <w:spacing w:line="256" w:lineRule="exact"/>
        <w:jc w:val="center"/>
      </w:pPr>
      <w:r w:rsidRPr="005F2038">
        <w:rPr>
          <w:b/>
          <w:bCs/>
        </w:rPr>
        <w:t>для организаций, выполняющих строительно-монтажные и  ремонтные работы на территории(объектах)  ФГУП «Атомфлот»</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e-mail: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 ли ваша компания эти лицензии? (Да/Нет)(если Да, то приложите копии к анкете): </w:t>
      </w:r>
      <w:r w:rsidRPr="005F2038">
        <w:rPr>
          <w:u w:val="single"/>
        </w:rPr>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F6EDC" w:rsidRPr="005F2038" w:rsidRDefault="002F6EDC" w:rsidP="002F6EDC">
      <w:pPr>
        <w:tabs>
          <w:tab w:val="left" w:pos="0"/>
        </w:tabs>
        <w:spacing w:line="256" w:lineRule="exact"/>
        <w:jc w:val="both"/>
        <w:rPr>
          <w:u w:val="single"/>
        </w:rPr>
      </w:pPr>
      <w:r w:rsidRPr="005F2038">
        <w:t xml:space="preserve">Название учебной организации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листы?: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беруши, средства защиты глаз, специальная одежда, обувь, каски и.т.д.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5.Есть ли у Вас комитет по охране труда?: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комитете?: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помощи?: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Исполнитель:</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r w:rsidRPr="005F2038">
        <w:t>Дата</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Субподрядчики: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Компания</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Адрес:</w:t>
      </w:r>
      <w:r w:rsidRPr="005F2038">
        <w:tab/>
      </w:r>
    </w:p>
    <w:p w:rsidR="00003746" w:rsidRPr="005F2038" w:rsidRDefault="00003746" w:rsidP="00A42114">
      <w:pPr>
        <w:pBdr>
          <w:bottom w:val="single" w:sz="4" w:space="1" w:color="auto"/>
        </w:pBdr>
        <w:tabs>
          <w:tab w:val="left" w:pos="0"/>
        </w:tabs>
        <w:ind w:left="-284"/>
        <w:jc w:val="both"/>
      </w:pPr>
    </w:p>
    <w:p w:rsidR="00003746" w:rsidRPr="005F2038" w:rsidRDefault="00003746" w:rsidP="00003746">
      <w:pPr>
        <w:tabs>
          <w:tab w:val="left" w:pos="426"/>
        </w:tabs>
        <w:ind w:left="-284"/>
        <w:jc w:val="both"/>
      </w:pPr>
    </w:p>
    <w:p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2F6EDC" w:rsidRPr="005F2038" w:rsidRDefault="002F6EDC" w:rsidP="002F6EDC">
      <w:pPr>
        <w:jc w:val="both"/>
      </w:pPr>
    </w:p>
    <w:p w:rsidR="002F6EDC" w:rsidRPr="005F2038" w:rsidRDefault="002F6EDC" w:rsidP="002F6EDC">
      <w:pPr>
        <w:jc w:val="both"/>
      </w:pPr>
      <w:r w:rsidRPr="005F2038">
        <w:t>Генеральный директор ФГУП «Атомфлот»</w:t>
      </w:r>
      <w:r w:rsidRPr="005F2038">
        <w:tab/>
      </w:r>
      <w:r w:rsidRPr="005F2038">
        <w:tab/>
      </w:r>
    </w:p>
    <w:p w:rsidR="002F6EDC" w:rsidRPr="005F2038" w:rsidRDefault="002F6EDC" w:rsidP="002F6EDC">
      <w:pPr>
        <w:jc w:val="both"/>
      </w:pPr>
    </w:p>
    <w:p w:rsidR="00003746" w:rsidRPr="005F2038" w:rsidRDefault="002F6EDC" w:rsidP="00E51DC4">
      <w:pPr>
        <w:jc w:val="both"/>
      </w:pPr>
      <w:r w:rsidRPr="005F2038">
        <w:t>__________________  В.В. Рукша</w:t>
      </w:r>
      <w:r w:rsidRPr="005F2038">
        <w:tab/>
        <w:t xml:space="preserve">            </w:t>
      </w:r>
      <w:r w:rsidRPr="005F2038">
        <w:tab/>
      </w:r>
      <w:r w:rsidRPr="005F2038">
        <w:tab/>
        <w:t>_________________  ______________</w:t>
      </w:r>
    </w:p>
    <w:p w:rsidR="00B94349" w:rsidRPr="005F2038" w:rsidRDefault="00B94349" w:rsidP="00E51DC4">
      <w:pPr>
        <w:jc w:val="both"/>
        <w:sectPr w:rsidR="00B94349" w:rsidRPr="005F2038" w:rsidSect="00C53BEB">
          <w:footerReference w:type="default" r:id="rId11"/>
          <w:headerReference w:type="first" r:id="rId12"/>
          <w:pgSz w:w="11906" w:h="16838"/>
          <w:pgMar w:top="1134" w:right="566" w:bottom="1134" w:left="1134" w:header="709" w:footer="709" w:gutter="0"/>
          <w:pgNumType w:start="1"/>
          <w:cols w:space="708"/>
          <w:titlePg/>
          <w:docGrid w:linePitch="360"/>
        </w:sectPr>
      </w:pPr>
    </w:p>
    <w:p w:rsidR="00B94349" w:rsidRPr="005F2038" w:rsidRDefault="00B94349" w:rsidP="00B94349">
      <w:pPr>
        <w:ind w:firstLine="567"/>
        <w:jc w:val="right"/>
        <w:outlineLvl w:val="0"/>
        <w:rPr>
          <w:b/>
        </w:rPr>
      </w:pPr>
      <w:r w:rsidRPr="005F2038">
        <w:rPr>
          <w:b/>
        </w:rPr>
        <w:lastRenderedPageBreak/>
        <w:t xml:space="preserve">Приложение № </w:t>
      </w:r>
      <w:r w:rsidR="002B4A8C" w:rsidRPr="005F2038">
        <w:rPr>
          <w:b/>
        </w:rPr>
        <w:t>3</w:t>
      </w:r>
    </w:p>
    <w:p w:rsidR="00B94349" w:rsidRPr="005F2038" w:rsidRDefault="00B94349" w:rsidP="00B94349">
      <w:pPr>
        <w:spacing w:after="240"/>
        <w:ind w:firstLine="567"/>
        <w:jc w:val="right"/>
        <w:outlineLvl w:val="0"/>
      </w:pPr>
      <w:r w:rsidRPr="005F2038">
        <w:t>к договору №___________ от «___»_________20__ г.</w:t>
      </w:r>
    </w:p>
    <w:p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B94349" w:rsidRPr="005F2038" w:rsidTr="00960E55">
        <w:trPr>
          <w:trHeight w:val="130"/>
        </w:trPr>
        <w:tc>
          <w:tcPr>
            <w:tcW w:w="5199" w:type="dxa"/>
            <w:vMerge w:val="restart"/>
          </w:tcPr>
          <w:p w:rsidR="00B94349" w:rsidRPr="005F2038" w:rsidRDefault="00B94349" w:rsidP="00960E55">
            <w:r w:rsidRPr="005F2038">
              <w:t>Угловой (продольный) штамп предприятия</w:t>
            </w:r>
          </w:p>
        </w:tc>
        <w:tc>
          <w:tcPr>
            <w:tcW w:w="5222" w:type="dxa"/>
            <w:gridSpan w:val="3"/>
          </w:tcPr>
          <w:p w:rsidR="00B94349" w:rsidRPr="005F2038" w:rsidRDefault="00B94349" w:rsidP="00960E55">
            <w:pPr>
              <w:ind w:firstLine="567"/>
              <w:jc w:val="center"/>
            </w:pPr>
            <w:r w:rsidRPr="005F2038">
              <w:t xml:space="preserve">Генеральному директору </w:t>
            </w:r>
          </w:p>
        </w:tc>
      </w:tr>
      <w:tr w:rsidR="00B94349" w:rsidRPr="005F2038" w:rsidTr="00960E55">
        <w:trPr>
          <w:trHeight w:val="128"/>
        </w:trPr>
        <w:tc>
          <w:tcPr>
            <w:tcW w:w="5199" w:type="dxa"/>
            <w:vMerge/>
          </w:tcPr>
          <w:p w:rsidR="00B94349" w:rsidRPr="005F2038" w:rsidRDefault="00B94349" w:rsidP="00960E55"/>
        </w:tc>
        <w:tc>
          <w:tcPr>
            <w:tcW w:w="5222" w:type="dxa"/>
            <w:gridSpan w:val="3"/>
          </w:tcPr>
          <w:p w:rsidR="00B94349" w:rsidRPr="005F2038" w:rsidRDefault="00B94349" w:rsidP="00960E55">
            <w:pPr>
              <w:ind w:firstLine="567"/>
              <w:jc w:val="center"/>
            </w:pPr>
            <w:r w:rsidRPr="005F2038">
              <w:t>ФГУП «Атомфлот»</w:t>
            </w: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tcBorders>
              <w:bottom w:val="single" w:sz="4" w:space="0" w:color="auto"/>
            </w:tcBorders>
          </w:tcPr>
          <w:p w:rsidR="00B94349" w:rsidRPr="005F2038" w:rsidRDefault="00B94349" w:rsidP="00960E55">
            <w:pPr>
              <w:jc w:val="center"/>
            </w:pPr>
          </w:p>
        </w:tc>
        <w:tc>
          <w:tcPr>
            <w:tcW w:w="871" w:type="dxa"/>
          </w:tcPr>
          <w:p w:rsidR="00B94349" w:rsidRPr="005F2038" w:rsidRDefault="00B94349" w:rsidP="00960E55">
            <w:pPr>
              <w:ind w:firstLine="567"/>
              <w:jc w:val="center"/>
            </w:pP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vAlign w:val="center"/>
          </w:tcPr>
          <w:p w:rsidR="00B94349" w:rsidRPr="005F2038" w:rsidRDefault="00B94349" w:rsidP="00960E55">
            <w:pPr>
              <w:jc w:val="center"/>
              <w:rPr>
                <w:vertAlign w:val="superscript"/>
              </w:rPr>
            </w:pPr>
            <w:r w:rsidRPr="005F2038">
              <w:rPr>
                <w:vertAlign w:val="superscript"/>
              </w:rPr>
              <w:t>Ф.И.О</w:t>
            </w:r>
          </w:p>
        </w:tc>
        <w:tc>
          <w:tcPr>
            <w:tcW w:w="871" w:type="dxa"/>
          </w:tcPr>
          <w:p w:rsidR="00B94349" w:rsidRPr="005F2038" w:rsidRDefault="00B94349" w:rsidP="00960E55">
            <w:pPr>
              <w:ind w:firstLine="567"/>
              <w:jc w:val="center"/>
            </w:pPr>
          </w:p>
        </w:tc>
      </w:tr>
    </w:tbl>
    <w:p w:rsidR="00B94349" w:rsidRPr="005F2038" w:rsidRDefault="00B94349" w:rsidP="00B94349">
      <w:pPr>
        <w:ind w:firstLine="567"/>
        <w:jc w:val="center"/>
        <w:rPr>
          <w:b/>
        </w:rPr>
      </w:pPr>
    </w:p>
    <w:p w:rsidR="00B94349" w:rsidRPr="005F2038" w:rsidRDefault="00B94349" w:rsidP="00B94349">
      <w:pPr>
        <w:ind w:firstLine="567"/>
        <w:jc w:val="center"/>
        <w:rPr>
          <w:b/>
        </w:rPr>
      </w:pPr>
      <w:r w:rsidRPr="005F2038">
        <w:rPr>
          <w:b/>
        </w:rPr>
        <w:t>ЗАЯВКА</w:t>
      </w:r>
    </w:p>
    <w:p w:rsidR="00B94349" w:rsidRPr="005F2038" w:rsidRDefault="00B94349" w:rsidP="00B94349">
      <w:pPr>
        <w:ind w:firstLine="567"/>
        <w:jc w:val="center"/>
        <w:rPr>
          <w:b/>
        </w:rPr>
      </w:pPr>
    </w:p>
    <w:p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rsidR="00B94349" w:rsidRPr="005F2038" w:rsidRDefault="00B94349" w:rsidP="00B94349">
      <w:pPr>
        <w:jc w:val="both"/>
        <w:rPr>
          <w:vertAlign w:val="superscript"/>
        </w:rPr>
      </w:pPr>
      <w:r w:rsidRPr="005F2038">
        <w:t>с ____________ 20_____г.  по  ____________20_____г.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B94349" w:rsidRPr="005F2038" w:rsidTr="00960E55">
        <w:tc>
          <w:tcPr>
            <w:tcW w:w="641" w:type="dxa"/>
            <w:vAlign w:val="center"/>
          </w:tcPr>
          <w:p w:rsidR="00B94349" w:rsidRPr="005F2038" w:rsidRDefault="00B94349" w:rsidP="00B94349">
            <w:pPr>
              <w:jc w:val="center"/>
            </w:pPr>
            <w:r w:rsidRPr="005F2038">
              <w:t>№/п</w:t>
            </w:r>
          </w:p>
        </w:tc>
        <w:tc>
          <w:tcPr>
            <w:tcW w:w="2789" w:type="dxa"/>
            <w:vAlign w:val="center"/>
          </w:tcPr>
          <w:p w:rsidR="00B94349" w:rsidRPr="005F2038" w:rsidRDefault="00B94349" w:rsidP="00B94349">
            <w:pPr>
              <w:jc w:val="center"/>
            </w:pPr>
            <w:r w:rsidRPr="005F2038">
              <w:t>Фамилия, имя, отчество</w:t>
            </w:r>
          </w:p>
          <w:p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rsidR="00B94349" w:rsidRPr="005F2038" w:rsidRDefault="00B94349" w:rsidP="00B94349">
            <w:pPr>
              <w:jc w:val="center"/>
            </w:pPr>
            <w:r w:rsidRPr="005F2038">
              <w:t>Должность</w:t>
            </w:r>
          </w:p>
        </w:tc>
        <w:tc>
          <w:tcPr>
            <w:tcW w:w="1743" w:type="dxa"/>
            <w:vAlign w:val="center"/>
          </w:tcPr>
          <w:p w:rsidR="00B94349" w:rsidRPr="005F2038" w:rsidRDefault="00B94349" w:rsidP="00B94349">
            <w:pPr>
              <w:jc w:val="center"/>
            </w:pPr>
            <w:r w:rsidRPr="005F2038">
              <w:t>Серия и № паспорта</w:t>
            </w:r>
          </w:p>
        </w:tc>
        <w:tc>
          <w:tcPr>
            <w:tcW w:w="1755" w:type="dxa"/>
            <w:vAlign w:val="center"/>
          </w:tcPr>
          <w:p w:rsidR="00B94349" w:rsidRPr="005F2038" w:rsidRDefault="00B94349" w:rsidP="00B94349">
            <w:pPr>
              <w:jc w:val="center"/>
            </w:pPr>
            <w:r w:rsidRPr="005F2038">
              <w:t>Домашний адрес</w:t>
            </w:r>
          </w:p>
        </w:tc>
        <w:tc>
          <w:tcPr>
            <w:tcW w:w="1523" w:type="dxa"/>
            <w:vAlign w:val="center"/>
          </w:tcPr>
          <w:p w:rsidR="00B94349" w:rsidRPr="005F2038" w:rsidRDefault="00B94349" w:rsidP="00B94349">
            <w:pPr>
              <w:jc w:val="center"/>
            </w:pPr>
            <w:r w:rsidRPr="005F2038">
              <w:t>Форма*</w:t>
            </w:r>
          </w:p>
          <w:p w:rsidR="00B94349" w:rsidRPr="005F2038" w:rsidRDefault="00B94349" w:rsidP="00B94349">
            <w:pPr>
              <w:jc w:val="center"/>
            </w:pPr>
            <w:r w:rsidRPr="005F2038">
              <w:t>допуска</w:t>
            </w: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bl>
    <w:p w:rsidR="00B94349" w:rsidRPr="005F2038" w:rsidRDefault="00B94349" w:rsidP="00B94349">
      <w:pPr>
        <w:ind w:firstLine="567"/>
        <w:jc w:val="both"/>
      </w:pPr>
    </w:p>
    <w:p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r w:rsidRPr="005F2038">
        <w:tab/>
      </w:r>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rsidR="00B94349" w:rsidRPr="005F2038" w:rsidRDefault="00B94349" w:rsidP="00B94349">
      <w:pPr>
        <w:ind w:firstLine="567"/>
        <w:jc w:val="both"/>
      </w:pPr>
      <w:r w:rsidRPr="005F2038">
        <w:tab/>
      </w:r>
      <w:r w:rsidRPr="005F2038">
        <w:tab/>
      </w:r>
      <w:r w:rsidRPr="005F2038">
        <w:tab/>
      </w:r>
      <w:r w:rsidRPr="005F2038">
        <w:tab/>
        <w:t>М.П</w:t>
      </w:r>
    </w:p>
    <w:p w:rsidR="00B94349" w:rsidRPr="005F2038" w:rsidRDefault="00B94349" w:rsidP="00B94349">
      <w:pPr>
        <w:ind w:firstLine="567"/>
        <w:jc w:val="both"/>
      </w:pPr>
      <w:r w:rsidRPr="005F2038">
        <w:t>Согласованно:</w:t>
      </w:r>
    </w:p>
    <w:p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5F2038">
        <w:rPr>
          <w:b/>
          <w:u w:val="single"/>
        </w:rPr>
        <w:t>анкета</w:t>
      </w:r>
      <w:r w:rsidRPr="005F2038">
        <w:t xml:space="preserve"> на каждого работника.</w:t>
      </w:r>
    </w:p>
    <w:p w:rsidR="00B94349" w:rsidRPr="005F2038" w:rsidRDefault="00B94349" w:rsidP="00B94349">
      <w:pPr>
        <w:ind w:firstLine="567"/>
        <w:jc w:val="both"/>
      </w:pPr>
      <w:r w:rsidRPr="005F2038">
        <w:t>*Заполняется при наличии допуска РСП.</w:t>
      </w:r>
    </w:p>
    <w:p w:rsidR="00B94349" w:rsidRPr="005F2038" w:rsidRDefault="00B94349" w:rsidP="00B94349">
      <w:pPr>
        <w:pBdr>
          <w:bottom w:val="single" w:sz="4" w:space="1" w:color="auto"/>
        </w:pBdr>
        <w:tabs>
          <w:tab w:val="left" w:pos="0"/>
        </w:tabs>
        <w:ind w:left="-284"/>
        <w:jc w:val="both"/>
      </w:pPr>
    </w:p>
    <w:p w:rsidR="00B94349" w:rsidRPr="005F2038" w:rsidRDefault="00B94349" w:rsidP="00B94349">
      <w:pPr>
        <w:tabs>
          <w:tab w:val="left" w:pos="426"/>
        </w:tabs>
        <w:ind w:left="-284"/>
        <w:jc w:val="both"/>
      </w:pPr>
    </w:p>
    <w:p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B94349" w:rsidRPr="005F2038" w:rsidRDefault="00B94349" w:rsidP="00B94349">
      <w:pPr>
        <w:jc w:val="both"/>
      </w:pPr>
    </w:p>
    <w:p w:rsidR="00B94349" w:rsidRPr="005F2038" w:rsidRDefault="00B94349" w:rsidP="00B94349">
      <w:pPr>
        <w:jc w:val="both"/>
      </w:pPr>
      <w:r w:rsidRPr="005F2038">
        <w:t>Генеральный директор ФГУП «Атомфлот»</w:t>
      </w:r>
      <w:r w:rsidRPr="005F2038">
        <w:tab/>
      </w:r>
      <w:r w:rsidRPr="005F2038">
        <w:tab/>
      </w:r>
    </w:p>
    <w:p w:rsidR="00B94349" w:rsidRPr="005F2038" w:rsidRDefault="00B94349" w:rsidP="00B94349">
      <w:pPr>
        <w:jc w:val="both"/>
      </w:pPr>
    </w:p>
    <w:p w:rsidR="00B94349" w:rsidRPr="005F2038" w:rsidRDefault="00B94349" w:rsidP="00B94349">
      <w:pPr>
        <w:jc w:val="both"/>
      </w:pPr>
      <w:r w:rsidRPr="005F2038">
        <w:t>__________________  В.В. Рукша</w:t>
      </w:r>
      <w:r w:rsidRPr="005F2038">
        <w:tab/>
        <w:t xml:space="preserve">            </w:t>
      </w:r>
      <w:r w:rsidRPr="005F2038">
        <w:tab/>
      </w:r>
      <w:r w:rsidRPr="005F2038">
        <w:tab/>
        <w:t>_________________  _____</w:t>
      </w:r>
    </w:p>
    <w:p w:rsidR="00B94349" w:rsidRPr="005F2038" w:rsidRDefault="00B94349" w:rsidP="00E51DC4">
      <w:pPr>
        <w:jc w:val="both"/>
      </w:pPr>
    </w:p>
    <w:p w:rsidR="00AF797E" w:rsidRPr="005F2038" w:rsidRDefault="00AF797E" w:rsidP="00E51DC4">
      <w:pPr>
        <w:jc w:val="both"/>
        <w:sectPr w:rsidR="00AF797E" w:rsidRPr="005F2038" w:rsidSect="00C53BEB">
          <w:headerReference w:type="first" r:id="rId13"/>
          <w:pgSz w:w="11906" w:h="16838" w:code="9"/>
          <w:pgMar w:top="1134" w:right="567" w:bottom="709" w:left="1134" w:header="340" w:footer="510" w:gutter="0"/>
          <w:pgNumType w:start="1"/>
          <w:cols w:space="708"/>
          <w:titlePg/>
          <w:docGrid w:linePitch="360"/>
        </w:sectPr>
      </w:pPr>
    </w:p>
    <w:tbl>
      <w:tblPr>
        <w:tblW w:w="10701" w:type="dxa"/>
        <w:tblLook w:val="01E0"/>
      </w:tblPr>
      <w:tblGrid>
        <w:gridCol w:w="36"/>
        <w:gridCol w:w="1392"/>
        <w:gridCol w:w="558"/>
        <w:gridCol w:w="1407"/>
        <w:gridCol w:w="1766"/>
        <w:gridCol w:w="2742"/>
        <w:gridCol w:w="556"/>
        <w:gridCol w:w="1679"/>
        <w:gridCol w:w="329"/>
        <w:gridCol w:w="236"/>
      </w:tblGrid>
      <w:tr w:rsidR="00B158EC" w:rsidRPr="005F2038" w:rsidTr="00B158EC">
        <w:tc>
          <w:tcPr>
            <w:tcW w:w="10701" w:type="dxa"/>
            <w:gridSpan w:val="10"/>
            <w:vAlign w:val="center"/>
          </w:tcPr>
          <w:p w:rsidR="00B158EC" w:rsidRPr="005F2038" w:rsidRDefault="00B158EC" w:rsidP="00B158EC">
            <w:pPr>
              <w:jc w:val="right"/>
              <w:rPr>
                <w:b/>
                <w:sz w:val="20"/>
                <w:szCs w:val="20"/>
              </w:rPr>
            </w:pPr>
            <w:r w:rsidRPr="005F2038">
              <w:rPr>
                <w:b/>
                <w:sz w:val="20"/>
                <w:szCs w:val="20"/>
              </w:rPr>
              <w:lastRenderedPageBreak/>
              <w:t xml:space="preserve">Приложение № </w:t>
            </w:r>
            <w:r w:rsidR="002B4A8C" w:rsidRPr="005F2038">
              <w:rPr>
                <w:b/>
                <w:sz w:val="20"/>
                <w:szCs w:val="20"/>
              </w:rPr>
              <w:t>4</w:t>
            </w:r>
          </w:p>
          <w:p w:rsidR="00B158EC" w:rsidRPr="005F2038" w:rsidRDefault="00B158EC" w:rsidP="00B158EC">
            <w:pPr>
              <w:jc w:val="right"/>
              <w:rPr>
                <w:b/>
                <w:sz w:val="20"/>
                <w:szCs w:val="20"/>
              </w:rPr>
            </w:pPr>
            <w:r w:rsidRPr="005F2038">
              <w:rPr>
                <w:sz w:val="20"/>
                <w:szCs w:val="20"/>
              </w:rPr>
              <w:t>к договору № ______ от «____»________ 20__г.</w:t>
            </w:r>
          </w:p>
        </w:tc>
      </w:tr>
      <w:tr w:rsidR="00B158EC" w:rsidRPr="005F2038" w:rsidTr="00B158EC">
        <w:tc>
          <w:tcPr>
            <w:tcW w:w="10701" w:type="dxa"/>
            <w:gridSpan w:val="10"/>
            <w:tcBorders>
              <w:bottom w:val="single" w:sz="4" w:space="0" w:color="auto"/>
            </w:tcBorders>
            <w:vAlign w:val="center"/>
          </w:tcPr>
          <w:p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rsidTr="00B158EC">
        <w:tc>
          <w:tcPr>
            <w:tcW w:w="10701" w:type="dxa"/>
            <w:gridSpan w:val="10"/>
            <w:tcBorders>
              <w:top w:val="single" w:sz="4" w:space="0" w:color="auto"/>
            </w:tcBorders>
            <w:vAlign w:val="center"/>
          </w:tcPr>
          <w:p w:rsidR="00B158EC" w:rsidRPr="005F2038" w:rsidRDefault="00B158EC" w:rsidP="00B158EC">
            <w:pPr>
              <w:jc w:val="center"/>
              <w:rPr>
                <w:b/>
                <w:sz w:val="40"/>
                <w:szCs w:val="40"/>
              </w:rPr>
            </w:pPr>
            <w:r w:rsidRPr="005F2038">
              <w:rPr>
                <w:b/>
                <w:sz w:val="40"/>
                <w:szCs w:val="40"/>
              </w:rPr>
              <w:t>А Н К Е Т А</w:t>
            </w:r>
          </w:p>
          <w:p w:rsidR="00B158EC" w:rsidRPr="005F2038" w:rsidRDefault="00B158EC" w:rsidP="00B158EC">
            <w:pPr>
              <w:jc w:val="center"/>
              <w:rPr>
                <w:b/>
              </w:rPr>
            </w:pPr>
            <w:r w:rsidRPr="005F2038">
              <w:rPr>
                <w:b/>
                <w:sz w:val="20"/>
                <w:szCs w:val="20"/>
              </w:rPr>
              <w:t>(заполняется собственноручно)</w:t>
            </w:r>
          </w:p>
        </w:tc>
      </w:tr>
      <w:tr w:rsidR="00AF797E" w:rsidRPr="005F2038" w:rsidTr="00B158EC">
        <w:tc>
          <w:tcPr>
            <w:tcW w:w="1428" w:type="dxa"/>
            <w:gridSpan w:val="2"/>
            <w:vMerge w:val="restart"/>
          </w:tcPr>
          <w:p w:rsidR="00AF797E" w:rsidRPr="005F2038" w:rsidRDefault="00AF797E" w:rsidP="00960E55"/>
        </w:tc>
        <w:tc>
          <w:tcPr>
            <w:tcW w:w="1965" w:type="dxa"/>
            <w:gridSpan w:val="2"/>
          </w:tcPr>
          <w:p w:rsidR="00AF797E" w:rsidRPr="005F2038" w:rsidRDefault="00AF797E" w:rsidP="00960E55">
            <w:pPr>
              <w:rPr>
                <w:b/>
              </w:rPr>
            </w:pPr>
          </w:p>
        </w:tc>
        <w:tc>
          <w:tcPr>
            <w:tcW w:w="5064" w:type="dxa"/>
            <w:gridSpan w:val="3"/>
            <w:vMerge w:val="restart"/>
            <w:tcBorders>
              <w:right w:val="single" w:sz="4" w:space="0" w:color="auto"/>
            </w:tcBorders>
          </w:tcPr>
          <w:p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AF797E" w:rsidRPr="005F2038" w:rsidRDefault="00AF797E" w:rsidP="00960E55">
            <w:pPr>
              <w:rPr>
                <w:sz w:val="20"/>
                <w:szCs w:val="20"/>
              </w:rPr>
            </w:pPr>
            <w:r w:rsidRPr="005F2038">
              <w:rPr>
                <w:sz w:val="20"/>
                <w:szCs w:val="20"/>
              </w:rPr>
              <w:t>Место для фотографии</w:t>
            </w:r>
          </w:p>
          <w:p w:rsidR="00AF797E" w:rsidRPr="005F2038" w:rsidRDefault="00AF797E" w:rsidP="00960E55">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rsidR="00AF797E" w:rsidRPr="005F2038" w:rsidRDefault="00AF797E" w:rsidP="00960E55">
            <w:pPr>
              <w:jc w:val="center"/>
              <w:rPr>
                <w:sz w:val="20"/>
                <w:szCs w:val="20"/>
              </w:rPr>
            </w:pPr>
          </w:p>
          <w:p w:rsidR="00AF797E" w:rsidRPr="005F2038" w:rsidRDefault="00AF797E" w:rsidP="00960E55">
            <w:pPr>
              <w:jc w:val="center"/>
              <w:rPr>
                <w:sz w:val="20"/>
                <w:szCs w:val="20"/>
              </w:rPr>
            </w:pPr>
          </w:p>
          <w:p w:rsidR="00AF797E" w:rsidRPr="005F2038" w:rsidRDefault="00AF797E" w:rsidP="00960E55">
            <w:pPr>
              <w:jc w:val="center"/>
              <w:rPr>
                <w:sz w:val="20"/>
                <w:szCs w:val="20"/>
                <w:u w:val="single"/>
              </w:rPr>
            </w:pPr>
            <w:r w:rsidRPr="005F2038">
              <w:rPr>
                <w:sz w:val="20"/>
                <w:szCs w:val="20"/>
                <w:u w:val="single"/>
              </w:rPr>
              <w:t xml:space="preserve">Примечание: </w:t>
            </w:r>
          </w:p>
          <w:p w:rsidR="00AF797E" w:rsidRPr="005F2038" w:rsidRDefault="00AF797E" w:rsidP="00960E55">
            <w:pPr>
              <w:jc w:val="center"/>
              <w:rPr>
                <w:sz w:val="20"/>
                <w:szCs w:val="20"/>
              </w:rPr>
            </w:pPr>
            <w:r w:rsidRPr="005F2038">
              <w:rPr>
                <w:sz w:val="20"/>
                <w:szCs w:val="20"/>
              </w:rPr>
              <w:t xml:space="preserve">фотография заверяется печатью </w:t>
            </w:r>
          </w:p>
        </w:tc>
        <w:tc>
          <w:tcPr>
            <w:tcW w:w="236" w:type="dxa"/>
            <w:vMerge w:val="restart"/>
            <w:tcBorders>
              <w:left w:val="single" w:sz="4" w:space="0" w:color="auto"/>
            </w:tcBorders>
          </w:tcPr>
          <w:p w:rsidR="00AF797E" w:rsidRPr="005F2038" w:rsidRDefault="00AF797E" w:rsidP="00960E55"/>
        </w:tc>
      </w:tr>
      <w:tr w:rsidR="00AF797E" w:rsidRPr="005F2038" w:rsidTr="00B158EC">
        <w:tc>
          <w:tcPr>
            <w:tcW w:w="1428" w:type="dxa"/>
            <w:gridSpan w:val="2"/>
            <w:vMerge/>
          </w:tcPr>
          <w:p w:rsidR="00AF797E" w:rsidRPr="005F2038" w:rsidRDefault="00AF797E" w:rsidP="00960E55"/>
        </w:tc>
        <w:tc>
          <w:tcPr>
            <w:tcW w:w="558" w:type="dxa"/>
          </w:tcPr>
          <w:p w:rsidR="00AF797E" w:rsidRPr="005F2038" w:rsidRDefault="00AF797E" w:rsidP="00960E55">
            <w:r w:rsidRPr="005F2038">
              <w:t>1.</w:t>
            </w:r>
          </w:p>
        </w:tc>
        <w:tc>
          <w:tcPr>
            <w:tcW w:w="1407" w:type="dxa"/>
          </w:tcPr>
          <w:p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val="restart"/>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2"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Имя</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4" w:space="0" w:color="auto"/>
            </w:tcBorders>
          </w:tcPr>
          <w:p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Отчество</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trHeight w:val="1630"/>
        </w:trPr>
        <w:tc>
          <w:tcPr>
            <w:tcW w:w="8457" w:type="dxa"/>
            <w:gridSpan w:val="7"/>
            <w:tcBorders>
              <w:right w:val="single" w:sz="4"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rsidR="00AF797E" w:rsidRPr="005F2038" w:rsidRDefault="00AF797E" w:rsidP="00960E55">
            <w:pPr>
              <w:rPr>
                <w:vertAlign w:val="superscript"/>
              </w:rPr>
            </w:pPr>
          </w:p>
          <w:p w:rsidR="00AF797E" w:rsidRPr="005F2038" w:rsidRDefault="00AF797E" w:rsidP="00960E55"/>
          <w:p w:rsidR="00AF797E" w:rsidRPr="005F2038" w:rsidRDefault="00AF797E" w:rsidP="00960E55"/>
          <w:p w:rsidR="00AF797E" w:rsidRPr="005F2038" w:rsidRDefault="00AF797E" w:rsidP="00960E55"/>
          <w:p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gridBefore w:val="9"/>
          <w:wBefore w:w="10465" w:type="dxa"/>
          <w:trHeight w:val="285"/>
        </w:trPr>
        <w:tc>
          <w:tcPr>
            <w:tcW w:w="236" w:type="dxa"/>
            <w:vMerge/>
            <w:tcBorders>
              <w:lef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т.ч. за границей)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11. Были ли Вы за границей (где, когда и с какой целью).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12. Были ли Вы и Ваши близкие  родственники судимы (когда и за что).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AF797E" w:rsidRPr="005F2038" w:rsidRDefault="00AF797E" w:rsidP="00960E55">
            <w:pPr>
              <w:ind w:left="284" w:hanging="284"/>
              <w:jc w:val="both"/>
            </w:pPr>
          </w:p>
          <w:p w:rsidR="00AF797E" w:rsidRPr="005F2038" w:rsidRDefault="00AF797E" w:rsidP="00960E55">
            <w:pPr>
              <w:ind w:left="284" w:hanging="284"/>
              <w:jc w:val="both"/>
            </w:pPr>
          </w:p>
          <w:p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F797E" w:rsidRPr="005F2038" w:rsidRDefault="00AF797E" w:rsidP="00960E55">
            <w:pPr>
              <w:ind w:left="284" w:hanging="284"/>
              <w:jc w:val="both"/>
            </w:pPr>
            <w:r w:rsidRPr="005F2038">
              <w:t xml:space="preserve">     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tc>
      </w:tr>
    </w:tbl>
    <w:p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AF797E" w:rsidRPr="005F2038" w:rsidTr="00440088">
        <w:trPr>
          <w:trHeight w:val="20"/>
        </w:trPr>
        <w:tc>
          <w:tcPr>
            <w:tcW w:w="10173" w:type="dxa"/>
            <w:tcBorders>
              <w:top w:val="nil"/>
              <w:left w:val="nil"/>
              <w:bottom w:val="nil"/>
              <w:right w:val="nil"/>
            </w:tcBorders>
          </w:tcPr>
          <w:p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rsidR="00AF797E" w:rsidRPr="005F2038" w:rsidRDefault="00AF797E" w:rsidP="00960E55">
            <w:pPr>
              <w:ind w:left="284" w:hanging="284"/>
            </w:pPr>
          </w:p>
          <w:p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AF797E" w:rsidRPr="005F2038" w:rsidRDefault="00AF797E" w:rsidP="00960E55">
            <w:pPr>
              <w:ind w:left="284" w:hanging="284"/>
              <w:jc w:val="both"/>
            </w:pPr>
            <w:r w:rsidRPr="005F2038">
              <w:t xml:space="preserve"> </w:t>
            </w:r>
          </w:p>
          <w:p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rsidR="00AF797E" w:rsidRPr="005F2038" w:rsidRDefault="00AF797E" w:rsidP="00960E55">
            <w:pPr>
              <w:ind w:left="142" w:hanging="142"/>
              <w:jc w:val="both"/>
            </w:pPr>
          </w:p>
          <w:p w:rsidR="00AF797E" w:rsidRPr="005F2038" w:rsidRDefault="00AF797E" w:rsidP="00960E55">
            <w:pPr>
              <w:ind w:left="284" w:hanging="284"/>
              <w:jc w:val="both"/>
            </w:pPr>
            <w:r w:rsidRPr="005F2038">
              <w:t>16.   С правилами пропускного и внутриобъектового режима ФГУП «Атомфлот» ознакомлен и обязуюсь выполнять.</w:t>
            </w:r>
          </w:p>
          <w:p w:rsidR="00AF797E" w:rsidRPr="005F2038" w:rsidRDefault="00AF797E" w:rsidP="00960E55">
            <w:pPr>
              <w:ind w:left="142" w:hanging="142"/>
            </w:pPr>
          </w:p>
          <w:p w:rsidR="00AF797E" w:rsidRPr="005F2038" w:rsidRDefault="00AF797E" w:rsidP="00960E55">
            <w:pPr>
              <w:ind w:left="284" w:hanging="284"/>
            </w:pPr>
            <w:r w:rsidRPr="005F2038">
              <w:t xml:space="preserve"> </w:t>
            </w:r>
          </w:p>
          <w:p w:rsidR="00AF797E" w:rsidRPr="005F2038" w:rsidRDefault="00AF797E" w:rsidP="00960E55">
            <w:pPr>
              <w:ind w:left="284" w:hanging="284"/>
            </w:pPr>
            <w:r w:rsidRPr="005F2038">
              <w:t xml:space="preserve">     « _____ » ______________ 20____ г.        Подпись ____________________</w:t>
            </w:r>
          </w:p>
          <w:p w:rsidR="00AF797E" w:rsidRPr="005F2038" w:rsidRDefault="00AF797E" w:rsidP="00960E55">
            <w:pPr>
              <w:ind w:left="284" w:hanging="284"/>
            </w:pPr>
          </w:p>
          <w:p w:rsidR="00AF797E" w:rsidRPr="005F2038" w:rsidRDefault="00AF797E" w:rsidP="00960E55">
            <w:pPr>
              <w:ind w:left="284" w:hanging="284"/>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rsidR="00440088" w:rsidRPr="005F2038" w:rsidRDefault="00440088" w:rsidP="00960E55">
            <w:pPr>
              <w:pStyle w:val="ConsPlusNonformat"/>
              <w:widowControl/>
              <w:rPr>
                <w:rFonts w:ascii="Times New Roman" w:hAnsi="Times New Roman" w:cs="Times New Roman"/>
                <w:sz w:val="24"/>
                <w:szCs w:val="24"/>
              </w:rPr>
            </w:pPr>
          </w:p>
          <w:p w:rsidR="00AF797E" w:rsidRPr="005F2038" w:rsidRDefault="00440088"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rsidR="00AF797E" w:rsidRPr="005F2038" w:rsidRDefault="00AF797E" w:rsidP="00440088"/>
        </w:tc>
      </w:tr>
    </w:tbl>
    <w:p w:rsidR="00440088" w:rsidRPr="005F2038" w:rsidRDefault="00440088" w:rsidP="00440088">
      <w:pPr>
        <w:pBdr>
          <w:bottom w:val="single" w:sz="4" w:space="1" w:color="auto"/>
        </w:pBdr>
        <w:tabs>
          <w:tab w:val="left" w:pos="0"/>
        </w:tabs>
        <w:ind w:left="-284"/>
        <w:jc w:val="both"/>
      </w:pPr>
    </w:p>
    <w:p w:rsidR="00440088" w:rsidRPr="005F2038" w:rsidRDefault="00440088" w:rsidP="00440088">
      <w:pPr>
        <w:tabs>
          <w:tab w:val="left" w:pos="426"/>
        </w:tabs>
        <w:ind w:left="-284"/>
        <w:jc w:val="both"/>
      </w:pPr>
    </w:p>
    <w:p w:rsidR="00440088" w:rsidRPr="005F2038" w:rsidRDefault="00440088" w:rsidP="00440088">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440088" w:rsidRPr="005F2038" w:rsidRDefault="00440088" w:rsidP="00440088">
      <w:pPr>
        <w:jc w:val="both"/>
      </w:pPr>
    </w:p>
    <w:p w:rsidR="00440088" w:rsidRPr="005F2038" w:rsidRDefault="00440088" w:rsidP="00440088">
      <w:pPr>
        <w:jc w:val="both"/>
      </w:pPr>
      <w:r w:rsidRPr="005F2038">
        <w:t>Генеральный директор ФГУП «Атомфлот»</w:t>
      </w:r>
      <w:r w:rsidRPr="005F2038">
        <w:tab/>
      </w:r>
      <w:r w:rsidRPr="005F2038">
        <w:tab/>
      </w:r>
    </w:p>
    <w:p w:rsidR="00440088" w:rsidRPr="005F2038" w:rsidRDefault="00440088" w:rsidP="00440088">
      <w:pPr>
        <w:jc w:val="both"/>
      </w:pPr>
    </w:p>
    <w:p w:rsidR="00440088" w:rsidRDefault="00440088" w:rsidP="00440088">
      <w:pPr>
        <w:jc w:val="both"/>
      </w:pPr>
      <w:r w:rsidRPr="005F2038">
        <w:t>__________________  В.В. Рукша</w:t>
      </w:r>
      <w:r w:rsidRPr="005F2038">
        <w:tab/>
        <w:t xml:space="preserve">            </w:t>
      </w:r>
      <w:r w:rsidRPr="005F2038">
        <w:tab/>
      </w:r>
      <w:r w:rsidRPr="005F2038">
        <w:tab/>
        <w:t>_________________  _____</w:t>
      </w:r>
    </w:p>
    <w:sectPr w:rsidR="00440088" w:rsidSect="00C53BEB">
      <w:footerReference w:type="default" r:id="rId14"/>
      <w:headerReference w:type="first" r:id="rId15"/>
      <w:pgSz w:w="11906" w:h="16838" w:code="9"/>
      <w:pgMar w:top="851" w:right="567" w:bottom="709" w:left="1134" w:header="340" w:footer="51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1B63" w:rsidRDefault="00FF1B63">
      <w:r>
        <w:separator/>
      </w:r>
    </w:p>
  </w:endnote>
  <w:endnote w:type="continuationSeparator" w:id="0">
    <w:p w:rsidR="00FF1B63" w:rsidRDefault="00FF1B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4D9" w:rsidRDefault="00346789" w:rsidP="00FE5C55">
    <w:pPr>
      <w:pStyle w:val="a7"/>
      <w:framePr w:wrap="around" w:vAnchor="text" w:hAnchor="margin" w:xAlign="right" w:y="1"/>
      <w:rPr>
        <w:rStyle w:val="a6"/>
      </w:rPr>
    </w:pPr>
    <w:r>
      <w:rPr>
        <w:rStyle w:val="a6"/>
      </w:rPr>
      <w:fldChar w:fldCharType="begin"/>
    </w:r>
    <w:r w:rsidR="00E614D9">
      <w:rPr>
        <w:rStyle w:val="a6"/>
      </w:rPr>
      <w:instrText xml:space="preserve">PAGE  </w:instrText>
    </w:r>
    <w:r>
      <w:rPr>
        <w:rStyle w:val="a6"/>
      </w:rPr>
      <w:fldChar w:fldCharType="end"/>
    </w:r>
  </w:p>
  <w:p w:rsidR="00E614D9" w:rsidRDefault="00E614D9" w:rsidP="00FE5C55">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4D9" w:rsidRDefault="00346789" w:rsidP="00FE5C55">
    <w:pPr>
      <w:pStyle w:val="a7"/>
      <w:framePr w:wrap="around" w:vAnchor="text" w:hAnchor="margin" w:xAlign="right" w:y="1"/>
      <w:rPr>
        <w:rStyle w:val="a6"/>
      </w:rPr>
    </w:pPr>
    <w:r>
      <w:rPr>
        <w:rStyle w:val="a6"/>
      </w:rPr>
      <w:fldChar w:fldCharType="begin"/>
    </w:r>
    <w:r w:rsidR="00E614D9">
      <w:rPr>
        <w:rStyle w:val="a6"/>
      </w:rPr>
      <w:instrText xml:space="preserve">PAGE  </w:instrText>
    </w:r>
    <w:r>
      <w:rPr>
        <w:rStyle w:val="a6"/>
      </w:rPr>
      <w:fldChar w:fldCharType="separate"/>
    </w:r>
    <w:r w:rsidR="001F296E">
      <w:rPr>
        <w:rStyle w:val="a6"/>
        <w:noProof/>
      </w:rPr>
      <w:t>2</w:t>
    </w:r>
    <w:r>
      <w:rPr>
        <w:rStyle w:val="a6"/>
      </w:rPr>
      <w:fldChar w:fldCharType="end"/>
    </w:r>
  </w:p>
  <w:p w:rsidR="00E614D9" w:rsidRDefault="00E614D9" w:rsidP="00FE5C55">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BEB" w:rsidRDefault="00346789" w:rsidP="00FE5C55">
    <w:pPr>
      <w:pStyle w:val="a7"/>
      <w:framePr w:wrap="around" w:vAnchor="text" w:hAnchor="margin" w:xAlign="right" w:y="1"/>
      <w:rPr>
        <w:rStyle w:val="a6"/>
      </w:rPr>
    </w:pPr>
    <w:r>
      <w:rPr>
        <w:rStyle w:val="a6"/>
      </w:rPr>
      <w:fldChar w:fldCharType="begin"/>
    </w:r>
    <w:r w:rsidR="00C53BEB">
      <w:rPr>
        <w:rStyle w:val="a6"/>
      </w:rPr>
      <w:instrText xml:space="preserve">PAGE  </w:instrText>
    </w:r>
    <w:r>
      <w:rPr>
        <w:rStyle w:val="a6"/>
      </w:rPr>
      <w:fldChar w:fldCharType="separate"/>
    </w:r>
    <w:r w:rsidR="001F296E">
      <w:rPr>
        <w:rStyle w:val="a6"/>
        <w:noProof/>
      </w:rPr>
      <w:t>2</w:t>
    </w:r>
    <w:r>
      <w:rPr>
        <w:rStyle w:val="a6"/>
      </w:rPr>
      <w:fldChar w:fldCharType="end"/>
    </w:r>
  </w:p>
  <w:p w:rsidR="00C53BEB" w:rsidRDefault="00C53BEB" w:rsidP="00FE5C55">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BEB" w:rsidRDefault="00346789" w:rsidP="00FE5C55">
    <w:pPr>
      <w:pStyle w:val="a7"/>
      <w:framePr w:wrap="around" w:vAnchor="text" w:hAnchor="margin" w:xAlign="right" w:y="1"/>
      <w:rPr>
        <w:rStyle w:val="a6"/>
      </w:rPr>
    </w:pPr>
    <w:r>
      <w:rPr>
        <w:rStyle w:val="a6"/>
      </w:rPr>
      <w:fldChar w:fldCharType="begin"/>
    </w:r>
    <w:r w:rsidR="00C53BEB">
      <w:rPr>
        <w:rStyle w:val="a6"/>
      </w:rPr>
      <w:instrText xml:space="preserve">PAGE  </w:instrText>
    </w:r>
    <w:r>
      <w:rPr>
        <w:rStyle w:val="a6"/>
      </w:rPr>
      <w:fldChar w:fldCharType="separate"/>
    </w:r>
    <w:r w:rsidR="001F296E">
      <w:rPr>
        <w:rStyle w:val="a6"/>
        <w:noProof/>
      </w:rPr>
      <w:t>3</w:t>
    </w:r>
    <w:r>
      <w:rPr>
        <w:rStyle w:val="a6"/>
      </w:rPr>
      <w:fldChar w:fldCharType="end"/>
    </w:r>
  </w:p>
  <w:p w:rsidR="00C53BEB" w:rsidRDefault="00C53BEB" w:rsidP="00C53BEB">
    <w:pPr>
      <w:pStyle w:val="a7"/>
      <w:ind w:right="360"/>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BEB" w:rsidRDefault="00346789" w:rsidP="00FE5C55">
    <w:pPr>
      <w:pStyle w:val="a7"/>
      <w:framePr w:wrap="around" w:vAnchor="text" w:hAnchor="margin" w:xAlign="right" w:y="1"/>
      <w:rPr>
        <w:rStyle w:val="a6"/>
      </w:rPr>
    </w:pPr>
    <w:r>
      <w:rPr>
        <w:rStyle w:val="a6"/>
      </w:rPr>
      <w:fldChar w:fldCharType="begin"/>
    </w:r>
    <w:r w:rsidR="00C53BEB">
      <w:rPr>
        <w:rStyle w:val="a6"/>
      </w:rPr>
      <w:instrText xml:space="preserve">PAGE  </w:instrText>
    </w:r>
    <w:r>
      <w:rPr>
        <w:rStyle w:val="a6"/>
      </w:rPr>
      <w:fldChar w:fldCharType="separate"/>
    </w:r>
    <w:r w:rsidR="001F296E">
      <w:rPr>
        <w:rStyle w:val="a6"/>
        <w:noProof/>
      </w:rPr>
      <w:t>2</w:t>
    </w:r>
    <w:r>
      <w:rPr>
        <w:rStyle w:val="a6"/>
      </w:rPr>
      <w:fldChar w:fldCharType="end"/>
    </w:r>
  </w:p>
  <w:p w:rsidR="00C53BEB" w:rsidRDefault="00C53BEB" w:rsidP="00C53BEB">
    <w:pPr>
      <w:pStyle w:val="a7"/>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1B63" w:rsidRDefault="00FF1B63">
      <w:r>
        <w:separator/>
      </w:r>
    </w:p>
  </w:footnote>
  <w:footnote w:type="continuationSeparator" w:id="0">
    <w:p w:rsidR="00FF1B63" w:rsidRDefault="00FF1B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C4" w:rsidRDefault="00E51DC4" w:rsidP="00AE49CE">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C4" w:rsidRDefault="00E51DC4">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349" w:rsidRDefault="00B94349">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088" w:rsidRDefault="0044008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noPunctuationKerning/>
  <w:characterSpacingControl w:val="doNotCompress"/>
  <w:hdrShapeDefaults>
    <o:shapedefaults v:ext="edit" spidmax="86018"/>
  </w:hdrShapeDefaults>
  <w:footnotePr>
    <w:footnote w:id="-1"/>
    <w:footnote w:id="0"/>
  </w:footnotePr>
  <w:endnotePr>
    <w:endnote w:id="-1"/>
    <w:endnote w:id="0"/>
  </w:endnotePr>
  <w:compat/>
  <w:rsids>
    <w:rsidRoot w:val="00ED7C0C"/>
    <w:rsid w:val="0000373B"/>
    <w:rsid w:val="00003746"/>
    <w:rsid w:val="0000450C"/>
    <w:rsid w:val="0002753A"/>
    <w:rsid w:val="00030A05"/>
    <w:rsid w:val="00032B60"/>
    <w:rsid w:val="000346BE"/>
    <w:rsid w:val="000458CF"/>
    <w:rsid w:val="00061D83"/>
    <w:rsid w:val="000B10B6"/>
    <w:rsid w:val="000C552D"/>
    <w:rsid w:val="000E6451"/>
    <w:rsid w:val="00105EBA"/>
    <w:rsid w:val="00123667"/>
    <w:rsid w:val="00140B83"/>
    <w:rsid w:val="00141F18"/>
    <w:rsid w:val="00157254"/>
    <w:rsid w:val="0015764B"/>
    <w:rsid w:val="001613BE"/>
    <w:rsid w:val="001671C1"/>
    <w:rsid w:val="001A6715"/>
    <w:rsid w:val="001B27AF"/>
    <w:rsid w:val="001B3F97"/>
    <w:rsid w:val="001C5396"/>
    <w:rsid w:val="001D6D76"/>
    <w:rsid w:val="001E365C"/>
    <w:rsid w:val="001F0C8B"/>
    <w:rsid w:val="001F1A8C"/>
    <w:rsid w:val="001F296E"/>
    <w:rsid w:val="00212509"/>
    <w:rsid w:val="002271AF"/>
    <w:rsid w:val="00227E4A"/>
    <w:rsid w:val="002346ED"/>
    <w:rsid w:val="002564A8"/>
    <w:rsid w:val="00256E9F"/>
    <w:rsid w:val="00264C16"/>
    <w:rsid w:val="00266498"/>
    <w:rsid w:val="00293F11"/>
    <w:rsid w:val="002B4A8C"/>
    <w:rsid w:val="002B5255"/>
    <w:rsid w:val="002B574C"/>
    <w:rsid w:val="002D17ED"/>
    <w:rsid w:val="002D615F"/>
    <w:rsid w:val="002F6EDC"/>
    <w:rsid w:val="003169DE"/>
    <w:rsid w:val="0033352C"/>
    <w:rsid w:val="00333CB0"/>
    <w:rsid w:val="00333EC2"/>
    <w:rsid w:val="00334E2C"/>
    <w:rsid w:val="00345AB8"/>
    <w:rsid w:val="00346789"/>
    <w:rsid w:val="003513CB"/>
    <w:rsid w:val="00370D2D"/>
    <w:rsid w:val="00373701"/>
    <w:rsid w:val="00381DF4"/>
    <w:rsid w:val="00395BB3"/>
    <w:rsid w:val="003A372E"/>
    <w:rsid w:val="003C6DAA"/>
    <w:rsid w:val="003F1CE5"/>
    <w:rsid w:val="003F7118"/>
    <w:rsid w:val="004024DB"/>
    <w:rsid w:val="00411CFA"/>
    <w:rsid w:val="004219CC"/>
    <w:rsid w:val="00426C44"/>
    <w:rsid w:val="00432531"/>
    <w:rsid w:val="00440088"/>
    <w:rsid w:val="004519F0"/>
    <w:rsid w:val="00453E7F"/>
    <w:rsid w:val="0046220E"/>
    <w:rsid w:val="004650F5"/>
    <w:rsid w:val="00470A98"/>
    <w:rsid w:val="0048003B"/>
    <w:rsid w:val="00491452"/>
    <w:rsid w:val="0049207F"/>
    <w:rsid w:val="00497BDE"/>
    <w:rsid w:val="004B2409"/>
    <w:rsid w:val="004D3FB9"/>
    <w:rsid w:val="004D4956"/>
    <w:rsid w:val="004D54EC"/>
    <w:rsid w:val="004E10EC"/>
    <w:rsid w:val="004E591F"/>
    <w:rsid w:val="004F24E6"/>
    <w:rsid w:val="004F3127"/>
    <w:rsid w:val="004F43A4"/>
    <w:rsid w:val="00501644"/>
    <w:rsid w:val="00502AA4"/>
    <w:rsid w:val="00513610"/>
    <w:rsid w:val="00517FD5"/>
    <w:rsid w:val="0055128F"/>
    <w:rsid w:val="00582243"/>
    <w:rsid w:val="00591B31"/>
    <w:rsid w:val="005948E1"/>
    <w:rsid w:val="005D185E"/>
    <w:rsid w:val="005F2038"/>
    <w:rsid w:val="00612BFA"/>
    <w:rsid w:val="00622942"/>
    <w:rsid w:val="006320B4"/>
    <w:rsid w:val="0065502B"/>
    <w:rsid w:val="0065682C"/>
    <w:rsid w:val="00672703"/>
    <w:rsid w:val="00703EBC"/>
    <w:rsid w:val="00707AC5"/>
    <w:rsid w:val="00714EF9"/>
    <w:rsid w:val="0071729E"/>
    <w:rsid w:val="00721567"/>
    <w:rsid w:val="007223CF"/>
    <w:rsid w:val="00731FAB"/>
    <w:rsid w:val="00742A0F"/>
    <w:rsid w:val="00753A8B"/>
    <w:rsid w:val="00766E03"/>
    <w:rsid w:val="007674A1"/>
    <w:rsid w:val="007B14FF"/>
    <w:rsid w:val="007C028B"/>
    <w:rsid w:val="007C05DC"/>
    <w:rsid w:val="007C5AB8"/>
    <w:rsid w:val="007C6056"/>
    <w:rsid w:val="007C6970"/>
    <w:rsid w:val="007E419C"/>
    <w:rsid w:val="00806708"/>
    <w:rsid w:val="00811A85"/>
    <w:rsid w:val="00850B40"/>
    <w:rsid w:val="00857EDB"/>
    <w:rsid w:val="008618BF"/>
    <w:rsid w:val="00882B88"/>
    <w:rsid w:val="00895C23"/>
    <w:rsid w:val="00895C44"/>
    <w:rsid w:val="008B38BC"/>
    <w:rsid w:val="008C5E99"/>
    <w:rsid w:val="008D42D5"/>
    <w:rsid w:val="008E287F"/>
    <w:rsid w:val="00914182"/>
    <w:rsid w:val="009173F2"/>
    <w:rsid w:val="00926235"/>
    <w:rsid w:val="009333FE"/>
    <w:rsid w:val="009510C1"/>
    <w:rsid w:val="00954938"/>
    <w:rsid w:val="00960E55"/>
    <w:rsid w:val="00967708"/>
    <w:rsid w:val="00983518"/>
    <w:rsid w:val="00993AA7"/>
    <w:rsid w:val="00997575"/>
    <w:rsid w:val="00997B39"/>
    <w:rsid w:val="009A20F9"/>
    <w:rsid w:val="009A4FAB"/>
    <w:rsid w:val="009E63A3"/>
    <w:rsid w:val="009E7728"/>
    <w:rsid w:val="009F7F9D"/>
    <w:rsid w:val="00A10221"/>
    <w:rsid w:val="00A20C1A"/>
    <w:rsid w:val="00A42114"/>
    <w:rsid w:val="00A51E48"/>
    <w:rsid w:val="00A548B4"/>
    <w:rsid w:val="00A60EEB"/>
    <w:rsid w:val="00A81A89"/>
    <w:rsid w:val="00A93944"/>
    <w:rsid w:val="00AA37E1"/>
    <w:rsid w:val="00AB5713"/>
    <w:rsid w:val="00AE49CE"/>
    <w:rsid w:val="00AE60BE"/>
    <w:rsid w:val="00AE7AC3"/>
    <w:rsid w:val="00AF11A3"/>
    <w:rsid w:val="00AF797E"/>
    <w:rsid w:val="00B0286F"/>
    <w:rsid w:val="00B06996"/>
    <w:rsid w:val="00B11701"/>
    <w:rsid w:val="00B158EC"/>
    <w:rsid w:val="00B3520A"/>
    <w:rsid w:val="00B457FB"/>
    <w:rsid w:val="00B53980"/>
    <w:rsid w:val="00B64E34"/>
    <w:rsid w:val="00B729B3"/>
    <w:rsid w:val="00B7652F"/>
    <w:rsid w:val="00B930A9"/>
    <w:rsid w:val="00B94349"/>
    <w:rsid w:val="00BA3830"/>
    <w:rsid w:val="00BB5581"/>
    <w:rsid w:val="00BC0501"/>
    <w:rsid w:val="00BD2934"/>
    <w:rsid w:val="00BD41C4"/>
    <w:rsid w:val="00BF2BD6"/>
    <w:rsid w:val="00BF3C07"/>
    <w:rsid w:val="00C008C5"/>
    <w:rsid w:val="00C0244E"/>
    <w:rsid w:val="00C05315"/>
    <w:rsid w:val="00C064E4"/>
    <w:rsid w:val="00C234B3"/>
    <w:rsid w:val="00C268E0"/>
    <w:rsid w:val="00C426E3"/>
    <w:rsid w:val="00C46542"/>
    <w:rsid w:val="00C53BEB"/>
    <w:rsid w:val="00C61830"/>
    <w:rsid w:val="00C64A2A"/>
    <w:rsid w:val="00C6784F"/>
    <w:rsid w:val="00C82BEC"/>
    <w:rsid w:val="00C91DA0"/>
    <w:rsid w:val="00C94695"/>
    <w:rsid w:val="00C94E00"/>
    <w:rsid w:val="00CA2638"/>
    <w:rsid w:val="00CB5C3B"/>
    <w:rsid w:val="00CD23BE"/>
    <w:rsid w:val="00CD40B4"/>
    <w:rsid w:val="00CD4C7C"/>
    <w:rsid w:val="00CF44D6"/>
    <w:rsid w:val="00D035A0"/>
    <w:rsid w:val="00D1315E"/>
    <w:rsid w:val="00D423E8"/>
    <w:rsid w:val="00D4463D"/>
    <w:rsid w:val="00D66F5A"/>
    <w:rsid w:val="00D82C1E"/>
    <w:rsid w:val="00DB3EE7"/>
    <w:rsid w:val="00DF42EF"/>
    <w:rsid w:val="00E06252"/>
    <w:rsid w:val="00E27FEB"/>
    <w:rsid w:val="00E30E82"/>
    <w:rsid w:val="00E445FC"/>
    <w:rsid w:val="00E4480D"/>
    <w:rsid w:val="00E51DC4"/>
    <w:rsid w:val="00E614D9"/>
    <w:rsid w:val="00E751E0"/>
    <w:rsid w:val="00E85AE4"/>
    <w:rsid w:val="00EA34DA"/>
    <w:rsid w:val="00EA4103"/>
    <w:rsid w:val="00EB59D2"/>
    <w:rsid w:val="00EB6868"/>
    <w:rsid w:val="00EC708C"/>
    <w:rsid w:val="00ED7C0C"/>
    <w:rsid w:val="00EF00F1"/>
    <w:rsid w:val="00F24C16"/>
    <w:rsid w:val="00F309E5"/>
    <w:rsid w:val="00F47888"/>
    <w:rsid w:val="00F544AA"/>
    <w:rsid w:val="00F67E40"/>
    <w:rsid w:val="00F71CF7"/>
    <w:rsid w:val="00FA521A"/>
    <w:rsid w:val="00FB18F5"/>
    <w:rsid w:val="00FC6C4E"/>
    <w:rsid w:val="00FD3062"/>
    <w:rsid w:val="00FE5C55"/>
    <w:rsid w:val="00FF1B63"/>
    <w:rsid w:val="00FF3C1D"/>
    <w:rsid w:val="00FF6B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rsid w:val="007C6056"/>
    <w:pPr>
      <w:tabs>
        <w:tab w:val="center" w:pos="4677"/>
        <w:tab w:val="right" w:pos="9355"/>
      </w:tabs>
    </w:pPr>
  </w:style>
  <w:style w:type="character" w:styleId="a6">
    <w:name w:val="page number"/>
    <w:basedOn w:val="a0"/>
    <w:rsid w:val="007C6056"/>
  </w:style>
  <w:style w:type="paragraph" w:styleId="a7">
    <w:name w:val="footer"/>
    <w:basedOn w:val="a"/>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8">
    <w:name w:val="Plain Text"/>
    <w:basedOn w:val="a"/>
    <w:link w:val="a9"/>
    <w:rsid w:val="009A20F9"/>
    <w:rPr>
      <w:rFonts w:ascii="Courier New" w:hAnsi="Courier New" w:cs="Courier New"/>
      <w:sz w:val="20"/>
      <w:szCs w:val="20"/>
    </w:rPr>
  </w:style>
  <w:style w:type="character" w:customStyle="1" w:styleId="a9">
    <w:name w:val="Текст Знак"/>
    <w:basedOn w:val="a0"/>
    <w:link w:val="a8"/>
    <w:rsid w:val="009A20F9"/>
    <w:rPr>
      <w:rFonts w:ascii="Courier New" w:hAnsi="Courier New" w:cs="Courier New"/>
    </w:rPr>
  </w:style>
  <w:style w:type="paragraph" w:styleId="aa">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b">
    <w:name w:val="Balloon Text"/>
    <w:basedOn w:val="a"/>
    <w:link w:val="ac"/>
    <w:uiPriority w:val="99"/>
    <w:semiHidden/>
    <w:unhideWhenUsed/>
    <w:rsid w:val="00B94349"/>
    <w:rPr>
      <w:rFonts w:ascii="Tahoma" w:hAnsi="Tahoma" w:cs="Tahoma"/>
      <w:sz w:val="16"/>
      <w:szCs w:val="16"/>
    </w:rPr>
  </w:style>
  <w:style w:type="character" w:customStyle="1" w:styleId="ac">
    <w:name w:val="Текст выноски Знак"/>
    <w:basedOn w:val="a0"/>
    <w:link w:val="ab"/>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4999</Words>
  <Characters>28497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33430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samotaev-yum</cp:lastModifiedBy>
  <cp:revision>6</cp:revision>
  <cp:lastPrinted>2013-03-29T04:42:00Z</cp:lastPrinted>
  <dcterms:created xsi:type="dcterms:W3CDTF">2013-03-28T08:08:00Z</dcterms:created>
  <dcterms:modified xsi:type="dcterms:W3CDTF">2013-04-08T06:27:00Z</dcterms:modified>
</cp:coreProperties>
</file>