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97F3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484924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1B31A2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97F3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B31A2" w:rsidRPr="001B31A2">
              <w:rPr>
                <w:color w:val="000000"/>
                <w:sz w:val="28"/>
                <w:lang w:eastAsia="ru-RU"/>
              </w:rPr>
              <w:t>12176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84924">
              <w:rPr>
                <w:color w:val="000000"/>
                <w:sz w:val="28"/>
                <w:lang w:eastAsia="ru-RU"/>
              </w:rPr>
              <w:t>_</w:t>
            </w:r>
            <w:r w:rsidR="00897F3E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BF7AA7" w:rsidRDefault="00986B03" w:rsidP="00986B03">
      <w:pPr>
        <w:jc w:val="center"/>
        <w:rPr>
          <w:b/>
          <w:sz w:val="28"/>
          <w:szCs w:val="26"/>
        </w:rPr>
      </w:pPr>
      <w:r w:rsidRPr="00BF7AA7">
        <w:rPr>
          <w:b/>
          <w:sz w:val="28"/>
          <w:szCs w:val="26"/>
        </w:rPr>
        <w:t>«</w:t>
      </w:r>
      <w:r w:rsidR="00183DF5">
        <w:rPr>
          <w:b/>
          <w:sz w:val="28"/>
          <w:szCs w:val="26"/>
        </w:rPr>
        <w:t xml:space="preserve">Кран </w:t>
      </w:r>
      <w:proofErr w:type="gramStart"/>
      <w:r w:rsidR="00183DF5">
        <w:rPr>
          <w:b/>
          <w:sz w:val="28"/>
          <w:szCs w:val="26"/>
        </w:rPr>
        <w:t>козловой</w:t>
      </w:r>
      <w:proofErr w:type="gramEnd"/>
      <w:r w:rsidR="00183DF5">
        <w:rPr>
          <w:b/>
          <w:sz w:val="28"/>
          <w:szCs w:val="26"/>
        </w:rPr>
        <w:t xml:space="preserve"> ККС-10 с подкрановыми путями</w:t>
      </w:r>
      <w:r w:rsidRPr="00BF7AA7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83DF5">
        <w:rPr>
          <w:sz w:val="28"/>
          <w:szCs w:val="28"/>
        </w:rPr>
        <w:t>1981</w:t>
      </w:r>
      <w:r w:rsidR="005F16A6" w:rsidRPr="004D021B">
        <w:rPr>
          <w:sz w:val="28"/>
          <w:szCs w:val="28"/>
        </w:rPr>
        <w:t xml:space="preserve">, </w:t>
      </w:r>
      <w:r w:rsidR="00183DF5">
        <w:rPr>
          <w:sz w:val="28"/>
          <w:szCs w:val="28"/>
        </w:rPr>
        <w:t>зав.</w:t>
      </w:r>
      <w:r w:rsidR="006F6023" w:rsidRPr="006F6023">
        <w:rPr>
          <w:sz w:val="28"/>
          <w:szCs w:val="28"/>
        </w:rPr>
        <w:t xml:space="preserve"> № </w:t>
      </w:r>
      <w:r w:rsidR="00183DF5">
        <w:rPr>
          <w:sz w:val="28"/>
          <w:szCs w:val="28"/>
        </w:rPr>
        <w:t>436</w:t>
      </w:r>
      <w:r w:rsidR="006F6023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486458">
        <w:rPr>
          <w:sz w:val="28"/>
          <w:szCs w:val="28"/>
        </w:rPr>
        <w:t>согласно Приложению 1.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486458">
        <w:rPr>
          <w:sz w:val="28"/>
          <w:szCs w:val="28"/>
        </w:rPr>
        <w:t>е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</w:t>
      </w:r>
      <w:r w:rsidR="00486458">
        <w:rPr>
          <w:sz w:val="28"/>
          <w:szCs w:val="28"/>
        </w:rPr>
        <w:t>ы</w:t>
      </w:r>
      <w:r w:rsidR="008F61BD" w:rsidRPr="00C56AA7">
        <w:rPr>
          <w:sz w:val="28"/>
          <w:szCs w:val="28"/>
        </w:rPr>
        <w:t xml:space="preserve">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486458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B96964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183DF5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97F3E">
        <w:rPr>
          <w:b/>
          <w:sz w:val="28"/>
          <w:szCs w:val="28"/>
        </w:rPr>
        <w:t>1 601 160,00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="00486458" w:rsidRPr="00486458">
        <w:rPr>
          <w:sz w:val="28"/>
          <w:szCs w:val="28"/>
          <w:lang w:eastAsia="ru-RU"/>
        </w:rPr>
        <w:t>демонтаж,</w:t>
      </w:r>
      <w:r w:rsidR="00486458">
        <w:rPr>
          <w:b/>
          <w:sz w:val="28"/>
          <w:szCs w:val="28"/>
          <w:lang w:eastAsia="ru-RU"/>
        </w:rPr>
        <w:t xml:space="preserve"> </w:t>
      </w:r>
      <w:r w:rsidR="00BF183A" w:rsidRPr="00BF183A">
        <w:rPr>
          <w:sz w:val="28"/>
          <w:szCs w:val="28"/>
          <w:lang w:eastAsia="ru-RU"/>
        </w:rPr>
        <w:t>а также</w:t>
      </w:r>
      <w:r w:rsidR="00BF183A">
        <w:rPr>
          <w:b/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 xml:space="preserve">Погрузка осуществляется </w:t>
      </w:r>
      <w:r w:rsidR="00BF183A">
        <w:rPr>
          <w:sz w:val="28"/>
          <w:szCs w:val="28"/>
          <w:lang w:eastAsia="ru-RU"/>
        </w:rPr>
        <w:t xml:space="preserve">также </w:t>
      </w:r>
      <w:r w:rsidR="00357187">
        <w:rPr>
          <w:sz w:val="28"/>
          <w:szCs w:val="28"/>
          <w:lang w:eastAsia="ru-RU"/>
        </w:rPr>
        <w:t>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97F3E">
        <w:rPr>
          <w:iCs/>
          <w:color w:val="0000FF"/>
          <w:spacing w:val="4"/>
          <w:sz w:val="28"/>
          <w:szCs w:val="28"/>
        </w:rPr>
        <w:t>18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D42A82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486458" w:rsidRDefault="00486458" w:rsidP="00F12451">
      <w:pPr>
        <w:jc w:val="center"/>
        <w:rPr>
          <w:b/>
          <w:sz w:val="28"/>
          <w:szCs w:val="28"/>
        </w:rPr>
      </w:pPr>
    </w:p>
    <w:p w:rsidR="00486458" w:rsidRDefault="0048645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83DF5">
        <w:rPr>
          <w:b/>
          <w:sz w:val="28"/>
          <w:szCs w:val="28"/>
        </w:rPr>
        <w:t xml:space="preserve">Кран </w:t>
      </w:r>
      <w:proofErr w:type="gramStart"/>
      <w:r w:rsidR="00183DF5">
        <w:rPr>
          <w:b/>
          <w:sz w:val="28"/>
          <w:szCs w:val="28"/>
        </w:rPr>
        <w:t>козловой</w:t>
      </w:r>
      <w:proofErr w:type="gramEnd"/>
      <w:r w:rsidR="00183DF5">
        <w:rPr>
          <w:b/>
          <w:sz w:val="28"/>
          <w:szCs w:val="28"/>
        </w:rPr>
        <w:t xml:space="preserve"> ККС-10 с подкрановыми путями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701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4111"/>
        <w:gridCol w:w="709"/>
        <w:gridCol w:w="850"/>
        <w:gridCol w:w="1276"/>
        <w:gridCol w:w="1276"/>
        <w:gridCol w:w="1418"/>
        <w:gridCol w:w="1418"/>
        <w:gridCol w:w="1418"/>
        <w:gridCol w:w="1418"/>
        <w:gridCol w:w="1418"/>
      </w:tblGrid>
      <w:tr w:rsidR="00513D90" w:rsidTr="00486458">
        <w:trPr>
          <w:gridAfter w:val="5"/>
          <w:wAfter w:w="7090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86458">
        <w:trPr>
          <w:gridAfter w:val="5"/>
          <w:wAfter w:w="7090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897F3E" w:rsidRPr="00F6304B" w:rsidTr="00897F3E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Pr="005427D8" w:rsidRDefault="00897F3E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Pr="00547C2A" w:rsidRDefault="00897F3E" w:rsidP="0048645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1551334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Pr="00826AF3" w:rsidRDefault="00897F3E" w:rsidP="004864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Кран козловой ККС-10</w:t>
            </w:r>
            <w:r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1981</w:t>
            </w:r>
            <w:r w:rsidRPr="00826AF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</w:t>
            </w:r>
            <w:r w:rsidRPr="00826AF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в</w:t>
            </w:r>
            <w:proofErr w:type="spellEnd"/>
            <w:r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Default="00897F3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Default="00897F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Pr="007D6FB3" w:rsidRDefault="00897F3E" w:rsidP="00897F3E">
            <w:pPr>
              <w:jc w:val="right"/>
            </w:pPr>
            <w:r w:rsidRPr="007D6FB3">
              <w:t>942 600,00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Pr="007D6FB3" w:rsidRDefault="00897F3E" w:rsidP="00897F3E">
            <w:pPr>
              <w:jc w:val="right"/>
            </w:pPr>
            <w:r w:rsidRPr="007D6FB3">
              <w:t>942 600,00</w:t>
            </w:r>
          </w:p>
        </w:tc>
      </w:tr>
      <w:tr w:rsidR="00897F3E" w:rsidRPr="00F6304B" w:rsidTr="00897F3E">
        <w:trPr>
          <w:gridAfter w:val="5"/>
          <w:wAfter w:w="7090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Pr="005427D8" w:rsidRDefault="00897F3E" w:rsidP="00710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Default="00897F3E" w:rsidP="004864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1200411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Default="00897F3E" w:rsidP="008221D0">
            <w:pPr>
              <w:rPr>
                <w:sz w:val="22"/>
                <w:szCs w:val="22"/>
              </w:rPr>
            </w:pPr>
            <w:r w:rsidRPr="00486458">
              <w:rPr>
                <w:sz w:val="22"/>
                <w:szCs w:val="22"/>
              </w:rPr>
              <w:t>Подкрановые пути крана ККС-10</w:t>
            </w:r>
            <w:r>
              <w:rPr>
                <w:sz w:val="22"/>
                <w:szCs w:val="22"/>
              </w:rPr>
              <w:t xml:space="preserve">, </w:t>
            </w:r>
          </w:p>
          <w:p w:rsidR="00897F3E" w:rsidRDefault="00897F3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1996 </w:t>
            </w:r>
            <w:proofErr w:type="spellStart"/>
            <w:r>
              <w:rPr>
                <w:sz w:val="22"/>
                <w:szCs w:val="22"/>
              </w:rPr>
              <w:t>г.в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Pr="00DB7A6D" w:rsidRDefault="00897F3E" w:rsidP="00795F40">
            <w:pPr>
              <w:jc w:val="center"/>
            </w:pPr>
            <w:proofErr w:type="gramStart"/>
            <w:r w:rsidRPr="00DB7A6D"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Default="00897F3E" w:rsidP="00795F40">
            <w:pPr>
              <w:jc w:val="center"/>
            </w:pPr>
            <w:r w:rsidRPr="00DB7A6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Default="00897F3E" w:rsidP="00897F3E">
            <w:pPr>
              <w:jc w:val="right"/>
            </w:pPr>
            <w:r w:rsidRPr="007D6FB3">
              <w:t>658 560,00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3E" w:rsidRDefault="00897F3E" w:rsidP="00897F3E">
            <w:pPr>
              <w:jc w:val="right"/>
            </w:pPr>
            <w:r w:rsidRPr="007D6FB3">
              <w:t>658 560,00</w:t>
            </w:r>
          </w:p>
        </w:tc>
      </w:tr>
      <w:tr w:rsidR="00795F40" w:rsidRPr="00842835" w:rsidTr="00EF3B46">
        <w:trPr>
          <w:trHeight w:val="41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795F4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F40" w:rsidRPr="003C6B71" w:rsidRDefault="00897F3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1 601 160,00</w:t>
            </w: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</w:tcPr>
          <w:p w:rsidR="00795F40" w:rsidRPr="00842835" w:rsidRDefault="00795F40">
            <w:pPr>
              <w:widowControl/>
              <w:suppressAutoHyphens w:val="0"/>
              <w:autoSpaceDE/>
            </w:pPr>
          </w:p>
        </w:tc>
        <w:tc>
          <w:tcPr>
            <w:tcW w:w="1418" w:type="dxa"/>
            <w:vAlign w:val="center"/>
          </w:tcPr>
          <w:p w:rsidR="00795F40" w:rsidRDefault="00795F40" w:rsidP="00C16D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BF183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2F371C3" wp14:editId="70601D6E">
            <wp:simplePos x="0" y="0"/>
            <wp:positionH relativeFrom="column">
              <wp:posOffset>603870</wp:posOffset>
            </wp:positionH>
            <wp:positionV relativeFrom="paragraph">
              <wp:posOffset>-2836</wp:posOffset>
            </wp:positionV>
            <wp:extent cx="5337544" cy="3858341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501" cy="3861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bookmarkStart w:id="0" w:name="_GoBack"/>
      <w:bookmarkEnd w:id="0"/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BF183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255EBC4" wp14:editId="254279C6">
            <wp:simplePos x="0" y="0"/>
            <wp:positionH relativeFrom="column">
              <wp:posOffset>603250</wp:posOffset>
            </wp:positionH>
            <wp:positionV relativeFrom="paragraph">
              <wp:posOffset>133985</wp:posOffset>
            </wp:positionV>
            <wp:extent cx="5334635" cy="369951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635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24663EB" wp14:editId="6173F0AE">
            <wp:simplePos x="0" y="0"/>
            <wp:positionH relativeFrom="column">
              <wp:posOffset>167655</wp:posOffset>
            </wp:positionH>
            <wp:positionV relativeFrom="paragraph">
              <wp:posOffset>-104273</wp:posOffset>
            </wp:positionV>
            <wp:extent cx="5156790" cy="2153940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790" cy="215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7E539E7" wp14:editId="6FEB129B">
            <wp:simplePos x="0" y="0"/>
            <wp:positionH relativeFrom="column">
              <wp:posOffset>879964</wp:posOffset>
            </wp:positionH>
            <wp:positionV relativeFrom="paragraph">
              <wp:posOffset>9260</wp:posOffset>
            </wp:positionV>
            <wp:extent cx="3891869" cy="3446732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9243" cy="3453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848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835AD49" wp14:editId="2E458F6E">
            <wp:simplePos x="0" y="0"/>
            <wp:positionH relativeFrom="column">
              <wp:posOffset>975478</wp:posOffset>
            </wp:positionH>
            <wp:positionV relativeFrom="paragraph">
              <wp:posOffset>182663</wp:posOffset>
            </wp:positionV>
            <wp:extent cx="3540125" cy="4224020"/>
            <wp:effectExtent l="0" t="0" r="3175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0125" cy="422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86458" w:rsidRDefault="004864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83DF5">
        <w:rPr>
          <w:b/>
          <w:sz w:val="28"/>
          <w:szCs w:val="28"/>
        </w:rPr>
        <w:t>Кран козловой ККС-10 с подкрановыми путями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484924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83DF5">
              <w:rPr>
                <w:b/>
                <w:szCs w:val="24"/>
              </w:rPr>
              <w:t xml:space="preserve">Кран </w:t>
            </w:r>
            <w:proofErr w:type="gramStart"/>
            <w:r w:rsidR="00183DF5">
              <w:rPr>
                <w:b/>
                <w:szCs w:val="24"/>
              </w:rPr>
              <w:t>козловой</w:t>
            </w:r>
            <w:proofErr w:type="gramEnd"/>
            <w:r w:rsidR="00183DF5">
              <w:rPr>
                <w:b/>
                <w:szCs w:val="24"/>
              </w:rPr>
              <w:t xml:space="preserve"> ККС-10 с подкрановыми путями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97F3E">
              <w:rPr>
                <w:b/>
                <w:szCs w:val="24"/>
              </w:rPr>
              <w:t>1 601 160,00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48645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486458">
              <w:rPr>
                <w:szCs w:val="24"/>
              </w:rPr>
              <w:t>2</w:t>
            </w:r>
            <w:r w:rsidR="00E51106" w:rsidRPr="009F6768">
              <w:rPr>
                <w:szCs w:val="24"/>
              </w:rPr>
              <w:t xml:space="preserve"> </w:t>
            </w:r>
            <w:proofErr w:type="gramStart"/>
            <w:r w:rsidR="00B057C3" w:rsidRPr="009F6768">
              <w:rPr>
                <w:szCs w:val="24"/>
              </w:rPr>
              <w:t>номенклатурн</w:t>
            </w:r>
            <w:r w:rsidR="00486458">
              <w:rPr>
                <w:szCs w:val="24"/>
              </w:rPr>
              <w:t>ых</w:t>
            </w:r>
            <w:proofErr w:type="gramEnd"/>
            <w:r w:rsidR="00B057C3" w:rsidRPr="009F6768">
              <w:rPr>
                <w:szCs w:val="24"/>
              </w:rPr>
              <w:t xml:space="preserve"> позици</w:t>
            </w:r>
            <w:r w:rsidR="00486458">
              <w:rPr>
                <w:szCs w:val="24"/>
              </w:rPr>
              <w:t>и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F7AA7">
      <w:pPr>
        <w:pStyle w:val="af4"/>
        <w:numPr>
          <w:ilvl w:val="1"/>
          <w:numId w:val="14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F3B46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97F3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B96964">
            <w:rPr>
              <w:sz w:val="28"/>
              <w:szCs w:val="28"/>
              <w:lang w:eastAsia="ru-RU"/>
            </w:rPr>
            <w:t>актам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97F3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EF3B46" w:rsidRPr="00EF3B46" w:rsidRDefault="00EF3B46" w:rsidP="00EF3B46">
      <w:pPr>
        <w:pageBreakBefore/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Приложение № 1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к договору купли-продажи</w:t>
      </w:r>
    </w:p>
    <w:p w:rsidR="00EF3B46" w:rsidRPr="00EF3B46" w:rsidRDefault="00EF3B46" w:rsidP="00EF3B46">
      <w:pPr>
        <w:widowControl/>
        <w:suppressAutoHyphens w:val="0"/>
        <w:autoSpaceDN w:val="0"/>
        <w:adjustRightInd w:val="0"/>
        <w:ind w:firstLine="5670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 xml:space="preserve">от </w:t>
      </w:r>
      <w:sdt>
        <w:sdtPr>
          <w:rPr>
            <w:sz w:val="28"/>
            <w:szCs w:val="28"/>
            <w:lang w:eastAsia="ru-RU"/>
          </w:rPr>
          <w:alias w:val="дата договора"/>
          <w:tag w:val="дата"/>
          <w:id w:val="347530675"/>
          <w:placeholder>
            <w:docPart w:val="20C7823BC35147FE8BDA2899F2DA0316"/>
          </w:placeholder>
          <w:showingPlcHdr/>
          <w:date w:fullDate="2022-02-21T00:00:00Z"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Pr="00527128">
            <w:rPr>
              <w:rStyle w:val="afe"/>
            </w:rPr>
            <w:t>___________</w:t>
          </w:r>
        </w:sdtContent>
      </w:sdt>
      <w:r w:rsidRPr="00EF3B46">
        <w:rPr>
          <w:sz w:val="28"/>
          <w:szCs w:val="28"/>
          <w:lang w:eastAsia="ru-RU"/>
        </w:rPr>
        <w:t xml:space="preserve"> № </w:t>
      </w:r>
      <w:sdt>
        <w:sdtPr>
          <w:rPr>
            <w:sz w:val="28"/>
            <w:szCs w:val="24"/>
            <w:lang w:eastAsia="ru-RU"/>
          </w:rPr>
          <w:alias w:val="номер договора"/>
          <w:tag w:val="номер договора"/>
          <w:id w:val="-348563056"/>
          <w:placeholder>
            <w:docPart w:val="699F8C3C1F6E4249AC623C0CCA599C6F"/>
          </w:placeholder>
          <w:text/>
        </w:sdtPr>
        <w:sdtEndPr/>
        <w:sdtContent>
          <w:r w:rsidRPr="00EF3B46">
            <w:rPr>
              <w:sz w:val="28"/>
              <w:szCs w:val="24"/>
              <w:lang w:eastAsia="ru-RU"/>
            </w:rPr>
            <w:t>13/-Д</w:t>
          </w:r>
        </w:sdtContent>
      </w:sdt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EF3B46">
        <w:rPr>
          <w:sz w:val="28"/>
          <w:szCs w:val="28"/>
          <w:lang w:eastAsia="ru-RU"/>
        </w:rPr>
        <w:t>СПЕЦИФИКАЦИЯ</w:t>
      </w:r>
    </w:p>
    <w:tbl>
      <w:tblPr>
        <w:tblW w:w="103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3686"/>
        <w:gridCol w:w="852"/>
        <w:gridCol w:w="1416"/>
        <w:gridCol w:w="1842"/>
        <w:gridCol w:w="710"/>
      </w:tblGrid>
      <w:tr w:rsidR="00486458" w:rsidRPr="00EF3B46" w:rsidTr="00486458">
        <w:trPr>
          <w:gridAfter w:val="1"/>
          <w:wAfter w:w="710" w:type="dxa"/>
          <w:trHeight w:val="1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F3B46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F3B46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Инв. номер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Наименование движимого имущества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Зав.</w:t>
            </w:r>
            <w:r w:rsidRPr="00EF3B46">
              <w:rPr>
                <w:sz w:val="24"/>
                <w:szCs w:val="24"/>
                <w:lang w:eastAsia="ru-RU"/>
              </w:rPr>
              <w:t xml:space="preserve"> номер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EF3B46" w:rsidRDefault="00486458" w:rsidP="00486458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</w:p>
          <w:p w:rsidR="00486458" w:rsidRPr="00EF3B46" w:rsidRDefault="00486458" w:rsidP="00486458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F3B46">
              <w:rPr>
                <w:sz w:val="24"/>
                <w:szCs w:val="24"/>
                <w:lang w:eastAsia="ru-RU"/>
              </w:rPr>
              <w:t>Стоимость без НДС, руб.</w:t>
            </w:r>
          </w:p>
        </w:tc>
      </w:tr>
      <w:tr w:rsidR="00486458" w:rsidRPr="00EF3B46" w:rsidTr="00486458">
        <w:trPr>
          <w:trHeight w:val="55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1133C0">
            <w:pPr>
              <w:ind w:right="-108" w:hanging="108"/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1551334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486458">
            <w:pPr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 xml:space="preserve">Кран </w:t>
            </w:r>
            <w:proofErr w:type="gramStart"/>
            <w:r w:rsidRPr="00486458">
              <w:rPr>
                <w:sz w:val="24"/>
                <w:szCs w:val="24"/>
              </w:rPr>
              <w:t>козловой</w:t>
            </w:r>
            <w:proofErr w:type="gramEnd"/>
            <w:r w:rsidRPr="00486458">
              <w:rPr>
                <w:sz w:val="24"/>
                <w:szCs w:val="24"/>
              </w:rPr>
              <w:t xml:space="preserve"> ККС-10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86458">
              <w:rPr>
                <w:color w:val="000000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B96964">
            <w:pPr>
              <w:widowControl/>
              <w:suppressAutoHyphens w:val="0"/>
              <w:autoSpaceDE/>
              <w:ind w:right="-79"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</w:rPr>
              <w:t>1981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486458" w:rsidRPr="00EF3B46" w:rsidTr="00486458">
        <w:trPr>
          <w:trHeight w:val="5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EF3B46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458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1133C0">
            <w:pPr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1200411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486458">
            <w:pPr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Подкрановые пути крана ККС-10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widowControl/>
              <w:suppressAutoHyphens w:val="0"/>
              <w:autoSpaceDE/>
              <w:ind w:right="-108" w:hanging="108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486458" w:rsidRPr="00486458" w:rsidRDefault="00486458" w:rsidP="00B96964">
            <w:pPr>
              <w:ind w:right="-108"/>
              <w:jc w:val="center"/>
              <w:rPr>
                <w:sz w:val="24"/>
                <w:szCs w:val="24"/>
              </w:rPr>
            </w:pPr>
            <w:r w:rsidRPr="00486458">
              <w:rPr>
                <w:sz w:val="24"/>
                <w:szCs w:val="24"/>
              </w:rPr>
              <w:t>1996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6458" w:rsidRPr="00486458" w:rsidRDefault="00486458" w:rsidP="00453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dxa"/>
            <w:vAlign w:val="center"/>
          </w:tcPr>
          <w:p w:rsidR="00486458" w:rsidRPr="00EF3B46" w:rsidRDefault="00486458" w:rsidP="00EF3B46">
            <w:pPr>
              <w:widowControl/>
              <w:suppressAutoHyphens w:val="0"/>
              <w:autoSpaceDE/>
              <w:jc w:val="both"/>
              <w:rPr>
                <w:sz w:val="28"/>
                <w:szCs w:val="24"/>
                <w:lang w:eastAsia="ru-RU"/>
              </w:rPr>
            </w:pPr>
          </w:p>
        </w:tc>
      </w:tr>
      <w:tr w:rsidR="00EF3B46" w:rsidRPr="00EF3B46" w:rsidTr="00486458">
        <w:trPr>
          <w:gridAfter w:val="1"/>
          <w:wAfter w:w="710" w:type="dxa"/>
          <w:trHeight w:val="381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rPr>
                <w:b/>
                <w:sz w:val="24"/>
                <w:szCs w:val="24"/>
                <w:lang w:eastAsia="ru-RU"/>
              </w:rPr>
            </w:pPr>
            <w:r w:rsidRPr="00EF3B46"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без НДС: </w:t>
            </w:r>
            <w:r>
              <w:rPr>
                <w:b/>
                <w:sz w:val="24"/>
                <w:szCs w:val="24"/>
                <w:lang w:eastAsia="ru-RU"/>
              </w:rPr>
              <w:t xml:space="preserve">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EF3B46" w:rsidRPr="00EF3B46" w:rsidTr="00486458">
        <w:trPr>
          <w:gridAfter w:val="1"/>
          <w:wAfter w:w="710" w:type="dxa"/>
          <w:trHeight w:val="409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НДС 20%:     </w:t>
            </w:r>
          </w:p>
        </w:tc>
      </w:tr>
      <w:tr w:rsidR="00EF3B46" w:rsidRPr="00EF3B46" w:rsidTr="00486458">
        <w:trPr>
          <w:gridAfter w:val="1"/>
          <w:wAfter w:w="710" w:type="dxa"/>
          <w:trHeight w:val="414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EF3B46" w:rsidRPr="00EF3B46" w:rsidRDefault="00EF3B46" w:rsidP="00EF3B46">
            <w:pPr>
              <w:widowControl/>
              <w:suppressAutoHyphens w:val="0"/>
              <w:autoSpaceDE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</w:t>
            </w:r>
            <w:r w:rsidRPr="00EF3B46">
              <w:rPr>
                <w:b/>
                <w:sz w:val="24"/>
                <w:szCs w:val="24"/>
                <w:lang w:eastAsia="ru-RU"/>
              </w:rPr>
              <w:t xml:space="preserve">Итого с НДС:     </w:t>
            </w:r>
          </w:p>
        </w:tc>
      </w:tr>
    </w:tbl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N w:val="0"/>
        <w:adjustRightInd w:val="0"/>
        <w:jc w:val="center"/>
        <w:rPr>
          <w:sz w:val="8"/>
          <w:szCs w:val="28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EF3B46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EF3B46" w:rsidRPr="0038581E" w:rsidRDefault="00EF3B46" w:rsidP="00EF3B46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EF3B46" w:rsidRPr="0038581E" w:rsidTr="001133C0">
        <w:trPr>
          <w:trHeight w:val="679"/>
        </w:trPr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EF3B46" w:rsidRPr="0038581E" w:rsidTr="001133C0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2070106442"/>
            <w:placeholder>
              <w:docPart w:val="2BA5643DDFA64F6F9ED4BF12ECF5CD28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EF3B46" w:rsidRPr="0038581E" w:rsidRDefault="00EF3B46" w:rsidP="001133C0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73179852"/>
            <w:placeholder>
              <w:docPart w:val="D0052826B32A4065939510FB8E7B1C6E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EF3B46" w:rsidRPr="0038581E" w:rsidRDefault="00EF3B46" w:rsidP="001133C0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EF3B46" w:rsidRDefault="00EF3B46" w:rsidP="00EF3B46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453EF7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A7281F1" wp14:editId="05EFBCC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97F3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97F3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3DF5"/>
    <w:rsid w:val="001A060B"/>
    <w:rsid w:val="001B25C5"/>
    <w:rsid w:val="001B31A2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B5599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3EF7"/>
    <w:rsid w:val="00457DF4"/>
    <w:rsid w:val="00463455"/>
    <w:rsid w:val="0047224D"/>
    <w:rsid w:val="00475E8B"/>
    <w:rsid w:val="00484924"/>
    <w:rsid w:val="00486458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658E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95F40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4828"/>
    <w:rsid w:val="00885E10"/>
    <w:rsid w:val="00890007"/>
    <w:rsid w:val="008901C6"/>
    <w:rsid w:val="008916BF"/>
    <w:rsid w:val="00893952"/>
    <w:rsid w:val="00894192"/>
    <w:rsid w:val="00897F3E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96964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3A"/>
    <w:rsid w:val="00BF18C2"/>
    <w:rsid w:val="00BF1D30"/>
    <w:rsid w:val="00BF310B"/>
    <w:rsid w:val="00BF7AA7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82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EF3B4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Placeholder Text"/>
    <w:basedOn w:val="a0"/>
    <w:uiPriority w:val="99"/>
    <w:semiHidden/>
    <w:rsid w:val="00EF3B46"/>
    <w:rPr>
      <w:color w:val="A6A6A6" w:themeColor="background1" w:themeShade="A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20C7823BC35147FE8BDA2899F2DA03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F66A02-4C1F-43BF-A7FA-1C7FABF9F323}"/>
      </w:docPartPr>
      <w:docPartBody>
        <w:p w:rsidR="00A5466A" w:rsidRDefault="00F24860" w:rsidP="00F24860">
          <w:pPr>
            <w:pStyle w:val="20C7823BC35147FE8BDA2899F2DA0316"/>
          </w:pPr>
          <w:r w:rsidRPr="00527128">
            <w:rPr>
              <w:rStyle w:val="a3"/>
              <w:color w:val="auto"/>
            </w:rPr>
            <w:t>___________</w:t>
          </w:r>
        </w:p>
      </w:docPartBody>
    </w:docPart>
    <w:docPart>
      <w:docPartPr>
        <w:name w:val="699F8C3C1F6E4249AC623C0CCA599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37C34-36D8-4084-9025-04170EFE31BE}"/>
      </w:docPartPr>
      <w:docPartBody>
        <w:p w:rsidR="00A5466A" w:rsidRDefault="00F24860" w:rsidP="00F24860">
          <w:pPr>
            <w:pStyle w:val="699F8C3C1F6E4249AC623C0CCA599C6F"/>
          </w:pPr>
          <w:r w:rsidRPr="00527128">
            <w:rPr>
              <w:rStyle w:val="a3"/>
              <w:color w:val="auto"/>
            </w:rPr>
            <w:t>____________</w:t>
          </w:r>
        </w:p>
      </w:docPartBody>
    </w:docPart>
    <w:docPart>
      <w:docPartPr>
        <w:name w:val="2BA5643DDFA64F6F9ED4BF12ECF5C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81CD9A-CBCA-4155-BBF8-BD0F65CEFF5C}"/>
      </w:docPartPr>
      <w:docPartBody>
        <w:p w:rsidR="00A5466A" w:rsidRDefault="00F24860" w:rsidP="00F24860">
          <w:pPr>
            <w:pStyle w:val="2BA5643DDFA64F6F9ED4BF12ECF5CD28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D0052826B32A4065939510FB8E7B1C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5B72EC-886B-4620-86E1-542D948E52A1}"/>
      </w:docPartPr>
      <w:docPartBody>
        <w:p w:rsidR="00A5466A" w:rsidRDefault="00F24860" w:rsidP="00F24860">
          <w:pPr>
            <w:pStyle w:val="D0052826B32A4065939510FB8E7B1C6E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A5466A"/>
    <w:rsid w:val="00D9534F"/>
    <w:rsid w:val="00F2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860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20C7823BC35147FE8BDA2899F2DA0316">
    <w:name w:val="20C7823BC35147FE8BDA2899F2DA0316"/>
    <w:rsid w:val="00F24860"/>
  </w:style>
  <w:style w:type="paragraph" w:customStyle="1" w:styleId="699F8C3C1F6E4249AC623C0CCA599C6F">
    <w:name w:val="699F8C3C1F6E4249AC623C0CCA599C6F"/>
    <w:rsid w:val="00F24860"/>
  </w:style>
  <w:style w:type="paragraph" w:customStyle="1" w:styleId="A647D34A8CAD463F848E57966E33D122">
    <w:name w:val="A647D34A8CAD463F848E57966E33D122"/>
    <w:rsid w:val="00F24860"/>
  </w:style>
  <w:style w:type="paragraph" w:customStyle="1" w:styleId="683AD0BF17C4426E9A622186D44AED77">
    <w:name w:val="683AD0BF17C4426E9A622186D44AED77"/>
    <w:rsid w:val="00F24860"/>
  </w:style>
  <w:style w:type="paragraph" w:customStyle="1" w:styleId="43B69F7D0A1B4416806F8E413449EC88">
    <w:name w:val="43B69F7D0A1B4416806F8E413449EC88"/>
    <w:rsid w:val="00F24860"/>
  </w:style>
  <w:style w:type="paragraph" w:customStyle="1" w:styleId="4298F3E5FD0D4E52AFE1EBB2BA5E537B">
    <w:name w:val="4298F3E5FD0D4E52AFE1EBB2BA5E537B"/>
    <w:rsid w:val="00F24860"/>
  </w:style>
  <w:style w:type="paragraph" w:customStyle="1" w:styleId="2BA5643DDFA64F6F9ED4BF12ECF5CD28">
    <w:name w:val="2BA5643DDFA64F6F9ED4BF12ECF5CD28"/>
    <w:rsid w:val="00F24860"/>
  </w:style>
  <w:style w:type="paragraph" w:customStyle="1" w:styleId="D0052826B32A4065939510FB8E7B1C6E">
    <w:name w:val="D0052826B32A4065939510FB8E7B1C6E"/>
    <w:rsid w:val="00F248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795ED-B9A8-44C7-A80D-9B13A43BD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17</Pages>
  <Words>4956</Words>
  <Characters>28254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33144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2022-05-27T03:30:00Z</dcterms:created>
  <dcterms:modified xsi:type="dcterms:W3CDTF">2022-07-08T07:00:00Z</dcterms:modified>
</cp:coreProperties>
</file>