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D15AC9" w:rsidP="007D4A06">
      <w:pPr>
        <w:pStyle w:val="af5"/>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EC419F">
        <w:t xml:space="preserve"> </w:t>
      </w:r>
    </w:p>
    <w:tbl>
      <w:tblPr>
        <w:tblW w:w="4353" w:type="dxa"/>
        <w:jc w:val="right"/>
        <w:tblLook w:val="04A0" w:firstRow="1" w:lastRow="0" w:firstColumn="1" w:lastColumn="0" w:noHBand="0" w:noVBand="1"/>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В.В.Рукша</w:t>
            </w:r>
          </w:p>
          <w:p w:rsidR="007D4A06" w:rsidRPr="00F17B63" w:rsidRDefault="007D4A06" w:rsidP="007C321D">
            <w:pPr>
              <w:shd w:val="clear" w:color="auto" w:fill="FFFFFF"/>
              <w:rPr>
                <w:color w:val="000000"/>
              </w:rPr>
            </w:pPr>
          </w:p>
          <w:p w:rsidR="007D4A06" w:rsidRPr="00F17B63" w:rsidRDefault="007D4A06" w:rsidP="00AB3372">
            <w:pPr>
              <w:shd w:val="clear" w:color="auto" w:fill="FFFFFF"/>
              <w:rPr>
                <w:color w:val="000000"/>
              </w:rPr>
            </w:pPr>
            <w:r>
              <w:rPr>
                <w:color w:val="000000"/>
              </w:rPr>
              <w:t>«</w:t>
            </w:r>
            <w:r w:rsidR="00EF1E29" w:rsidRPr="00EF1E29">
              <w:rPr>
                <w:color w:val="000000"/>
              </w:rPr>
              <w:t>27</w:t>
            </w:r>
            <w:r w:rsidRPr="00F17B63">
              <w:rPr>
                <w:color w:val="000000"/>
              </w:rPr>
              <w:t xml:space="preserve">» </w:t>
            </w:r>
            <w:r w:rsidR="00AB3372">
              <w:rPr>
                <w:color w:val="000000"/>
              </w:rPr>
              <w:t>марта</w:t>
            </w:r>
            <w:r>
              <w:rPr>
                <w:color w:val="000000"/>
              </w:rPr>
              <w:t xml:space="preserve"> 201</w:t>
            </w:r>
            <w:r w:rsidR="00610AEF">
              <w:rPr>
                <w:color w:val="000000"/>
              </w:rPr>
              <w:t>4</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275D4C" w:rsidRDefault="00275D4C" w:rsidP="00275D4C">
      <w:pPr>
        <w:jc w:val="center"/>
      </w:pPr>
      <w:r w:rsidRPr="00FC459A">
        <w:t>открытый одноэтапный запрос предложений в электрон</w:t>
      </w:r>
      <w:r>
        <w:t>ной форме без квалификационного</w:t>
      </w:r>
    </w:p>
    <w:p w:rsidR="00275D4C" w:rsidRPr="00FC459A" w:rsidRDefault="00275D4C" w:rsidP="00275D4C">
      <w:pPr>
        <w:jc w:val="center"/>
      </w:pPr>
      <w:r w:rsidRPr="00FC459A">
        <w:t>отбора</w:t>
      </w:r>
      <w:r>
        <w:t xml:space="preserve"> на право заключения договора</w:t>
      </w:r>
      <w:r w:rsidRPr="00FC459A">
        <w:t xml:space="preserve"> </w:t>
      </w:r>
    </w:p>
    <w:p w:rsidR="00EF1E29" w:rsidRDefault="00275D4C" w:rsidP="00B431F2">
      <w:pPr>
        <w:widowControl w:val="0"/>
        <w:jc w:val="center"/>
      </w:pPr>
      <w:r w:rsidRPr="00FC459A">
        <w:t xml:space="preserve">на </w:t>
      </w:r>
      <w:r w:rsidR="001A01A6" w:rsidRPr="00D852C3">
        <w:rPr>
          <w:bCs/>
          <w:color w:val="000000"/>
          <w:sz w:val="22"/>
          <w:szCs w:val="22"/>
        </w:rPr>
        <w:t xml:space="preserve">выполнение работ по </w:t>
      </w:r>
      <w:r w:rsidR="00EF1E29" w:rsidRPr="00A90A9D">
        <w:t xml:space="preserve">ремонту кирпичной дымовой трубы здания котельной ФГУП </w:t>
      </w:r>
    </w:p>
    <w:p w:rsidR="007D4A06" w:rsidRPr="007C321D" w:rsidRDefault="00EF1E29" w:rsidP="00B431F2">
      <w:pPr>
        <w:widowControl w:val="0"/>
        <w:jc w:val="center"/>
        <w:rPr>
          <w:sz w:val="28"/>
          <w:szCs w:val="28"/>
        </w:rPr>
      </w:pPr>
      <w:r w:rsidRPr="00A90A9D">
        <w:t>«</w:t>
      </w:r>
      <w:proofErr w:type="spellStart"/>
      <w:r w:rsidRPr="00A90A9D">
        <w:t>Атомфлот</w:t>
      </w:r>
      <w:proofErr w:type="spellEnd"/>
      <w:r w:rsidRPr="00A90A9D">
        <w:t>»</w:t>
      </w:r>
      <w:r>
        <w:t xml:space="preserve"> (номенклатурная группа № 6.35 –</w:t>
      </w:r>
      <w:r w:rsidRPr="00A90A9D">
        <w:t xml:space="preserve"> ремонт оборудования котельной)</w:t>
      </w: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D15AC9"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EF1E29" w:rsidRPr="00771454">
          <w:rPr>
            <w:rStyle w:val="afc"/>
            <w:lang w:val="en-US"/>
          </w:rPr>
          <w:t>www</w:t>
        </w:r>
        <w:r w:rsidR="00EF1E29" w:rsidRPr="00771454">
          <w:rPr>
            <w:rStyle w:val="afc"/>
          </w:rPr>
          <w:t>.</w:t>
        </w:r>
        <w:r w:rsidR="00EF1E29" w:rsidRPr="00771454">
          <w:rPr>
            <w:rStyle w:val="afc"/>
            <w:lang w:val="en-US"/>
          </w:rPr>
          <w:t>a</w:t>
        </w:r>
        <w:r w:rsidR="00EF1E29" w:rsidRPr="00EF1E29">
          <w:rPr>
            <w:rStyle w:val="afc"/>
          </w:rPr>
          <w:t>-</w:t>
        </w:r>
        <w:r w:rsidR="00EF1E29" w:rsidRPr="00771454">
          <w:rPr>
            <w:rStyle w:val="afc"/>
            <w:lang w:val="en-US"/>
          </w:rPr>
          <w:t>k</w:t>
        </w:r>
        <w:r w:rsidR="00EF1E29" w:rsidRPr="00EF1E29">
          <w:rPr>
            <w:rStyle w:val="afc"/>
          </w:rPr>
          <w:t>-</w:t>
        </w:r>
        <w:r w:rsidR="00EF1E29" w:rsidRPr="00771454">
          <w:rPr>
            <w:rStyle w:val="afc"/>
            <w:lang w:val="en-US"/>
          </w:rPr>
          <w:t>d</w:t>
        </w:r>
        <w:r w:rsidR="00EF1E29" w:rsidRPr="00771454">
          <w:rPr>
            <w:rStyle w:val="afc"/>
          </w:rPr>
          <w:t>.</w:t>
        </w:r>
        <w:r w:rsidR="00EF1E29" w:rsidRPr="00771454">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предприятие атомного флота (ФГУП «</w:t>
      </w:r>
      <w:proofErr w:type="spellStart"/>
      <w:r w:rsidRPr="00EC419F">
        <w:t>Атомфлот</w:t>
      </w:r>
      <w:proofErr w:type="spellEnd"/>
      <w:r w:rsidRPr="00EC419F">
        <w:t>»)</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jc w:val="center"/>
        <w:rPr>
          <w:b/>
        </w:rPr>
      </w:pPr>
      <w:r w:rsidRPr="00EC419F">
        <w:rPr>
          <w:b/>
        </w:rPr>
        <w:t>Мурманск 201</w:t>
      </w:r>
      <w:r w:rsidR="00863EC2">
        <w:rPr>
          <w:b/>
        </w:rPr>
        <w:t>4</w:t>
      </w:r>
      <w:r w:rsidRPr="00EC419F">
        <w:rPr>
          <w:b/>
        </w:rPr>
        <w:t xml:space="preserve"> г.</w:t>
      </w:r>
    </w:p>
    <w:p w:rsidR="00796F1E" w:rsidRPr="007D4A06" w:rsidRDefault="00F52725" w:rsidP="001F3D80">
      <w:pPr>
        <w:pStyle w:val="af5"/>
        <w:spacing w:before="120" w:beforeAutospacing="0" w:after="0" w:afterAutospacing="0"/>
        <w:jc w:val="center"/>
        <w:rPr>
          <w:sz w:val="22"/>
          <w:szCs w:val="22"/>
        </w:rPr>
      </w:pPr>
      <w:r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8D0F07"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2D58EE">
          <w:rPr>
            <w:webHidden/>
          </w:rPr>
          <w:t>1</w:t>
        </w:r>
        <w:r w:rsidRPr="009F6B64">
          <w:rPr>
            <w:webHidden/>
          </w:rPr>
          <w:fldChar w:fldCharType="end"/>
        </w:r>
      </w:hyperlink>
    </w:p>
    <w:p w:rsidR="009F6B64" w:rsidRPr="009F6B64" w:rsidRDefault="00D15AC9"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008D0F07" w:rsidRPr="009F6B64">
          <w:rPr>
            <w:webHidden/>
          </w:rPr>
          <w:fldChar w:fldCharType="begin"/>
        </w:r>
        <w:r w:rsidR="009F6B64" w:rsidRPr="009F6B64">
          <w:rPr>
            <w:webHidden/>
          </w:rPr>
          <w:instrText xml:space="preserve"> PAGEREF _Toc374112361 \h </w:instrText>
        </w:r>
        <w:r w:rsidR="008D0F07" w:rsidRPr="009F6B64">
          <w:rPr>
            <w:webHidden/>
          </w:rPr>
        </w:r>
        <w:r w:rsidR="008D0F07" w:rsidRPr="009F6B64">
          <w:rPr>
            <w:webHidden/>
          </w:rPr>
          <w:fldChar w:fldCharType="separate"/>
        </w:r>
        <w:r w:rsidR="002D58EE">
          <w:rPr>
            <w:webHidden/>
          </w:rPr>
          <w:t>2</w:t>
        </w:r>
        <w:r w:rsidR="008D0F07" w:rsidRPr="009F6B64">
          <w:rPr>
            <w:webHidden/>
          </w:rPr>
          <w:fldChar w:fldCharType="end"/>
        </w:r>
      </w:hyperlink>
    </w:p>
    <w:p w:rsidR="009F6B64" w:rsidRPr="009F6B64" w:rsidRDefault="00D15AC9"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_Toc374112362 \h </w:instrText>
        </w:r>
        <w:r w:rsidR="008D0F07" w:rsidRPr="009F6B64">
          <w:rPr>
            <w:webHidden/>
          </w:rPr>
        </w:r>
        <w:r w:rsidR="008D0F07" w:rsidRPr="009F6B64">
          <w:rPr>
            <w:webHidden/>
          </w:rPr>
          <w:fldChar w:fldCharType="separate"/>
        </w:r>
        <w:r w:rsidR="002D58EE">
          <w:rPr>
            <w:webHidden/>
          </w:rPr>
          <w:t>3</w:t>
        </w:r>
        <w:r w:rsidR="008D0F07" w:rsidRPr="009F6B64">
          <w:rPr>
            <w:webHidden/>
          </w:rPr>
          <w:fldChar w:fldCharType="end"/>
        </w:r>
      </w:hyperlink>
    </w:p>
    <w:p w:rsidR="009F6B64" w:rsidRPr="009F6B64" w:rsidRDefault="00D15AC9"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008D0F07" w:rsidRPr="009F6B64">
          <w:rPr>
            <w:webHidden/>
          </w:rPr>
          <w:fldChar w:fldCharType="begin"/>
        </w:r>
        <w:r w:rsidR="009F6B64" w:rsidRPr="009F6B64">
          <w:rPr>
            <w:webHidden/>
          </w:rPr>
          <w:instrText xml:space="preserve"> PAGEREF _Toc374112363 \h </w:instrText>
        </w:r>
        <w:r w:rsidR="008D0F07" w:rsidRPr="009F6B64">
          <w:rPr>
            <w:webHidden/>
          </w:rPr>
        </w:r>
        <w:r w:rsidR="008D0F07" w:rsidRPr="009F6B64">
          <w:rPr>
            <w:webHidden/>
          </w:rPr>
          <w:fldChar w:fldCharType="separate"/>
        </w:r>
        <w:r w:rsidR="002D58EE">
          <w:rPr>
            <w:webHidden/>
          </w:rPr>
          <w:t>6</w:t>
        </w:r>
        <w:r w:rsidR="008D0F07" w:rsidRPr="009F6B64">
          <w:rPr>
            <w:webHidden/>
          </w:rPr>
          <w:fldChar w:fldCharType="end"/>
        </w:r>
      </w:hyperlink>
    </w:p>
    <w:p w:rsidR="009F6B64" w:rsidRPr="009F6B64" w:rsidRDefault="00D15AC9"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008D0F07" w:rsidRPr="009F6B64">
          <w:rPr>
            <w:webHidden/>
          </w:rPr>
          <w:fldChar w:fldCharType="begin"/>
        </w:r>
        <w:r w:rsidR="009F6B64" w:rsidRPr="009F6B64">
          <w:rPr>
            <w:webHidden/>
          </w:rPr>
          <w:instrText xml:space="preserve"> PAGEREF _Toc374112364 \h </w:instrText>
        </w:r>
        <w:r w:rsidR="008D0F07" w:rsidRPr="009F6B64">
          <w:rPr>
            <w:webHidden/>
          </w:rPr>
        </w:r>
        <w:r w:rsidR="008D0F07" w:rsidRPr="009F6B64">
          <w:rPr>
            <w:webHidden/>
          </w:rPr>
          <w:fldChar w:fldCharType="separate"/>
        </w:r>
        <w:r w:rsidR="002D58EE">
          <w:rPr>
            <w:webHidden/>
          </w:rPr>
          <w:t>6</w:t>
        </w:r>
        <w:r w:rsidR="008D0F07" w:rsidRPr="009F6B64">
          <w:rPr>
            <w:webHidden/>
          </w:rPr>
          <w:fldChar w:fldCharType="end"/>
        </w:r>
      </w:hyperlink>
    </w:p>
    <w:p w:rsidR="009F6B64" w:rsidRPr="009F6B64" w:rsidRDefault="00D15AC9"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008D0F07" w:rsidRPr="009F6B64">
          <w:rPr>
            <w:webHidden/>
          </w:rPr>
          <w:fldChar w:fldCharType="begin"/>
        </w:r>
        <w:r w:rsidR="009F6B64" w:rsidRPr="009F6B64">
          <w:rPr>
            <w:webHidden/>
          </w:rPr>
          <w:instrText xml:space="preserve"> PAGEREF _Toc374112365 \h </w:instrText>
        </w:r>
        <w:r w:rsidR="008D0F07" w:rsidRPr="009F6B64">
          <w:rPr>
            <w:webHidden/>
          </w:rPr>
        </w:r>
        <w:r w:rsidR="008D0F07" w:rsidRPr="009F6B64">
          <w:rPr>
            <w:webHidden/>
          </w:rPr>
          <w:fldChar w:fldCharType="separate"/>
        </w:r>
        <w:r w:rsidR="002D58EE">
          <w:rPr>
            <w:webHidden/>
          </w:rPr>
          <w:t>8</w:t>
        </w:r>
        <w:r w:rsidR="008D0F07" w:rsidRPr="009F6B64">
          <w:rPr>
            <w:webHidden/>
          </w:rPr>
          <w:fldChar w:fldCharType="end"/>
        </w:r>
      </w:hyperlink>
    </w:p>
    <w:p w:rsidR="009F6B64" w:rsidRPr="009F6B64" w:rsidRDefault="00D15AC9"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8</w:t>
        </w:r>
        <w:r w:rsidR="008D0F07" w:rsidRPr="009F6B64">
          <w:rPr>
            <w:rFonts w:ascii="Times New Roman" w:hAnsi="Times New Roman" w:cs="Times New Roman"/>
            <w:b w:val="0"/>
            <w:webHidden/>
            <w:sz w:val="20"/>
          </w:rPr>
          <w:fldChar w:fldCharType="end"/>
        </w:r>
      </w:hyperlink>
    </w:p>
    <w:p w:rsidR="009F6B64" w:rsidRPr="009F6B64" w:rsidRDefault="00D15AC9"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8</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9</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9</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9</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10</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w:t>
        </w:r>
        <w:r w:rsidR="00E35B28">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sz w:val="20"/>
          </w:rPr>
          <w:t>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10</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10</w:t>
        </w:r>
        <w:r w:rsidR="008D0F07" w:rsidRPr="009F6B64">
          <w:rPr>
            <w:rFonts w:ascii="Times New Roman" w:hAnsi="Times New Roman" w:cs="Times New Roman"/>
            <w:b w:val="0"/>
            <w:webHidden/>
            <w:sz w:val="20"/>
          </w:rPr>
          <w:fldChar w:fldCharType="end"/>
        </w:r>
      </w:hyperlink>
    </w:p>
    <w:p w:rsidR="009F6B64" w:rsidRPr="009F6B64" w:rsidRDefault="00D15AC9"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_Toc374112374 \h </w:instrText>
        </w:r>
        <w:r w:rsidR="008D0F07" w:rsidRPr="009F6B64">
          <w:rPr>
            <w:webHidden/>
          </w:rPr>
        </w:r>
        <w:r w:rsidR="008D0F07" w:rsidRPr="009F6B64">
          <w:rPr>
            <w:webHidden/>
          </w:rPr>
          <w:fldChar w:fldCharType="separate"/>
        </w:r>
        <w:r w:rsidR="002D58EE">
          <w:rPr>
            <w:webHidden/>
          </w:rPr>
          <w:t>11</w:t>
        </w:r>
        <w:r w:rsidR="008D0F07" w:rsidRPr="009F6B64">
          <w:rPr>
            <w:webHidden/>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11</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11</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11</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12</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12</w:t>
        </w:r>
        <w:r w:rsidR="008D0F07" w:rsidRPr="009F6B64">
          <w:rPr>
            <w:rFonts w:ascii="Times New Roman" w:hAnsi="Times New Roman" w:cs="Times New Roman"/>
            <w:b w:val="0"/>
            <w:webHidden/>
            <w:sz w:val="20"/>
          </w:rPr>
          <w:fldChar w:fldCharType="end"/>
        </w:r>
      </w:hyperlink>
    </w:p>
    <w:p w:rsidR="009F6B64" w:rsidRPr="009F6B64" w:rsidRDefault="00D15AC9"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_Toc374112380 \h </w:instrText>
        </w:r>
        <w:r w:rsidR="008D0F07" w:rsidRPr="009F6B64">
          <w:rPr>
            <w:webHidden/>
          </w:rPr>
        </w:r>
        <w:r w:rsidR="008D0F07" w:rsidRPr="009F6B64">
          <w:rPr>
            <w:webHidden/>
          </w:rPr>
          <w:fldChar w:fldCharType="separate"/>
        </w:r>
        <w:r w:rsidR="002D58EE">
          <w:rPr>
            <w:webHidden/>
          </w:rPr>
          <w:t>15</w:t>
        </w:r>
        <w:r w:rsidR="008D0F07" w:rsidRPr="009F6B64">
          <w:rPr>
            <w:webHidden/>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15</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15</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15</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16</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17</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17</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18</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18</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18</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20</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20</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20</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22</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22</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31</w:t>
        </w:r>
        <w:r w:rsidR="008D0F07" w:rsidRPr="009F6B64">
          <w:rPr>
            <w:rFonts w:ascii="Times New Roman" w:hAnsi="Times New Roman" w:cs="Times New Roman"/>
            <w:b w:val="0"/>
            <w:webHidden/>
            <w:sz w:val="20"/>
          </w:rPr>
          <w:fldChar w:fldCharType="end"/>
        </w:r>
      </w:hyperlink>
    </w:p>
    <w:p w:rsidR="009F6B64" w:rsidRPr="009F6B64" w:rsidRDefault="00D15AC9">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34</w:t>
        </w:r>
        <w:r w:rsidR="008D0F07" w:rsidRPr="009F6B64">
          <w:rPr>
            <w:rFonts w:ascii="Times New Roman" w:hAnsi="Times New Roman" w:cs="Times New Roman"/>
            <w:b w:val="0"/>
            <w:webHidden/>
            <w:sz w:val="20"/>
          </w:rPr>
          <w:fldChar w:fldCharType="end"/>
        </w:r>
      </w:hyperlink>
    </w:p>
    <w:p w:rsidR="009F6B64" w:rsidRPr="009F6B64" w:rsidRDefault="00D15AC9"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ИНФОРМАЦИОННАЯ КАРТА ЗАПРОСА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_Toc374112397 \h </w:instrText>
        </w:r>
        <w:r w:rsidR="008D0F07" w:rsidRPr="009F6B64">
          <w:rPr>
            <w:webHidden/>
          </w:rPr>
        </w:r>
        <w:r w:rsidR="008D0F07" w:rsidRPr="009F6B64">
          <w:rPr>
            <w:webHidden/>
          </w:rPr>
          <w:fldChar w:fldCharType="separate"/>
        </w:r>
        <w:r w:rsidR="002D58EE">
          <w:rPr>
            <w:webHidden/>
          </w:rPr>
          <w:t>37</w:t>
        </w:r>
        <w:r w:rsidR="008D0F07" w:rsidRPr="009F6B64">
          <w:rPr>
            <w:webHidden/>
          </w:rPr>
          <w:fldChar w:fldCharType="end"/>
        </w:r>
      </w:hyperlink>
    </w:p>
    <w:p w:rsidR="009F6B64" w:rsidRPr="009F6B64" w:rsidRDefault="00D15AC9"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_Toc374112398 \h </w:instrText>
        </w:r>
        <w:r w:rsidR="008D0F07" w:rsidRPr="009F6B64">
          <w:rPr>
            <w:webHidden/>
          </w:rPr>
        </w:r>
        <w:r w:rsidR="008D0F07" w:rsidRPr="009F6B64">
          <w:rPr>
            <w:webHidden/>
          </w:rPr>
          <w:fldChar w:fldCharType="separate"/>
        </w:r>
        <w:r w:rsidR="002D58EE">
          <w:rPr>
            <w:webHidden/>
          </w:rPr>
          <w:t>45</w:t>
        </w:r>
        <w:r w:rsidR="008D0F07" w:rsidRPr="009F6B64">
          <w:rPr>
            <w:webHidden/>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45</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48</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54</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55</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57</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60</w:t>
        </w:r>
        <w:r w:rsidR="008D0F07" w:rsidRPr="009F6B64">
          <w:rPr>
            <w:rFonts w:ascii="Times New Roman" w:hAnsi="Times New Roman" w:cs="Times New Roman"/>
            <w:b w:val="0"/>
            <w:webHidden/>
            <w:sz w:val="20"/>
          </w:rPr>
          <w:fldChar w:fldCharType="end"/>
        </w:r>
      </w:hyperlink>
    </w:p>
    <w:p w:rsidR="009F6B64" w:rsidRPr="009F6B64" w:rsidRDefault="00D15AC9"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63</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65</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67</w:t>
        </w:r>
        <w:r w:rsidR="008D0F07" w:rsidRPr="009F6B64">
          <w:rPr>
            <w:rFonts w:ascii="Times New Roman" w:hAnsi="Times New Roman" w:cs="Times New Roman"/>
            <w:b w:val="0"/>
            <w:webHidden/>
            <w:sz w:val="20"/>
          </w:rPr>
          <w:fldChar w:fldCharType="end"/>
        </w:r>
      </w:hyperlink>
    </w:p>
    <w:p w:rsidR="009F6B64" w:rsidRPr="009F6B64" w:rsidRDefault="00D15AC9">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69</w:t>
        </w:r>
        <w:r w:rsidR="008D0F07" w:rsidRPr="009F6B64">
          <w:rPr>
            <w:rFonts w:ascii="Times New Roman" w:hAnsi="Times New Roman" w:cs="Times New Roman"/>
            <w:b w:val="0"/>
            <w:webHidden/>
            <w:sz w:val="20"/>
          </w:rPr>
          <w:fldChar w:fldCharType="end"/>
        </w:r>
      </w:hyperlink>
    </w:p>
    <w:p w:rsidR="00C87330" w:rsidRPr="007D4A06" w:rsidRDefault="00D15AC9" w:rsidP="00AF7B30">
      <w:pPr>
        <w:pStyle w:val="15"/>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9F6B64">
          <w:rPr>
            <w:rStyle w:val="afc"/>
            <w:sz w:val="20"/>
          </w:rPr>
          <w:t>ЧАСТЬ 2 «ПРОЕКТ ДОГОВОРА»</w:t>
        </w:r>
        <w:r w:rsidR="009F6B64" w:rsidRPr="009F6B64">
          <w:rPr>
            <w:webHidden/>
          </w:rPr>
          <w:tab/>
        </w:r>
        <w:r w:rsidR="008D0F07" w:rsidRPr="009F6B64">
          <w:rPr>
            <w:webHidden/>
          </w:rPr>
          <w:fldChar w:fldCharType="begin"/>
        </w:r>
        <w:r w:rsidR="009F6B64" w:rsidRPr="009F6B64">
          <w:rPr>
            <w:webHidden/>
          </w:rPr>
          <w:instrText xml:space="preserve"> PAGEREF _Toc374112409 \h </w:instrText>
        </w:r>
        <w:r w:rsidR="008D0F07" w:rsidRPr="009F6B64">
          <w:rPr>
            <w:webHidden/>
          </w:rPr>
        </w:r>
        <w:r w:rsidR="008D0F07" w:rsidRPr="009F6B64">
          <w:rPr>
            <w:webHidden/>
          </w:rPr>
          <w:fldChar w:fldCharType="separate"/>
        </w:r>
        <w:r w:rsidR="002D58EE">
          <w:rPr>
            <w:webHidden/>
          </w:rPr>
          <w:t>70</w:t>
        </w:r>
        <w:r w:rsidR="008D0F07" w:rsidRPr="009F6B64">
          <w:rPr>
            <w:webHidden/>
          </w:rPr>
          <w:fldChar w:fldCharType="end"/>
        </w:r>
      </w:hyperlink>
      <w:r w:rsidR="008D0F07"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5" w:name="_Toc374112362"/>
      <w:r w:rsidRPr="00E21C57">
        <w:lastRenderedPageBreak/>
        <w:t xml:space="preserve">ИЗВЕЩЕНИЕ О ПРОВЕДЕНИИ </w:t>
      </w:r>
      <w:r w:rsidR="0086714B" w:rsidRPr="00E21C57">
        <w:t>ЗАПРОСА ПРЕДЛОЖЕНИЙ</w:t>
      </w:r>
      <w:bookmarkEnd w:id="5"/>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w:t>
      </w:r>
      <w:proofErr w:type="spellStart"/>
      <w:r>
        <w:rPr>
          <w:b/>
          <w:bCs/>
          <w:shd w:val="clear" w:color="auto" w:fill="FFFFFF"/>
        </w:rPr>
        <w:t>Атомфлот</w:t>
      </w:r>
      <w:proofErr w:type="spellEnd"/>
      <w:r>
        <w:rPr>
          <w:b/>
          <w:bCs/>
          <w:shd w:val="clear" w:color="auto" w:fill="FFFFFF"/>
        </w:rPr>
        <w:t>")»</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w:t>
      </w:r>
      <w:proofErr w:type="spellStart"/>
      <w:r>
        <w:t>Атомфлот</w:t>
      </w:r>
      <w:proofErr w:type="spellEnd"/>
      <w:r>
        <w:t>»</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w:t>
      </w:r>
      <w:proofErr w:type="spellStart"/>
      <w:r>
        <w:t>Атомфлот</w:t>
      </w:r>
      <w:proofErr w:type="spellEnd"/>
      <w:r>
        <w:t>»</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proofErr w:type="spellStart"/>
        <w:r w:rsidR="00026709" w:rsidRPr="009D1AA6">
          <w:rPr>
            <w:rStyle w:val="afc"/>
            <w:lang w:val="en-US"/>
          </w:rPr>
          <w:t>rosatomflot</w:t>
        </w:r>
        <w:proofErr w:type="spellEnd"/>
        <w:r w:rsidR="00026709" w:rsidRPr="00D12CA8">
          <w:rPr>
            <w:rStyle w:val="afc"/>
          </w:rPr>
          <w:t>.</w:t>
        </w:r>
        <w:proofErr w:type="spellStart"/>
        <w:r w:rsidR="00026709" w:rsidRPr="009D1AA6">
          <w:rPr>
            <w:rStyle w:val="afc"/>
            <w:lang w:val="en-US"/>
          </w:rPr>
          <w:t>ru</w:t>
        </w:r>
        <w:proofErr w:type="spellEnd"/>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w:t>
      </w:r>
      <w:proofErr w:type="spellStart"/>
      <w:r>
        <w:rPr>
          <w:b/>
          <w:bCs/>
          <w:shd w:val="clear" w:color="auto" w:fill="FFFFFF"/>
        </w:rPr>
        <w:t>Атомфлот</w:t>
      </w:r>
      <w:proofErr w:type="spellEnd"/>
      <w:r>
        <w:rPr>
          <w:b/>
          <w:bCs/>
          <w:shd w:val="clear" w:color="auto" w:fill="FFFFFF"/>
        </w:rPr>
        <w:t>")»</w:t>
      </w:r>
    </w:p>
    <w:p w:rsidR="00026709" w:rsidRDefault="00026709" w:rsidP="00025462">
      <w:pPr>
        <w:pStyle w:val="af5"/>
        <w:spacing w:before="0" w:beforeAutospacing="0" w:after="0" w:afterAutospacing="0"/>
      </w:pPr>
      <w:r>
        <w:t>Место нахождения: 183017, г. Мурманск-17, ФГУП «</w:t>
      </w:r>
      <w:proofErr w:type="spellStart"/>
      <w:r>
        <w:t>Атомфлот</w:t>
      </w:r>
      <w:proofErr w:type="spellEnd"/>
      <w:r>
        <w:t>»</w:t>
      </w:r>
    </w:p>
    <w:p w:rsidR="00026709" w:rsidRDefault="00026709" w:rsidP="00025462">
      <w:pPr>
        <w:pStyle w:val="af5"/>
        <w:spacing w:before="0" w:beforeAutospacing="0" w:after="0" w:afterAutospacing="0"/>
      </w:pPr>
      <w:r>
        <w:t>Почтовый адрес: 183017, г. Мурманск-17, ФГУП «</w:t>
      </w:r>
      <w:proofErr w:type="spellStart"/>
      <w:r>
        <w:t>Атомфлот</w:t>
      </w:r>
      <w:proofErr w:type="spellEnd"/>
      <w:r>
        <w:t>»</w:t>
      </w:r>
    </w:p>
    <w:p w:rsidR="00026709" w:rsidRPr="007D04B9" w:rsidRDefault="00026709" w:rsidP="00025462">
      <w:pPr>
        <w:pStyle w:val="af5"/>
        <w:spacing w:before="0" w:beforeAutospacing="0" w:after="0" w:afterAutospacing="0"/>
      </w:pPr>
      <w:r>
        <w:t xml:space="preserve">Контактное лицо: </w:t>
      </w:r>
      <w:r w:rsidR="00B431F2" w:rsidRPr="00B431F2">
        <w:t>Карпов Александр Викторович</w:t>
      </w:r>
      <w:r>
        <w:t xml:space="preserve">,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w:t>
      </w:r>
      <w:r w:rsidR="00B431F2" w:rsidRPr="00B431F2">
        <w:t>553462</w:t>
      </w:r>
      <w:r w:rsidRPr="00765260">
        <w:t xml:space="preserve">; </w:t>
      </w:r>
      <w:r>
        <w:t>факс</w:t>
      </w:r>
      <w:r w:rsidRPr="00765260">
        <w:t>: 8-8152-553269</w:t>
      </w:r>
      <w:r w:rsidR="00026709">
        <w:t>;</w:t>
      </w:r>
    </w:p>
    <w:p w:rsidR="00026709" w:rsidRPr="001A01A6" w:rsidRDefault="009D1AA6" w:rsidP="00025462">
      <w:pPr>
        <w:pStyle w:val="af5"/>
        <w:spacing w:before="0" w:beforeAutospacing="0" w:after="0" w:afterAutospacing="0"/>
      </w:pPr>
      <w:r w:rsidRPr="007C321D">
        <w:rPr>
          <w:lang w:val="en-US"/>
        </w:rPr>
        <w:t>E</w:t>
      </w:r>
      <w:r w:rsidRPr="001A01A6">
        <w:t>-</w:t>
      </w:r>
      <w:r w:rsidRPr="007C321D">
        <w:rPr>
          <w:lang w:val="en-US"/>
        </w:rPr>
        <w:t>mail</w:t>
      </w:r>
      <w:r w:rsidRPr="001A01A6">
        <w:t>:</w:t>
      </w:r>
      <w:r w:rsidR="00026709">
        <w:t xml:space="preserve"> </w:t>
      </w:r>
      <w:hyperlink r:id="rId13" w:history="1">
        <w:r w:rsidR="00CA0B59" w:rsidRPr="009C71FC">
          <w:rPr>
            <w:rStyle w:val="afc"/>
          </w:rPr>
          <w:t>karpovav@</w:t>
        </w:r>
        <w:r w:rsidR="00CA0B59" w:rsidRPr="009C71FC">
          <w:rPr>
            <w:rStyle w:val="afc"/>
            <w:lang w:val="en-US"/>
          </w:rPr>
          <w:t>rosatomflot</w:t>
        </w:r>
        <w:r w:rsidR="00CA0B59" w:rsidRPr="009C71FC">
          <w:rPr>
            <w:rStyle w:val="afc"/>
          </w:rPr>
          <w:t>.</w:t>
        </w:r>
        <w:r w:rsidR="00CA0B59" w:rsidRPr="009C71FC">
          <w:rPr>
            <w:rStyle w:val="afc"/>
            <w:lang w:val="en-US"/>
          </w:rPr>
          <w:t>ru</w:t>
        </w:r>
      </w:hyperlink>
    </w:p>
    <w:p w:rsidR="009D1AA6" w:rsidRPr="00026709" w:rsidRDefault="009D1AA6" w:rsidP="00025462">
      <w:pPr>
        <w:pStyle w:val="af5"/>
        <w:spacing w:before="0" w:beforeAutospacing="0" w:after="0" w:afterAutospacing="0"/>
      </w:pPr>
    </w:p>
    <w:p w:rsidR="00863EC2" w:rsidRPr="00D12CA8" w:rsidRDefault="00C87330" w:rsidP="00D15AC9">
      <w:pPr>
        <w:numPr>
          <w:ilvl w:val="0"/>
          <w:numId w:val="6"/>
        </w:numPr>
        <w:tabs>
          <w:tab w:val="clear" w:pos="720"/>
          <w:tab w:val="left" w:pos="-3119"/>
          <w:tab w:val="left" w:pos="426"/>
          <w:tab w:val="left" w:pos="9922"/>
        </w:tabs>
        <w:ind w:left="0" w:firstLine="0"/>
        <w:jc w:val="both"/>
      </w:pPr>
      <w:r w:rsidRPr="00EF1E29">
        <w:rPr>
          <w:b/>
          <w:bCs/>
          <w:shd w:val="clear" w:color="auto" w:fill="FFFFFF"/>
        </w:rPr>
        <w:t>Предмет договора</w:t>
      </w:r>
      <w:r w:rsidR="00C53925" w:rsidRPr="00EF1E29">
        <w:rPr>
          <w:b/>
          <w:bCs/>
          <w:shd w:val="clear" w:color="auto" w:fill="FFFFFF"/>
        </w:rPr>
        <w:t>:</w:t>
      </w:r>
      <w:r w:rsidR="00C53925" w:rsidRPr="007C321D">
        <w:t xml:space="preserve"> </w:t>
      </w:r>
      <w:r w:rsidR="00B431F2" w:rsidRPr="00EF1E29">
        <w:rPr>
          <w:bCs/>
          <w:color w:val="000000"/>
          <w:sz w:val="22"/>
          <w:szCs w:val="22"/>
        </w:rPr>
        <w:t xml:space="preserve">выполнение работ по </w:t>
      </w:r>
      <w:r w:rsidR="00EF1E29" w:rsidRPr="00327ADB">
        <w:rPr>
          <w:bCs/>
          <w:color w:val="000000"/>
          <w:sz w:val="22"/>
          <w:szCs w:val="22"/>
        </w:rPr>
        <w:t>ремонту кирпичной дымовой трубы здания котельной ФГУП «</w:t>
      </w:r>
      <w:proofErr w:type="spellStart"/>
      <w:r w:rsidR="00EF1E29" w:rsidRPr="00327ADB">
        <w:rPr>
          <w:bCs/>
          <w:color w:val="000000"/>
          <w:sz w:val="22"/>
          <w:szCs w:val="22"/>
        </w:rPr>
        <w:t>Атомфлот</w:t>
      </w:r>
      <w:proofErr w:type="spellEnd"/>
      <w:r w:rsidR="00EF1E29" w:rsidRPr="00327ADB">
        <w:rPr>
          <w:bCs/>
          <w:color w:val="000000"/>
          <w:sz w:val="22"/>
          <w:szCs w:val="22"/>
        </w:rPr>
        <w:t>» (номенклатурная группа № 6.35 - ремонт оборудования котельной)</w:t>
      </w: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«Техническая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Pr="00E12395"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sidR="001A01A6">
        <w:rPr>
          <w:color w:val="000000"/>
        </w:rPr>
        <w:t xml:space="preserve">все работы </w:t>
      </w:r>
      <w:r w:rsidRPr="00E12395">
        <w:rPr>
          <w:color w:val="000000"/>
        </w:rPr>
        <w:t>по договору должн</w:t>
      </w:r>
      <w:r>
        <w:rPr>
          <w:color w:val="000000"/>
        </w:rPr>
        <w:t>ы</w:t>
      </w:r>
      <w:r w:rsidRPr="00E12395">
        <w:rPr>
          <w:color w:val="000000"/>
        </w:rPr>
        <w:t xml:space="preserve"> быть </w:t>
      </w:r>
      <w:r w:rsidR="001A01A6">
        <w:rPr>
          <w:color w:val="000000"/>
        </w:rPr>
        <w:t>выполнены</w:t>
      </w:r>
      <w:r w:rsidRPr="00E12395">
        <w:rPr>
          <w:color w:val="000000"/>
        </w:rPr>
        <w:t xml:space="preserve"> </w:t>
      </w:r>
      <w:r w:rsidR="00B431F2">
        <w:rPr>
          <w:color w:val="000000"/>
          <w:lang w:val="en-US"/>
        </w:rPr>
        <w:t>c</w:t>
      </w:r>
      <w:r w:rsidR="00B431F2" w:rsidRPr="00B431F2">
        <w:rPr>
          <w:color w:val="000000"/>
        </w:rPr>
        <w:t xml:space="preserve"> </w:t>
      </w:r>
      <w:r w:rsidR="00B431F2">
        <w:rPr>
          <w:color w:val="000000"/>
        </w:rPr>
        <w:t>«</w:t>
      </w:r>
      <w:r w:rsidR="00EF1E29">
        <w:rPr>
          <w:color w:val="000000"/>
        </w:rPr>
        <w:t>05</w:t>
      </w:r>
      <w:r w:rsidR="00B431F2">
        <w:rPr>
          <w:color w:val="000000"/>
        </w:rPr>
        <w:t xml:space="preserve">» </w:t>
      </w:r>
      <w:r w:rsidR="00EF1E29">
        <w:rPr>
          <w:color w:val="000000"/>
        </w:rPr>
        <w:t>мая</w:t>
      </w:r>
      <w:r w:rsidR="00B431F2">
        <w:rPr>
          <w:color w:val="000000"/>
        </w:rPr>
        <w:t xml:space="preserve"> 2014 г. </w:t>
      </w:r>
      <w:r w:rsidRPr="00E12395">
        <w:rPr>
          <w:color w:val="000000"/>
        </w:rPr>
        <w:t>по «</w:t>
      </w:r>
      <w:r w:rsidR="00EF1E29">
        <w:rPr>
          <w:color w:val="000000"/>
        </w:rPr>
        <w:t>15</w:t>
      </w:r>
      <w:r w:rsidRPr="00E12395">
        <w:rPr>
          <w:color w:val="000000"/>
        </w:rPr>
        <w:t xml:space="preserve">» </w:t>
      </w:r>
      <w:r w:rsidR="00EF1E29">
        <w:rPr>
          <w:color w:val="000000"/>
        </w:rPr>
        <w:t>августа</w:t>
      </w:r>
      <w:r w:rsidRPr="00E12395">
        <w:rPr>
          <w:color w:val="000000"/>
        </w:rPr>
        <w:t xml:space="preserve"> 201</w:t>
      </w:r>
      <w:r w:rsidR="00863EC2">
        <w:rPr>
          <w:color w:val="000000"/>
        </w:rPr>
        <w:t>4</w:t>
      </w:r>
      <w:r w:rsidR="00B431F2">
        <w:rPr>
          <w:color w:val="000000"/>
        </w:rPr>
        <w:t xml:space="preserve"> </w:t>
      </w:r>
      <w:r w:rsidRPr="00E12395">
        <w:rPr>
          <w:color w:val="000000"/>
        </w:rPr>
        <w:t>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D2A34" w:rsidRPr="00ED2A34">
        <w:rPr>
          <w:color w:val="000000"/>
        </w:rPr>
        <w:t>в соответствии с требованиями, приведенными в томе 2 «Техническая часть»</w:t>
      </w:r>
      <w:r w:rsidR="00E40EAE" w:rsidRPr="00ED2A34">
        <w:rPr>
          <w:color w:val="000000"/>
        </w:rPr>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предложений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w:t>
      </w:r>
      <w:r w:rsidR="00EF1E29" w:rsidRPr="007C321D">
        <w:t>Аукционный Конкурсный Дом</w:t>
      </w:r>
      <w:r w:rsidR="00900B95" w:rsidRPr="007C321D">
        <w:t xml:space="preserve">» в сети «Интернет» по адресу: </w:t>
      </w:r>
      <w:hyperlink r:id="rId14" w:history="1">
        <w:r w:rsidR="00EF1E29" w:rsidRPr="00771454">
          <w:rPr>
            <w:rStyle w:val="afc"/>
            <w:lang w:val="en-US"/>
          </w:rPr>
          <w:t>www</w:t>
        </w:r>
        <w:r w:rsidR="00EF1E29" w:rsidRPr="00771454">
          <w:rPr>
            <w:rStyle w:val="afc"/>
          </w:rPr>
          <w:t>.</w:t>
        </w:r>
        <w:r w:rsidR="00EF1E29" w:rsidRPr="00771454">
          <w:rPr>
            <w:rStyle w:val="afc"/>
            <w:lang w:val="en-US"/>
          </w:rPr>
          <w:t>a</w:t>
        </w:r>
        <w:r w:rsidR="00EF1E29" w:rsidRPr="00771454">
          <w:rPr>
            <w:rStyle w:val="afc"/>
          </w:rPr>
          <w:t>-</w:t>
        </w:r>
        <w:r w:rsidR="00EF1E29" w:rsidRPr="00771454">
          <w:rPr>
            <w:rStyle w:val="afc"/>
            <w:lang w:val="en-US"/>
          </w:rPr>
          <w:t>k</w:t>
        </w:r>
        <w:r w:rsidR="00EF1E29" w:rsidRPr="00771454">
          <w:rPr>
            <w:rStyle w:val="afc"/>
          </w:rPr>
          <w:t>-</w:t>
        </w:r>
        <w:r w:rsidR="00EF1E29" w:rsidRPr="00771454">
          <w:rPr>
            <w:rStyle w:val="afc"/>
            <w:lang w:val="en-US"/>
          </w:rPr>
          <w:t>d</w:t>
        </w:r>
        <w:r w:rsidR="00EF1E29" w:rsidRPr="00771454">
          <w:rPr>
            <w:rStyle w:val="afc"/>
          </w:rPr>
          <w:t>.</w:t>
        </w:r>
        <w:proofErr w:type="spellStart"/>
        <w:r w:rsidR="00EF1E29" w:rsidRPr="00771454">
          <w:rPr>
            <w:rStyle w:val="afc"/>
            <w:lang w:val="en-US"/>
          </w:rPr>
          <w:t>ru</w:t>
        </w:r>
        <w:proofErr w:type="spellEnd"/>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документации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 xml:space="preserve">допущенный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925363" w:rsidRPr="006C59FE" w:rsidRDefault="00E40EAE" w:rsidP="00025462">
      <w:pPr>
        <w:numPr>
          <w:ilvl w:val="0"/>
          <w:numId w:val="6"/>
        </w:numPr>
        <w:tabs>
          <w:tab w:val="clear" w:pos="720"/>
          <w:tab w:val="left" w:pos="-3119"/>
          <w:tab w:val="left" w:pos="426"/>
          <w:tab w:val="left" w:pos="9922"/>
        </w:tabs>
        <w:ind w:left="0" w:firstLine="0"/>
        <w:jc w:val="both"/>
        <w:rPr>
          <w:bCs/>
          <w:i/>
          <w:shd w:val="clear" w:color="auto" w:fill="FDE9D9"/>
        </w:rPr>
      </w:pPr>
      <w:r w:rsidRPr="006C59FE">
        <w:rPr>
          <w:b/>
          <w:bCs/>
        </w:rPr>
        <w:t>Начальная (максимальная) цена договора:</w:t>
      </w:r>
      <w:r w:rsidR="00C87330" w:rsidRPr="006C59FE">
        <w:t xml:space="preserve"> </w:t>
      </w:r>
      <w:r w:rsidR="006C59FE" w:rsidRPr="006C59FE">
        <w:t>3 574 377</w:t>
      </w:r>
      <w:r w:rsidR="006C59FE">
        <w:rPr>
          <w:bCs/>
        </w:rPr>
        <w:t xml:space="preserve"> </w:t>
      </w:r>
      <w:r w:rsidR="00B431F2" w:rsidRPr="006C59FE">
        <w:rPr>
          <w:bCs/>
        </w:rPr>
        <w:t>(</w:t>
      </w:r>
      <w:r w:rsidR="006C59FE" w:rsidRPr="006C59FE">
        <w:t>Три миллиона пятьсот семьдесят четыре тысячи триста семьдесят семь</w:t>
      </w:r>
      <w:r w:rsidR="006C59FE">
        <w:rPr>
          <w:bCs/>
        </w:rPr>
        <w:t>) рублей</w:t>
      </w:r>
      <w:r w:rsidR="00B431F2" w:rsidRPr="006C59FE">
        <w:rPr>
          <w:bCs/>
        </w:rPr>
        <w:t xml:space="preserve"> 00 копеек</w:t>
      </w:r>
      <w:r w:rsidR="00900B95" w:rsidRPr="006C59FE">
        <w:rPr>
          <w:bCs/>
        </w:rPr>
        <w:t>.</w:t>
      </w:r>
      <w:r w:rsidR="00DF1A5E" w:rsidRPr="006C59FE">
        <w:t xml:space="preserve"> </w:t>
      </w:r>
    </w:p>
    <w:p w:rsidR="001A01A6" w:rsidRPr="00BA72FD" w:rsidRDefault="001A01A6" w:rsidP="001A01A6">
      <w:pPr>
        <w:pStyle w:val="af5"/>
        <w:tabs>
          <w:tab w:val="left" w:pos="1134"/>
        </w:tabs>
        <w:spacing w:before="0" w:beforeAutospacing="0" w:after="0" w:afterAutospacing="0"/>
        <w:contextualSpacing/>
        <w:jc w:val="both"/>
        <w:rPr>
          <w:bCs/>
          <w:color w:val="000000"/>
        </w:rPr>
      </w:pPr>
      <w:r w:rsidRPr="006C59FE">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6C59FE">
        <w:t xml:space="preserve"> </w:t>
      </w:r>
      <w:r w:rsidRPr="006C59FE">
        <w:rPr>
          <w:bCs/>
          <w:color w:val="000000"/>
        </w:rPr>
        <w:t xml:space="preserve">Начальная (максимальная) цена договора (на основании пп.23 п.2 НК РФ) </w:t>
      </w:r>
      <w:r w:rsidR="006C59FE">
        <w:rPr>
          <w:bCs/>
          <w:color w:val="000000"/>
        </w:rPr>
        <w:t xml:space="preserve">3 029 133 </w:t>
      </w:r>
      <w:r w:rsidRPr="006C59FE">
        <w:rPr>
          <w:bCs/>
          <w:color w:val="000000"/>
        </w:rPr>
        <w:t>(</w:t>
      </w:r>
      <w:r w:rsidR="006C59FE">
        <w:rPr>
          <w:bCs/>
          <w:color w:val="000000"/>
        </w:rPr>
        <w:t>Три миллиона двадцать девять тысяч сто тридцать три</w:t>
      </w:r>
      <w:r w:rsidR="00E7352E" w:rsidRPr="006C59FE">
        <w:rPr>
          <w:bCs/>
          <w:color w:val="000000"/>
        </w:rPr>
        <w:t>) руб</w:t>
      </w:r>
      <w:r w:rsidR="006C59FE">
        <w:rPr>
          <w:bCs/>
          <w:color w:val="000000"/>
        </w:rPr>
        <w:t>ля</w:t>
      </w:r>
      <w:r w:rsidR="00ED0676">
        <w:rPr>
          <w:bCs/>
          <w:color w:val="000000"/>
        </w:rPr>
        <w:t xml:space="preserve"> 05 копее</w:t>
      </w:r>
      <w:r w:rsidRPr="006C59FE">
        <w:rPr>
          <w:bCs/>
          <w:color w:val="000000"/>
        </w:rPr>
        <w:t>к, без учета НДС. Предложение участника о цене договора также не должно превышать начальную (максимальную) цену договора без учета НДС.</w:t>
      </w:r>
    </w:p>
    <w:p w:rsidR="00E7352E" w:rsidRDefault="00E7352E" w:rsidP="001A01A6">
      <w:pPr>
        <w:pStyle w:val="af5"/>
        <w:tabs>
          <w:tab w:val="left" w:pos="1134"/>
        </w:tabs>
        <w:spacing w:before="0" w:beforeAutospacing="0" w:after="0" w:afterAutospacing="0"/>
        <w:contextualSpacing/>
        <w:jc w:val="both"/>
        <w:rPr>
          <w:bCs/>
          <w:color w:val="000000"/>
          <w:sz w:val="22"/>
          <w:szCs w:val="22"/>
        </w:rPr>
      </w:pPr>
    </w:p>
    <w:p w:rsidR="001A01A6" w:rsidRPr="00BA72FD" w:rsidRDefault="001A01A6" w:rsidP="001A01A6">
      <w:pPr>
        <w:pStyle w:val="af5"/>
        <w:tabs>
          <w:tab w:val="left" w:pos="1134"/>
        </w:tabs>
        <w:spacing w:before="0" w:beforeAutospacing="0" w:after="0" w:afterAutospacing="0"/>
        <w:contextualSpacing/>
        <w:jc w:val="both"/>
        <w:rPr>
          <w:bCs/>
          <w:color w:val="000000"/>
        </w:rPr>
      </w:pPr>
      <w:r w:rsidRPr="00BA72FD">
        <w:rPr>
          <w:bCs/>
          <w:color w:val="000000"/>
        </w:rPr>
        <w:lastRenderedPageBreak/>
        <w:t>Цена договора включает в себя расходы на оказание услуг в соответствии с требованиями проекта договора.</w:t>
      </w: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2D078C">
          <w:rPr>
            <w:rStyle w:val="afc"/>
          </w:rPr>
          <w:t>http://www.zakupki.gov.ru</w:t>
        </w:r>
      </w:hyperlink>
      <w:r w:rsidRPr="001F3766">
        <w:t xml:space="preserve">), на официальном сайте по закупкам атомной отрасли </w:t>
      </w:r>
      <w:proofErr w:type="spellStart"/>
      <w:r w:rsidRPr="001F3766">
        <w:t>Госкорпорации</w:t>
      </w:r>
      <w:proofErr w:type="spellEnd"/>
      <w:r w:rsidRPr="001F3766">
        <w:t xml:space="preserve"> «</w:t>
      </w:r>
      <w:proofErr w:type="spellStart"/>
      <w:r w:rsidRPr="001F3766">
        <w:t>Росатом</w:t>
      </w:r>
      <w:proofErr w:type="spellEnd"/>
      <w:r w:rsidRPr="001F3766">
        <w:t>»</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00CA0470" w:rsidRPr="00771454">
          <w:rPr>
            <w:rStyle w:val="afc"/>
            <w:lang w:val="en-US"/>
          </w:rPr>
          <w:t>http</w:t>
        </w:r>
        <w:r w:rsidR="00CA0470" w:rsidRPr="00771454">
          <w:rPr>
            <w:rStyle w:val="afc"/>
          </w:rPr>
          <w:t>://www.a-k-d.гu</w:t>
        </w:r>
      </w:hyperlink>
      <w:r w:rsidRPr="00F90B08">
        <w:t>)</w:t>
      </w:r>
      <w:r>
        <w:t>.</w:t>
      </w:r>
    </w:p>
    <w:p w:rsidR="00F90B08" w:rsidRPr="000962A9" w:rsidRDefault="000962A9" w:rsidP="00025462">
      <w:pPr>
        <w:pStyle w:val="af5"/>
        <w:spacing w:before="0" w:beforeAutospacing="0" w:after="0" w:afterAutospacing="0"/>
      </w:pPr>
      <w:r w:rsidRPr="007C321D">
        <w:rPr>
          <w:spacing w:val="-6"/>
        </w:rPr>
        <w:t xml:space="preserve">Документация по запросу предложений находится в открытом доступе, начиная </w:t>
      </w:r>
      <w:r w:rsidRPr="007C321D">
        <w:t>с даты размещения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w:t>
      </w:r>
      <w:r w:rsidR="00CA0470" w:rsidRPr="007C321D">
        <w:t>Аукционный Конкурсный Дом</w:t>
      </w:r>
      <w:r w:rsidR="000962A9" w:rsidRPr="007C321D">
        <w:t xml:space="preserve">» </w:t>
      </w:r>
      <w:hyperlink r:id="rId18" w:history="1">
        <w:proofErr w:type="gramStart"/>
        <w:r w:rsidR="00CA0470" w:rsidRPr="00771454">
          <w:rPr>
            <w:rStyle w:val="afc"/>
            <w:lang w:val="en-US"/>
          </w:rPr>
          <w:t>www</w:t>
        </w:r>
        <w:r w:rsidR="00CA0470" w:rsidRPr="00771454">
          <w:rPr>
            <w:rStyle w:val="afc"/>
          </w:rPr>
          <w:t>.a-k-d.</w:t>
        </w:r>
        <w:r w:rsidR="00CA0470" w:rsidRPr="00771454">
          <w:rPr>
            <w:rStyle w:val="afc"/>
            <w:lang w:val="en-US"/>
          </w:rPr>
          <w:t>ru</w:t>
        </w:r>
      </w:hyperlink>
      <w:r w:rsidR="000962A9" w:rsidRPr="007C321D">
        <w:rPr>
          <w:i/>
        </w:rPr>
        <w:t xml:space="preserve">  </w:t>
      </w:r>
      <w:r w:rsidR="000962A9" w:rsidRPr="007C321D">
        <w:rPr>
          <w:spacing w:val="-6"/>
        </w:rPr>
        <w:t>определяется</w:t>
      </w:r>
      <w:proofErr w:type="gramEnd"/>
      <w:r w:rsidR="000962A9" w:rsidRPr="007C321D">
        <w:rPr>
          <w:spacing w:val="-6"/>
        </w:rPr>
        <w:t xml:space="preserve"> правилами данной электронной торговой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предоставляются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w:t>
      </w:r>
      <w:r w:rsidR="005503B9" w:rsidRPr="007C321D">
        <w:t>Аукционный Конкурсный Дом</w:t>
      </w:r>
      <w:r w:rsidR="00614D51" w:rsidRPr="007C321D">
        <w:t xml:space="preserve">» </w:t>
      </w:r>
      <w:hyperlink r:id="rId19" w:history="1">
        <w:r w:rsidR="00CA0470" w:rsidRPr="00771454">
          <w:rPr>
            <w:rStyle w:val="afc"/>
            <w:lang w:val="en-US"/>
          </w:rPr>
          <w:t>www</w:t>
        </w:r>
        <w:r w:rsidR="00CA0470" w:rsidRPr="00771454">
          <w:rPr>
            <w:rStyle w:val="afc"/>
          </w:rPr>
          <w:t>.</w:t>
        </w:r>
        <w:r w:rsidR="00CA0470" w:rsidRPr="00771454">
          <w:rPr>
            <w:rStyle w:val="afc"/>
            <w:lang w:val="en-US"/>
          </w:rPr>
          <w:t>a</w:t>
        </w:r>
        <w:r w:rsidR="00CA0470" w:rsidRPr="00CA0470">
          <w:rPr>
            <w:rStyle w:val="afc"/>
          </w:rPr>
          <w:t>-</w:t>
        </w:r>
        <w:r w:rsidR="00CA0470" w:rsidRPr="00771454">
          <w:rPr>
            <w:rStyle w:val="afc"/>
            <w:lang w:val="en-US"/>
          </w:rPr>
          <w:t>k</w:t>
        </w:r>
        <w:r w:rsidR="00CA0470" w:rsidRPr="00CA0470">
          <w:rPr>
            <w:rStyle w:val="afc"/>
          </w:rPr>
          <w:t>-</w:t>
        </w:r>
        <w:r w:rsidR="00CA0470" w:rsidRPr="00771454">
          <w:rPr>
            <w:rStyle w:val="afc"/>
            <w:lang w:val="en-US"/>
          </w:rPr>
          <w:t>d</w:t>
        </w:r>
        <w:r w:rsidR="00CA0470" w:rsidRPr="00771454">
          <w:rPr>
            <w:rStyle w:val="afc"/>
          </w:rPr>
          <w:t>.</w:t>
        </w:r>
        <w:proofErr w:type="spellStart"/>
        <w:r w:rsidR="00CA0470" w:rsidRPr="00771454">
          <w:rPr>
            <w:rStyle w:val="afc"/>
            <w:lang w:val="en-US"/>
          </w:rPr>
          <w:t>ru</w:t>
        </w:r>
        <w:proofErr w:type="spellEnd"/>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официальном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B431F2">
        <w:rPr>
          <w:spacing w:val="-6"/>
        </w:rPr>
        <w:t>15</w:t>
      </w:r>
      <w:r w:rsidR="002141E9" w:rsidRPr="007C321D">
        <w:rPr>
          <w:spacing w:val="-6"/>
        </w:rPr>
        <w:t>-00 (время московское</w:t>
      </w:r>
      <w:r w:rsidR="002141E9" w:rsidRPr="005503B9">
        <w:rPr>
          <w:spacing w:val="-6"/>
        </w:rPr>
        <w:t>)</w:t>
      </w:r>
      <w:r w:rsidR="00B431F2" w:rsidRPr="005503B9">
        <w:rPr>
          <w:spacing w:val="-6"/>
        </w:rPr>
        <w:t>,</w:t>
      </w:r>
      <w:r w:rsidR="002141E9" w:rsidRPr="005503B9">
        <w:rPr>
          <w:spacing w:val="-6"/>
        </w:rPr>
        <w:t xml:space="preserve"> </w:t>
      </w:r>
      <w:r w:rsidR="005503B9" w:rsidRPr="005503B9">
        <w:rPr>
          <w:spacing w:val="-6"/>
        </w:rPr>
        <w:t>«07</w:t>
      </w:r>
      <w:r w:rsidR="00B431F2" w:rsidRPr="005503B9">
        <w:rPr>
          <w:spacing w:val="-6"/>
        </w:rPr>
        <w:t>»</w:t>
      </w:r>
      <w:r w:rsidR="00420479" w:rsidRPr="005503B9">
        <w:t xml:space="preserve"> </w:t>
      </w:r>
      <w:r w:rsidR="005503B9" w:rsidRPr="005503B9">
        <w:t>апреля</w:t>
      </w:r>
      <w:r w:rsidR="004C4144" w:rsidRPr="005503B9">
        <w:t xml:space="preserve"> </w:t>
      </w:r>
      <w:r w:rsidR="008E1570" w:rsidRPr="005503B9">
        <w:t>2</w:t>
      </w:r>
      <w:r w:rsidR="00614D51" w:rsidRPr="005503B9">
        <w:t>01</w:t>
      </w:r>
      <w:r w:rsidR="00610AEF" w:rsidRPr="005503B9">
        <w:t>4</w:t>
      </w:r>
      <w:r w:rsidR="00676D97" w:rsidRPr="005503B9">
        <w:t xml:space="preserve"> г</w:t>
      </w:r>
      <w:r w:rsidR="00110379" w:rsidRPr="005503B9">
        <w:rPr>
          <w:spacing w:val="-6"/>
        </w:rPr>
        <w:t>.</w:t>
      </w:r>
      <w:r w:rsidR="00110379" w:rsidRPr="007C321D">
        <w:rPr>
          <w:spacing w:val="-6"/>
        </w:rPr>
        <w:t xml:space="preserve"> </w:t>
      </w:r>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предложений</w:t>
      </w:r>
      <w:r w:rsidRPr="00025462">
        <w:rPr>
          <w:b/>
          <w:spacing w:val="-6"/>
        </w:rPr>
        <w:t>:</w:t>
      </w:r>
      <w:r w:rsidRPr="007C321D">
        <w:rPr>
          <w:spacing w:val="-6"/>
        </w:rPr>
        <w:t xml:space="preserve"> </w:t>
      </w:r>
      <w:r w:rsidR="0094070F" w:rsidRPr="007C321D">
        <w:t xml:space="preserve">183017, Мурманск-17, </w:t>
      </w:r>
      <w:r w:rsidR="00D2176F">
        <w:rPr>
          <w:spacing w:val="-6"/>
        </w:rPr>
        <w:t>15</w:t>
      </w:r>
      <w:r w:rsidR="00614D51" w:rsidRPr="007C321D">
        <w:rPr>
          <w:spacing w:val="-6"/>
        </w:rPr>
        <w:t xml:space="preserve">-00 (время московское), </w:t>
      </w:r>
      <w:r w:rsidR="005503B9" w:rsidRPr="005503B9">
        <w:rPr>
          <w:spacing w:val="-6"/>
        </w:rPr>
        <w:t>«07</w:t>
      </w:r>
      <w:r w:rsidR="00D2176F" w:rsidRPr="005503B9">
        <w:rPr>
          <w:spacing w:val="-6"/>
        </w:rPr>
        <w:t>»</w:t>
      </w:r>
      <w:r w:rsidR="00D2176F" w:rsidRPr="005503B9">
        <w:t xml:space="preserve"> </w:t>
      </w:r>
      <w:r w:rsidR="005503B9" w:rsidRPr="005503B9">
        <w:t>апреля</w:t>
      </w:r>
      <w:r w:rsidR="00D2176F" w:rsidRPr="005503B9">
        <w:t xml:space="preserve"> </w:t>
      </w:r>
      <w:r w:rsidR="00614D51" w:rsidRPr="005503B9">
        <w:t>201</w:t>
      </w:r>
      <w:r w:rsidR="00863EC2" w:rsidRPr="005503B9">
        <w:t>4</w:t>
      </w:r>
      <w:r w:rsidR="00025462" w:rsidRPr="005503B9">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3862A9">
        <w:t>не позднее</w:t>
      </w:r>
      <w:r w:rsidR="00420479" w:rsidRPr="00420479">
        <w:t xml:space="preserve"> </w:t>
      </w:r>
      <w:r w:rsidR="005503B9" w:rsidRPr="005503B9">
        <w:t>«10</w:t>
      </w:r>
      <w:r w:rsidR="003862A9" w:rsidRPr="005503B9">
        <w:t>» апреля</w:t>
      </w:r>
      <w:r w:rsidR="00CD211C" w:rsidRPr="00CD211C">
        <w:t xml:space="preserve"> </w:t>
      </w:r>
      <w:r w:rsidR="00863EC2">
        <w:t>2014</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3862A9">
        <w:t xml:space="preserve">не позднее </w:t>
      </w:r>
      <w:r w:rsidR="005503B9" w:rsidRPr="005503B9">
        <w:t>«14</w:t>
      </w:r>
      <w:r w:rsidR="003862A9" w:rsidRPr="005503B9">
        <w:t>» апреля</w:t>
      </w:r>
      <w:r w:rsidR="003862A9">
        <w:t xml:space="preserve"> </w:t>
      </w:r>
      <w:r w:rsidR="00E229F8" w:rsidRPr="007C321D">
        <w:t>201</w:t>
      </w:r>
      <w:r w:rsidR="00863EC2">
        <w:t>4</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соответствии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7C321D">
        <w:rPr>
          <w:spacing w:val="-6"/>
        </w:rPr>
        <w:t xml:space="preserve">после получения согласования заключения сделки от </w:t>
      </w:r>
      <w:proofErr w:type="spellStart"/>
      <w:r w:rsidR="00084D08" w:rsidRPr="007C321D">
        <w:rPr>
          <w:spacing w:val="-6"/>
        </w:rPr>
        <w:t>Госкорпорации</w:t>
      </w:r>
      <w:proofErr w:type="spellEnd"/>
      <w:r w:rsidR="00084D08" w:rsidRPr="007C321D">
        <w:rPr>
          <w:spacing w:val="-6"/>
        </w:rPr>
        <w:t xml:space="preserve"> «</w:t>
      </w:r>
      <w:proofErr w:type="spellStart"/>
      <w:r w:rsidR="00084D08" w:rsidRPr="007C321D">
        <w:rPr>
          <w:spacing w:val="-6"/>
        </w:rPr>
        <w:t>Росатом</w:t>
      </w:r>
      <w:proofErr w:type="spellEnd"/>
      <w:r w:rsidR="00084D08" w:rsidRPr="007C321D">
        <w:rPr>
          <w:spacing w:val="-6"/>
        </w:rPr>
        <w:t>»</w:t>
      </w:r>
      <w:r w:rsidR="00DC11A9" w:rsidRPr="007C321D">
        <w:rPr>
          <w:spacing w:val="-6"/>
        </w:rPr>
        <w:t>)</w:t>
      </w:r>
      <w:r w:rsidR="00084D08" w:rsidRPr="007C321D">
        <w:rPr>
          <w:spacing w:val="-6"/>
        </w:rPr>
        <w:t>.</w:t>
      </w:r>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 xml:space="preserve">апрос предложений не является торгами по законодательству </w:t>
      </w:r>
      <w:proofErr w:type="gramStart"/>
      <w:r w:rsidR="007831E1" w:rsidRPr="003174D5">
        <w:t>Российской Федерации</w:t>
      </w:r>
      <w:proofErr w:type="gramEnd"/>
      <w:r w:rsidR="007831E1" w:rsidRPr="003174D5">
        <w:t xml:space="preserve"> и организатор </w:t>
      </w:r>
      <w:r w:rsidR="007831E1">
        <w:t xml:space="preserve">или заказчик </w:t>
      </w:r>
      <w:r w:rsidR="007831E1" w:rsidRPr="003174D5">
        <w:t>имеет право, но не обязанность заключить договор с победителем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которым такое действие может принести убытки.</w:t>
      </w:r>
    </w:p>
    <w:p w:rsidR="00676D97" w:rsidRDefault="00676D97" w:rsidP="00025462">
      <w:pPr>
        <w:pStyle w:val="afff0"/>
        <w:spacing w:after="0"/>
      </w:pPr>
    </w:p>
    <w:p w:rsidR="00C87330" w:rsidRPr="007C321D" w:rsidRDefault="00C87330" w:rsidP="00025462">
      <w:pPr>
        <w:numPr>
          <w:ilvl w:val="0"/>
          <w:numId w:val="6"/>
        </w:numPr>
        <w:tabs>
          <w:tab w:val="clear" w:pos="720"/>
          <w:tab w:val="left" w:pos="-3119"/>
          <w:tab w:val="left" w:pos="426"/>
          <w:tab w:val="left" w:pos="9922"/>
        </w:tabs>
        <w:ind w:left="0" w:firstLine="0"/>
        <w:jc w:val="both"/>
      </w:pPr>
      <w:r w:rsidRPr="007C321D">
        <w:lastRenderedPageBreak/>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p>
    <w:p w:rsidR="00C14669" w:rsidRPr="007D4A06" w:rsidRDefault="00C87330" w:rsidP="00025462">
      <w:pPr>
        <w:pStyle w:val="10"/>
        <w:numPr>
          <w:ilvl w:val="0"/>
          <w:numId w:val="0"/>
        </w:numPr>
        <w:tabs>
          <w:tab w:val="left" w:pos="993"/>
          <w:tab w:val="left" w:pos="1418"/>
        </w:tabs>
        <w:ind w:firstLine="567"/>
        <w:jc w:val="center"/>
        <w:rPr>
          <w:sz w:val="22"/>
          <w:szCs w:val="22"/>
        </w:rPr>
      </w:pPr>
      <w:r w:rsidRPr="007D4A06">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Pr>
          <w:b/>
        </w:rPr>
        <w:lastRenderedPageBreak/>
        <w:t>ЧАСТЬ 1</w:t>
      </w:r>
      <w:bookmarkEnd w:id="6"/>
      <w:bookmarkEnd w:id="7"/>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9" w:name="_Toc374112364"/>
      <w:r w:rsidRPr="00BE31AC">
        <w:t>ТЕРМИНЫ И ОПРЕДЕЛЕНИЯ</w:t>
      </w:r>
      <w:bookmarkEnd w:id="8"/>
      <w:bookmarkEnd w:id="9"/>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r w:rsidR="00D15AC9">
        <w:fldChar w:fldCharType="begin"/>
      </w:r>
      <w:r w:rsidR="00D15AC9">
        <w:instrText xml:space="preserve"> REF _Ref317249928 \r \h  \* MERGEFORMAT </w:instrText>
      </w:r>
      <w:r w:rsidR="00D15AC9">
        <w:fldChar w:fldCharType="separate"/>
      </w:r>
      <w:r w:rsidR="002D58EE">
        <w:t>5</w:t>
      </w:r>
      <w:r w:rsidR="00D15AC9">
        <w:fldChar w:fldCharType="end"/>
      </w:r>
      <w:r w:rsidRPr="009D7F65">
        <w:t xml:space="preserve"> раздела </w:t>
      </w:r>
      <w:r w:rsidR="00D15AC9">
        <w:fldChar w:fldCharType="begin"/>
      </w:r>
      <w:r w:rsidR="00D15AC9">
        <w:instrText xml:space="preserve"> REF _Ref317250097 \r \h  \* MERGEFORMAT </w:instrText>
      </w:r>
      <w:r w:rsidR="00D15AC9">
        <w:fldChar w:fldCharType="separate"/>
      </w:r>
      <w:r w:rsidR="002D58EE">
        <w:t>5</w:t>
      </w:r>
      <w:r w:rsidR="00D15AC9">
        <w:fldChar w:fldCharType="end"/>
      </w:r>
      <w:r w:rsidRPr="009D7F65">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9D7F65" w:rsidRDefault="008D66C5" w:rsidP="009D7F65">
      <w:pPr>
        <w:tabs>
          <w:tab w:val="left" w:pos="1418"/>
        </w:tabs>
        <w:ind w:firstLine="567"/>
        <w:jc w:val="both"/>
      </w:pPr>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r w:rsidR="00D15AC9">
        <w:fldChar w:fldCharType="begin"/>
      </w:r>
      <w:r w:rsidR="00D15AC9">
        <w:instrText xml:space="preserve"> REF _Ref317250440 \r \h  \* MERGEFORMAT </w:instrText>
      </w:r>
      <w:r w:rsidR="00D15AC9">
        <w:fldChar w:fldCharType="separate"/>
      </w:r>
      <w:r w:rsidR="002D58EE">
        <w:t>9</w:t>
      </w:r>
      <w:r w:rsidR="00D15AC9">
        <w:fldChar w:fldCharType="end"/>
      </w:r>
      <w:r w:rsidRPr="009D7F65">
        <w:t xml:space="preserve"> раздела </w:t>
      </w:r>
      <w:r w:rsidR="00D15AC9">
        <w:fldChar w:fldCharType="begin"/>
      </w:r>
      <w:r w:rsidR="00D15AC9">
        <w:instrText xml:space="preserve"> REF _Ref317250449 \r \h  \* MERGEFORMAT </w:instrText>
      </w:r>
      <w:r w:rsidR="00D15AC9">
        <w:fldChar w:fldCharType="separate"/>
      </w:r>
      <w:r w:rsidR="002D58EE">
        <w:t>5</w:t>
      </w:r>
      <w:r w:rsidR="00D15AC9">
        <w:fldChar w:fldCharType="end"/>
      </w:r>
      <w:r w:rsidRPr="009D7F65">
        <w:t xml:space="preserve"> «Информационная карта запроса предложений», предельно допустимая цена договора </w:t>
      </w:r>
      <w:r w:rsidRPr="009D7F65">
        <w:rPr>
          <w:i/>
        </w:rPr>
        <w:t>[в отношении каждого лота отдельно]</w:t>
      </w:r>
      <w:r w:rsidRPr="009D7F65">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D7F65">
        <w:t>Росатом</w:t>
      </w:r>
      <w:proofErr w:type="spellEnd"/>
      <w:r w:rsidRPr="009D7F65">
        <w:t>».</w:t>
      </w:r>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9D7F65">
        <w:t xml:space="preserve"> раздела </w:t>
      </w:r>
      <w:r w:rsidR="00D15AC9">
        <w:fldChar w:fldCharType="begin"/>
      </w:r>
      <w:r w:rsidR="00D15AC9">
        <w:instrText xml:space="preserve"> REF _Ref317250478 \r \h  \* MERGEFORMAT </w:instrText>
      </w:r>
      <w:r w:rsidR="00D15AC9">
        <w:fldChar w:fldCharType="separate"/>
      </w:r>
      <w:r w:rsidR="002D58EE">
        <w:t>5</w:t>
      </w:r>
      <w:r w:rsidR="00D15AC9">
        <w:fldChar w:fldCharType="end"/>
      </w:r>
      <w:r w:rsidRPr="009D7F65">
        <w:t xml:space="preserve"> «Информационная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9D7F65">
          <w:rPr>
            <w:rStyle w:val="afc"/>
            <w:color w:val="auto"/>
          </w:rPr>
          <w:t>www.zakupki.gov.ru</w:t>
        </w:r>
      </w:hyperlink>
      <w:r w:rsidRPr="009D7F65">
        <w:t xml:space="preserve"> и официальный сайт в информационно-телекоммуникационной сети «Интернет», имеющий адрес </w:t>
      </w:r>
      <w:r w:rsidRPr="009D7F65">
        <w:rPr>
          <w:rStyle w:val="afc"/>
          <w:color w:val="auto"/>
        </w:rPr>
        <w:t>www.zakupki.</w:t>
      </w:r>
      <w:proofErr w:type="spellStart"/>
      <w:r w:rsidRPr="009D7F65">
        <w:rPr>
          <w:rStyle w:val="afc"/>
          <w:color w:val="auto"/>
          <w:lang w:val="en-US"/>
        </w:rPr>
        <w:t>rosatom</w:t>
      </w:r>
      <w:proofErr w:type="spellEnd"/>
      <w:r w:rsidRPr="009D7F65">
        <w:rPr>
          <w:rStyle w:val="afc"/>
          <w:color w:val="auto"/>
        </w:rPr>
        <w:t>.</w:t>
      </w:r>
      <w:proofErr w:type="spellStart"/>
      <w:r w:rsidRPr="009D7F65">
        <w:rPr>
          <w:rStyle w:val="afc"/>
          <w:color w:val="auto"/>
        </w:rPr>
        <w:t>ru</w:t>
      </w:r>
      <w:proofErr w:type="spellEnd"/>
      <w:r w:rsidRPr="009D7F65">
        <w:t>, предназначенный для публикации информации о закупках атомной отрасли.</w:t>
      </w:r>
    </w:p>
    <w:p w:rsidR="008D66C5" w:rsidRPr="009D7F65" w:rsidRDefault="008D66C5" w:rsidP="009D7F65">
      <w:pPr>
        <w:tabs>
          <w:tab w:val="left" w:pos="1418"/>
        </w:tabs>
        <w:ind w:firstLine="567"/>
        <w:jc w:val="both"/>
      </w:pPr>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 xml:space="preserve">любое юридическое или физическое лицо, в том числе индивидуальный предприниматель, способное на законных основаниях осуществить </w:t>
      </w:r>
      <w:r w:rsidRPr="009D7F65">
        <w:rPr>
          <w:i/>
        </w:rPr>
        <w:t>поставку товаров /работ /услуг</w:t>
      </w:r>
      <w:r w:rsidRPr="009D7F65">
        <w:t>, иных объектов гражданских прав, приобретаемых заказчиком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несколько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w:t>
      </w:r>
      <w:r w:rsidRPr="009D7F65">
        <w:lastRenderedPageBreak/>
        <w:t xml:space="preserve">участие в запросе предложений </w:t>
      </w:r>
      <w:r w:rsidRPr="009D7F65">
        <w:rPr>
          <w:i/>
        </w:rPr>
        <w:t>[в отношении какого-либо лота]</w:t>
      </w:r>
      <w:r w:rsidRPr="009D7F65">
        <w:t xml:space="preserve">. Участник запроса предложений утрачивает свой статус </w:t>
      </w:r>
      <w:r w:rsidRPr="009D7F65">
        <w:rPr>
          <w:i/>
        </w:rPr>
        <w:t xml:space="preserve">[в отношении какого-либо лота] </w:t>
      </w:r>
      <w:r w:rsidRPr="009D7F65">
        <w:t xml:space="preserve">после истечения срока подачи заявок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0"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предложений с использованием электронной торговой площадки и обменом электронными документами.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1" w:name="_Toc314731698"/>
      <w:r w:rsidRPr="009D7F65">
        <w:rPr>
          <w:b/>
        </w:rPr>
        <w:t>СОКРАЩЕНИЯ</w:t>
      </w:r>
      <w:bookmarkEnd w:id="11"/>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 xml:space="preserve">АК дивизиона – Арбитражный комитет дивизиона </w:t>
      </w:r>
      <w:proofErr w:type="spellStart"/>
      <w:r w:rsidRPr="009D7F65">
        <w:t>Госкорпорации</w:t>
      </w:r>
      <w:proofErr w:type="spellEnd"/>
      <w:r w:rsidRPr="009D7F65">
        <w:t xml:space="preserve"> «</w:t>
      </w:r>
      <w:proofErr w:type="spellStart"/>
      <w:r w:rsidRPr="009D7F65">
        <w:t>Росатом</w:t>
      </w:r>
      <w:proofErr w:type="spellEnd"/>
      <w:r w:rsidRPr="009D7F65">
        <w:t>».</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ЕОСЗ — Единый отраслевой стандарт закупок (Положение о закупке) Государственной корпорации по атомной энергии «</w:t>
      </w:r>
      <w:proofErr w:type="spellStart"/>
      <w:r w:rsidRPr="009D7F65">
        <w:t>Росатом</w:t>
      </w:r>
      <w:proofErr w:type="spellEnd"/>
      <w:r w:rsidRPr="009D7F65">
        <w:t xml:space="preserve">», утвержденный решением наблюдательного совета </w:t>
      </w:r>
      <w:proofErr w:type="spellStart"/>
      <w:r w:rsidRPr="009D7F65">
        <w:t>Госкорпорации</w:t>
      </w:r>
      <w:proofErr w:type="spellEnd"/>
      <w:r w:rsidRPr="009D7F65">
        <w:t xml:space="preserve"> «</w:t>
      </w:r>
      <w:proofErr w:type="spellStart"/>
      <w:r w:rsidRPr="009D7F65">
        <w:t>Росатом</w:t>
      </w:r>
      <w:proofErr w:type="spellEnd"/>
      <w:r w:rsidRPr="009D7F65">
        <w:t xml:space="preserve">» (протокол от 07.02.2012 № 37)  в редакции согласно пункту </w:t>
      </w:r>
      <w:r w:rsidR="00D15AC9">
        <w:fldChar w:fldCharType="begin"/>
      </w:r>
      <w:r w:rsidR="00D15AC9">
        <w:instrText xml:space="preserve"> REF _Ref320198365 \r \h  \* MERGEFORMAT </w:instrText>
      </w:r>
      <w:r w:rsidR="00D15AC9">
        <w:fldChar w:fldCharType="separate"/>
      </w:r>
      <w:r w:rsidR="002D58EE">
        <w:t>2</w:t>
      </w:r>
      <w:r w:rsidR="00D15AC9">
        <w:fldChar w:fldCharType="end"/>
      </w:r>
      <w:r w:rsidRPr="009D7F65">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r w:rsidRPr="009D7F65">
        <w:t>ОКР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 xml:space="preserve">ЦАК — Центральный арбитражный комитет в сфере закупок </w:t>
      </w:r>
      <w:proofErr w:type="spellStart"/>
      <w:r w:rsidRPr="009D7F65">
        <w:t>Госкорпорации</w:t>
      </w:r>
      <w:proofErr w:type="spellEnd"/>
      <w:r w:rsidRPr="009D7F65">
        <w:t xml:space="preserve"> «</w:t>
      </w:r>
      <w:proofErr w:type="spellStart"/>
      <w:r w:rsidRPr="009D7F65">
        <w:t>Росатом</w:t>
      </w:r>
      <w:proofErr w:type="spellEnd"/>
      <w:r w:rsidRPr="009D7F65">
        <w:t>».</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BE31AC">
        <w:lastRenderedPageBreak/>
        <w:t>ОБЩИЕ ПОЛОЖЕНИЯ</w:t>
      </w:r>
      <w:bookmarkEnd w:id="12"/>
      <w:bookmarkEnd w:id="13"/>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E34437">
        <w:t>Форма и вид процедуры закупки, предмет запроса предложений</w:t>
      </w:r>
      <w:bookmarkEnd w:id="14"/>
      <w:bookmarkEnd w:id="15"/>
    </w:p>
    <w:p w:rsidR="008D66C5" w:rsidRPr="00E34437" w:rsidRDefault="008D66C5" w:rsidP="00E21C57">
      <w:pPr>
        <w:pStyle w:val="Times12"/>
        <w:numPr>
          <w:ilvl w:val="2"/>
          <w:numId w:val="7"/>
        </w:numPr>
        <w:tabs>
          <w:tab w:val="num" w:pos="960"/>
          <w:tab w:val="left" w:pos="1418"/>
        </w:tabs>
        <w:ind w:left="0" w:firstLine="567"/>
        <w:rPr>
          <w:szCs w:val="24"/>
        </w:rPr>
      </w:pPr>
      <w:bookmarkStart w:id="16" w:name="_Ref126000848"/>
      <w:r w:rsidRPr="00E34437">
        <w:rPr>
          <w:szCs w:val="24"/>
        </w:rPr>
        <w:t xml:space="preserve">Открытый одноэтапный запрос предложений </w:t>
      </w:r>
      <w:bookmarkEnd w:id="16"/>
      <w:r w:rsidRPr="00E34437">
        <w:rPr>
          <w:szCs w:val="24"/>
        </w:rPr>
        <w:t>в электронной форме без квалификационного отбора на право заключения договора</w:t>
      </w:r>
      <w:r w:rsidRPr="00E34437">
        <w:rPr>
          <w:bCs w:val="0"/>
          <w:i/>
          <w:szCs w:val="24"/>
        </w:rPr>
        <w:t>/</w:t>
      </w:r>
      <w:proofErr w:type="spellStart"/>
      <w:r w:rsidRPr="00E34437">
        <w:rPr>
          <w:bCs w:val="0"/>
          <w:i/>
          <w:szCs w:val="24"/>
        </w:rPr>
        <w:t>ов</w:t>
      </w:r>
      <w:proofErr w:type="spellEnd"/>
      <w:r w:rsidRPr="00E34437">
        <w:rPr>
          <w:szCs w:val="24"/>
        </w:rPr>
        <w:t xml:space="preserve"> на поставку товаров, выполнение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указанной в пункте </w:t>
      </w:r>
      <w:r w:rsidR="00D15AC9">
        <w:fldChar w:fldCharType="begin"/>
      </w:r>
      <w:r w:rsidR="00D15AC9">
        <w:instrText xml:space="preserve"> REF _Ref317250534 \r \h  \* MERGEFORMAT </w:instrText>
      </w:r>
      <w:r w:rsidR="00D15AC9">
        <w:fldChar w:fldCharType="separate"/>
      </w:r>
      <w:r w:rsidR="002D58EE">
        <w:t>7</w:t>
      </w:r>
      <w:r w:rsidR="00D15AC9">
        <w:fldChar w:fldCharType="end"/>
      </w:r>
      <w:r w:rsidRPr="00E34437">
        <w:rPr>
          <w:szCs w:val="24"/>
        </w:rPr>
        <w:t xml:space="preserve"> раздела </w:t>
      </w:r>
      <w:r w:rsidR="00D15AC9">
        <w:fldChar w:fldCharType="begin"/>
      </w:r>
      <w:r w:rsidR="00D15AC9">
        <w:instrText xml:space="preserve"> REF _Ref317250543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Наименование, количество, </w:t>
      </w:r>
      <w:proofErr w:type="gramStart"/>
      <w:r w:rsidRPr="00E34437">
        <w:rPr>
          <w:szCs w:val="24"/>
        </w:rPr>
        <w:t>объем и характеристики</w:t>
      </w:r>
      <w:proofErr w:type="gramEnd"/>
      <w:r w:rsidRPr="00E34437">
        <w:rPr>
          <w:szCs w:val="24"/>
        </w:rPr>
        <w:t xml:space="preserve"> поставляемых по договору</w:t>
      </w:r>
      <w:r w:rsidRPr="00E34437">
        <w:rPr>
          <w:bCs w:val="0"/>
          <w:i/>
          <w:szCs w:val="24"/>
        </w:rPr>
        <w:t>/</w:t>
      </w:r>
      <w:proofErr w:type="spellStart"/>
      <w:r w:rsidRPr="00E34437">
        <w:rPr>
          <w:bCs w:val="0"/>
          <w:i/>
          <w:szCs w:val="24"/>
        </w:rPr>
        <w:t>ам</w:t>
      </w:r>
      <w:proofErr w:type="spellEnd"/>
      <w:r w:rsidRPr="00E34437">
        <w:rPr>
          <w:bCs w:val="0"/>
          <w:i/>
          <w:szCs w:val="24"/>
        </w:rPr>
        <w:t xml:space="preserve"> </w:t>
      </w:r>
      <w:r w:rsidRPr="00E34437">
        <w:rPr>
          <w:szCs w:val="24"/>
        </w:rPr>
        <w:t xml:space="preserve">товаров, выполняемых работ и оказываемых услуг </w:t>
      </w:r>
      <w:r w:rsidRPr="00E34437">
        <w:rPr>
          <w:bCs w:val="0"/>
          <w:i/>
          <w:szCs w:val="24"/>
        </w:rPr>
        <w:t>[в отношении каждого лота]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отдельно]</w:t>
      </w:r>
      <w:r w:rsidRPr="00E34437">
        <w:rPr>
          <w:szCs w:val="24"/>
        </w:rPr>
        <w:t xml:space="preserve"> является право на заключение договора</w:t>
      </w:r>
      <w:r w:rsidRPr="00E34437">
        <w:rPr>
          <w:bCs w:val="0"/>
          <w:i/>
          <w:szCs w:val="24"/>
        </w:rPr>
        <w:t>/</w:t>
      </w:r>
      <w:proofErr w:type="spellStart"/>
      <w:r w:rsidRPr="00E34437">
        <w:rPr>
          <w:bCs w:val="0"/>
          <w:i/>
          <w:szCs w:val="24"/>
        </w:rPr>
        <w:t>ов</w:t>
      </w:r>
      <w:proofErr w:type="spellEnd"/>
      <w:r w:rsidRPr="00E34437">
        <w:rPr>
          <w:szCs w:val="24"/>
        </w:rPr>
        <w:t xml:space="preserve"> на поставку товаров, выполнение работ или оказание услуг согласно пункту </w:t>
      </w:r>
      <w:r w:rsidR="00D15AC9">
        <w:fldChar w:fldCharType="begin"/>
      </w:r>
      <w:r w:rsidR="00D15AC9">
        <w:instrText xml:space="preserve"> REF _Ref317250566 \r \h  \* MERGEFORMAT </w:instrText>
      </w:r>
      <w:r w:rsidR="00D15AC9">
        <w:fldChar w:fldCharType="separate"/>
      </w:r>
      <w:r w:rsidR="002D58EE">
        <w:t>1</w:t>
      </w:r>
      <w:r w:rsidR="00D15AC9">
        <w:fldChar w:fldCharType="end"/>
      </w:r>
      <w:r w:rsidR="00571FD4" w:rsidRPr="00E34437">
        <w:rPr>
          <w:szCs w:val="24"/>
        </w:rPr>
        <w:t xml:space="preserve"> </w:t>
      </w:r>
      <w:r w:rsidRPr="00E34437">
        <w:rPr>
          <w:szCs w:val="24"/>
        </w:rPr>
        <w:t>раздела </w:t>
      </w:r>
      <w:r w:rsidR="00D15AC9">
        <w:fldChar w:fldCharType="begin"/>
      </w:r>
      <w:r w:rsidR="00D15AC9">
        <w:instrText xml:space="preserve"> REF _Ref317250574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D15AC9">
        <w:fldChar w:fldCharType="begin"/>
      </w:r>
      <w:r w:rsidR="00D15AC9">
        <w:instrText xml:space="preserve"> REF _Ref317250566 \r \h  \* MERGEFORMAT </w:instrText>
      </w:r>
      <w:r w:rsidR="00D15AC9">
        <w:fldChar w:fldCharType="separate"/>
      </w:r>
      <w:r w:rsidR="002D58EE">
        <w:t>1</w:t>
      </w:r>
      <w:r w:rsidR="00D15AC9">
        <w:fldChar w:fldCharType="end"/>
      </w:r>
      <w:r w:rsidRPr="00E34437">
        <w:rPr>
          <w:szCs w:val="24"/>
        </w:rPr>
        <w:t>,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E34437">
        <w:rPr>
          <w:szCs w:val="24"/>
        </w:rPr>
        <w:t>, </w:t>
      </w:r>
      <w:r w:rsidR="00D15AC9">
        <w:fldChar w:fldCharType="begin"/>
      </w:r>
      <w:r w:rsidR="00D15AC9">
        <w:instrText xml:space="preserve"> REF _Ref317250606 \r \h  \* MERGEFORMAT </w:instrText>
      </w:r>
      <w:r w:rsidR="00D15AC9">
        <w:fldChar w:fldCharType="separate"/>
      </w:r>
      <w:r w:rsidR="002D58EE">
        <w:t>0</w:t>
      </w:r>
      <w:r w:rsidR="00D15AC9">
        <w:fldChar w:fldCharType="end"/>
      </w:r>
      <w:r w:rsidRPr="00E34437">
        <w:rPr>
          <w:szCs w:val="24"/>
        </w:rPr>
        <w:t xml:space="preserve"> раздела </w:t>
      </w:r>
      <w:r w:rsidR="00D15AC9">
        <w:fldChar w:fldCharType="begin"/>
      </w:r>
      <w:r w:rsidR="00D15AC9">
        <w:instrText xml:space="preserve"> REF _Ref317250613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E34437">
        <w:t>Участие в процедуре запроса предложений</w:t>
      </w:r>
      <w:bookmarkEnd w:id="17"/>
      <w:bookmarkEnd w:id="18"/>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xml:space="preserve">, выступающих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происхождения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r w:rsidR="00D15AC9">
        <w:fldChar w:fldCharType="begin"/>
      </w:r>
      <w:r w:rsidR="00D15AC9">
        <w:instrText xml:space="preserve"> REF _Ref317251482 \r \h  \* MERGEFORMAT </w:instrText>
      </w:r>
      <w:r w:rsidR="00D15AC9">
        <w:fldChar w:fldCharType="separate"/>
      </w:r>
      <w:r w:rsidR="002D58EE">
        <w:t>13.1</w:t>
      </w:r>
      <w:r w:rsidR="00D15AC9">
        <w:fldChar w:fldCharType="end"/>
      </w:r>
      <w:r w:rsidR="000C5D42" w:rsidRPr="00E34437">
        <w:t xml:space="preserve"> </w:t>
      </w:r>
      <w:r w:rsidRPr="00E34437">
        <w:t>раздела </w:t>
      </w:r>
      <w:r w:rsidR="00D15AC9">
        <w:fldChar w:fldCharType="begin"/>
      </w:r>
      <w:r w:rsidR="00D15AC9">
        <w:instrText xml:space="preserve"> REF _Ref317250658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настоящей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устанавливаются единые требования. Применение при рассмотрении заявок на</w:t>
      </w:r>
      <w:r w:rsidRPr="00E34437">
        <w:rPr>
          <w:szCs w:val="24"/>
          <w:lang w:val="en-US"/>
        </w:rPr>
        <w:t> </w:t>
      </w:r>
      <w:r w:rsidRPr="00E34437">
        <w:rPr>
          <w:szCs w:val="24"/>
        </w:rPr>
        <w:t>участие в запросе предложений требований, не предусмотренных документацией по запросу предложений, не допускается.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r w:rsidR="00D15AC9">
        <w:fldChar w:fldCharType="begin"/>
      </w:r>
      <w:r w:rsidR="00D15AC9">
        <w:instrText xml:space="preserve"> REF _Ref317258080 \r \h  \* MERGEFORMAT </w:instrText>
      </w:r>
      <w:r w:rsidR="00D15AC9">
        <w:fldChar w:fldCharType="separate"/>
      </w:r>
      <w:r w:rsidR="002D58EE" w:rsidRPr="002D58EE">
        <w:rPr>
          <w:szCs w:val="24"/>
        </w:rPr>
        <w:t>4.14</w:t>
      </w:r>
      <w:r w:rsidR="00D15AC9">
        <w:fldChar w:fldCharType="end"/>
      </w:r>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19"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отстранить участника запроса предложений, в том числе допущенного до участия в запросе предложений, в случаях:</w:t>
      </w:r>
      <w:bookmarkEnd w:id="19"/>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0" w:name="_Ref317173209"/>
      <w:r w:rsidRPr="00E34437">
        <w:t>обнаружения недостоверных сведений в заявке на участие в запросе предложений и (или) ее уточнениях согласно пункту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xml:space="preserve">, существенных для допуска данного участника к запросу предложений и (или) установления его места в </w:t>
      </w:r>
      <w:proofErr w:type="spellStart"/>
      <w:r w:rsidRPr="00E34437">
        <w:t>ранжировке</w:t>
      </w:r>
      <w:proofErr w:type="spellEnd"/>
      <w:r w:rsidRPr="00E34437">
        <w:t>;</w:t>
      </w:r>
      <w:bookmarkEnd w:id="20"/>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r w:rsidR="00D15AC9">
        <w:fldChar w:fldCharType="begin"/>
      </w:r>
      <w:r w:rsidR="00D15AC9">
        <w:instrText xml:space="preserve"> REF _Ref321836472 \r \h  \* MERGEFORMAT </w:instrText>
      </w:r>
      <w:r w:rsidR="00D15AC9">
        <w:fldChar w:fldCharType="separate"/>
      </w:r>
      <w:r w:rsidR="002D58EE">
        <w:t>27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предусмотренным пунктом </w:t>
      </w:r>
      <w:r w:rsidR="00D15AC9">
        <w:fldChar w:fldCharType="begin"/>
      </w:r>
      <w:r w:rsidR="00D15AC9">
        <w:instrText xml:space="preserve"> REF _Ref317172396 \r \h  \* MERGEFORMAT </w:instrText>
      </w:r>
      <w:r w:rsidR="00D15AC9">
        <w:fldChar w:fldCharType="separate"/>
      </w:r>
      <w:r w:rsidR="002D58EE" w:rsidRPr="002D58EE">
        <w:rPr>
          <w:szCs w:val="24"/>
        </w:rPr>
        <w:t>2.2.5</w:t>
      </w:r>
      <w:r w:rsidR="00D15AC9">
        <w:fldChar w:fldCharType="end"/>
      </w:r>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15AC9">
        <w:fldChar w:fldCharType="begin"/>
      </w:r>
      <w:r w:rsidR="00D15AC9">
        <w:instrText xml:space="preserve"> REF _Ref317251555 \r \h  \* MERGEFORMAT </w:instrText>
      </w:r>
      <w:r w:rsidR="00D15AC9">
        <w:fldChar w:fldCharType="separate"/>
      </w:r>
      <w:r w:rsidR="002D58EE" w:rsidRPr="002D58EE">
        <w:rPr>
          <w:szCs w:val="24"/>
        </w:rPr>
        <w:t>4.14.1.8</w:t>
      </w:r>
      <w:r w:rsidR="00D15AC9">
        <w:fldChar w:fldCharType="end"/>
      </w:r>
      <w:r w:rsidRPr="00E344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D15AC9">
        <w:fldChar w:fldCharType="begin"/>
      </w:r>
      <w:r w:rsidR="00D15AC9">
        <w:instrText xml:space="preserve"> REF _Ref317173209 \r \h  \* MERGEFORMAT </w:instrText>
      </w:r>
      <w:r w:rsidR="00D15AC9">
        <w:fldChar w:fldCharType="separate"/>
      </w:r>
      <w:r w:rsidR="002D58EE" w:rsidRPr="002D58EE">
        <w:rPr>
          <w:szCs w:val="24"/>
        </w:rPr>
        <w:t>а)</w:t>
      </w:r>
      <w:r w:rsidR="00D15AC9">
        <w:fldChar w:fldCharType="end"/>
      </w:r>
      <w:r w:rsidRPr="00E34437">
        <w:rPr>
          <w:szCs w:val="24"/>
        </w:rPr>
        <w:t xml:space="preserve"> пункта </w:t>
      </w:r>
      <w:r w:rsidR="00D15AC9">
        <w:fldChar w:fldCharType="begin"/>
      </w:r>
      <w:r w:rsidR="00D15AC9">
        <w:instrText xml:space="preserve"> REF _Ref317172396 \r \h  \* MERGEFORMAT </w:instrText>
      </w:r>
      <w:r w:rsidR="00D15AC9">
        <w:fldChar w:fldCharType="separate"/>
      </w:r>
      <w:r w:rsidR="002D58EE" w:rsidRPr="002D58EE">
        <w:rPr>
          <w:szCs w:val="24"/>
        </w:rPr>
        <w:t>2.2.5</w:t>
      </w:r>
      <w:r w:rsidR="00D15AC9">
        <w:fldChar w:fldCharType="end"/>
      </w:r>
      <w:r w:rsidRPr="00E34437">
        <w:rPr>
          <w:szCs w:val="24"/>
        </w:rPr>
        <w:t>, если факт недостоверности сведений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E344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34437">
        <w:rPr>
          <w:szCs w:val="24"/>
        </w:rPr>
        <w:t>Росатом</w:t>
      </w:r>
      <w:proofErr w:type="spellEnd"/>
      <w:r w:rsidRPr="00E34437">
        <w:rPr>
          <w:szCs w:val="24"/>
        </w:rPr>
        <w:t xml:space="preserve">», утвержденным решением наблюдательного совета </w:t>
      </w:r>
      <w:proofErr w:type="spellStart"/>
      <w:r w:rsidRPr="00E34437">
        <w:rPr>
          <w:szCs w:val="24"/>
        </w:rPr>
        <w:t>Госкорпорации</w:t>
      </w:r>
      <w:proofErr w:type="spellEnd"/>
      <w:r w:rsidRPr="00E34437">
        <w:rPr>
          <w:szCs w:val="24"/>
        </w:rPr>
        <w:t xml:space="preserve"> «</w:t>
      </w:r>
      <w:proofErr w:type="spellStart"/>
      <w:r w:rsidRPr="00E34437">
        <w:rPr>
          <w:szCs w:val="24"/>
        </w:rPr>
        <w:t>Росатом</w:t>
      </w:r>
      <w:proofErr w:type="spellEnd"/>
      <w:r w:rsidRPr="00E34437">
        <w:rPr>
          <w:szCs w:val="24"/>
        </w:rPr>
        <w:t xml:space="preserve">» (протокол от 07.02.2012 № 37) в редакции согласно пункту </w:t>
      </w:r>
      <w:r w:rsidR="00D15AC9">
        <w:fldChar w:fldCharType="begin"/>
      </w:r>
      <w:r w:rsidR="00D15AC9">
        <w:instrText xml:space="preserve"> REF _Ref320198365 \r \h  \* MERGEFORMAT </w:instrText>
      </w:r>
      <w:r w:rsidR="00D15AC9">
        <w:fldChar w:fldCharType="separate"/>
      </w:r>
      <w:r w:rsidR="002D58EE">
        <w:t>2</w:t>
      </w:r>
      <w:r w:rsidR="00D15AC9">
        <w:fldChar w:fldCharType="end"/>
      </w:r>
      <w:r w:rsidRPr="00E34437">
        <w:rPr>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E34437">
        <w:t>Особые положения в связи с проведением запроса предложений через ЭТП</w:t>
      </w:r>
      <w:bookmarkEnd w:id="32"/>
      <w:bookmarkEnd w:id="3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r w:rsidR="00D15AC9">
        <w:fldChar w:fldCharType="begin"/>
      </w:r>
      <w:r w:rsidR="00D15AC9">
        <w:instrText xml:space="preserve"> REF _Ref317250778 \r \h  \* MERGEFORMAT </w:instrText>
      </w:r>
      <w:r w:rsidR="00D15AC9">
        <w:fldChar w:fldCharType="separate"/>
      </w:r>
      <w:r w:rsidR="002D58EE" w:rsidRPr="002D58EE">
        <w:rPr>
          <w:szCs w:val="24"/>
        </w:rPr>
        <w:t>20</w:t>
      </w:r>
      <w:r w:rsidR="00D15AC9">
        <w:fldChar w:fldCharType="end"/>
      </w:r>
      <w:r w:rsidRPr="00E34437">
        <w:rPr>
          <w:szCs w:val="24"/>
        </w:rPr>
        <w:t xml:space="preserve"> раздела </w:t>
      </w:r>
      <w:r w:rsidR="00D15AC9">
        <w:fldChar w:fldCharType="begin"/>
      </w:r>
      <w:r w:rsidR="00D15AC9">
        <w:instrText xml:space="preserve"> REF _Ref317250794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E34437">
        <w:t>Затраты на участие в запросе предложений</w:t>
      </w:r>
      <w:bookmarkEnd w:id="34"/>
      <w:bookmarkEnd w:id="35"/>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E34437">
        <w:t xml:space="preserve">Отказ от проведения запроса предложений </w:t>
      </w:r>
      <w:r w:rsidRPr="00E34437">
        <w:rPr>
          <w:i/>
        </w:rPr>
        <w:t>[или любого лота запроса предложений]</w:t>
      </w:r>
      <w:bookmarkEnd w:id="36"/>
      <w:bookmarkEnd w:id="37"/>
    </w:p>
    <w:p w:rsidR="008D66C5" w:rsidRPr="00E34437" w:rsidRDefault="008D66C5" w:rsidP="00E21C57">
      <w:pPr>
        <w:pStyle w:val="affa"/>
        <w:numPr>
          <w:ilvl w:val="2"/>
          <w:numId w:val="7"/>
        </w:numPr>
        <w:tabs>
          <w:tab w:val="clear" w:pos="1997"/>
          <w:tab w:val="num" w:pos="960"/>
          <w:tab w:val="left" w:pos="1418"/>
        </w:tabs>
        <w:spacing w:after="0"/>
        <w:ind w:left="0" w:firstLine="567"/>
        <w:jc w:val="both"/>
      </w:pPr>
      <w:r w:rsidRPr="00E344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запроса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запроса предложений]</w:t>
      </w:r>
      <w:r w:rsidRPr="00E34437">
        <w:t>, в порядке, установленном для размещения извещения о проведении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E34437">
        <w:t>Официальный источник информации о ходе и результатах запроса предложений</w:t>
      </w:r>
      <w:bookmarkEnd w:id="38"/>
      <w:bookmarkEnd w:id="39"/>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D15AC9">
        <w:fldChar w:fldCharType="begin"/>
      </w:r>
      <w:r w:rsidR="00D15AC9">
        <w:instrText xml:space="preserve"> REF _Ref317250534 \r \h  \* MERGEFORMAT </w:instrText>
      </w:r>
      <w:r w:rsidR="00D15AC9">
        <w:fldChar w:fldCharType="separate"/>
      </w:r>
      <w:r w:rsidR="002D58EE">
        <w:t>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0" w:name="_Ref317254108"/>
      <w:r w:rsidRPr="00E344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E34437">
        <w:t>Прочие положения</w:t>
      </w:r>
      <w:bookmarkEnd w:id="41"/>
      <w:bookmarkEnd w:id="42"/>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E34437">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E34437">
        <w:t>Требования к участникам запроса предложений</w:t>
      </w:r>
      <w:bookmarkEnd w:id="45"/>
      <w:bookmarkEnd w:id="46"/>
      <w:bookmarkEnd w:id="47"/>
      <w:bookmarkEnd w:id="48"/>
      <w:bookmarkEnd w:id="49"/>
      <w:bookmarkEnd w:id="50"/>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2" w:name="_Ref299553052"/>
      <w:r w:rsidRPr="00E34437">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5"/>
      <w:r w:rsidRPr="00E344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r w:rsidR="00D15AC9">
        <w:fldChar w:fldCharType="begin"/>
      </w:r>
      <w:r w:rsidR="00D15AC9">
        <w:instrText xml:space="preserve"> REF _Ref317250645 \r \h  \* MERGEFORMAT </w:instrText>
      </w:r>
      <w:r w:rsidR="00D15AC9">
        <w:fldChar w:fldCharType="separate"/>
      </w:r>
      <w:r w:rsidR="002D58EE">
        <w:t>13.1</w:t>
      </w:r>
      <w:r w:rsidR="00D15AC9">
        <w:fldChar w:fldCharType="end"/>
      </w:r>
      <w:r w:rsidRPr="00E34437">
        <w:t xml:space="preserve"> раздела </w:t>
      </w:r>
      <w:r w:rsidR="00D15AC9">
        <w:fldChar w:fldCharType="begin"/>
      </w:r>
      <w:r w:rsidR="00D15AC9">
        <w:instrText xml:space="preserve"> REF _Ref317250960 \r \h  \* MERGEFORMAT </w:instrText>
      </w:r>
      <w:r w:rsidR="00D15AC9">
        <w:fldChar w:fldCharType="separate"/>
      </w:r>
      <w:r w:rsidR="002D58EE">
        <w:t>5</w:t>
      </w:r>
      <w:r w:rsidR="00D15AC9">
        <w:fldChar w:fldCharType="end"/>
      </w:r>
      <w:r w:rsidRPr="00E34437">
        <w:t xml:space="preserve"> «Информационная карта запроса предложений», в случае их установления на</w:t>
      </w:r>
      <w:r w:rsidRPr="00E34437">
        <w:rPr>
          <w:lang w:val="en-US"/>
        </w:rPr>
        <w:t> </w:t>
      </w:r>
      <w:r w:rsidRPr="00E344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4" w:name="_Ref367365252"/>
      <w:r w:rsidRPr="00E344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E34437" w:rsidRDefault="008D66C5" w:rsidP="009B3F75">
      <w:pPr>
        <w:pStyle w:val="affa"/>
        <w:numPr>
          <w:ilvl w:val="1"/>
          <w:numId w:val="16"/>
        </w:numPr>
        <w:tabs>
          <w:tab w:val="num" w:pos="1418"/>
        </w:tabs>
        <w:spacing w:after="0"/>
        <w:ind w:left="0" w:firstLine="567"/>
        <w:jc w:val="both"/>
        <w:outlineLvl w:val="1"/>
      </w:pPr>
      <w:bookmarkStart w:id="56" w:name="_Toc374112376"/>
      <w:r w:rsidRPr="00E34437">
        <w:t>Дополнительные требования к участникам запроса предложений</w:t>
      </w:r>
      <w:bookmarkEnd w:id="55"/>
      <w:bookmarkEnd w:id="56"/>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r w:rsidR="00D15AC9">
        <w:fldChar w:fldCharType="begin"/>
      </w:r>
      <w:r w:rsidR="00D15AC9">
        <w:instrText xml:space="preserve"> REF _Ref317251727 \r \h  \* MERGEFORMAT </w:instrText>
      </w:r>
      <w:r w:rsidR="00D15AC9">
        <w:fldChar w:fldCharType="separate"/>
      </w:r>
      <w:r w:rsidR="002D58EE">
        <w:t>13.1</w:t>
      </w:r>
      <w:r w:rsidR="00D15AC9">
        <w:fldChar w:fldCharType="end"/>
      </w:r>
      <w:r w:rsidR="008E37C7" w:rsidRPr="00E34437">
        <w:t xml:space="preserve"> </w:t>
      </w:r>
      <w:r w:rsidRPr="00E34437">
        <w:t>раздела </w:t>
      </w:r>
      <w:r w:rsidR="00D15AC9">
        <w:fldChar w:fldCharType="begin"/>
      </w:r>
      <w:r w:rsidR="00D15AC9">
        <w:instrText xml:space="preserve"> REF _Ref317251687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E34437">
        <w:t>Документы, предоставляемые в составе заявки на участие в запросе предложений</w:t>
      </w:r>
      <w:bookmarkEnd w:id="57"/>
      <w:bookmarkEnd w:id="58"/>
      <w:bookmarkEnd w:id="59"/>
      <w:bookmarkEnd w:id="60"/>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r w:rsidR="00D15AC9">
        <w:fldChar w:fldCharType="begin"/>
      </w:r>
      <w:r w:rsidR="00D15AC9">
        <w:instrText xml:space="preserve"> REF _Ref317251769 \r \h  \* MERGEFORMAT </w:instrText>
      </w:r>
      <w:r w:rsidR="00D15AC9">
        <w:fldChar w:fldCharType="separate"/>
      </w:r>
      <w:r w:rsidR="002D58EE">
        <w:t>3.1</w:t>
      </w:r>
      <w:r w:rsidR="00D15AC9">
        <w:fldChar w:fldCharType="end"/>
      </w:r>
      <w:r w:rsidRPr="00E34437">
        <w:t>, участник запроса предложений в составе заявки на участие в запросе предложений должен приложить следующие документы:</w:t>
      </w:r>
    </w:p>
    <w:p w:rsidR="008D66C5" w:rsidRPr="00E34437" w:rsidRDefault="008D66C5" w:rsidP="009B3F75">
      <w:pPr>
        <w:numPr>
          <w:ilvl w:val="2"/>
          <w:numId w:val="16"/>
        </w:numPr>
        <w:tabs>
          <w:tab w:val="num" w:pos="1418"/>
        </w:tabs>
        <w:ind w:left="0" w:right="-1" w:firstLine="567"/>
        <w:jc w:val="both"/>
      </w:pPr>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34437">
        <w:rPr>
          <w:i/>
        </w:rPr>
        <w:t>[или документов, удостоверяющих личность (для иных физических лиц)]</w:t>
      </w:r>
      <w:r w:rsidRPr="00E344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
    <w:p w:rsidR="00F62F3A" w:rsidRPr="00E34437" w:rsidRDefault="008D66C5" w:rsidP="009B3F75">
      <w:pPr>
        <w:numPr>
          <w:ilvl w:val="2"/>
          <w:numId w:val="16"/>
        </w:numPr>
        <w:tabs>
          <w:tab w:val="left" w:pos="1418"/>
        </w:tabs>
        <w:ind w:left="0" w:right="-1" w:firstLine="567"/>
        <w:jc w:val="both"/>
      </w:pPr>
      <w:bookmarkStart w:id="61" w:name="_Ref270105117"/>
      <w:r w:rsidRPr="00E344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редакции (для юридических лиц);</w:t>
      </w:r>
    </w:p>
    <w:p w:rsidR="008D66C5" w:rsidRPr="00E34437" w:rsidRDefault="008D66C5" w:rsidP="009B3F75">
      <w:pPr>
        <w:numPr>
          <w:ilvl w:val="2"/>
          <w:numId w:val="16"/>
        </w:numPr>
        <w:tabs>
          <w:tab w:val="left" w:pos="1418"/>
        </w:tabs>
        <w:ind w:left="0" w:right="-1" w:firstLine="567"/>
        <w:jc w:val="both"/>
      </w:pPr>
      <w:bookmarkStart w:id="62" w:name="_Ref299570007"/>
      <w:r w:rsidRPr="00E344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D15AC9">
        <w:fldChar w:fldCharType="begin"/>
      </w:r>
      <w:r w:rsidR="00D15AC9">
        <w:instrText xml:space="preserve"> REF _Ref317251847 \r \h  \* MERGEFORMAT </w:instrText>
      </w:r>
      <w:r w:rsidR="00D15AC9">
        <w:fldChar w:fldCharType="separate"/>
      </w:r>
      <w:r w:rsidR="002D58EE">
        <w:t>16.1</w:t>
      </w:r>
      <w:r w:rsidR="00D15AC9">
        <w:fldChar w:fldCharType="end"/>
      </w:r>
      <w:r w:rsidRPr="00E34437">
        <w:t xml:space="preserve"> раздела </w:t>
      </w:r>
      <w:r w:rsidR="00D15AC9">
        <w:fldChar w:fldCharType="begin"/>
      </w:r>
      <w:r w:rsidR="00D15AC9">
        <w:instrText xml:space="preserve"> REF _Ref317251859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62"/>
    </w:p>
    <w:p w:rsidR="008D66C5" w:rsidRPr="00E34437" w:rsidRDefault="008D66C5" w:rsidP="009B3F75">
      <w:pPr>
        <w:numPr>
          <w:ilvl w:val="2"/>
          <w:numId w:val="16"/>
        </w:numPr>
        <w:tabs>
          <w:tab w:val="left" w:pos="1418"/>
        </w:tabs>
        <w:ind w:left="0" w:right="-1" w:firstLine="567"/>
        <w:jc w:val="both"/>
      </w:pPr>
      <w:bookmarkStart w:id="63"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8D66C5" w:rsidRPr="00E34437" w:rsidRDefault="008D66C5" w:rsidP="009B3F75">
      <w:pPr>
        <w:numPr>
          <w:ilvl w:val="2"/>
          <w:numId w:val="16"/>
        </w:numPr>
        <w:tabs>
          <w:tab w:val="left" w:pos="1418"/>
        </w:tabs>
        <w:ind w:left="0" w:right="-1" w:firstLine="567"/>
        <w:jc w:val="both"/>
      </w:pPr>
      <w:r w:rsidRPr="00E34437">
        <w:t>подтверждение по форме, указанной в подпункте 1) пункта</w:t>
      </w:r>
      <w:r w:rsidR="00BC3DAF" w:rsidRPr="00E34437">
        <w:t xml:space="preserve"> 17</w:t>
      </w:r>
      <w:r w:rsidRPr="00E34437">
        <w:t xml:space="preserve"> раздела </w:t>
      </w:r>
      <w:r w:rsidR="00D15AC9">
        <w:fldChar w:fldCharType="begin"/>
      </w:r>
      <w:r w:rsidR="00D15AC9">
        <w:instrText xml:space="preserve"> REF _Ref317251922 \r \h  \* MERGEFORMAT </w:instrText>
      </w:r>
      <w:r w:rsidR="00D15AC9">
        <w:fldChar w:fldCharType="separate"/>
      </w:r>
      <w:r w:rsidR="002D58EE">
        <w:t>5</w:t>
      </w:r>
      <w:r w:rsidR="00D15AC9">
        <w:fldChar w:fldCharType="end"/>
      </w:r>
      <w:r w:rsidRPr="00E34437">
        <w:t xml:space="preserve"> «Информационная карта запроса предложений», о </w:t>
      </w:r>
      <w:proofErr w:type="spellStart"/>
      <w:r w:rsidRPr="00E34437">
        <w:t>ненахождении</w:t>
      </w:r>
      <w:proofErr w:type="spellEnd"/>
      <w:r w:rsidRPr="00E3443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34437">
        <w:t>неприостановлении</w:t>
      </w:r>
      <w:proofErr w:type="spellEnd"/>
      <w:r w:rsidRPr="00E34437">
        <w:t xml:space="preserve"> экономической деятельности участника запроса предложений</w:t>
      </w:r>
      <w:r w:rsidR="008E6EEA" w:rsidRPr="00E344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4" w:name="_Ref270105111"/>
      <w:bookmarkStart w:id="65" w:name="_Ref317251956"/>
    </w:p>
    <w:p w:rsidR="008D66C5" w:rsidRPr="00E34437" w:rsidRDefault="008D66C5" w:rsidP="009B3F75">
      <w:pPr>
        <w:numPr>
          <w:ilvl w:val="2"/>
          <w:numId w:val="16"/>
        </w:numPr>
        <w:tabs>
          <w:tab w:val="left" w:pos="1418"/>
        </w:tabs>
        <w:ind w:left="0" w:right="-1" w:firstLine="567"/>
        <w:jc w:val="both"/>
      </w:pPr>
      <w:bookmarkStart w:id="66" w:name="_Ref367088341"/>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E34437">
        <w:t>й;</w:t>
      </w:r>
      <w:bookmarkEnd w:id="65"/>
      <w:bookmarkEnd w:id="66"/>
      <w:r w:rsidRPr="00E34437">
        <w:t xml:space="preserve"> </w:t>
      </w:r>
      <w:bookmarkStart w:id="67" w:name="_Ref317251962"/>
    </w:p>
    <w:p w:rsidR="008D66C5" w:rsidRPr="00E34437" w:rsidRDefault="008D66C5" w:rsidP="009B3F75">
      <w:pPr>
        <w:numPr>
          <w:ilvl w:val="2"/>
          <w:numId w:val="16"/>
        </w:numPr>
        <w:tabs>
          <w:tab w:val="left" w:pos="1418"/>
        </w:tabs>
        <w:ind w:left="0" w:right="-1" w:firstLine="567"/>
        <w:jc w:val="both"/>
      </w:pPr>
      <w:bookmarkStart w:id="68" w:name="_Ref367088381"/>
      <w:r w:rsidRPr="00E344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E34437">
        <w:rPr>
          <w:lang w:val="en-US"/>
        </w:rPr>
        <w:t> </w:t>
      </w:r>
      <w:r w:rsidRPr="00E34437">
        <w:t>заинтересованностью.</w:t>
      </w:r>
      <w:bookmarkEnd w:id="67"/>
      <w:bookmarkEnd w:id="68"/>
    </w:p>
    <w:p w:rsidR="008D66C5" w:rsidRPr="00E34437" w:rsidRDefault="008D66C5" w:rsidP="00842462">
      <w:pPr>
        <w:tabs>
          <w:tab w:val="left" w:pos="1418"/>
        </w:tabs>
        <w:ind w:right="-1" w:firstLine="567"/>
        <w:jc w:val="both"/>
      </w:pPr>
      <w:r w:rsidRPr="00E34437">
        <w:t>В случае,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D15AC9">
        <w:fldChar w:fldCharType="begin"/>
      </w:r>
      <w:r w:rsidR="00D15AC9">
        <w:instrText xml:space="preserve"> REF _Ref367088341 \n \h  \* MERGEFORMAT </w:instrText>
      </w:r>
      <w:r w:rsidR="00D15AC9">
        <w:fldChar w:fldCharType="separate"/>
      </w:r>
      <w:r w:rsidR="002D58EE">
        <w:t>3.3.7</w:t>
      </w:r>
      <w:r w:rsidR="00D15AC9">
        <w:fldChar w:fldCharType="end"/>
      </w:r>
      <w:r w:rsidR="00DB6556" w:rsidRPr="00E34437">
        <w:t xml:space="preserve">, </w:t>
      </w:r>
      <w:r w:rsidR="00D15AC9">
        <w:fldChar w:fldCharType="begin"/>
      </w:r>
      <w:r w:rsidR="00D15AC9">
        <w:instrText xml:space="preserve"> REF _Ref367088381 \n \h  \* MERGEFORMAT </w:instrText>
      </w:r>
      <w:r w:rsidR="00D15AC9">
        <w:fldChar w:fldCharType="separate"/>
      </w:r>
      <w:r w:rsidR="002D58EE">
        <w:t>3.3.8</w:t>
      </w:r>
      <w:r w:rsidR="00D15AC9">
        <w:fldChar w:fldCharType="end"/>
      </w:r>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5AC9">
        <w:fldChar w:fldCharType="begin"/>
      </w:r>
      <w:r w:rsidR="00D15AC9">
        <w:instrText xml:space="preserve"> REF _Ref317251847 \r \h  \* MERGEFORMAT </w:instrText>
      </w:r>
      <w:r w:rsidR="00D15AC9">
        <w:fldChar w:fldCharType="separate"/>
      </w:r>
      <w:r w:rsidR="002D58EE">
        <w:t>16.1</w:t>
      </w:r>
      <w:r w:rsidR="00D15AC9">
        <w:fldChar w:fldCharType="end"/>
      </w:r>
      <w:r w:rsidRPr="00E34437">
        <w:t xml:space="preserve"> раздела </w:t>
      </w:r>
      <w:r w:rsidR="00D15AC9">
        <w:fldChar w:fldCharType="begin"/>
      </w:r>
      <w:r w:rsidR="00D15AC9">
        <w:instrText xml:space="preserve"> REF _Ref317252010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69"/>
      <w:bookmarkEnd w:id="70"/>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D15AC9">
        <w:fldChar w:fldCharType="begin"/>
      </w:r>
      <w:r w:rsidR="00D15AC9">
        <w:instrText xml:space="preserve"> REF _Ref317252053 \r \h  \* MERGEFORMAT </w:instrText>
      </w:r>
      <w:r w:rsidR="00D15AC9">
        <w:fldChar w:fldCharType="separate"/>
      </w:r>
      <w:r w:rsidR="002D58EE">
        <w:t>3.5</w:t>
      </w:r>
      <w:r w:rsidR="00D15AC9">
        <w:fldChar w:fldCharType="end"/>
      </w:r>
      <w:r w:rsidRPr="00E34437">
        <w:t>. Возможность привлечения поставщиков/ субподрядчиков/ соисполнителей указана в пункте </w:t>
      </w:r>
      <w:r w:rsidR="00D15AC9">
        <w:fldChar w:fldCharType="begin"/>
      </w:r>
      <w:r w:rsidR="00D15AC9">
        <w:instrText xml:space="preserve"> REF _Ref317252128 \r \h  \* MERGEFORMAT </w:instrText>
      </w:r>
      <w:r w:rsidR="00D15AC9">
        <w:fldChar w:fldCharType="separate"/>
      </w:r>
      <w:r w:rsidR="002D58EE">
        <w:t>18</w:t>
      </w:r>
      <w:r w:rsidR="00D15AC9">
        <w:fldChar w:fldCharType="end"/>
      </w:r>
      <w:r w:rsidRPr="00E34437">
        <w:t xml:space="preserve"> раздела </w:t>
      </w:r>
      <w:r w:rsidR="00D15AC9">
        <w:fldChar w:fldCharType="begin"/>
      </w:r>
      <w:r w:rsidR="00D15AC9">
        <w:instrText xml:space="preserve"> REF _Ref317252139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E34437">
        <w:t xml:space="preserve">Привлечение </w:t>
      </w:r>
      <w:r w:rsidRPr="00E34437">
        <w:rPr>
          <w:i/>
        </w:rPr>
        <w:t>поставщиков/</w:t>
      </w:r>
      <w:r w:rsidRPr="00E34437">
        <w:t xml:space="preserve"> </w:t>
      </w:r>
      <w:r w:rsidRPr="00E34437">
        <w:rPr>
          <w:i/>
        </w:rPr>
        <w:t>субподрядчиков</w:t>
      </w:r>
      <w:bookmarkEnd w:id="73"/>
      <w:bookmarkEnd w:id="74"/>
      <w:r w:rsidRPr="00E34437">
        <w:rPr>
          <w:i/>
        </w:rPr>
        <w:t>/ соисполнителей [в отношении любого лота запроса предложений]</w:t>
      </w:r>
      <w:bookmarkEnd w:id="75"/>
      <w:r w:rsidRPr="00E34437">
        <w:rPr>
          <w:i/>
        </w:rPr>
        <w:t>.</w:t>
      </w:r>
      <w:bookmarkEnd w:id="76"/>
      <w:bookmarkEnd w:id="77"/>
    </w:p>
    <w:p w:rsidR="008D66C5" w:rsidRPr="00E34437" w:rsidRDefault="008D66C5" w:rsidP="009B3F75">
      <w:pPr>
        <w:pStyle w:val="Times12"/>
        <w:numPr>
          <w:ilvl w:val="2"/>
          <w:numId w:val="16"/>
        </w:numPr>
        <w:tabs>
          <w:tab w:val="left" w:pos="1418"/>
        </w:tabs>
        <w:ind w:left="0" w:firstLine="567"/>
        <w:rPr>
          <w:szCs w:val="24"/>
        </w:rPr>
      </w:pPr>
      <w:bookmarkStart w:id="78" w:name="_Ref317252302"/>
      <w:r w:rsidRPr="00E34437">
        <w:rPr>
          <w:szCs w:val="24"/>
        </w:rPr>
        <w:t xml:space="preserve">Если пунктом </w:t>
      </w:r>
      <w:r w:rsidR="00D15AC9">
        <w:fldChar w:fldCharType="begin"/>
      </w:r>
      <w:r w:rsidR="00D15AC9">
        <w:instrText xml:space="preserve"> REF _Ref319670208 \r \h  \* MERGEFORMAT </w:instrText>
      </w:r>
      <w:r w:rsidR="00D15AC9">
        <w:fldChar w:fldCharType="separate"/>
      </w:r>
      <w:r w:rsidR="002D58EE" w:rsidRPr="002D58EE">
        <w:rPr>
          <w:szCs w:val="24"/>
        </w:rPr>
        <w:t>13</w:t>
      </w:r>
      <w:r w:rsidR="00D15AC9">
        <w:fldChar w:fldCharType="end"/>
      </w:r>
      <w:r w:rsidRPr="00E34437">
        <w:rPr>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 установлены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участник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 xml:space="preserve">осуществляющее/ </w:t>
      </w:r>
      <w:r w:rsidRPr="00E34437">
        <w:rPr>
          <w:bCs w:val="0"/>
          <w:i/>
          <w:szCs w:val="24"/>
        </w:rPr>
        <w:lastRenderedPageBreak/>
        <w:t>выполняющее/оказывающее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осуществляющий/выполняющий/оказывающий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r w:rsidR="00D15AC9">
        <w:fldChar w:fldCharType="begin"/>
      </w:r>
      <w:r w:rsidR="00D15AC9">
        <w:instrText xml:space="preserve"> REF _Ref317252128 \r \h  \* MERGEFORMAT </w:instrText>
      </w:r>
      <w:r w:rsidR="00D15AC9">
        <w:fldChar w:fldCharType="separate"/>
      </w:r>
      <w:r w:rsidR="002D58EE" w:rsidRPr="002D58EE">
        <w:rPr>
          <w:szCs w:val="24"/>
        </w:rPr>
        <w:t>18</w:t>
      </w:r>
      <w:r w:rsidR="00D15AC9">
        <w:fldChar w:fldCharType="end"/>
      </w:r>
      <w:r w:rsidRPr="00E34437">
        <w:rPr>
          <w:szCs w:val="24"/>
        </w:rPr>
        <w:t xml:space="preserve"> раздела </w:t>
      </w:r>
      <w:r w:rsidR="00D15AC9">
        <w:fldChar w:fldCharType="begin"/>
      </w:r>
      <w:r w:rsidR="00D15AC9">
        <w:instrText xml:space="preserve"> REF _Ref317252218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bookmarkEnd w:id="78"/>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E34437">
        <w:rPr>
          <w:rFonts w:ascii="Times New Roman" w:hAnsi="Times New Roman"/>
          <w:color w:val="auto"/>
          <w:sz w:val="24"/>
          <w:szCs w:val="24"/>
        </w:rPr>
        <w:t xml:space="preserve">согласен с выделяемым ему перечнем, объемами и сроками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r w:rsidR="00D15AC9">
        <w:fldChar w:fldCharType="begin"/>
      </w:r>
      <w:r w:rsidR="00D15AC9">
        <w:instrText xml:space="preserve"> REF _Ref319670208 \r \h  \* MERGEFORMAT </w:instrText>
      </w:r>
      <w:r w:rsidR="00D15AC9">
        <w:fldChar w:fldCharType="separate"/>
      </w:r>
      <w:r w:rsidR="002D58EE" w:rsidRPr="002D58EE">
        <w:rPr>
          <w:rFonts w:ascii="Times New Roman" w:hAnsi="Times New Roman"/>
          <w:color w:val="auto"/>
          <w:sz w:val="24"/>
          <w:szCs w:val="24"/>
        </w:rPr>
        <w:t>13</w:t>
      </w:r>
      <w:r w:rsidR="00D15AC9">
        <w:fldChar w:fldCharType="end"/>
      </w:r>
      <w:r w:rsidRPr="00E34437">
        <w:rPr>
          <w:rFonts w:ascii="Times New Roman" w:hAnsi="Times New Roman"/>
          <w:color w:val="auto"/>
          <w:sz w:val="24"/>
          <w:szCs w:val="24"/>
        </w:rPr>
        <w:t xml:space="preserve"> раздела </w:t>
      </w:r>
      <w:r w:rsidR="00D15AC9">
        <w:fldChar w:fldCharType="begin"/>
      </w:r>
      <w:r w:rsidR="00D15AC9">
        <w:instrText xml:space="preserve"> REF _Ref317252248 \r \h  \* MERGEFORMAT </w:instrText>
      </w:r>
      <w:r w:rsidR="00D15AC9">
        <w:fldChar w:fldCharType="separate"/>
      </w:r>
      <w:r w:rsidR="002D58EE">
        <w:t>5</w:t>
      </w:r>
      <w:r w:rsidR="00D15AC9">
        <w:fldChar w:fldCharType="end"/>
      </w:r>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E34437">
        <w:rPr>
          <w:rFonts w:ascii="Times New Roman" w:hAnsi="Times New Roman"/>
          <w:color w:val="auto"/>
          <w:sz w:val="24"/>
          <w:szCs w:val="24"/>
        </w:rPr>
        <w:t>.</w:t>
      </w:r>
      <w:bookmarkEnd w:id="81"/>
    </w:p>
    <w:p w:rsidR="008D66C5" w:rsidRPr="00E34437" w:rsidRDefault="008D66C5" w:rsidP="009B3F75">
      <w:pPr>
        <w:pStyle w:val="Times12"/>
        <w:numPr>
          <w:ilvl w:val="2"/>
          <w:numId w:val="16"/>
        </w:numPr>
        <w:tabs>
          <w:tab w:val="left" w:pos="1418"/>
        </w:tabs>
        <w:ind w:left="0" w:firstLine="567"/>
        <w:rPr>
          <w:szCs w:val="24"/>
        </w:rPr>
      </w:pPr>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2"/>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r w:rsidR="00D15AC9">
        <w:fldChar w:fldCharType="begin"/>
      </w:r>
      <w:r w:rsidR="00D15AC9">
        <w:instrText xml:space="preserve"> REF _Ref317252286 \r \h  \* MERGEFORMAT </w:instrText>
      </w:r>
      <w:r w:rsidR="00D15AC9">
        <w:fldChar w:fldCharType="separate"/>
      </w:r>
      <w:r w:rsidR="002D58EE" w:rsidRPr="002D58EE">
        <w:rPr>
          <w:rFonts w:ascii="Times New Roman" w:hAnsi="Times New Roman" w:hint="eastAsia"/>
          <w:color w:val="auto"/>
          <w:sz w:val="24"/>
          <w:szCs w:val="24"/>
        </w:rPr>
        <w:t>а</w:t>
      </w:r>
      <w:r w:rsidR="002D58EE" w:rsidRPr="002D58EE">
        <w:rPr>
          <w:rFonts w:ascii="Times New Roman" w:hAnsi="Times New Roman"/>
          <w:color w:val="auto"/>
          <w:sz w:val="24"/>
          <w:szCs w:val="24"/>
        </w:rPr>
        <w:t>)</w:t>
      </w:r>
      <w:r w:rsidR="00D15AC9">
        <w:fldChar w:fldCharType="end"/>
      </w:r>
      <w:r w:rsidRPr="00E34437">
        <w:rPr>
          <w:rFonts w:ascii="Times New Roman" w:hAnsi="Times New Roman"/>
          <w:color w:val="auto"/>
          <w:sz w:val="24"/>
          <w:szCs w:val="24"/>
        </w:rPr>
        <w:t xml:space="preserve">, </w:t>
      </w:r>
      <w:r w:rsidR="00D15AC9">
        <w:fldChar w:fldCharType="begin"/>
      </w:r>
      <w:r w:rsidR="00D15AC9">
        <w:instrText xml:space="preserve"> REF _Ref317252292 \r \h  \* MERGEFORMAT </w:instrText>
      </w:r>
      <w:r w:rsidR="00D15AC9">
        <w:fldChar w:fldCharType="separate"/>
      </w:r>
      <w:r w:rsidR="002D58EE" w:rsidRPr="002D58EE">
        <w:rPr>
          <w:rFonts w:ascii="Times New Roman" w:hAnsi="Times New Roman" w:hint="eastAsia"/>
          <w:color w:val="auto"/>
          <w:sz w:val="24"/>
          <w:szCs w:val="24"/>
        </w:rPr>
        <w:t>б</w:t>
      </w:r>
      <w:r w:rsidR="002D58EE" w:rsidRPr="002D58EE">
        <w:rPr>
          <w:rFonts w:ascii="Times New Roman" w:hAnsi="Times New Roman"/>
          <w:color w:val="auto"/>
          <w:sz w:val="24"/>
          <w:szCs w:val="24"/>
        </w:rPr>
        <w:t>)</w:t>
      </w:r>
      <w:r w:rsidR="00D15AC9">
        <w:fldChar w:fldCharType="end"/>
      </w:r>
      <w:r w:rsidRPr="00E34437">
        <w:rPr>
          <w:rFonts w:ascii="Times New Roman" w:hAnsi="Times New Roman"/>
          <w:color w:val="auto"/>
          <w:sz w:val="24"/>
          <w:szCs w:val="24"/>
        </w:rPr>
        <w:t xml:space="preserve"> пункта </w:t>
      </w:r>
      <w:r w:rsidR="00D15AC9">
        <w:fldChar w:fldCharType="begin"/>
      </w:r>
      <w:r w:rsidR="00D15AC9">
        <w:instrText xml:space="preserve"> REF _Ref317252302 \r \h  \* MERGEFORMAT </w:instrText>
      </w:r>
      <w:r w:rsidR="00D15AC9">
        <w:fldChar w:fldCharType="separate"/>
      </w:r>
      <w:r w:rsidR="002D58EE" w:rsidRPr="002D58EE">
        <w:rPr>
          <w:rFonts w:ascii="Times New Roman" w:hAnsi="Times New Roman"/>
          <w:color w:val="auto"/>
          <w:sz w:val="24"/>
          <w:szCs w:val="24"/>
        </w:rPr>
        <w:t>3.5.1</w:t>
      </w:r>
      <w:r w:rsidR="00D15AC9">
        <w:fldChar w:fldCharType="end"/>
      </w:r>
      <w:r w:rsidRPr="00E344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подпункте </w:t>
      </w:r>
      <w:r w:rsidR="00D15AC9">
        <w:fldChar w:fldCharType="begin"/>
      </w:r>
      <w:r w:rsidR="00D15AC9">
        <w:instrText xml:space="preserve"> REF _Ref317252317 \r \h  \* MERGEFORMAT </w:instrText>
      </w:r>
      <w:r w:rsidR="00D15AC9">
        <w:fldChar w:fldCharType="separate"/>
      </w:r>
      <w:r w:rsidR="002D58EE" w:rsidRPr="002D58EE">
        <w:rPr>
          <w:rFonts w:ascii="Times New Roman" w:hAnsi="Times New Roman" w:hint="eastAsia"/>
          <w:color w:val="auto"/>
          <w:sz w:val="24"/>
          <w:szCs w:val="24"/>
        </w:rPr>
        <w:t>в</w:t>
      </w:r>
      <w:r w:rsidR="002D58EE" w:rsidRPr="002D58EE">
        <w:rPr>
          <w:rFonts w:ascii="Times New Roman" w:hAnsi="Times New Roman"/>
          <w:color w:val="auto"/>
          <w:sz w:val="24"/>
          <w:szCs w:val="24"/>
        </w:rPr>
        <w:t>)</w:t>
      </w:r>
      <w:r w:rsidR="00D15AC9">
        <w:fldChar w:fldCharType="end"/>
      </w:r>
      <w:r w:rsidRPr="00E34437">
        <w:rPr>
          <w:rFonts w:ascii="Times New Roman" w:hAnsi="Times New Roman"/>
          <w:color w:val="auto"/>
          <w:sz w:val="24"/>
          <w:szCs w:val="24"/>
        </w:rPr>
        <w:t xml:space="preserve"> пункта </w:t>
      </w:r>
      <w:r w:rsidR="00D15AC9">
        <w:fldChar w:fldCharType="begin"/>
      </w:r>
      <w:r w:rsidR="00D15AC9">
        <w:instrText xml:space="preserve"> REF _Ref317252302 \r \h  \* MERGEFORMAT </w:instrText>
      </w:r>
      <w:r w:rsidR="00D15AC9">
        <w:fldChar w:fldCharType="separate"/>
      </w:r>
      <w:r w:rsidR="002D58EE" w:rsidRPr="002D58EE">
        <w:rPr>
          <w:rFonts w:ascii="Times New Roman" w:hAnsi="Times New Roman"/>
          <w:color w:val="auto"/>
          <w:sz w:val="24"/>
          <w:szCs w:val="24"/>
        </w:rPr>
        <w:t>3.5.1</w:t>
      </w:r>
      <w:r w:rsidR="00D15AC9">
        <w:fldChar w:fldCharType="end"/>
      </w:r>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документов согласно пункту </w:t>
      </w:r>
      <w:r w:rsidR="00D15AC9">
        <w:fldChar w:fldCharType="begin"/>
      </w:r>
      <w:r w:rsidR="00D15AC9">
        <w:instrText xml:space="preserve"> REF _Ref317251847 \r \h  \* MERGEFORMAT </w:instrText>
      </w:r>
      <w:r w:rsidR="00D15AC9">
        <w:fldChar w:fldCharType="separate"/>
      </w:r>
      <w:r w:rsidR="002D58EE" w:rsidRPr="002D58EE">
        <w:rPr>
          <w:rFonts w:ascii="Times New Roman" w:hAnsi="Times New Roman"/>
          <w:color w:val="auto"/>
          <w:sz w:val="24"/>
          <w:szCs w:val="24"/>
        </w:rPr>
        <w:t>16.1</w:t>
      </w:r>
      <w:r w:rsidR="00D15AC9">
        <w:fldChar w:fldCharType="end"/>
      </w:r>
      <w:r w:rsidRPr="00E34437">
        <w:rPr>
          <w:rFonts w:ascii="Times New Roman" w:hAnsi="Times New Roman"/>
          <w:color w:val="auto"/>
          <w:sz w:val="24"/>
          <w:szCs w:val="24"/>
        </w:rPr>
        <w:t xml:space="preserve"> раздела </w:t>
      </w:r>
      <w:r w:rsidR="00D15AC9">
        <w:fldChar w:fldCharType="begin"/>
      </w:r>
      <w:r w:rsidR="00D15AC9">
        <w:instrText xml:space="preserve"> REF _Ref317252368 \r \h  \* MERGEFORMAT </w:instrText>
      </w:r>
      <w:r w:rsidR="00D15AC9">
        <w:fldChar w:fldCharType="separate"/>
      </w:r>
      <w:r w:rsidR="002D58EE">
        <w:t>5</w:t>
      </w:r>
      <w:r w:rsidR="00D15AC9">
        <w:fldChar w:fldCharType="end"/>
      </w:r>
      <w:r w:rsidRPr="00E34437">
        <w:rPr>
          <w:rFonts w:ascii="Times New Roman" w:hAnsi="Times New Roman"/>
          <w:color w:val="auto"/>
          <w:sz w:val="24"/>
          <w:szCs w:val="24"/>
        </w:rPr>
        <w:t xml:space="preserve"> «Информационная карта запроса предложений». Соответствующие формы раздела </w:t>
      </w:r>
      <w:r w:rsidR="00D15AC9">
        <w:fldChar w:fldCharType="begin"/>
      </w:r>
      <w:r w:rsidR="00D15AC9">
        <w:instrText xml:space="preserve"> REF _Ref317252392 \r \h  \* MERGEFORMAT </w:instrText>
      </w:r>
      <w:r w:rsidR="00D15AC9">
        <w:fldChar w:fldCharType="separate"/>
      </w:r>
      <w:r w:rsidR="002D58EE">
        <w:t>6</w:t>
      </w:r>
      <w:r w:rsidR="00D15AC9">
        <w:fldChar w:fldCharType="end"/>
      </w:r>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указанием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указанными в пунктах </w:t>
      </w:r>
      <w:r w:rsidR="00D15AC9">
        <w:fldChar w:fldCharType="begin"/>
      </w:r>
      <w:r w:rsidR="00D15AC9">
        <w:instrText xml:space="preserve"> REF _Ref317252426 \r \h  \* MERGEFORMAT </w:instrText>
      </w:r>
      <w:r w:rsidR="00D15AC9">
        <w:fldChar w:fldCharType="separate"/>
      </w:r>
      <w:r w:rsidR="002D58EE" w:rsidRPr="002D58EE">
        <w:rPr>
          <w:rFonts w:ascii="Times New Roman" w:hAnsi="Times New Roman"/>
          <w:color w:val="auto"/>
          <w:sz w:val="24"/>
          <w:szCs w:val="24"/>
        </w:rPr>
        <w:t>4.4.4</w:t>
      </w:r>
      <w:r w:rsidR="00D15AC9">
        <w:fldChar w:fldCharType="end"/>
      </w:r>
      <w:r w:rsidRPr="00E34437">
        <w:rPr>
          <w:rFonts w:ascii="Times New Roman" w:hAnsi="Times New Roman"/>
          <w:color w:val="auto"/>
          <w:sz w:val="24"/>
          <w:szCs w:val="24"/>
        </w:rPr>
        <w:t xml:space="preserve">, </w:t>
      </w:r>
      <w:r w:rsidR="00D15AC9">
        <w:fldChar w:fldCharType="begin"/>
      </w:r>
      <w:r w:rsidR="00D15AC9">
        <w:instrText xml:space="preserve"> REF _Ref317252433 \r \h  \* MERGEFORMAT </w:instrText>
      </w:r>
      <w:r w:rsidR="00D15AC9">
        <w:fldChar w:fldCharType="separate"/>
      </w:r>
      <w:r w:rsidR="002D58EE" w:rsidRPr="002D58EE">
        <w:rPr>
          <w:rFonts w:ascii="Times New Roman" w:hAnsi="Times New Roman"/>
          <w:color w:val="auto"/>
          <w:sz w:val="24"/>
          <w:szCs w:val="24"/>
        </w:rPr>
        <w:t>4.4.5</w:t>
      </w:r>
      <w:r w:rsidR="00D15AC9">
        <w:fldChar w:fldCharType="end"/>
      </w:r>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субподрядчиками/ соисполнителями</w:t>
      </w:r>
      <w:r w:rsidRPr="00E34437">
        <w:rPr>
          <w:rFonts w:ascii="Times New Roman" w:hAnsi="Times New Roman"/>
          <w:color w:val="auto"/>
          <w:sz w:val="24"/>
          <w:szCs w:val="24"/>
        </w:rPr>
        <w:t xml:space="preserve"> (раздел </w:t>
      </w:r>
      <w:r w:rsidR="00D15AC9">
        <w:fldChar w:fldCharType="begin"/>
      </w:r>
      <w:r w:rsidR="00D15AC9">
        <w:instrText xml:space="preserve"> REF _Ref317258826 \r \h  \* MERGEFORMAT </w:instrText>
      </w:r>
      <w:r w:rsidR="00D15AC9">
        <w:fldChar w:fldCharType="separate"/>
      </w:r>
      <w:r w:rsidR="002D58EE">
        <w:t>6</w:t>
      </w:r>
      <w:r w:rsidR="00D15AC9">
        <w:fldChar w:fldCharType="end"/>
      </w:r>
      <w:r w:rsidRPr="00E344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поставщиков/ субподрядчиков/соисполнителей</w:t>
      </w:r>
      <w:r w:rsidRPr="00E34437">
        <w:rPr>
          <w:rFonts w:ascii="Times New Roman" w:hAnsi="Times New Roman"/>
          <w:color w:val="auto"/>
          <w:sz w:val="24"/>
          <w:szCs w:val="24"/>
        </w:rPr>
        <w:t xml:space="preserve">, так и в случае их </w:t>
      </w:r>
      <w:proofErr w:type="spellStart"/>
      <w:r w:rsidRPr="00E34437">
        <w:rPr>
          <w:rFonts w:ascii="Times New Roman" w:hAnsi="Times New Roman"/>
          <w:color w:val="auto"/>
          <w:sz w:val="24"/>
          <w:szCs w:val="24"/>
        </w:rPr>
        <w:t>непривлечения</w:t>
      </w:r>
      <w:proofErr w:type="spellEnd"/>
      <w:r w:rsidRPr="00E34437">
        <w:rPr>
          <w:rFonts w:ascii="Times New Roman" w:hAnsi="Times New Roman"/>
          <w:color w:val="auto"/>
          <w:sz w:val="24"/>
          <w:szCs w:val="24"/>
        </w:rPr>
        <w:t xml:space="preserve">;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E34437">
        <w:rPr>
          <w:rFonts w:ascii="Times New Roman" w:hAnsi="Times New Roman"/>
          <w:i/>
          <w:sz w:val="24"/>
          <w:szCs w:val="24"/>
        </w:rPr>
        <w:t>субподрядчиков/ поставщиков/ соисполнителей</w:t>
      </w:r>
      <w:r w:rsidRPr="00E34437">
        <w:rPr>
          <w:rFonts w:ascii="Times New Roman" w:hAnsi="Times New Roman"/>
          <w:sz w:val="24"/>
          <w:szCs w:val="24"/>
        </w:rPr>
        <w:t xml:space="preserve">, указав на особый порядок их выбора. </w:t>
      </w:r>
      <w:r w:rsidRPr="00E3443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 xml:space="preserve">поставщиков/ субподрядчиков/ соисполнителей. </w:t>
      </w:r>
      <w:r w:rsidRPr="00E344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количественные требования к квалификационным показателям участника запроса предложений и </w:t>
      </w:r>
      <w:r w:rsidRPr="00E34437">
        <w:rPr>
          <w:i/>
          <w:szCs w:val="24"/>
        </w:rPr>
        <w:t>поставщиков/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поставляемого товара/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выражении).</w:t>
      </w:r>
      <w:bookmarkStart w:id="84" w:name="_Toc353964748"/>
      <w:bookmarkStart w:id="85"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E34437">
        <w:rPr>
          <w:szCs w:val="24"/>
        </w:rPr>
        <w:t>13</w:t>
      </w:r>
      <w:r w:rsidRPr="00E34437">
        <w:rPr>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 </w:t>
      </w:r>
      <w:r w:rsidRPr="00E34437">
        <w:rPr>
          <w:i/>
          <w:szCs w:val="24"/>
        </w:rPr>
        <w:t>[в отношении любого лота запроса предложений].</w:t>
      </w:r>
      <w:bookmarkEnd w:id="84"/>
      <w:bookmarkEnd w:id="85"/>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E34437">
        <w:rPr>
          <w:lang w:val="en-US"/>
        </w:rPr>
        <w:lastRenderedPageBreak/>
        <w:t>ПОРЯДОК ПРОВЕДЕНИЯ ЗАПРОСА ПРЕДЛОЖЕНИЙ</w:t>
      </w:r>
      <w:bookmarkEnd w:id="86"/>
      <w:bookmarkEnd w:id="87"/>
      <w:bookmarkEnd w:id="88"/>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E344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E34437" w:rsidRDefault="008D66C5" w:rsidP="00842462">
      <w:pPr>
        <w:numPr>
          <w:ilvl w:val="2"/>
          <w:numId w:val="11"/>
        </w:numPr>
        <w:tabs>
          <w:tab w:val="clear" w:pos="1288"/>
          <w:tab w:val="left" w:pos="1418"/>
        </w:tabs>
        <w:ind w:left="0" w:firstLine="567"/>
        <w:jc w:val="both"/>
      </w:pPr>
      <w:bookmarkStart w:id="91" w:name="_Ref125823280"/>
      <w:r w:rsidRPr="00E34437">
        <w:t>Документация по запросу предложений, размещенная на</w:t>
      </w:r>
      <w:r w:rsidRPr="00E34437">
        <w:rPr>
          <w:lang w:val="en-US"/>
        </w:rPr>
        <w:t> </w:t>
      </w:r>
      <w:r w:rsidRPr="00E344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E344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E34437" w:rsidRDefault="008D66C5" w:rsidP="00842462">
      <w:pPr>
        <w:numPr>
          <w:ilvl w:val="2"/>
          <w:numId w:val="11"/>
        </w:numPr>
        <w:tabs>
          <w:tab w:val="clear" w:pos="1288"/>
          <w:tab w:val="num" w:pos="960"/>
          <w:tab w:val="left" w:pos="1418"/>
        </w:tabs>
        <w:ind w:left="0" w:firstLine="567"/>
        <w:jc w:val="both"/>
      </w:pPr>
      <w:bookmarkStart w:id="94" w:name="_Ref317252532"/>
      <w:r w:rsidRPr="00E344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_Ref317252507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94"/>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поступления запроса,</w:t>
      </w:r>
      <w:r w:rsidRPr="00E34437">
        <w:t xml:space="preserve"> сделанного в порядке, определенном пунктом </w:t>
      </w:r>
      <w:r w:rsidR="00D15AC9">
        <w:fldChar w:fldCharType="begin"/>
      </w:r>
      <w:r w:rsidR="00D15AC9">
        <w:instrText xml:space="preserve"> REF _Ref317252532 \r \h  \* MERGEFORMAT </w:instrText>
      </w:r>
      <w:r w:rsidR="00D15AC9">
        <w:fldChar w:fldCharType="separate"/>
      </w:r>
      <w:r w:rsidR="002D58EE">
        <w:t>4.2.1</w:t>
      </w:r>
      <w:r w:rsidR="00D15AC9">
        <w:fldChar w:fldCharType="end"/>
      </w:r>
      <w:r w:rsidRPr="00E344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E34437">
        <w:t>завпросе</w:t>
      </w:r>
      <w:proofErr w:type="spellEnd"/>
      <w:r w:rsidRPr="00E34437">
        <w:t xml:space="preserve"> предложений составлял не менее чем 2 (два) рабочих дня.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установленного в пункте </w:t>
      </w:r>
      <w:r w:rsidR="00D15AC9">
        <w:fldChar w:fldCharType="begin"/>
      </w:r>
      <w:r w:rsidR="00D15AC9">
        <w:instrText xml:space="preserve"> REF _Ref317252532 \r \h  \* MERGEFORMAT </w:instrText>
      </w:r>
      <w:r w:rsidR="00D15AC9">
        <w:fldChar w:fldCharType="separate"/>
      </w:r>
      <w:r w:rsidR="002D58EE">
        <w:t>4.2.1</w:t>
      </w:r>
      <w:r w:rsidR="00D15AC9">
        <w:fldChar w:fldCharType="end"/>
      </w:r>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полученную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E34437">
        <w:rPr>
          <w:i/>
        </w:rPr>
        <w:t>[в отношении любого лота запроса предложений]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r w:rsidRPr="00E34437">
        <w:t xml:space="preserve">В течение 3 (трех) рабочих дней со дня принятия решения о внесении изменений в </w:t>
      </w:r>
      <w:r w:rsidRPr="00E34437">
        <w:rPr>
          <w:bCs/>
          <w:iCs/>
        </w:rPr>
        <w:t xml:space="preserve">извещение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_Ref317253575 \r \h  \* MERGEFORMAT </w:instrText>
      </w:r>
      <w:r w:rsidR="00D15AC9">
        <w:fldChar w:fldCharType="separate"/>
      </w:r>
      <w:r w:rsidR="002D58EE">
        <w:t>5</w:t>
      </w:r>
      <w:r w:rsidR="00D15AC9">
        <w:fldChar w:fldCharType="end"/>
      </w:r>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 xml:space="preserve">[в отношении любого лота запроса предложений] </w:t>
      </w:r>
      <w:r w:rsidRPr="00E34437">
        <w:t>на официальном сайте и на ЭТП в порядке, установленном для размещения извещения о проведении запроса предложений.</w:t>
      </w:r>
    </w:p>
    <w:p w:rsidR="008D66C5" w:rsidRPr="00E34437" w:rsidRDefault="008D66C5" w:rsidP="00842462">
      <w:pPr>
        <w:numPr>
          <w:ilvl w:val="2"/>
          <w:numId w:val="11"/>
        </w:numPr>
        <w:tabs>
          <w:tab w:val="num" w:pos="1418"/>
        </w:tabs>
        <w:ind w:left="0" w:firstLine="567"/>
        <w:jc w:val="both"/>
      </w:pPr>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данного лота]</w:t>
      </w:r>
      <w:r w:rsidRPr="00E34437">
        <w:t xml:space="preserve"> продлевается так, чтобы со дня размещения на</w:t>
      </w:r>
      <w:r w:rsidRPr="00E34437">
        <w:rPr>
          <w:lang w:val="en-US"/>
        </w:rPr>
        <w:t> </w:t>
      </w:r>
      <w:r w:rsidRPr="00E344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E34437" w:rsidRDefault="008D66C5" w:rsidP="00842462">
      <w:pPr>
        <w:numPr>
          <w:ilvl w:val="2"/>
          <w:numId w:val="11"/>
        </w:numPr>
        <w:tabs>
          <w:tab w:val="num" w:pos="1418"/>
        </w:tabs>
        <w:ind w:left="0" w:firstLine="567"/>
        <w:jc w:val="both"/>
      </w:pPr>
      <w:r w:rsidRPr="00E34437">
        <w:lastRenderedPageBreak/>
        <w:t>Организатор запроса предложений вправе в любой момент до</w:t>
      </w:r>
      <w:r w:rsidRPr="00E34437">
        <w:rPr>
          <w:lang w:val="en-US"/>
        </w:rPr>
        <w:t> </w:t>
      </w:r>
      <w:r w:rsidRPr="00E344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E344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E34437" w:rsidRDefault="008D66C5" w:rsidP="00842462">
      <w:pPr>
        <w:numPr>
          <w:ilvl w:val="2"/>
          <w:numId w:val="11"/>
        </w:numPr>
        <w:tabs>
          <w:tab w:val="num" w:pos="1418"/>
        </w:tabs>
        <w:ind w:left="0" w:firstLine="567"/>
        <w:jc w:val="both"/>
      </w:pPr>
      <w:bookmarkStart w:id="101" w:name="_Ref360189167"/>
      <w:r w:rsidRPr="00E34437">
        <w:t>Для целей настоящей документации по запросу предложений под</w:t>
      </w:r>
      <w:r w:rsidRPr="00E34437">
        <w:rPr>
          <w:lang w:val="en-US"/>
        </w:rPr>
        <w:t> </w:t>
      </w:r>
      <w:r w:rsidRPr="00E34437">
        <w:rPr>
          <w:bCs/>
        </w:rPr>
        <w:t xml:space="preserve">заявкой на участие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r w:rsidR="00D15AC9">
        <w:fldChar w:fldCharType="begin"/>
      </w:r>
      <w:r w:rsidR="00D15AC9">
        <w:instrText xml:space="preserve"> REF _Ref317252608 \r \h  \* MERGEFORMAT </w:instrText>
      </w:r>
      <w:r w:rsidR="00D15AC9">
        <w:fldChar w:fldCharType="separate"/>
      </w:r>
      <w:r w:rsidR="002D58EE">
        <w:t>17</w:t>
      </w:r>
      <w:r w:rsidR="00D15AC9">
        <w:fldChar w:fldCharType="end"/>
      </w:r>
      <w:r w:rsidRPr="00E34437">
        <w:t xml:space="preserve"> раздела </w:t>
      </w:r>
      <w:r w:rsidR="00D15AC9">
        <w:fldChar w:fldCharType="begin"/>
      </w:r>
      <w:r w:rsidR="00D15AC9">
        <w:instrText xml:space="preserve"> REF _Ref317252621 \r \h  \* MERGEFORMAT </w:instrText>
      </w:r>
      <w:r w:rsidR="00D15AC9">
        <w:fldChar w:fldCharType="separate"/>
      </w:r>
      <w:r w:rsidR="002D58EE">
        <w:t>5</w:t>
      </w:r>
      <w:r w:rsidR="00D15AC9">
        <w:fldChar w:fldCharType="end"/>
      </w:r>
      <w:r w:rsidRPr="00E344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D15AC9">
        <w:fldChar w:fldCharType="begin"/>
      </w:r>
      <w:r w:rsidR="00D15AC9">
        <w:instrText xml:space="preserve"> REF _Ref317252661 \r \h  \* MERGEFORMAT </w:instrText>
      </w:r>
      <w:r w:rsidR="00D15AC9">
        <w:fldChar w:fldCharType="separate"/>
      </w:r>
      <w:r w:rsidR="002D58EE">
        <w:t>4.4.3.1</w:t>
      </w:r>
      <w:r w:rsidR="00D15AC9">
        <w:fldChar w:fldCharType="end"/>
      </w:r>
      <w:r w:rsidRPr="00E34437">
        <w:t>, если в пункте </w:t>
      </w:r>
      <w:r w:rsidR="00D15AC9">
        <w:fldChar w:fldCharType="begin"/>
      </w:r>
      <w:r w:rsidR="00D15AC9">
        <w:instrText xml:space="preserve"> REF _Ref317513153 \r \h  \* MERGEFORMAT </w:instrText>
      </w:r>
      <w:r w:rsidR="00D15AC9">
        <w:fldChar w:fldCharType="separate"/>
      </w:r>
      <w:r w:rsidR="002D58EE">
        <w:t>17.1</w:t>
      </w:r>
      <w:r w:rsidR="00D15AC9">
        <w:fldChar w:fldCharType="end"/>
      </w:r>
      <w:r w:rsidRPr="00E34437">
        <w:t xml:space="preserve"> раздела </w:t>
      </w:r>
      <w:r w:rsidR="00D15AC9">
        <w:fldChar w:fldCharType="begin"/>
      </w:r>
      <w:r w:rsidR="00D15AC9">
        <w:instrText xml:space="preserve"> REF _Ref317252703 \r \h  \* MERGEFORMAT </w:instrText>
      </w:r>
      <w:r w:rsidR="00D15AC9">
        <w:fldChar w:fldCharType="separate"/>
      </w:r>
      <w:r w:rsidR="002D58EE">
        <w:t>5</w:t>
      </w:r>
      <w:r w:rsidR="00D15AC9">
        <w:fldChar w:fldCharType="end"/>
      </w:r>
      <w:r w:rsidRPr="00E34437">
        <w:t xml:space="preserve"> «Информационная карта запроса предложений» разрешена подача альтернативных предложений). </w:t>
      </w:r>
    </w:p>
    <w:p w:rsidR="008D66C5" w:rsidRPr="00E34437" w:rsidRDefault="008D66C5" w:rsidP="00842462">
      <w:pPr>
        <w:tabs>
          <w:tab w:val="num" w:pos="1418"/>
        </w:tabs>
        <w:ind w:firstLine="567"/>
        <w:jc w:val="both"/>
      </w:pPr>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
    <w:p w:rsidR="008D66C5" w:rsidRPr="00E34437" w:rsidRDefault="008D66C5" w:rsidP="00842462">
      <w:pPr>
        <w:numPr>
          <w:ilvl w:val="3"/>
          <w:numId w:val="11"/>
        </w:numPr>
        <w:tabs>
          <w:tab w:val="num" w:pos="1418"/>
        </w:tabs>
        <w:ind w:left="0" w:firstLine="567"/>
        <w:jc w:val="both"/>
      </w:pPr>
      <w:bookmarkStart w:id="102" w:name="_Ref317252661"/>
      <w:r w:rsidRPr="00E344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D15AC9">
        <w:fldChar w:fldCharType="begin"/>
      </w:r>
      <w:r w:rsidR="00D15AC9">
        <w:instrText xml:space="preserve"> REF _Ref317513153 \r \h  \* MERGEFORMAT </w:instrText>
      </w:r>
      <w:r w:rsidR="00D15AC9">
        <w:fldChar w:fldCharType="separate"/>
      </w:r>
      <w:r w:rsidR="002D58EE">
        <w:t>17.1</w:t>
      </w:r>
      <w:r w:rsidR="00D15AC9">
        <w:fldChar w:fldCharType="end"/>
      </w:r>
      <w:r w:rsidRPr="00E34437">
        <w:t xml:space="preserve"> раздела </w:t>
      </w:r>
      <w:r w:rsidR="00D15AC9">
        <w:fldChar w:fldCharType="begin"/>
      </w:r>
      <w:r w:rsidR="00D15AC9">
        <w:instrText xml:space="preserve"> REF _Ref317252728 \r \h  \* MERGEFORMAT </w:instrText>
      </w:r>
      <w:r w:rsidR="00D15AC9">
        <w:fldChar w:fldCharType="separate"/>
      </w:r>
      <w:r w:rsidR="002D58EE">
        <w:t>5</w:t>
      </w:r>
      <w:r w:rsidR="00D15AC9">
        <w:fldChar w:fldCharType="end"/>
      </w:r>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степени соответствующее требованиям и условиям, указанным в</w:t>
      </w:r>
      <w:r w:rsidRPr="00E34437">
        <w:rPr>
          <w:lang w:val="en-US"/>
        </w:rPr>
        <w:t> </w:t>
      </w:r>
      <w:r w:rsidRPr="00E344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r w:rsidR="00D15AC9">
        <w:fldChar w:fldCharType="begin"/>
      </w:r>
      <w:r w:rsidR="00D15AC9">
        <w:instrText xml:space="preserve"> REF _Ref317513153 \r \h  \* MERGEFORMAT </w:instrText>
      </w:r>
      <w:r w:rsidR="00D15AC9">
        <w:fldChar w:fldCharType="separate"/>
      </w:r>
      <w:r w:rsidR="002D58EE">
        <w:t>17.1</w:t>
      </w:r>
      <w:r w:rsidR="00D15AC9">
        <w:fldChar w:fldCharType="end"/>
      </w:r>
      <w:r w:rsidRPr="00E34437">
        <w:t xml:space="preserve"> раздела </w:t>
      </w:r>
      <w:r w:rsidR="00D15AC9">
        <w:fldChar w:fldCharType="begin"/>
      </w:r>
      <w:r w:rsidR="00D15AC9">
        <w:instrText xml:space="preserve"> REF _Ref317252748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D15AC9">
        <w:fldChar w:fldCharType="begin"/>
      </w:r>
      <w:r w:rsidR="00D15AC9">
        <w:instrText xml:space="preserve"> REF _Ref317252770 \r \h  \* MERGEFORMAT </w:instrText>
      </w:r>
      <w:r w:rsidR="00D15AC9">
        <w:fldChar w:fldCharType="separate"/>
      </w:r>
      <w:r w:rsidR="002D58EE">
        <w:t>6</w:t>
      </w:r>
      <w:r w:rsidR="00D15AC9">
        <w:fldChar w:fldCharType="end"/>
      </w:r>
      <w:r w:rsidRPr="00E34437">
        <w:rPr>
          <w:bCs/>
        </w:rPr>
        <w:t>). При этом, в составе альтернативного предложения не обязательно дублировать докумен</w:t>
      </w:r>
      <w:r w:rsidRPr="00E34437">
        <w:rPr>
          <w:bCs/>
        </w:rPr>
        <w:lastRenderedPageBreak/>
        <w:t>ты, подтверждающие соответствие участника запроса предложений установленным требованиям (</w:t>
      </w:r>
      <w:r w:rsidRPr="00E34437">
        <w:t>пункт </w:t>
      </w:r>
      <w:r w:rsidR="00D15AC9">
        <w:fldChar w:fldCharType="begin"/>
      </w:r>
      <w:r w:rsidR="00D15AC9">
        <w:instrText xml:space="preserve"> REF _Ref317250645 \r \h  \* MERGEFORMAT </w:instrText>
      </w:r>
      <w:r w:rsidR="00D15AC9">
        <w:fldChar w:fldCharType="separate"/>
      </w:r>
      <w:r w:rsidR="002D58EE">
        <w:t>13.1</w:t>
      </w:r>
      <w:r w:rsidR="00D15AC9">
        <w:fldChar w:fldCharType="end"/>
      </w:r>
      <w:r w:rsidRPr="00E34437">
        <w:t xml:space="preserve"> раздела </w:t>
      </w:r>
      <w:r w:rsidR="00D15AC9">
        <w:fldChar w:fldCharType="begin"/>
      </w:r>
      <w:r w:rsidR="00D15AC9">
        <w:instrText xml:space="preserve"> REF _Ref317253259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предложений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указание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3" w:name="_Ref317252426"/>
      <w:r w:rsidRPr="00E344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E34437" w:rsidRDefault="008D66C5" w:rsidP="00842462">
      <w:pPr>
        <w:numPr>
          <w:ilvl w:val="2"/>
          <w:numId w:val="11"/>
        </w:numPr>
        <w:tabs>
          <w:tab w:val="num" w:pos="1418"/>
        </w:tabs>
        <w:ind w:left="0" w:firstLine="567"/>
        <w:jc w:val="both"/>
      </w:pPr>
      <w:bookmarkStart w:id="104" w:name="_Ref317252433"/>
      <w:r w:rsidRPr="00E344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8D66C5" w:rsidRPr="00E34437" w:rsidRDefault="008D66C5" w:rsidP="00842462">
      <w:pPr>
        <w:numPr>
          <w:ilvl w:val="2"/>
          <w:numId w:val="11"/>
        </w:numPr>
        <w:tabs>
          <w:tab w:val="num" w:pos="1418"/>
        </w:tabs>
        <w:ind w:left="0" w:firstLine="567"/>
        <w:jc w:val="both"/>
      </w:pPr>
      <w:r w:rsidRPr="00E34437">
        <w:t>Рекомендации пунктов </w:t>
      </w:r>
      <w:r w:rsidR="00D15AC9">
        <w:fldChar w:fldCharType="begin"/>
      </w:r>
      <w:r w:rsidR="00D15AC9">
        <w:instrText xml:space="preserve"> REF _Ref317252426 \r \h  \* MERGEFORMAT </w:instrText>
      </w:r>
      <w:r w:rsidR="00D15AC9">
        <w:fldChar w:fldCharType="separate"/>
      </w:r>
      <w:r w:rsidR="002D58EE">
        <w:t>4.4.4</w:t>
      </w:r>
      <w:r w:rsidR="00D15AC9">
        <w:fldChar w:fldCharType="end"/>
      </w:r>
      <w:r w:rsidRPr="00E34437">
        <w:t xml:space="preserve"> и </w:t>
      </w:r>
      <w:r w:rsidR="00D15AC9">
        <w:fldChar w:fldCharType="begin"/>
      </w:r>
      <w:r w:rsidR="00D15AC9">
        <w:instrText xml:space="preserve"> REF _Ref317252433 \r \h  \* MERGEFORMAT </w:instrText>
      </w:r>
      <w:r w:rsidR="00D15AC9">
        <w:fldChar w:fldCharType="separate"/>
      </w:r>
      <w:r w:rsidR="002D58EE">
        <w:t>4.4.5</w:t>
      </w:r>
      <w:r w:rsidR="00D15AC9">
        <w:fldChar w:fldCharType="end"/>
      </w:r>
      <w:r w:rsidRPr="00E344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5" w:name="_Ref317253302"/>
      <w:r w:rsidRPr="00E344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8D66C5" w:rsidRPr="00E34437" w:rsidRDefault="008D66C5" w:rsidP="00842462">
      <w:pPr>
        <w:numPr>
          <w:ilvl w:val="2"/>
          <w:numId w:val="11"/>
        </w:numPr>
        <w:tabs>
          <w:tab w:val="num" w:pos="1418"/>
          <w:tab w:val="num" w:pos="1701"/>
        </w:tabs>
        <w:ind w:left="0" w:firstLine="567"/>
        <w:jc w:val="both"/>
      </w:pPr>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E34437">
        <w:t>pdf</w:t>
      </w:r>
      <w:proofErr w:type="spellEnd"/>
      <w:r w:rsidRPr="00E34437">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r w:rsidR="00D15AC9">
        <w:fldChar w:fldCharType="begin"/>
      </w:r>
      <w:r w:rsidR="00D15AC9">
        <w:instrText xml:space="preserve"> REF _Ref317252426 \r \h  \* MERGEFORMAT </w:instrText>
      </w:r>
      <w:r w:rsidR="00D15AC9">
        <w:fldChar w:fldCharType="separate"/>
      </w:r>
      <w:r w:rsidR="002D58EE">
        <w:t>4.4.4</w:t>
      </w:r>
      <w:r w:rsidR="00D15AC9">
        <w:fldChar w:fldCharType="end"/>
      </w:r>
      <w:r w:rsidRPr="00E34437">
        <w:t xml:space="preserve"> – </w:t>
      </w:r>
      <w:r w:rsidR="00D15AC9">
        <w:fldChar w:fldCharType="begin"/>
      </w:r>
      <w:r w:rsidR="00D15AC9">
        <w:instrText xml:space="preserve"> REF _Ref317253302 \r \h  \* MERGEFORMAT </w:instrText>
      </w:r>
      <w:r w:rsidR="00D15AC9">
        <w:fldChar w:fldCharType="separate"/>
      </w:r>
      <w:r w:rsidR="002D58EE">
        <w:t>4.4.8</w:t>
      </w:r>
      <w:r w:rsidR="00D15AC9">
        <w:fldChar w:fldCharType="end"/>
      </w:r>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разделенных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через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r w:rsidR="00D15AC9">
        <w:fldChar w:fldCharType="begin"/>
      </w:r>
      <w:r w:rsidR="00D15AC9">
        <w:instrText xml:space="preserve"> REF _Ref317253328 \r \h  \* MERGEFORMAT </w:instrText>
      </w:r>
      <w:r w:rsidR="00D15AC9">
        <w:fldChar w:fldCharType="separate"/>
      </w:r>
      <w:r w:rsidR="002D58EE">
        <w:t>3.3</w:t>
      </w:r>
      <w:r w:rsidR="00D15AC9">
        <w:fldChar w:fldCharType="end"/>
      </w:r>
      <w:r w:rsidRPr="00E34437">
        <w:t xml:space="preserve"> настоящей документации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E34437" w:rsidRDefault="008D66C5" w:rsidP="00842462">
      <w:pPr>
        <w:numPr>
          <w:ilvl w:val="2"/>
          <w:numId w:val="11"/>
        </w:numPr>
        <w:tabs>
          <w:tab w:val="num" w:pos="1418"/>
        </w:tabs>
        <w:ind w:left="0" w:firstLine="567"/>
        <w:jc w:val="both"/>
      </w:pPr>
      <w:bookmarkStart w:id="108" w:name="_Ref56220570"/>
      <w:bookmarkStart w:id="109" w:name="_Ref317257850"/>
      <w:r w:rsidRPr="00E34437">
        <w:t>Заявка на участие в запросе предложений [в отношении лота] должна быть действительна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(раздел </w:t>
      </w:r>
      <w:r w:rsidR="00D15AC9">
        <w:fldChar w:fldCharType="begin"/>
      </w:r>
      <w:r w:rsidR="00D15AC9">
        <w:instrText xml:space="preserve"> REF _Ref317258884 \r \h  \* MERGEFORMAT </w:instrText>
      </w:r>
      <w:r w:rsidR="00D15AC9">
        <w:fldChar w:fldCharType="separate"/>
      </w:r>
      <w:r w:rsidR="002D58EE">
        <w:t>6</w:t>
      </w:r>
      <w:r w:rsidR="00D15AC9">
        <w:fldChar w:fldCharType="end"/>
      </w:r>
      <w:r w:rsidRPr="00E34437">
        <w:t xml:space="preserve">, </w:t>
      </w:r>
      <w:hyperlink w:anchor="_ЗАЯВКА_НА_УЧАСТИЕ" w:history="1">
        <w:r w:rsidRPr="00E34437">
          <w:rPr>
            <w:rStyle w:val="afc"/>
            <w:color w:val="auto"/>
          </w:rPr>
          <w:t>Форма 1</w:t>
        </w:r>
      </w:hyperlink>
      <w:r w:rsidRPr="00E34437">
        <w:t xml:space="preserve">), но </w:t>
      </w:r>
      <w:bookmarkEnd w:id="108"/>
      <w:r w:rsidRPr="00E344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9"/>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E34437">
        <w:rPr>
          <w:rFonts w:ascii="Times New Roman" w:hAnsi="Times New Roman" w:cs="Times New Roman"/>
          <w:b w:val="0"/>
          <w:i w:val="0"/>
          <w:sz w:val="24"/>
          <w:szCs w:val="24"/>
        </w:rPr>
        <w:t>Официальный язык запроса предложений</w:t>
      </w:r>
      <w:bookmarkEnd w:id="110"/>
      <w:bookmarkEnd w:id="111"/>
    </w:p>
    <w:p w:rsidR="008D66C5" w:rsidRPr="00E34437" w:rsidRDefault="008D66C5" w:rsidP="00842462">
      <w:pPr>
        <w:numPr>
          <w:ilvl w:val="2"/>
          <w:numId w:val="11"/>
        </w:numPr>
        <w:tabs>
          <w:tab w:val="num" w:pos="1418"/>
        </w:tabs>
        <w:ind w:left="0" w:firstLine="567"/>
        <w:jc w:val="both"/>
      </w:pPr>
      <w:bookmarkStart w:id="112"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предложе</w:t>
      </w:r>
      <w:r w:rsidRPr="00E34437">
        <w:lastRenderedPageBreak/>
        <w:t>ний, которыми обмениваются участники запроса предложений и</w:t>
      </w:r>
      <w:r w:rsidRPr="00E34437">
        <w:rPr>
          <w:lang w:val="en-US"/>
        </w:rPr>
        <w:t> </w:t>
      </w:r>
      <w:r w:rsidRPr="00E34437">
        <w:t>организатор запроса предложений, должны быть написаны на</w:t>
      </w:r>
      <w:r w:rsidRPr="00E34437">
        <w:rPr>
          <w:lang w:val="en-US"/>
        </w:rPr>
        <w:t> </w:t>
      </w:r>
      <w:r w:rsidRPr="00E34437">
        <w:t>русском языке.</w:t>
      </w:r>
      <w:bookmarkEnd w:id="112"/>
      <w:r w:rsidRPr="00E34437">
        <w:t xml:space="preserve"> </w:t>
      </w:r>
    </w:p>
    <w:p w:rsidR="008D66C5" w:rsidRPr="00E34437" w:rsidRDefault="008D66C5" w:rsidP="00842462">
      <w:pPr>
        <w:numPr>
          <w:ilvl w:val="2"/>
          <w:numId w:val="11"/>
        </w:numPr>
        <w:tabs>
          <w:tab w:val="num" w:pos="1418"/>
        </w:tabs>
        <w:ind w:left="0" w:firstLine="567"/>
        <w:jc w:val="both"/>
      </w:pPr>
      <w:bookmarkStart w:id="113" w:name="_Ref317253360"/>
      <w:r w:rsidRPr="00E34437">
        <w:t>Любые вспомогательные документы, представленные участником запроса предложений, могут быть составлены на</w:t>
      </w:r>
      <w:r w:rsidRPr="00E34437">
        <w:rPr>
          <w:lang w:val="en-US"/>
        </w:rPr>
        <w:t> </w:t>
      </w:r>
      <w:r w:rsidRPr="00E344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34437">
        <w:t>апостиль</w:t>
      </w:r>
      <w:proofErr w:type="spellEnd"/>
      <w:r w:rsidRPr="00E34437">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34437">
        <w:rPr>
          <w:lang w:val="en-US"/>
        </w:rPr>
        <w:t> </w:t>
      </w:r>
      <w:r w:rsidRPr="00E34437">
        <w:t>составе заявки на участие в запросе предложений.</w:t>
      </w:r>
      <w:bookmarkEnd w:id="113"/>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предложений, за исключением случаев, предусмотренных пунктами </w:t>
      </w:r>
      <w:r w:rsidR="00D15AC9">
        <w:fldChar w:fldCharType="begin"/>
      </w:r>
      <w:r w:rsidR="00D15AC9">
        <w:instrText xml:space="preserve"> REF _Ref317253353 \r \h  \* MERGEFORMAT </w:instrText>
      </w:r>
      <w:r w:rsidR="00D15AC9">
        <w:fldChar w:fldCharType="separate"/>
      </w:r>
      <w:r w:rsidR="002D58EE">
        <w:t>4.6.1</w:t>
      </w:r>
      <w:r w:rsidR="00D15AC9">
        <w:fldChar w:fldCharType="end"/>
      </w:r>
      <w:r w:rsidRPr="00E34437">
        <w:t xml:space="preserve">, </w:t>
      </w:r>
      <w:r w:rsidR="00D15AC9">
        <w:fldChar w:fldCharType="begin"/>
      </w:r>
      <w:r w:rsidR="00D15AC9">
        <w:instrText xml:space="preserve"> REF _Ref317253360 \r \h  \* MERGEFORMAT </w:instrText>
      </w:r>
      <w:r w:rsidR="00D15AC9">
        <w:fldChar w:fldCharType="separate"/>
      </w:r>
      <w:r w:rsidR="002D58EE">
        <w:t>4.6.2</w:t>
      </w:r>
      <w:r w:rsidR="00D15AC9">
        <w:fldChar w:fldCharType="end"/>
      </w:r>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требованиям, установленным документацией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E34437">
        <w:rPr>
          <w:rFonts w:ascii="Times New Roman" w:hAnsi="Times New Roman" w:cs="Times New Roman"/>
          <w:b w:val="0"/>
          <w:i w:val="0"/>
          <w:sz w:val="24"/>
          <w:szCs w:val="24"/>
        </w:rPr>
        <w:t>Валюта запроса предложений</w:t>
      </w:r>
      <w:bookmarkEnd w:id="114"/>
      <w:bookmarkEnd w:id="115"/>
    </w:p>
    <w:p w:rsidR="008D66C5" w:rsidRPr="00E344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E34437">
        <w:t>Все суммы денежных средств в заявке на участие в запросе предложений и</w:t>
      </w:r>
      <w:r w:rsidRPr="00E34437">
        <w:rPr>
          <w:lang w:val="en-US"/>
        </w:rPr>
        <w:t> </w:t>
      </w:r>
      <w:r w:rsidRPr="00E34437">
        <w:t xml:space="preserve">приложениях к ней должны быть выражены в </w:t>
      </w:r>
      <w:bookmarkEnd w:id="116"/>
      <w:bookmarkEnd w:id="117"/>
      <w:r w:rsidRPr="00E34437">
        <w:t>валюте, установленной в пункте </w:t>
      </w:r>
      <w:r w:rsidR="00D15AC9">
        <w:fldChar w:fldCharType="begin"/>
      </w:r>
      <w:r w:rsidR="00D15AC9">
        <w:instrText xml:space="preserve"> REF _Ref317253392 \r \h  \* MERGEFORMAT </w:instrText>
      </w:r>
      <w:r w:rsidR="00D15AC9">
        <w:fldChar w:fldCharType="separate"/>
      </w:r>
      <w:r w:rsidR="002D58EE">
        <w:t>11</w:t>
      </w:r>
      <w:r w:rsidR="00D15AC9">
        <w:fldChar w:fldCharType="end"/>
      </w:r>
      <w:r w:rsidRPr="00E34437">
        <w:t xml:space="preserve"> раздела </w:t>
      </w:r>
      <w:r w:rsidR="00D15AC9">
        <w:fldChar w:fldCharType="begin"/>
      </w:r>
      <w:r w:rsidR="00D15AC9">
        <w:instrText xml:space="preserve"> REF _Ref317253402 \r \h  \* MERGEFORMAT </w:instrText>
      </w:r>
      <w:r w:rsidR="00D15AC9">
        <w:fldChar w:fldCharType="separate"/>
      </w:r>
      <w:r w:rsidR="002D58EE">
        <w:t>5</w:t>
      </w:r>
      <w:r w:rsidR="00D15AC9">
        <w:fldChar w:fldCharType="end"/>
      </w:r>
      <w:r w:rsidRPr="00E34437">
        <w:t xml:space="preserve"> «Информационная карта запроса предложений», за исключением случаев, предусмотренных</w:t>
      </w:r>
      <w:bookmarkEnd w:id="118"/>
      <w:r w:rsidRPr="00E34437">
        <w:t xml:space="preserve"> в пункте </w:t>
      </w:r>
      <w:r w:rsidR="00D15AC9">
        <w:fldChar w:fldCharType="begin"/>
      </w:r>
      <w:r w:rsidR="00D15AC9">
        <w:instrText xml:space="preserve"> REF _Ref317253392 \r \h  \* MERGEFORMAT </w:instrText>
      </w:r>
      <w:r w:rsidR="00D15AC9">
        <w:fldChar w:fldCharType="separate"/>
      </w:r>
      <w:r w:rsidR="002D58EE">
        <w:t>11</w:t>
      </w:r>
      <w:r w:rsidR="00D15AC9">
        <w:fldChar w:fldCharType="end"/>
      </w:r>
      <w:r w:rsidRPr="00E34437">
        <w:t xml:space="preserve"> раздела </w:t>
      </w:r>
      <w:r w:rsidR="00D15AC9">
        <w:fldChar w:fldCharType="begin"/>
      </w:r>
      <w:r w:rsidR="00D15AC9">
        <w:instrText xml:space="preserve"> REF _Ref317253410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19"/>
    </w:p>
    <w:p w:rsidR="008D66C5" w:rsidRPr="00E34437" w:rsidRDefault="008D66C5" w:rsidP="00842462">
      <w:pPr>
        <w:numPr>
          <w:ilvl w:val="2"/>
          <w:numId w:val="11"/>
        </w:numPr>
        <w:tabs>
          <w:tab w:val="num" w:pos="1418"/>
        </w:tabs>
        <w:ind w:left="0" w:firstLine="567"/>
        <w:jc w:val="both"/>
      </w:pPr>
      <w:bookmarkStart w:id="120" w:name="_Ref317253467"/>
      <w:bookmarkStart w:id="121" w:name="_Toc518119275"/>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15AC9">
        <w:fldChar w:fldCharType="begin"/>
      </w:r>
      <w:r w:rsidR="00D15AC9">
        <w:instrText xml:space="preserve"> REF _Ref317253392 \r \h  \* MERGEFORMAT </w:instrText>
      </w:r>
      <w:r w:rsidR="00D15AC9">
        <w:fldChar w:fldCharType="separate"/>
      </w:r>
      <w:r w:rsidR="002D58EE">
        <w:t>11</w:t>
      </w:r>
      <w:r w:rsidR="00D15AC9">
        <w:fldChar w:fldCharType="end"/>
      </w:r>
      <w:r w:rsidRPr="00E34437">
        <w:t xml:space="preserve"> раздела </w:t>
      </w:r>
      <w:r w:rsidR="00D15AC9">
        <w:fldChar w:fldCharType="begin"/>
      </w:r>
      <w:r w:rsidR="00D15AC9">
        <w:instrText xml:space="preserve"> REF _Ref317253440 \r \h  \* MERGEFORMAT </w:instrText>
      </w:r>
      <w:r w:rsidR="00D15AC9">
        <w:fldChar w:fldCharType="separate"/>
      </w:r>
      <w:r w:rsidR="002D58EE">
        <w:t>5</w:t>
      </w:r>
      <w:r w:rsidR="00D15AC9">
        <w:fldChar w:fldCharType="end"/>
      </w:r>
      <w:r w:rsidRPr="00E344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предусмотренных пунктами </w:t>
      </w:r>
      <w:r w:rsidR="00D15AC9">
        <w:fldChar w:fldCharType="begin"/>
      </w:r>
      <w:r w:rsidR="00D15AC9">
        <w:instrText xml:space="preserve"> REF _Ref317253459 \r \h  \* MERGEFORMAT </w:instrText>
      </w:r>
      <w:r w:rsidR="00D15AC9">
        <w:fldChar w:fldCharType="separate"/>
      </w:r>
      <w:r w:rsidR="002D58EE">
        <w:t>4.7.1</w:t>
      </w:r>
      <w:r w:rsidR="00D15AC9">
        <w:fldChar w:fldCharType="end"/>
      </w:r>
      <w:r w:rsidRPr="00E34437">
        <w:t xml:space="preserve">, </w:t>
      </w:r>
      <w:r w:rsidR="00D15AC9">
        <w:fldChar w:fldCharType="begin"/>
      </w:r>
      <w:r w:rsidR="00D15AC9">
        <w:instrText xml:space="preserve"> REF _Ref317253467 \r \h  \* MERGEFORMAT </w:instrText>
      </w:r>
      <w:r w:rsidR="00D15AC9">
        <w:fldChar w:fldCharType="separate"/>
      </w:r>
      <w:r w:rsidR="002D58EE">
        <w:t>4.7.2</w:t>
      </w:r>
      <w:r w:rsidR="00D15AC9">
        <w:fldChar w:fldCharType="end"/>
      </w:r>
      <w:r w:rsidRPr="00E344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2"/>
      <w:bookmarkEnd w:id="123"/>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r w:rsidR="00D15AC9">
        <w:fldChar w:fldCharType="begin"/>
      </w:r>
      <w:r w:rsidR="00D15AC9">
        <w:instrText xml:space="preserve"> REF _Ref317250440 \r \h  \* MERGEFORMAT </w:instrText>
      </w:r>
      <w:r w:rsidR="00D15AC9">
        <w:fldChar w:fldCharType="separate"/>
      </w:r>
      <w:r w:rsidR="002D58EE">
        <w:t>9</w:t>
      </w:r>
      <w:r w:rsidR="00D15AC9">
        <w:fldChar w:fldCharType="end"/>
      </w:r>
      <w:r w:rsidRPr="00E34437">
        <w:rPr>
          <w:szCs w:val="24"/>
        </w:rPr>
        <w:t xml:space="preserve"> раздела </w:t>
      </w:r>
      <w:r w:rsidR="00D15AC9">
        <w:fldChar w:fldCharType="begin"/>
      </w:r>
      <w:r w:rsidR="00D15AC9">
        <w:instrText xml:space="preserve"> REF _Ref317253501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r w:rsidR="00D15AC9">
        <w:fldChar w:fldCharType="begin"/>
      </w:r>
      <w:r w:rsidR="00D15AC9">
        <w:instrText xml:space="preserve"> REF _Ref317253528 \r \h  \* MERGEFORMAT </w:instrText>
      </w:r>
      <w:r w:rsidR="00D15AC9">
        <w:fldChar w:fldCharType="separate"/>
      </w:r>
      <w:r w:rsidR="002D58EE">
        <w:t>0</w:t>
      </w:r>
      <w:r w:rsidR="00D15AC9">
        <w:fldChar w:fldCharType="end"/>
      </w:r>
      <w:r w:rsidRPr="00E34437">
        <w:t xml:space="preserve"> раздела</w:t>
      </w:r>
      <w:r w:rsidRPr="00E34437">
        <w:rPr>
          <w:lang w:val="en-US"/>
        </w:rPr>
        <w:t> </w:t>
      </w:r>
      <w:r w:rsidR="00D15AC9">
        <w:fldChar w:fldCharType="begin"/>
      </w:r>
      <w:r w:rsidR="00D15AC9">
        <w:instrText xml:space="preserve"> REF _Ref317253520 \r \h  \* MERGEFORMAT </w:instrText>
      </w:r>
      <w:r w:rsidR="00D15AC9">
        <w:fldChar w:fldCharType="separate"/>
      </w:r>
      <w:r w:rsidR="002D58EE">
        <w:t>5</w:t>
      </w:r>
      <w:r w:rsidR="00D15AC9">
        <w:fldChar w:fldCharType="end"/>
      </w:r>
      <w:r w:rsidRPr="00E344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34437">
        <w:rPr>
          <w:lang w:val="en-US"/>
        </w:rPr>
        <w:t> </w:t>
      </w:r>
      <w:r w:rsidRPr="00E34437">
        <w:t>требованиями установленными в извещении о проведении запроса предложений и в пункте</w:t>
      </w:r>
      <w:r w:rsidRPr="00E34437">
        <w:rPr>
          <w:lang w:val="en-US"/>
        </w:rPr>
        <w:t> </w:t>
      </w:r>
      <w:r w:rsidR="00D15AC9">
        <w:fldChar w:fldCharType="begin"/>
      </w:r>
      <w:r w:rsidR="00D15AC9">
        <w:instrText xml:space="preserve"> REF _Ref317253528 \r \h  \* MERGEFORMAT </w:instrText>
      </w:r>
      <w:r w:rsidR="00D15AC9">
        <w:fldChar w:fldCharType="separate"/>
      </w:r>
      <w:r w:rsidR="002D58EE">
        <w:t>0</w:t>
      </w:r>
      <w:r w:rsidR="00D15AC9">
        <w:fldChar w:fldCharType="end"/>
      </w:r>
      <w:r w:rsidRPr="00E34437">
        <w:t xml:space="preserve"> раздела</w:t>
      </w:r>
      <w:r w:rsidRPr="00E34437">
        <w:rPr>
          <w:lang w:val="en-US"/>
        </w:rPr>
        <w:t> </w:t>
      </w:r>
      <w:r w:rsidR="00D15AC9">
        <w:fldChar w:fldCharType="begin"/>
      </w:r>
      <w:r w:rsidR="00D15AC9">
        <w:instrText xml:space="preserve"> REF _Ref317253546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лоту.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лота,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D15AC9">
        <w:fldChar w:fldCharType="begin"/>
      </w:r>
      <w:r w:rsidR="00D15AC9">
        <w:instrText xml:space="preserve"> REF _Ref317515319 \r \h  \* MERGEFORMAT </w:instrText>
      </w:r>
      <w:r w:rsidR="00D15AC9">
        <w:fldChar w:fldCharType="separate"/>
      </w:r>
      <w:r w:rsidR="002D58EE" w:rsidRPr="002D58EE">
        <w:rPr>
          <w:rFonts w:ascii="Times New Roman" w:hAnsi="Times New Roman"/>
          <w:color w:val="auto"/>
          <w:sz w:val="24"/>
          <w:szCs w:val="24"/>
        </w:rPr>
        <w:t>4.9.8</w:t>
      </w:r>
      <w:r w:rsidR="00D15AC9">
        <w:fldChar w:fldCharType="end"/>
      </w:r>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Корпорации]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_Ref317253575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bookmarkStart w:id="127" w:name="_Ref317253663"/>
      <w:r w:rsidRPr="00E34437">
        <w:t>Обеспечение заявки на участие в запросе предложений возвращается:</w:t>
      </w:r>
      <w:bookmarkEnd w:id="127"/>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предложений согласно пунктам </w:t>
      </w:r>
      <w:r w:rsidR="00D15AC9">
        <w:fldChar w:fldCharType="begin"/>
      </w:r>
      <w:r w:rsidR="00D15AC9">
        <w:instrText xml:space="preserve"> REF _Ref318475514 \r \h  \* MERGEFORMAT </w:instrText>
      </w:r>
      <w:r w:rsidR="00D15AC9">
        <w:fldChar w:fldCharType="separate"/>
      </w:r>
      <w:r w:rsidR="002D58EE" w:rsidRPr="002D58EE">
        <w:rPr>
          <w:rFonts w:ascii="Times New Roman" w:hAnsi="Times New Roman"/>
          <w:color w:val="auto"/>
          <w:sz w:val="24"/>
          <w:szCs w:val="24"/>
        </w:rPr>
        <w:t>4.15.9</w:t>
      </w:r>
      <w:r w:rsidR="00D15AC9">
        <w:fldChar w:fldCharType="end"/>
      </w:r>
      <w:r w:rsidR="00001477" w:rsidRPr="00E34437">
        <w:rPr>
          <w:rFonts w:ascii="Times New Roman" w:hAnsi="Times New Roman"/>
          <w:color w:val="auto"/>
          <w:sz w:val="24"/>
          <w:szCs w:val="24"/>
        </w:rPr>
        <w:t xml:space="preserve">, </w:t>
      </w:r>
      <w:r w:rsidR="00D15AC9">
        <w:fldChar w:fldCharType="begin"/>
      </w:r>
      <w:r w:rsidR="00D15AC9">
        <w:instrText xml:space="preserve"> REF _Ref352315919 \r \h  \* MERGEFORMAT </w:instrText>
      </w:r>
      <w:r w:rsidR="00D15AC9">
        <w:fldChar w:fldCharType="separate"/>
      </w:r>
      <w:r w:rsidR="002D58EE" w:rsidRPr="002D58EE">
        <w:rPr>
          <w:rFonts w:ascii="Times New Roman" w:hAnsi="Times New Roman"/>
          <w:color w:val="auto"/>
          <w:sz w:val="24"/>
          <w:szCs w:val="24"/>
        </w:rPr>
        <w:t>4.15.17</w:t>
      </w:r>
      <w:r w:rsidR="00D15AC9">
        <w:fldChar w:fldCharType="end"/>
      </w:r>
      <w:r w:rsidR="00001477" w:rsidRPr="00E34437">
        <w:rPr>
          <w:rFonts w:ascii="Times New Roman" w:hAnsi="Times New Roman"/>
          <w:color w:val="auto"/>
          <w:sz w:val="24"/>
          <w:szCs w:val="24"/>
        </w:rPr>
        <w:t xml:space="preserve">, </w:t>
      </w:r>
      <w:r w:rsidR="00D15AC9">
        <w:fldChar w:fldCharType="begin"/>
      </w:r>
      <w:r w:rsidR="00D15AC9">
        <w:instrText xml:space="preserve"> REF _Ref323120555 \r \h  \* MERGEFORMAT </w:instrText>
      </w:r>
      <w:r w:rsidR="00D15AC9">
        <w:fldChar w:fldCharType="separate"/>
      </w:r>
      <w:r w:rsidR="002D58EE" w:rsidRPr="002D58EE">
        <w:rPr>
          <w:rFonts w:ascii="Times New Roman" w:hAnsi="Times New Roman"/>
          <w:color w:val="auto"/>
          <w:sz w:val="24"/>
          <w:szCs w:val="24"/>
        </w:rPr>
        <w:t>4.15.18</w:t>
      </w:r>
      <w:r w:rsidR="00D15AC9">
        <w:fldChar w:fldCharType="end"/>
      </w:r>
      <w:r w:rsidRPr="00E344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34437">
        <w:rPr>
          <w:rFonts w:ascii="Times New Roman" w:hAnsi="Times New Roman"/>
          <w:color w:val="auto"/>
          <w:sz w:val="24"/>
          <w:szCs w:val="24"/>
        </w:rPr>
        <w:t>незаключении</w:t>
      </w:r>
      <w:proofErr w:type="spellEnd"/>
      <w:r w:rsidRPr="00E34437">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8" w:name="_Ref317253690"/>
      <w:r w:rsidRPr="00E344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D15AC9">
        <w:fldChar w:fldCharType="begin"/>
      </w:r>
      <w:r w:rsidR="00D15AC9">
        <w:instrText xml:space="preserve"> REF _Ref317253663 \r \h  \* MERGEFORMAT </w:instrText>
      </w:r>
      <w:r w:rsidR="00D15AC9">
        <w:fldChar w:fldCharType="separate"/>
      </w:r>
      <w:r w:rsidR="002D58EE">
        <w:t>4.9.6</w:t>
      </w:r>
      <w:r w:rsidR="00D15AC9">
        <w:fldChar w:fldCharType="end"/>
      </w:r>
      <w:r w:rsidRPr="00E34437">
        <w:t xml:space="preserve">, начиная с которого участник запроса предложений получает возможность возврата ему обеспечения, </w:t>
      </w:r>
      <w:r w:rsidRPr="00E34437">
        <w:lastRenderedPageBreak/>
        <w:t>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29"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8"/>
      <w:bookmarkEnd w:id="129"/>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r w:rsidR="00D15AC9">
        <w:fldChar w:fldCharType="begin"/>
      </w:r>
      <w:r w:rsidR="00D15AC9">
        <w:instrText xml:space="preserve"> REF _Ref317250778 \r \h  \* MERGEFORMAT </w:instrText>
      </w:r>
      <w:r w:rsidR="00D15AC9">
        <w:fldChar w:fldCharType="separate"/>
      </w:r>
      <w:r w:rsidR="002D58EE" w:rsidRPr="002D58EE">
        <w:rPr>
          <w:rFonts w:ascii="Times New Roman" w:hAnsi="Times New Roman"/>
          <w:color w:val="auto"/>
          <w:sz w:val="24"/>
          <w:szCs w:val="24"/>
        </w:rPr>
        <w:t>20</w:t>
      </w:r>
      <w:r w:rsidR="00D15AC9">
        <w:fldChar w:fldCharType="end"/>
      </w:r>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r w:rsidR="00D15AC9">
        <w:fldChar w:fldCharType="begin"/>
      </w:r>
      <w:r w:rsidR="00D15AC9">
        <w:instrText xml:space="preserve"> REF _Ref317253625 \r \h  \* MERGEFORMAT </w:instrText>
      </w:r>
      <w:r w:rsidR="00D15AC9">
        <w:fldChar w:fldCharType="separate"/>
      </w:r>
      <w:r w:rsidR="002D58EE">
        <w:t>5</w:t>
      </w:r>
      <w:r w:rsidR="00D15AC9">
        <w:fldChar w:fldCharType="end"/>
      </w:r>
      <w:r w:rsidRPr="00E34437">
        <w:rPr>
          <w:rFonts w:ascii="Times New Roman" w:hAnsi="Times New Roman"/>
          <w:color w:val="auto"/>
          <w:sz w:val="24"/>
          <w:szCs w:val="24"/>
        </w:rPr>
        <w:t xml:space="preserve"> «Информационная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D15AC9">
        <w:fldChar w:fldCharType="begin"/>
      </w:r>
      <w:r w:rsidR="00D15AC9">
        <w:instrText xml:space="preserve"> REF _Ref318475514 \r \h  \* MERGEFORMAT </w:instrText>
      </w:r>
      <w:r w:rsidR="00D15AC9">
        <w:fldChar w:fldCharType="separate"/>
      </w:r>
      <w:r w:rsidR="002D58EE" w:rsidRPr="002D58EE">
        <w:rPr>
          <w:rFonts w:ascii="Times New Roman" w:hAnsi="Times New Roman"/>
          <w:color w:val="auto"/>
          <w:sz w:val="24"/>
          <w:szCs w:val="24"/>
        </w:rPr>
        <w:t>4.15.9</w:t>
      </w:r>
      <w:r w:rsidR="00D15AC9">
        <w:fldChar w:fldCharType="end"/>
      </w:r>
      <w:r w:rsidR="006F2A69" w:rsidRPr="00E34437">
        <w:rPr>
          <w:rFonts w:ascii="Times New Roman" w:hAnsi="Times New Roman"/>
          <w:color w:val="auto"/>
          <w:sz w:val="24"/>
          <w:szCs w:val="24"/>
        </w:rPr>
        <w:t xml:space="preserve">, </w:t>
      </w:r>
      <w:r w:rsidR="00D15AC9">
        <w:fldChar w:fldCharType="begin"/>
      </w:r>
      <w:r w:rsidR="00D15AC9">
        <w:instrText xml:space="preserve"> REF _Ref352315919 \r \h  \* MERGEFORMAT </w:instrText>
      </w:r>
      <w:r w:rsidR="00D15AC9">
        <w:fldChar w:fldCharType="separate"/>
      </w:r>
      <w:r w:rsidR="002D58EE" w:rsidRPr="002D58EE">
        <w:rPr>
          <w:rFonts w:ascii="Times New Roman" w:hAnsi="Times New Roman"/>
          <w:color w:val="auto"/>
          <w:sz w:val="24"/>
          <w:szCs w:val="24"/>
        </w:rPr>
        <w:t>4.15.17</w:t>
      </w:r>
      <w:r w:rsidR="00D15AC9">
        <w:fldChar w:fldCharType="end"/>
      </w:r>
      <w:r w:rsidR="006F2A69" w:rsidRPr="00E34437">
        <w:rPr>
          <w:rFonts w:ascii="Times New Roman" w:hAnsi="Times New Roman"/>
          <w:color w:val="auto"/>
          <w:sz w:val="24"/>
          <w:szCs w:val="24"/>
        </w:rPr>
        <w:t xml:space="preserve">, </w:t>
      </w:r>
      <w:r w:rsidR="00D15AC9">
        <w:fldChar w:fldCharType="begin"/>
      </w:r>
      <w:r w:rsidR="00D15AC9">
        <w:instrText xml:space="preserve"> REF _Ref323120555 \r \h  \* MERGEFORMAT </w:instrText>
      </w:r>
      <w:r w:rsidR="00D15AC9">
        <w:fldChar w:fldCharType="separate"/>
      </w:r>
      <w:r w:rsidR="002D58EE" w:rsidRPr="002D58EE">
        <w:rPr>
          <w:rFonts w:ascii="Times New Roman" w:hAnsi="Times New Roman"/>
          <w:color w:val="auto"/>
          <w:sz w:val="24"/>
          <w:szCs w:val="24"/>
        </w:rPr>
        <w:t>4.15.18</w:t>
      </w:r>
      <w:r w:rsidR="00D15AC9">
        <w:fldChar w:fldCharType="end"/>
      </w:r>
      <w:r w:rsidRPr="00E34437">
        <w:rPr>
          <w:rFonts w:ascii="Times New Roman" w:hAnsi="Times New Roman"/>
          <w:color w:val="auto"/>
          <w:sz w:val="24"/>
          <w:szCs w:val="24"/>
        </w:rPr>
        <w:t>, от заключения договора (пункт </w:t>
      </w:r>
      <w:r w:rsidR="00D15AC9">
        <w:fldChar w:fldCharType="begin"/>
      </w:r>
      <w:r w:rsidR="00D15AC9">
        <w:instrText xml:space="preserve"> REF _Ref352057514 \r \h  \* MERGEFORMAT </w:instrText>
      </w:r>
      <w:r w:rsidR="00D15AC9">
        <w:fldChar w:fldCharType="separate"/>
      </w:r>
      <w:r w:rsidR="002D58EE" w:rsidRPr="002D58EE">
        <w:rPr>
          <w:rFonts w:ascii="Times New Roman" w:hAnsi="Times New Roman"/>
          <w:color w:val="auto"/>
          <w:sz w:val="24"/>
          <w:szCs w:val="24"/>
        </w:rPr>
        <w:t>4.15.19</w:t>
      </w:r>
      <w:r w:rsidR="00D15AC9">
        <w:fldChar w:fldCharType="end"/>
      </w:r>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r w:rsidR="00D15AC9">
        <w:fldChar w:fldCharType="begin"/>
      </w:r>
      <w:r w:rsidR="00D15AC9">
        <w:instrText xml:space="preserve"> REF _Ref317515319 \r \h  \* MERGEFORMAT </w:instrText>
      </w:r>
      <w:r w:rsidR="00D15AC9">
        <w:fldChar w:fldCharType="separate"/>
      </w:r>
      <w:r w:rsidR="002D58EE">
        <w:t>4.9.8</w:t>
      </w:r>
      <w:r w:rsidR="00D15AC9">
        <w:fldChar w:fldCharType="end"/>
      </w:r>
      <w:r w:rsidRPr="00E344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регламентом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_Ref317253730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15AC9">
        <w:fldChar w:fldCharType="begin"/>
      </w:r>
      <w:r w:rsidR="00D15AC9">
        <w:instrText xml:space="preserve"> REF _Ref317252608 \r \h  \* MERGEFORMAT </w:instrText>
      </w:r>
      <w:r w:rsidR="00D15AC9">
        <w:fldChar w:fldCharType="separate"/>
      </w:r>
      <w:r w:rsidR="002D58EE">
        <w:t>17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E34437" w:rsidRDefault="008D66C5" w:rsidP="00842462">
      <w:pPr>
        <w:numPr>
          <w:ilvl w:val="2"/>
          <w:numId w:val="11"/>
        </w:numPr>
        <w:tabs>
          <w:tab w:val="num" w:pos="1418"/>
          <w:tab w:val="left" w:pos="1701"/>
        </w:tabs>
        <w:ind w:left="0" w:firstLine="567"/>
        <w:jc w:val="both"/>
      </w:pPr>
      <w:r w:rsidRPr="00E34437">
        <w:t>Участник запроса предложений, подавший заявку на участие в</w:t>
      </w:r>
      <w:r w:rsidRPr="00E34437">
        <w:rPr>
          <w:lang w:val="en-US"/>
        </w:rPr>
        <w:t> </w:t>
      </w:r>
      <w:r w:rsidRPr="00E34437">
        <w:t xml:space="preserve">запросе предложений </w:t>
      </w:r>
      <w:r w:rsidRPr="00E34437">
        <w:rPr>
          <w:i/>
        </w:rPr>
        <w:t>[в отношении какого-либо лота]</w:t>
      </w:r>
      <w:r w:rsidRPr="00E34437">
        <w:t xml:space="preserve">, вправе изменить или отозвать свою заявку на участие в запросе предложений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_Ref317253746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поданных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5" w:name="_Ref317253800"/>
      <w:r w:rsidRPr="00E344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6" w:name="_Ref307223370"/>
      <w:r w:rsidRPr="00E34437">
        <w:t>продлить срок действия заявки на соответствующий период времени;</w:t>
      </w:r>
      <w:bookmarkEnd w:id="136"/>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r w:rsidR="00D15AC9">
        <w:fldChar w:fldCharType="begin"/>
      </w:r>
      <w:r w:rsidR="00D15AC9">
        <w:instrText xml:space="preserve"> REF _Ref307223370 \r \h  \* MERGEFORMAT </w:instrText>
      </w:r>
      <w:r w:rsidR="00D15AC9">
        <w:fldChar w:fldCharType="separate"/>
      </w:r>
      <w:r w:rsidR="002D58EE">
        <w:t>б)</w:t>
      </w:r>
      <w:r w:rsidR="00D15AC9">
        <w:fldChar w:fldCharType="end"/>
      </w:r>
      <w:r w:rsidRPr="00E34437">
        <w:t xml:space="preserve"> пункта </w:t>
      </w:r>
      <w:r w:rsidR="00D15AC9">
        <w:fldChar w:fldCharType="begin"/>
      </w:r>
      <w:r w:rsidR="00D15AC9">
        <w:instrText xml:space="preserve"> REF _Ref317253800 \r \h  \* MERGEFORMAT </w:instrText>
      </w:r>
      <w:r w:rsidR="00D15AC9">
        <w:fldChar w:fldCharType="separate"/>
      </w:r>
      <w:r w:rsidR="002D58EE">
        <w:t>4.11.3</w:t>
      </w:r>
      <w:r w:rsidR="00D15AC9">
        <w:fldChar w:fldCharType="end"/>
      </w:r>
      <w:r w:rsidRPr="00E344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E34437" w:rsidRDefault="008D66C5" w:rsidP="00842462">
      <w:pPr>
        <w:numPr>
          <w:ilvl w:val="2"/>
          <w:numId w:val="11"/>
        </w:numPr>
        <w:tabs>
          <w:tab w:val="num" w:pos="1418"/>
          <w:tab w:val="num" w:pos="1560"/>
        </w:tabs>
        <w:ind w:left="0" w:firstLine="567"/>
        <w:jc w:val="both"/>
      </w:pPr>
      <w:r w:rsidRPr="00E34437">
        <w:t>В срок, установленный в извещении о проведении запроса предложений и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_Ref317253837 \r \h  \* MERGEFORMAT </w:instrText>
      </w:r>
      <w:r w:rsidR="00D15AC9">
        <w:fldChar w:fldCharType="separate"/>
      </w:r>
      <w:r w:rsidR="002D58EE">
        <w:t>5</w:t>
      </w:r>
      <w:r w:rsidR="00D15AC9">
        <w:fldChar w:fldCharType="end"/>
      </w:r>
      <w:r w:rsidRPr="00E344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
    <w:p w:rsidR="008D66C5" w:rsidRPr="00E34437" w:rsidRDefault="008D66C5" w:rsidP="00842462">
      <w:pPr>
        <w:numPr>
          <w:ilvl w:val="2"/>
          <w:numId w:val="11"/>
        </w:numPr>
        <w:tabs>
          <w:tab w:val="num" w:pos="1418"/>
          <w:tab w:val="num" w:pos="1560"/>
        </w:tabs>
        <w:ind w:left="0" w:firstLine="567"/>
        <w:jc w:val="both"/>
      </w:pPr>
      <w:bookmarkStart w:id="140" w:name="_Ref318387012"/>
      <w:r w:rsidRPr="00E34437">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«Интернет»;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подписывается секретарем комиссии и</w:t>
      </w:r>
      <w:r w:rsidRPr="00E34437">
        <w:rPr>
          <w:lang w:val="en-US"/>
        </w:rPr>
        <w:t> </w:t>
      </w:r>
      <w:r w:rsidRPr="00E34437">
        <w:t>размещается на официальном сайте и на ЭТП.</w:t>
      </w:r>
      <w:bookmarkEnd w:id="140"/>
    </w:p>
    <w:p w:rsidR="008D66C5" w:rsidRPr="00E34437" w:rsidRDefault="008D66C5" w:rsidP="00842462">
      <w:pPr>
        <w:numPr>
          <w:ilvl w:val="2"/>
          <w:numId w:val="11"/>
        </w:numPr>
        <w:tabs>
          <w:tab w:val="num" w:pos="1418"/>
          <w:tab w:val="left" w:pos="1701"/>
        </w:tabs>
        <w:ind w:left="0" w:firstLine="567"/>
        <w:jc w:val="both"/>
      </w:pPr>
      <w:bookmarkStart w:id="141" w:name="_Ref318214577"/>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w:t>
      </w:r>
      <w:proofErr w:type="gramStart"/>
      <w:r w:rsidRPr="00E34437">
        <w:t>работы</w:t>
      </w:r>
      <w:proofErr w:type="gramEnd"/>
      <w:r w:rsidRPr="00E34437">
        <w:t xml:space="preserve"> данной ЭТП, подана только одна заявка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xml:space="preserve">, в указанный протокол вносится информация о признании запроса предложений несостоявшимся </w:t>
      </w:r>
      <w:r w:rsidRPr="00E34437">
        <w:rPr>
          <w:i/>
        </w:rPr>
        <w:t>[в отношении такого лота]</w:t>
      </w:r>
      <w:r w:rsidRPr="00E34437">
        <w:t>.</w:t>
      </w:r>
    </w:p>
    <w:p w:rsidR="008D66C5" w:rsidRPr="00E34437" w:rsidRDefault="008D66C5" w:rsidP="00842462">
      <w:pPr>
        <w:numPr>
          <w:ilvl w:val="2"/>
          <w:numId w:val="11"/>
        </w:numPr>
        <w:tabs>
          <w:tab w:val="num" w:pos="1418"/>
          <w:tab w:val="left" w:pos="1701"/>
        </w:tabs>
        <w:ind w:left="0" w:firstLine="567"/>
        <w:jc w:val="both"/>
      </w:pPr>
      <w:r w:rsidRPr="00E34437">
        <w:t>В случае, если по окончании срока подачи заявок на участие в</w:t>
      </w:r>
      <w:r w:rsidRPr="00E34437">
        <w:rPr>
          <w:lang w:val="en-US"/>
        </w:rPr>
        <w:t> </w:t>
      </w:r>
      <w:r w:rsidRPr="00E34437">
        <w:t xml:space="preserve">запросе предложений </w:t>
      </w:r>
      <w:r w:rsidRPr="00E34437">
        <w:rPr>
          <w:i/>
        </w:rPr>
        <w:t>[по лоту]</w:t>
      </w:r>
      <w:r w:rsidRPr="00E344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D15AC9">
        <w:fldChar w:fldCharType="begin"/>
      </w:r>
      <w:r w:rsidR="00D15AC9">
        <w:instrText xml:space="preserve"> REF _Ref317258098 \r \h  \* MERGEFORMAT </w:instrText>
      </w:r>
      <w:r w:rsidR="00D15AC9">
        <w:fldChar w:fldCharType="separate"/>
      </w:r>
      <w:r w:rsidR="002D58EE">
        <w:t>4.14</w:t>
      </w:r>
      <w:r w:rsidR="00D15AC9">
        <w:fldChar w:fldCharType="end"/>
      </w:r>
      <w:r w:rsidRPr="00E34437">
        <w:t>.</w:t>
      </w:r>
    </w:p>
    <w:p w:rsidR="008D66C5" w:rsidRPr="00E34437" w:rsidRDefault="008D66C5" w:rsidP="00842462">
      <w:pPr>
        <w:numPr>
          <w:ilvl w:val="2"/>
          <w:numId w:val="11"/>
        </w:numPr>
        <w:tabs>
          <w:tab w:val="num" w:pos="1418"/>
          <w:tab w:val="left" w:pos="1701"/>
        </w:tabs>
        <w:ind w:left="0" w:firstLine="567"/>
        <w:jc w:val="both"/>
      </w:pPr>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bookmarkEnd w:id="141"/>
    </w:p>
    <w:p w:rsidR="008D66C5" w:rsidRPr="00E34437" w:rsidRDefault="008D66C5" w:rsidP="00842462">
      <w:pPr>
        <w:numPr>
          <w:ilvl w:val="2"/>
          <w:numId w:val="11"/>
        </w:numPr>
        <w:tabs>
          <w:tab w:val="num" w:pos="1418"/>
          <w:tab w:val="num" w:pos="1560"/>
        </w:tabs>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_Ref317253860 \r \h  \* MERGEFORMAT </w:instrText>
      </w:r>
      <w:r w:rsidR="00D15AC9">
        <w:fldChar w:fldCharType="separate"/>
      </w:r>
      <w:r w:rsidR="002D58EE">
        <w:t>5</w:t>
      </w:r>
      <w:r w:rsidR="00D15AC9">
        <w:fldChar w:fldCharType="end"/>
      </w:r>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_Ref317253928 \r \h  \* MERGEFORMAT </w:instrText>
      </w:r>
      <w:r w:rsidR="00D15AC9">
        <w:fldChar w:fldCharType="separate"/>
      </w:r>
      <w:r w:rsidR="002D58EE">
        <w:t>5</w:t>
      </w:r>
      <w:r w:rsidR="00D15AC9">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E344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34437">
        <w:rPr>
          <w:i/>
        </w:rPr>
        <w:t>[отдельно по лотам].</w:t>
      </w:r>
      <w:bookmarkEnd w:id="142"/>
    </w:p>
    <w:p w:rsidR="008D66C5" w:rsidRPr="00E34437" w:rsidRDefault="008D66C5" w:rsidP="00842462">
      <w:pPr>
        <w:numPr>
          <w:ilvl w:val="2"/>
          <w:numId w:val="11"/>
        </w:numPr>
        <w:tabs>
          <w:tab w:val="num" w:pos="1418"/>
          <w:tab w:val="num" w:pos="1560"/>
          <w:tab w:val="num" w:pos="1713"/>
        </w:tabs>
        <w:ind w:left="0" w:firstLine="567"/>
        <w:jc w:val="both"/>
      </w:pPr>
      <w:r w:rsidRPr="00E344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E34437">
        <w:t>Госкорпорации</w:t>
      </w:r>
      <w:proofErr w:type="spellEnd"/>
      <w:r w:rsidRPr="00E34437">
        <w:t xml:space="preserve"> «</w:t>
      </w:r>
      <w:proofErr w:type="spellStart"/>
      <w:r w:rsidRPr="00E34437">
        <w:t>Росатом</w:t>
      </w:r>
      <w:proofErr w:type="spellEnd"/>
      <w:r w:rsidRPr="00E34437">
        <w:t xml:space="preserve">»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регистрации представителей участников запроса предложений</w:t>
      </w:r>
      <w:r w:rsidRPr="00E34437">
        <w:rPr>
          <w:i/>
        </w:rPr>
        <w:t xml:space="preserve"> [отдельно по лотам] </w:t>
      </w:r>
      <w:r w:rsidRPr="00E34437">
        <w:t>в соответствии с пунктом </w:t>
      </w:r>
      <w:r w:rsidR="008D0F07">
        <w:fldChar w:fldCharType="begin"/>
      </w:r>
      <w:r w:rsidR="00883358">
        <w:instrText xml:space="preserve"> REF _Ref320194434 \r \h  \* MERGEFORMAT </w:instrText>
      </w:r>
      <w:r w:rsidR="008D0F07">
        <w:fldChar w:fldCharType="separate"/>
      </w:r>
      <w:r w:rsidR="002D58EE">
        <w:t>4.12.7</w:t>
      </w:r>
      <w:r w:rsidR="008D0F07">
        <w:fldChar w:fldCharType="end"/>
      </w:r>
      <w:r w:rsidRPr="00E34437">
        <w:t>, тем самым выражают согласие на осуществление видеотрансляции на офици</w:t>
      </w:r>
      <w:r w:rsidRPr="00E34437">
        <w:lastRenderedPageBreak/>
        <w:t xml:space="preserve">альный сайт о размещении заказов </w:t>
      </w:r>
      <w:proofErr w:type="spellStart"/>
      <w:r w:rsidRPr="00E34437">
        <w:t>Госкорпорации</w:t>
      </w:r>
      <w:proofErr w:type="spellEnd"/>
      <w:r w:rsidRPr="00E34437">
        <w:t xml:space="preserve"> «</w:t>
      </w:r>
      <w:proofErr w:type="spellStart"/>
      <w:r w:rsidRPr="00E34437">
        <w:t>Росатом</w:t>
      </w:r>
      <w:proofErr w:type="spellEnd"/>
      <w:r w:rsidRPr="00E34437">
        <w:t xml:space="preserve">» </w:t>
      </w:r>
      <w:hyperlink r:id="rId23" w:history="1">
        <w:r w:rsidRPr="00E34437">
          <w:rPr>
            <w:rStyle w:val="afc"/>
            <w:color w:val="auto"/>
          </w:rPr>
          <w:t>http://zakupki.rosatom.ru/</w:t>
        </w:r>
      </w:hyperlink>
      <w:r w:rsidR="00C62C30" w:rsidRPr="00E34437">
        <w:t xml:space="preserve">, официальный сайт организатора запроса предложений </w:t>
      </w:r>
      <w:hyperlink r:id="rId24" w:history="1">
        <w:r w:rsidR="00C62C30" w:rsidRPr="00E34437">
          <w:rPr>
            <w:rStyle w:val="afc"/>
            <w:lang w:val="en-US"/>
          </w:rPr>
          <w:t>http</w:t>
        </w:r>
        <w:r w:rsidR="00C62C30" w:rsidRPr="00E34437">
          <w:rPr>
            <w:rStyle w:val="afc"/>
          </w:rPr>
          <w:t>://</w:t>
        </w:r>
        <w:proofErr w:type="spellStart"/>
        <w:r w:rsidR="00C62C30" w:rsidRPr="00E34437">
          <w:rPr>
            <w:rStyle w:val="afc"/>
            <w:lang w:val="en-US"/>
          </w:rPr>
          <w:t>rosatomflot</w:t>
        </w:r>
        <w:proofErr w:type="spellEnd"/>
        <w:r w:rsidR="00C62C30" w:rsidRPr="00E34437">
          <w:rPr>
            <w:rStyle w:val="afc"/>
          </w:rPr>
          <w:t>.</w:t>
        </w:r>
        <w:proofErr w:type="spellStart"/>
        <w:r w:rsidR="00C62C30" w:rsidRPr="00E34437">
          <w:rPr>
            <w:rStyle w:val="afc"/>
            <w:lang w:val="en-US"/>
          </w:rPr>
          <w:t>ru</w:t>
        </w:r>
        <w:proofErr w:type="spellEnd"/>
      </w:hyperlink>
      <w:r w:rsidR="00C62C30" w:rsidRPr="00E34437">
        <w:t xml:space="preserve"> </w:t>
      </w:r>
      <w:r w:rsidRPr="00E344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34437">
        <w:rPr>
          <w:rFonts w:ascii="Times New Roman" w:hAnsi="Times New Roman" w:cs="Times New Roman"/>
          <w:b w:val="0"/>
          <w:i w:val="0"/>
          <w:sz w:val="24"/>
          <w:szCs w:val="24"/>
        </w:rPr>
        <w:t xml:space="preserve">Опоздавшие </w:t>
      </w:r>
      <w:bookmarkEnd w:id="159"/>
      <w:r w:rsidRPr="00E344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E34437" w:rsidRDefault="008D66C5" w:rsidP="00842462">
      <w:pPr>
        <w:numPr>
          <w:ilvl w:val="2"/>
          <w:numId w:val="11"/>
        </w:numPr>
        <w:tabs>
          <w:tab w:val="num" w:pos="1418"/>
          <w:tab w:val="num" w:pos="1701"/>
        </w:tabs>
        <w:ind w:left="0" w:firstLine="567"/>
        <w:jc w:val="both"/>
      </w:pPr>
      <w:r w:rsidRPr="00E34437">
        <w:t xml:space="preserve">У участника запроса предложений отсутствует возможность подать заявку на участие в запросе предложений </w:t>
      </w:r>
      <w:r w:rsidRPr="00E34437">
        <w:rPr>
          <w:i/>
        </w:rPr>
        <w:t xml:space="preserve">[в отношение лота] </w:t>
      </w:r>
      <w:r w:rsidRPr="00E34437">
        <w:t xml:space="preserve">на ЭТП после окончания срока подачи заявок на участие в запросе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E344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r w:rsidR="00D15AC9">
        <w:fldChar w:fldCharType="begin"/>
      </w:r>
      <w:r w:rsidR="00D15AC9">
        <w:instrText xml:space="preserve"> REF _Ref317258141 \r \h  \* MERGEFORMAT </w:instrText>
      </w:r>
      <w:r w:rsidR="00D15AC9">
        <w:fldChar w:fldCharType="separate"/>
      </w:r>
      <w:r w:rsidR="002D58EE" w:rsidRPr="002D58EE">
        <w:rPr>
          <w:rFonts w:eastAsia="Arial Unicode MS"/>
          <w:bCs/>
        </w:rPr>
        <w:t>4.14.2</w:t>
      </w:r>
      <w:r w:rsidR="00D15AC9">
        <w:fldChar w:fldCharType="end"/>
      </w:r>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r w:rsidR="00D15AC9">
        <w:fldChar w:fldCharType="begin"/>
      </w:r>
      <w:r w:rsidR="00D15AC9">
        <w:instrText xml:space="preserve"> REF _Ref317258175 \r \h  \* MERGEFORMAT </w:instrText>
      </w:r>
      <w:r w:rsidR="00D15AC9">
        <w:fldChar w:fldCharType="separate"/>
      </w:r>
      <w:r w:rsidR="002D58EE" w:rsidRPr="002D58EE">
        <w:rPr>
          <w:rFonts w:eastAsia="Arial Unicode MS"/>
        </w:rPr>
        <w:t>4.14.5</w:t>
      </w:r>
      <w:r w:rsidR="00D15AC9">
        <w:fldChar w:fldCharType="end"/>
      </w:r>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r w:rsidR="00D15AC9">
        <w:fldChar w:fldCharType="begin"/>
      </w:r>
      <w:r w:rsidR="00D15AC9">
        <w:instrText xml:space="preserve"> REF _Ref318369480 \r \h  \* MERGEFORMAT </w:instrText>
      </w:r>
      <w:r w:rsidR="00D15AC9">
        <w:fldChar w:fldCharType="separate"/>
      </w:r>
      <w:r w:rsidR="002D58EE" w:rsidRPr="002D58EE">
        <w:rPr>
          <w:rFonts w:eastAsia="Arial Unicode MS"/>
        </w:rPr>
        <w:t>4.14.3</w:t>
      </w:r>
      <w:r w:rsidR="00D15AC9">
        <w:fldChar w:fldCharType="end"/>
      </w:r>
      <w:r w:rsidRPr="00E34437">
        <w:rPr>
          <w:rFonts w:eastAsia="Arial Unicode MS"/>
        </w:rPr>
        <w:t>)</w:t>
      </w:r>
      <w:r w:rsidRPr="00E34437">
        <w:t xml:space="preserve"> с допущенными участниками запроса предложений (до переторжки (если предусмотрена)), а так же проведение переторжки, если в пункте </w:t>
      </w:r>
      <w:r w:rsidR="00D15AC9">
        <w:fldChar w:fldCharType="begin"/>
      </w:r>
      <w:r w:rsidR="00D15AC9">
        <w:instrText xml:space="preserve"> REF _Ref317254826 \r \h  \* MERGEFORMAT </w:instrText>
      </w:r>
      <w:r w:rsidR="00D15AC9">
        <w:fldChar w:fldCharType="separate"/>
      </w:r>
      <w:r w:rsidR="002D58EE">
        <w:t>19</w:t>
      </w:r>
      <w:r w:rsidR="00D15AC9">
        <w:fldChar w:fldCharType="end"/>
      </w:r>
      <w:r w:rsidRPr="00E34437">
        <w:t xml:space="preserve"> раздела </w:t>
      </w:r>
      <w:r w:rsidR="00D15AC9">
        <w:fldChar w:fldCharType="begin"/>
      </w:r>
      <w:r w:rsidR="00D15AC9">
        <w:instrText xml:space="preserve"> REF _Ref317254811 \r \h  \* MERGEFORMAT </w:instrText>
      </w:r>
      <w:r w:rsidR="00D15AC9">
        <w:fldChar w:fldCharType="separate"/>
      </w:r>
      <w:r w:rsidR="002D58EE">
        <w:t>5</w:t>
      </w:r>
      <w:r w:rsidR="00D15AC9">
        <w:fldChar w:fldCharType="end"/>
      </w:r>
      <w:r w:rsidRPr="00E34437">
        <w:t xml:space="preserve"> «Информационная карта запроса предложений» предусмотрена возможность проведения процедуры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проводится в сроки, установленные извещением о</w:t>
      </w:r>
      <w:r w:rsidRPr="00E34437">
        <w:rPr>
          <w:lang w:val="en-US"/>
        </w:rPr>
        <w:t> </w:t>
      </w:r>
      <w:r w:rsidRPr="00E34437">
        <w:t>проведении запроса предложений и пунктом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_Ref317254150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 xml:space="preserve">заявке на участие в запросе предложений и приложениях к ней, информацию о соответствии </w:t>
      </w:r>
      <w:proofErr w:type="gramStart"/>
      <w:r w:rsidRPr="00E34437">
        <w:t>достоверности</w:t>
      </w:r>
      <w:proofErr w:type="gramEnd"/>
      <w:r w:rsidRPr="00E34437">
        <w:t xml:space="preserve"> указанных в заявке на участие в</w:t>
      </w:r>
      <w:r w:rsidRPr="00E34437">
        <w:rPr>
          <w:lang w:val="en-US"/>
        </w:rPr>
        <w:t> </w:t>
      </w:r>
      <w:r w:rsidRPr="00E34437">
        <w:t>запросе предложений сведений.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E344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E34437" w:rsidRDefault="00D51432" w:rsidP="009B3F75">
      <w:pPr>
        <w:numPr>
          <w:ilvl w:val="0"/>
          <w:numId w:val="36"/>
        </w:numPr>
        <w:tabs>
          <w:tab w:val="num" w:pos="993"/>
        </w:tabs>
        <w:autoSpaceDE w:val="0"/>
        <w:autoSpaceDN w:val="0"/>
        <w:adjustRightInd w:val="0"/>
        <w:ind w:left="0" w:firstLine="709"/>
        <w:jc w:val="both"/>
      </w:pPr>
      <w:r w:rsidRPr="00E344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34437">
        <w:rPr>
          <w:lang w:val="en-US"/>
        </w:rPr>
        <w:t> </w:t>
      </w:r>
      <w:r w:rsidRPr="00E34437">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w:t>
      </w:r>
      <w:r w:rsidRPr="00E34437">
        <w:lastRenderedPageBreak/>
        <w:t>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рассмотрения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E34437">
        <w:t xml:space="preserve">направить участникам запроса предложений запросы о замене </w:t>
      </w:r>
      <w:r w:rsidRPr="00E34437">
        <w:rPr>
          <w:i/>
        </w:rPr>
        <w:t>субподрядчика/ поставщика/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69"/>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E344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15AC9">
        <w:fldChar w:fldCharType="begin"/>
      </w:r>
      <w:r w:rsidR="00D15AC9">
        <w:instrText xml:space="preserve"> REF _Ref297560912 \r \h  \* MERGEFORMAT </w:instrText>
      </w:r>
      <w:r w:rsidR="00D15AC9">
        <w:fldChar w:fldCharType="separate"/>
      </w:r>
      <w:r w:rsidR="002D58EE">
        <w:t>4.14.2.3</w:t>
      </w:r>
      <w:r w:rsidR="00D15AC9">
        <w:fldChar w:fldCharType="end"/>
      </w:r>
      <w:r w:rsidRPr="00E34437">
        <w:t xml:space="preserve"> имеются также иные основания для отказа в допуске к участию в запросе предложений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E34437">
        <w:t>Решение закупочной комиссии об уточнении заявок на участие в запросе предложений в соответствии с пунктом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такие запросы направляются участникам запроса предложений после размещения на официальном сайте протокола, указанного в</w:t>
      </w:r>
      <w:r w:rsidRPr="00E34437">
        <w:rPr>
          <w:lang w:val="en-US"/>
        </w:rPr>
        <w:t> </w:t>
      </w:r>
      <w:r w:rsidRPr="00E34437">
        <w:t>пункте </w:t>
      </w:r>
      <w:r w:rsidR="00D15AC9">
        <w:fldChar w:fldCharType="begin"/>
      </w:r>
      <w:r w:rsidR="00D15AC9">
        <w:instrText xml:space="preserve"> REF _Ref317254290 \r \h  \* MERGEFORMAT </w:instrText>
      </w:r>
      <w:r w:rsidR="00D15AC9">
        <w:fldChar w:fldCharType="separate"/>
      </w:r>
      <w:r w:rsidR="002D58EE">
        <w:t>4.14.1.11</w:t>
      </w:r>
      <w:r w:rsidR="00D15AC9">
        <w:fldChar w:fldCharType="end"/>
      </w:r>
      <w:r w:rsidRPr="00E34437">
        <w:t xml:space="preserve"> </w:t>
      </w:r>
      <w:r w:rsidRPr="00E34437">
        <w:rPr>
          <w:i/>
        </w:rPr>
        <w:t>[по каждому лоту отдельно]</w:t>
      </w:r>
      <w:r w:rsidRPr="00E344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 xml:space="preserve">[в отношении рассматриваемого лота] </w:t>
      </w:r>
      <w:r w:rsidRPr="00E344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E34437">
        <w:t xml:space="preserve">общий срок рассмотрения заявок, включая отборочную и оценочную стадии, не может превышать 60 (шестьдесят) дней. </w:t>
      </w:r>
      <w:r w:rsidRPr="00E344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E34437">
        <w:rPr>
          <w:b w:val="0"/>
          <w:sz w:val="24"/>
          <w:szCs w:val="24"/>
        </w:rPr>
        <w:t>Проведение отборочной стадии</w:t>
      </w:r>
      <w:bookmarkEnd w:id="17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_Ref317254376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34437">
        <w:rPr>
          <w:lang w:val="en-US"/>
        </w:rPr>
        <w:t> </w:t>
      </w:r>
      <w:r w:rsidRPr="00E34437">
        <w:t>запросу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E34437">
        <w:t xml:space="preserve">При наличии основного и альтернативных предложений участника запроса предложений на оценочную стадию </w:t>
      </w:r>
      <w:r w:rsidRPr="00E34437">
        <w:rPr>
          <w:i/>
        </w:rPr>
        <w:t xml:space="preserve">[в отношении рассматриваемого лота] </w:t>
      </w:r>
      <w:r w:rsidRPr="00E344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E344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E34437">
        <w:t>В соответствии с установленными в документации по запросу предложений требованиями, критериями отбора являются:</w:t>
      </w:r>
      <w:bookmarkEnd w:id="176"/>
    </w:p>
    <w:p w:rsidR="008D66C5" w:rsidRPr="00E34437" w:rsidRDefault="008D66C5" w:rsidP="009B3F75">
      <w:pPr>
        <w:numPr>
          <w:ilvl w:val="0"/>
          <w:numId w:val="51"/>
        </w:numPr>
        <w:tabs>
          <w:tab w:val="num" w:pos="851"/>
        </w:tabs>
        <w:autoSpaceDE w:val="0"/>
        <w:autoSpaceDN w:val="0"/>
        <w:adjustRightInd w:val="0"/>
        <w:ind w:left="0" w:firstLine="567"/>
        <w:jc w:val="both"/>
      </w:pPr>
      <w:bookmarkStart w:id="177" w:name="_Ref310366279"/>
      <w:r w:rsidRPr="00E34437">
        <w:t>соответствие заявки требованиям документации по запросу предложений по существу по своему составу, согласно пункту </w:t>
      </w:r>
      <w:r w:rsidR="00D15AC9">
        <w:fldChar w:fldCharType="begin"/>
      </w:r>
      <w:r w:rsidR="00D15AC9">
        <w:instrText xml:space="preserve"> REF _Ref317252608 \r \h  \* MERGEFORMAT </w:instrText>
      </w:r>
      <w:r w:rsidR="00D15AC9">
        <w:fldChar w:fldCharType="separate"/>
      </w:r>
      <w:r w:rsidR="002D58EE">
        <w:t>17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и оформлению;</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9658796"/>
      <w:r w:rsidRPr="00E34437">
        <w:t>достоверность сведений и действительность документов, приведенных в заявке;</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823"/>
      <w:r w:rsidRPr="00E34437">
        <w:t xml:space="preserve">соответствие участника запроса предложений и заявленных участником запроса предложений </w:t>
      </w:r>
      <w:r w:rsidRPr="00E34437">
        <w:rPr>
          <w:i/>
        </w:rPr>
        <w:t>субподрядчиков/ поставщиков/ соисполнителей, головных изготовителей</w:t>
      </w:r>
      <w:r w:rsidRPr="00E34437">
        <w:t xml:space="preserve"> </w:t>
      </w:r>
      <w:r w:rsidRPr="00E34437">
        <w:rPr>
          <w:i/>
        </w:rPr>
        <w:t>(в соответствии с Р 50-605-80-93)</w:t>
      </w:r>
      <w:r w:rsidRPr="00E34437">
        <w:t xml:space="preserve"> (в случае установления требований), требованиям, установленным в пункте </w:t>
      </w:r>
      <w:r w:rsidR="00D15AC9">
        <w:fldChar w:fldCharType="begin"/>
      </w:r>
      <w:r w:rsidR="00D15AC9">
        <w:instrText xml:space="preserve"> REF _Ref319670208 \r \h  \* MERGEFORMAT </w:instrText>
      </w:r>
      <w:r w:rsidR="00D15AC9">
        <w:fldChar w:fldCharType="separate"/>
      </w:r>
      <w:r w:rsidR="002D58EE">
        <w:t>13</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r w:rsidR="00D15AC9">
        <w:fldChar w:fldCharType="begin"/>
      </w:r>
      <w:r w:rsidR="00D15AC9">
        <w:instrText xml:space="preserve"> REF _Ref317257394 \r \h  \* MERGEFORMAT </w:instrText>
      </w:r>
      <w:r w:rsidR="00D15AC9">
        <w:fldChar w:fldCharType="separate"/>
      </w:r>
      <w:r w:rsidR="002D58EE">
        <w:t>15</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37"/>
      <w:r w:rsidRPr="00E34437">
        <w:t xml:space="preserve">соответствие предлагаемых участником запроса предложений договорных условий (в том числе </w:t>
      </w:r>
      <w:proofErr w:type="spellStart"/>
      <w:r w:rsidRPr="00E34437">
        <w:t>непревышения</w:t>
      </w:r>
      <w:proofErr w:type="spellEnd"/>
      <w:r w:rsidRPr="00E34437">
        <w:t xml:space="preserve"> объявленной начальной (максимальной) цены договора) требованиям, установленным в пунктах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E34437">
        <w:t>, </w:t>
      </w:r>
      <w:r w:rsidR="00D15AC9">
        <w:fldChar w:fldCharType="begin"/>
      </w:r>
      <w:r w:rsidR="00D15AC9">
        <w:instrText xml:space="preserve"> REF _Ref317250440 \r \h  \* MERGEFORMAT </w:instrText>
      </w:r>
      <w:r w:rsidR="00D15AC9">
        <w:fldChar w:fldCharType="separate"/>
      </w:r>
      <w:r w:rsidR="002D58EE">
        <w:t>9</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80"/>
      <w:r w:rsidRPr="00E34437">
        <w:t>предоставление участником запроса предложений требуемого обеспечения заявки, установленного в пункте </w:t>
      </w:r>
      <w:r w:rsidR="00D15AC9">
        <w:fldChar w:fldCharType="begin"/>
      </w:r>
      <w:r w:rsidR="00D15AC9">
        <w:instrText xml:space="preserve"> REF _Ref317253528 \r \h  \* MERGEFORMAT </w:instrText>
      </w:r>
      <w:r w:rsidR="00D15AC9">
        <w:fldChar w:fldCharType="separate"/>
      </w:r>
      <w:r w:rsidR="002D58EE">
        <w:t>0</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8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итогам отборочной стадии закупочная комиссия </w:t>
      </w:r>
      <w:r w:rsidRPr="00E34437">
        <w:rPr>
          <w:i/>
        </w:rPr>
        <w:t>[в отношении рассматриваемого лота]</w:t>
      </w:r>
      <w:r w:rsidRPr="00E34437">
        <w:t xml:space="preserve"> на своем заседании в отношении каждого участника запроса предложений </w:t>
      </w:r>
      <w:r w:rsidRPr="00E34437">
        <w:rPr>
          <w:i/>
        </w:rPr>
        <w:t xml:space="preserve">[данного лота] </w:t>
      </w:r>
      <w:r w:rsidRPr="00E34437">
        <w:t>принимает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4"/>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основаниям:</w:t>
      </w:r>
      <w:bookmarkStart w:id="183" w:name="sub_1211"/>
      <w:bookmarkEnd w:id="173"/>
      <w:bookmarkEnd w:id="175"/>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E34437">
        <w:lastRenderedPageBreak/>
        <w:t>несоответствие заявки требованиям подпункта </w:t>
      </w:r>
      <w:r w:rsidR="00D15AC9">
        <w:fldChar w:fldCharType="begin"/>
      </w:r>
      <w:r w:rsidR="00D15AC9">
        <w:instrText xml:space="preserve"> REF _Ref310366279 \r \h  \* MERGEFORMAT </w:instrText>
      </w:r>
      <w:r w:rsidR="00D15AC9">
        <w:fldChar w:fldCharType="separate"/>
      </w:r>
      <w:r w:rsidR="002D58EE">
        <w:t>а)</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 xml:space="preserve"> по составу (за исключением случаев непредставления документов и (или) сведений, необходимых исключительно для</w:t>
      </w:r>
      <w:r w:rsidRPr="00E34437">
        <w:rPr>
          <w:lang w:val="en-US"/>
        </w:rPr>
        <w:t> </w:t>
      </w:r>
      <w:r w:rsidRPr="00E34437">
        <w:t>целей оценки и сопоставления заявок, если это было предусмотрено документацией по запросу предложений), содержанию и оформлению</w:t>
      </w:r>
      <w:bookmarkEnd w:id="184"/>
      <w:r w:rsidRPr="00E34437">
        <w:t xml:space="preserve"> </w:t>
      </w:r>
      <w:r w:rsidRPr="00E34437">
        <w:rPr>
          <w:i/>
        </w:rPr>
        <w:t>[в</w:t>
      </w:r>
      <w:r w:rsidRPr="00E34437">
        <w:rPr>
          <w:i/>
          <w:lang w:val="en-US"/>
        </w:rPr>
        <w:t> </w:t>
      </w:r>
      <w:r w:rsidRPr="00E34437">
        <w:rPr>
          <w:i/>
        </w:rPr>
        <w:t>отношении рассматриваемого лота]</w:t>
      </w:r>
      <w:r w:rsidRPr="00E344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4437">
        <w:rPr>
          <w:i/>
        </w:rPr>
        <w:t>[цену лота]</w:t>
      </w:r>
      <w:r w:rsidRPr="00E34437">
        <w:t xml:space="preserve">, начальную (максимальную) цену единицы товара, услуги, работы, срока </w:t>
      </w:r>
      <w:r w:rsidRPr="00E34437">
        <w:rPr>
          <w:i/>
        </w:rPr>
        <w:t>поставки товара, выполнения работ или оказания услуг</w:t>
      </w:r>
      <w:r w:rsidRPr="00E34437">
        <w:t>. Если в заявке на</w:t>
      </w:r>
      <w:r w:rsidRPr="00E34437">
        <w:rPr>
          <w:lang w:val="en-US"/>
        </w:rPr>
        <w:t> </w:t>
      </w:r>
      <w:r w:rsidRPr="00E34437">
        <w:t>участие в запросе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E34437">
        <w:t xml:space="preserve"> раздела </w:t>
      </w:r>
      <w:r w:rsidR="00D15AC9">
        <w:fldChar w:fldCharType="begin"/>
      </w:r>
      <w:r w:rsidR="00D15AC9">
        <w:instrText xml:space="preserve"> REF _Ref317254587 \r \h  \* MERGEFORMAT </w:instrText>
      </w:r>
      <w:r w:rsidR="00D15AC9">
        <w:fldChar w:fldCharType="separate"/>
      </w:r>
      <w:r w:rsidR="002D58EE">
        <w:t>5</w:t>
      </w:r>
      <w:r w:rsidR="00D15AC9">
        <w:fldChar w:fldCharType="end"/>
      </w:r>
      <w:r w:rsidRPr="00E344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34437">
        <w:rPr>
          <w:i/>
        </w:rPr>
        <w:t>поставки товара, выполнения работ или оказания услуг</w:t>
      </w:r>
      <w:r w:rsidRPr="00E34437">
        <w:t xml:space="preserve"> отсчитывается от предполагаемой даты заключения 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_Ref317254624 \r \h  \* MERGEFORMAT </w:instrText>
      </w:r>
      <w:r w:rsidR="00D15AC9">
        <w:fldChar w:fldCharType="separate"/>
      </w:r>
      <w:r w:rsidR="002D58EE">
        <w:t>5</w:t>
      </w:r>
      <w:r w:rsidR="00D15AC9">
        <w:fldChar w:fldCharType="end"/>
      </w:r>
      <w:r w:rsidRPr="00E34437">
        <w:t xml:space="preserve"> «Информационная карта запроса предложений» и датой заключения договора, в соответствии с минимально возможным сроком, указанным в</w:t>
      </w:r>
      <w:r w:rsidRPr="00E34437">
        <w:rPr>
          <w:lang w:val="en-US"/>
        </w:rPr>
        <w:t> </w:t>
      </w:r>
      <w:r w:rsidRPr="00E34437">
        <w:t>извещении о проведении запроса предложений и пункте </w:t>
      </w:r>
      <w:r w:rsidR="00D15AC9">
        <w:fldChar w:fldCharType="begin"/>
      </w:r>
      <w:r w:rsidR="00D15AC9">
        <w:instrText xml:space="preserve"> REF _Ref317254659 \r \h  \* MERGEFORMAT </w:instrText>
      </w:r>
      <w:r w:rsidR="00D15AC9">
        <w:fldChar w:fldCharType="separate"/>
      </w:r>
      <w:r w:rsidR="002D58EE">
        <w:t>24</w:t>
      </w:r>
      <w:r w:rsidR="00D15AC9">
        <w:fldChar w:fldCharType="end"/>
      </w:r>
      <w:r w:rsidRPr="00E34437">
        <w:t xml:space="preserve"> раздела </w:t>
      </w:r>
      <w:r w:rsidR="00D15AC9">
        <w:fldChar w:fldCharType="begin"/>
      </w:r>
      <w:r w:rsidR="00D15AC9">
        <w:instrText xml:space="preserve"> REF _Ref317254668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предложений недостоверных сведений (подпункт </w:t>
      </w:r>
      <w:r w:rsidR="00D15AC9">
        <w:fldChar w:fldCharType="begin"/>
      </w:r>
      <w:r w:rsidR="00D15AC9">
        <w:instrText xml:space="preserve"> REF _Ref319658796 \r \h  \* MERGEFORMAT </w:instrText>
      </w:r>
      <w:r w:rsidR="00D15AC9">
        <w:fldChar w:fldCharType="separate"/>
      </w:r>
      <w:r w:rsidR="002D58EE">
        <w:t>б)</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подпункта </w:t>
      </w:r>
      <w:r w:rsidR="00D15AC9">
        <w:fldChar w:fldCharType="begin"/>
      </w:r>
      <w:r w:rsidR="00D15AC9">
        <w:instrText xml:space="preserve"> REF _Ref319658823 \r \h  \* MERGEFORMAT </w:instrText>
      </w:r>
      <w:r w:rsidR="00D15AC9">
        <w:fldChar w:fldCharType="separate"/>
      </w:r>
      <w:r w:rsidR="002D58EE">
        <w:t>в)</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изготовителей</w:t>
      </w:r>
      <w:r w:rsidRPr="00E34437">
        <w:t xml:space="preserve"> </w:t>
      </w:r>
      <w:r w:rsidRPr="00E34437">
        <w:rPr>
          <w:i/>
        </w:rPr>
        <w:t>(в соответствии с Р 50-605-80-93)</w:t>
      </w:r>
      <w:r w:rsidRPr="00E34437">
        <w:t xml:space="preserve"> согласно критерию отбора подпункта </w:t>
      </w:r>
      <w:r w:rsidR="00D15AC9">
        <w:fldChar w:fldCharType="begin"/>
      </w:r>
      <w:r w:rsidR="00D15AC9">
        <w:instrText xml:space="preserve"> REF _Ref319658823 \r \h  \* MERGEFORMAT </w:instrText>
      </w:r>
      <w:r w:rsidR="00D15AC9">
        <w:fldChar w:fldCharType="separate"/>
      </w:r>
      <w:r w:rsidR="002D58EE">
        <w:t>в)</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 если требования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предложений, согласно критерию отбора подпункта </w:t>
      </w:r>
      <w:r w:rsidR="00D15AC9">
        <w:fldChar w:fldCharType="begin"/>
      </w:r>
      <w:r w:rsidR="00D15AC9">
        <w:instrText xml:space="preserve"> REF _Ref319659212 \r \h  \* MERGEFORMAT </w:instrText>
      </w:r>
      <w:r w:rsidR="00D15AC9">
        <w:fldChar w:fldCharType="separate"/>
      </w:r>
      <w:r w:rsidR="002D58EE">
        <w:t>г)</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предложений, согласно критерию отбора подпункта </w:t>
      </w:r>
      <w:r w:rsidR="008D0F07">
        <w:fldChar w:fldCharType="begin"/>
      </w:r>
      <w:r w:rsidR="00883358">
        <w:instrText xml:space="preserve"> REF _Ref319659237 \r \h  \* MERGEFORMAT </w:instrText>
      </w:r>
      <w:r w:rsidR="008D0F07">
        <w:fldChar w:fldCharType="separate"/>
      </w:r>
      <w:r w:rsidR="002D58EE">
        <w:t>д)</w:t>
      </w:r>
      <w:r w:rsidR="008D0F07">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r w:rsidR="00D15AC9">
        <w:fldChar w:fldCharType="begin"/>
      </w:r>
      <w:r w:rsidR="00D15AC9">
        <w:instrText xml:space="preserve"> REF _Ref319659280 \r \h  \* MERGEFORMAT </w:instrText>
      </w:r>
      <w:r w:rsidR="00D15AC9">
        <w:fldChar w:fldCharType="separate"/>
      </w:r>
      <w:r w:rsidR="002D58EE">
        <w:t>е)</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представленным надлежащим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E34437">
        <w:rPr>
          <w:i/>
        </w:rPr>
        <w:t>[По каждому лоту отдельно]</w:t>
      </w:r>
      <w:r w:rsidRPr="00E344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предложений, запрос предложений признается несостоявшимся</w:t>
      </w:r>
      <w:r w:rsidRPr="00E34437">
        <w:rPr>
          <w:i/>
        </w:rPr>
        <w:t xml:space="preserve"> [В случае если документацией по запросу предложений предусмотрено два и 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34437">
        <w:rPr>
          <w:i/>
          <w:lang w:val="en-US"/>
        </w:rPr>
        <w:t> </w:t>
      </w:r>
      <w:r w:rsidRPr="00E344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E34437">
        <w:rPr>
          <w:i/>
          <w:lang w:val="en-US"/>
        </w:rPr>
        <w:t> </w:t>
      </w:r>
      <w:r w:rsidRPr="00E34437">
        <w:rPr>
          <w:i/>
        </w:rPr>
        <w:t>отношении этого лота].</w:t>
      </w:r>
    </w:p>
    <w:p w:rsidR="004471DB" w:rsidRPr="00E34437" w:rsidRDefault="004471DB" w:rsidP="00842462">
      <w:pPr>
        <w:tabs>
          <w:tab w:val="num" w:pos="1418"/>
          <w:tab w:val="num" w:pos="2357"/>
        </w:tabs>
        <w:autoSpaceDE w:val="0"/>
        <w:autoSpaceDN w:val="0"/>
        <w:adjustRightInd w:val="0"/>
        <w:ind w:firstLine="567"/>
        <w:jc w:val="both"/>
      </w:pPr>
      <w:r w:rsidRPr="00E34437">
        <w:lastRenderedPageBreak/>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D15AC9">
        <w:fldChar w:fldCharType="begin"/>
      </w:r>
      <w:r w:rsidR="00D15AC9">
        <w:instrText xml:space="preserve"> REF _Ref367096041 \n \h  \* MERGEFORMAT </w:instrText>
      </w:r>
      <w:r w:rsidR="00D15AC9">
        <w:fldChar w:fldCharType="separate"/>
      </w:r>
      <w:r w:rsidR="002D58EE">
        <w:t>4.15.14</w:t>
      </w:r>
      <w:r w:rsidR="00D15AC9">
        <w:fldChar w:fldCharType="end"/>
      </w:r>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E34437">
        <w:rPr>
          <w:i/>
        </w:rPr>
        <w:t>[По каждому лоту отдельно]</w:t>
      </w:r>
      <w:r w:rsidRPr="00E34437">
        <w:t>, решения закупочной комиссии по</w:t>
      </w:r>
      <w:r w:rsidRPr="00E34437">
        <w:rPr>
          <w:lang w:val="en-US"/>
        </w:rPr>
        <w:t> </w:t>
      </w:r>
      <w:r w:rsidRPr="00E34437">
        <w:t>итогам отборочной стадии оформляются протоколом</w:t>
      </w:r>
      <w:r w:rsidRPr="00E34437">
        <w:rPr>
          <w:i/>
        </w:rPr>
        <w:t>/</w:t>
      </w:r>
      <w:proofErr w:type="spellStart"/>
      <w:r w:rsidRPr="00E34437">
        <w:rPr>
          <w:i/>
        </w:rPr>
        <w:t>ами</w:t>
      </w:r>
      <w:proofErr w:type="spellEnd"/>
      <w:r w:rsidRPr="00E34437">
        <w:t xml:space="preserve"> заседания закупочной комиссии по рассмотрению заявок на отборочной стадии, в который</w:t>
      </w:r>
      <w:r w:rsidRPr="00E34437">
        <w:rPr>
          <w:i/>
        </w:rPr>
        <w:t>/</w:t>
      </w:r>
      <w:proofErr w:type="spellStart"/>
      <w:r w:rsidRPr="00E34437">
        <w:rPr>
          <w:i/>
        </w:rPr>
        <w:t>ые</w:t>
      </w:r>
      <w:proofErr w:type="spellEnd"/>
      <w:r w:rsidRPr="00E34437">
        <w:t xml:space="preserve"> вносятся как минимум следующие сведения:</w:t>
      </w:r>
      <w:bookmarkEnd w:id="186"/>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голосовании;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E34437">
        <w:t>информация о признании запроса предложений несостоявшимся (пункт 4.14.2.7), а</w:t>
      </w:r>
      <w:r w:rsidRPr="00E34437">
        <w:rPr>
          <w:lang w:val="en-US"/>
        </w:rPr>
        <w:t> </w:t>
      </w:r>
      <w:r w:rsidRPr="00E344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отборочной стадии оформляется</w:t>
      </w:r>
      <w:r w:rsidRPr="00E34437">
        <w:rPr>
          <w:i/>
        </w:rPr>
        <w:t>/</w:t>
      </w:r>
      <w:proofErr w:type="spellStart"/>
      <w:r w:rsidRPr="00E34437">
        <w:rPr>
          <w:i/>
        </w:rPr>
        <w:t>ются</w:t>
      </w:r>
      <w:proofErr w:type="spellEnd"/>
      <w:r w:rsidRPr="00E34437">
        <w:t xml:space="preserve"> и</w:t>
      </w:r>
      <w:r w:rsidRPr="00E34437">
        <w:rPr>
          <w:lang w:val="en-US"/>
        </w:rPr>
        <w:t> </w:t>
      </w:r>
      <w:r w:rsidRPr="00E34437">
        <w:t>подписывается</w:t>
      </w:r>
      <w:r w:rsidRPr="00E34437">
        <w:rPr>
          <w:i/>
        </w:rPr>
        <w:t>/</w:t>
      </w:r>
      <w:proofErr w:type="spellStart"/>
      <w:r w:rsidRPr="00E34437">
        <w:rPr>
          <w:i/>
        </w:rPr>
        <w:t>ются</w:t>
      </w:r>
      <w:proofErr w:type="spellEnd"/>
      <w:r w:rsidRPr="00E344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/ы</w:t>
      </w:r>
      <w:r w:rsidRPr="00E34437">
        <w:t xml:space="preserve"> заседания закупочной комиссии по рассмотрению заявок на отборочной стадии размещается</w:t>
      </w:r>
      <w:r w:rsidRPr="00E34437">
        <w:rPr>
          <w:i/>
        </w:rPr>
        <w:t>/</w:t>
      </w:r>
      <w:proofErr w:type="spellStart"/>
      <w:r w:rsidRPr="00E34437">
        <w:rPr>
          <w:i/>
        </w:rPr>
        <w:t>ются</w:t>
      </w:r>
      <w:proofErr w:type="spellEnd"/>
      <w:r w:rsidRPr="00E34437">
        <w:t xml:space="preserve"> на официальном сайте и на ЭТП в течение 1 (одного) рабочего дня, следующего после дня подписания указанного</w:t>
      </w:r>
      <w:r w:rsidRPr="00E34437">
        <w:rPr>
          <w:i/>
        </w:rPr>
        <w:t>/</w:t>
      </w:r>
      <w:proofErr w:type="spellStart"/>
      <w:r w:rsidRPr="00E34437">
        <w:rPr>
          <w:i/>
        </w:rPr>
        <w:t>ых</w:t>
      </w:r>
      <w:proofErr w:type="spellEnd"/>
      <w:r w:rsidRPr="00E34437">
        <w:t xml:space="preserve"> протокола</w:t>
      </w:r>
      <w:r w:rsidRPr="00E34437">
        <w:rPr>
          <w:i/>
        </w:rPr>
        <w:t>/</w:t>
      </w:r>
      <w:proofErr w:type="spellStart"/>
      <w:r w:rsidRPr="00E34437">
        <w:rPr>
          <w:i/>
        </w:rPr>
        <w:t>ов</w:t>
      </w:r>
      <w:proofErr w:type="spellEnd"/>
      <w:r w:rsidRPr="00E34437">
        <w:t>,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bookmarkEnd w:id="190"/>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34437">
        <w:rPr>
          <w:lang w:val="en-US"/>
        </w:rPr>
        <w:t> </w:t>
      </w:r>
      <w:r w:rsidRPr="00E34437">
        <w:t>письменной форме соответствующие разъяснения.</w:t>
      </w:r>
      <w:bookmarkEnd w:id="19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E34437">
        <w:rPr>
          <w:b w:val="0"/>
          <w:sz w:val="24"/>
          <w:szCs w:val="24"/>
        </w:rPr>
        <w:t>Проведение переговоров с участниками</w:t>
      </w:r>
      <w:bookmarkEnd w:id="192"/>
      <w:bookmarkEnd w:id="193"/>
      <w:r w:rsidRPr="00E34437">
        <w:rPr>
          <w:b w:val="0"/>
          <w:sz w:val="24"/>
          <w:szCs w:val="24"/>
        </w:rPr>
        <w:t xml:space="preserve"> запроса предложений</w:t>
      </w:r>
      <w:bookmarkEnd w:id="194"/>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прошедшими отборочную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участников запроса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котором отражаются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 xml:space="preserve">Данный протокол подписывается организатором и участником запроса предложения.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E34437">
        <w:t>Если в пункте </w:t>
      </w:r>
      <w:r w:rsidR="00D15AC9">
        <w:fldChar w:fldCharType="begin"/>
      </w:r>
      <w:r w:rsidR="00D15AC9">
        <w:instrText xml:space="preserve"> REF _Ref317254826 \r \h  \* MERGEFORMAT </w:instrText>
      </w:r>
      <w:r w:rsidR="00D15AC9">
        <w:fldChar w:fldCharType="separate"/>
      </w:r>
      <w:r w:rsidR="002D58EE">
        <w:t>19</w:t>
      </w:r>
      <w:r w:rsidR="00D15AC9">
        <w:fldChar w:fldCharType="end"/>
      </w:r>
      <w:r w:rsidRPr="00E34437">
        <w:t xml:space="preserve"> раздела </w:t>
      </w:r>
      <w:r w:rsidR="00D15AC9">
        <w:fldChar w:fldCharType="begin"/>
      </w:r>
      <w:r w:rsidR="00D15AC9">
        <w:instrText xml:space="preserve"> REF _Ref317254811 \r \h  \* MERGEFORMAT </w:instrText>
      </w:r>
      <w:r w:rsidR="00D15AC9">
        <w:fldChar w:fldCharType="separate"/>
      </w:r>
      <w:r w:rsidR="002D58EE">
        <w:t>5</w:t>
      </w:r>
      <w:r w:rsidR="00D15AC9">
        <w:fldChar w:fldCharType="end"/>
      </w:r>
      <w:r w:rsidRPr="00E344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34437">
        <w:rPr>
          <w:i/>
        </w:rPr>
        <w:t>[в отношении любого лота]</w:t>
      </w:r>
      <w:r w:rsidRPr="00E344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предложений.</w:t>
      </w:r>
      <w:bookmarkEnd w:id="19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участия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E34437">
        <w:rPr>
          <w:i/>
        </w:rPr>
        <w:t>[по какому-либо лоту]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участвовал в переторжке,</w:t>
      </w:r>
      <w:r w:rsidRPr="00E34437">
        <w:rPr>
          <w:i/>
        </w:rPr>
        <w:t xml:space="preserve"> </w:t>
      </w:r>
      <w:r w:rsidRPr="00E34437">
        <w:t xml:space="preserve">остается действующим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E34437">
        <w:rPr>
          <w:i/>
          <w:lang w:val="en-US"/>
        </w:rPr>
        <w:t> </w:t>
      </w:r>
      <w:r w:rsidR="008D0F07">
        <w:fldChar w:fldCharType="begin"/>
      </w:r>
      <w:r w:rsidR="00883358">
        <w:instrText xml:space="preserve"> REF _Ref352057923 \r \h  \* MERGEFORMAT </w:instrText>
      </w:r>
      <w:r w:rsidR="008D0F07">
        <w:fldChar w:fldCharType="separate"/>
      </w:r>
      <w:r w:rsidR="002D58EE" w:rsidRPr="002D58EE">
        <w:rPr>
          <w:i/>
        </w:rPr>
        <w:t>4.14.4.1</w:t>
      </w:r>
      <w:r w:rsidR="008D0F07">
        <w:fldChar w:fldCharType="end"/>
      </w:r>
      <w:r w:rsidRPr="00E34437">
        <w:rPr>
          <w:i/>
        </w:rPr>
        <w:t>)]</w:t>
      </w:r>
      <w:r w:rsidRPr="00E34437">
        <w:t>, указанной</w:t>
      </w:r>
      <w:r w:rsidRPr="00E34437">
        <w:rPr>
          <w:i/>
        </w:rPr>
        <w:t>/</w:t>
      </w:r>
      <w:proofErr w:type="spellStart"/>
      <w:r w:rsidRPr="00E34437">
        <w:rPr>
          <w:i/>
        </w:rPr>
        <w:t>ыми</w:t>
      </w:r>
      <w:proofErr w:type="spellEnd"/>
      <w:r w:rsidRPr="00E34437">
        <w:t xml:space="preserve"> в заявке на участие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r w:rsidRPr="00E34437">
        <w:rPr>
          <w:i/>
        </w:rPr>
        <w:t>[В случае возможной процедуры переторжки только по цене]</w:t>
      </w:r>
      <w:r w:rsidRPr="00E34437">
        <w:t xml:space="preserve"> Предложения участника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w:t>
      </w:r>
    </w:p>
    <w:p w:rsidR="008D66C5" w:rsidRPr="00E34437" w:rsidRDefault="008D66C5" w:rsidP="00842462">
      <w:pPr>
        <w:tabs>
          <w:tab w:val="num" w:pos="709"/>
          <w:tab w:val="num" w:pos="1418"/>
        </w:tabs>
        <w:autoSpaceDE w:val="0"/>
        <w:autoSpaceDN w:val="0"/>
        <w:adjustRightInd w:val="0"/>
        <w:ind w:firstLine="567"/>
        <w:jc w:val="both"/>
      </w:pPr>
      <w:r w:rsidRPr="00E344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 либо ранее объявленными условиями</w:t>
      </w:r>
      <w:r w:rsidRPr="00E34437">
        <w:rPr>
          <w:iCs/>
        </w:rPr>
        <w:t xml:space="preserve"> </w:t>
      </w:r>
      <w:r w:rsidRPr="00E34437">
        <w:rPr>
          <w:i/>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E34437">
        <w:rPr>
          <w:i/>
        </w:rPr>
        <w:t>Госкорпорации</w:t>
      </w:r>
      <w:proofErr w:type="spellEnd"/>
      <w:r w:rsidRPr="00E34437">
        <w:rPr>
          <w:i/>
        </w:rPr>
        <w:t xml:space="preserve"> «</w:t>
      </w:r>
      <w:proofErr w:type="spellStart"/>
      <w:r w:rsidRPr="00E34437">
        <w:rPr>
          <w:i/>
        </w:rPr>
        <w:t>Росатом</w:t>
      </w:r>
      <w:proofErr w:type="spellEnd"/>
      <w:r w:rsidRPr="00E34437">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E34437">
        <w:rPr>
          <w:i/>
        </w:rPr>
        <w:t>Госкорпорации</w:t>
      </w:r>
      <w:proofErr w:type="spellEnd"/>
      <w:r w:rsidRPr="00E34437">
        <w:rPr>
          <w:i/>
        </w:rPr>
        <w:t xml:space="preserve"> «</w:t>
      </w:r>
      <w:proofErr w:type="spellStart"/>
      <w:r w:rsidRPr="00E34437">
        <w:rPr>
          <w:i/>
        </w:rPr>
        <w:t>Росатом</w:t>
      </w:r>
      <w:proofErr w:type="spellEnd"/>
      <w:r w:rsidRPr="00E34437">
        <w:rPr>
          <w:i/>
        </w:rPr>
        <w:t>»)</w:t>
      </w:r>
      <w:r w:rsidRPr="00E34437">
        <w:rPr>
          <w:iCs/>
        </w:rPr>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E344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w:t>
      </w:r>
      <w:r w:rsidRPr="00E34437">
        <w:lastRenderedPageBreak/>
        <w:t>лом, который размещается на официальном сайте и на ЭТП, в течение 1 (одного) дня после подписания указанного протокола,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6"/>
    </w:p>
    <w:p w:rsidR="008D66C5" w:rsidRPr="00E34437" w:rsidRDefault="008D66C5" w:rsidP="00842462">
      <w:pPr>
        <w:tabs>
          <w:tab w:val="num" w:pos="1418"/>
          <w:tab w:val="num" w:pos="2357"/>
        </w:tabs>
        <w:autoSpaceDE w:val="0"/>
        <w:autoSpaceDN w:val="0"/>
        <w:adjustRightInd w:val="0"/>
        <w:ind w:firstLine="567"/>
        <w:jc w:val="both"/>
      </w:pPr>
      <w:r w:rsidRPr="00E3443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содержатся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участниками;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E34437">
        <w:t>еторжки на ЭТП</w:t>
      </w:r>
      <w:r w:rsidRPr="00E34437">
        <w:t>, такой протокол размещается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7" w:name="_Ref308083408"/>
      <w:r w:rsidRPr="00E34437">
        <w:t>Участники, участвовавшие в переторжке в режиме реального времени на</w:t>
      </w:r>
      <w:r w:rsidRPr="00E34437">
        <w:rPr>
          <w:lang w:val="en-US"/>
        </w:rPr>
        <w:t> </w:t>
      </w:r>
      <w:r w:rsidRPr="00E344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D15AC9">
        <w:fldChar w:fldCharType="begin"/>
      </w:r>
      <w:r w:rsidR="00D15AC9">
        <w:instrText xml:space="preserve"> REF _Ref317504346 \r \h  \* MERGEFORMAT </w:instrText>
      </w:r>
      <w:r w:rsidR="00D15AC9">
        <w:fldChar w:fldCharType="separate"/>
      </w:r>
      <w:r w:rsidR="002D58EE">
        <w:t>4.4</w:t>
      </w:r>
      <w:r w:rsidR="00D15AC9">
        <w:fldChar w:fldCharType="end"/>
      </w:r>
      <w:r w:rsidRPr="00E34437">
        <w:rPr>
          <w:i/>
        </w:rPr>
        <w:t>.</w:t>
      </w:r>
      <w:bookmarkEnd w:id="197"/>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E34437">
        <w:t>Условия договора, по которым возможно проведение переторжки в заочной форме, указаны в пункте </w:t>
      </w:r>
      <w:r w:rsidR="00D15AC9">
        <w:fldChar w:fldCharType="begin"/>
      </w:r>
      <w:r w:rsidR="00D15AC9">
        <w:instrText xml:space="preserve"> REF _Ref317254826 \r \h  \* MERGEFORMAT </w:instrText>
      </w:r>
      <w:r w:rsidR="00D15AC9">
        <w:fldChar w:fldCharType="separate"/>
      </w:r>
      <w:r w:rsidR="002D58EE">
        <w:t>19</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15AC9">
        <w:fldChar w:fldCharType="begin"/>
      </w:r>
      <w:r w:rsidR="00D15AC9">
        <w:instrText xml:space="preserve"> REF _Ref317254894 \r \h  \* MERGEFORMAT </w:instrText>
      </w:r>
      <w:r w:rsidR="00D15AC9">
        <w:fldChar w:fldCharType="separate"/>
      </w:r>
      <w:r w:rsidR="002D58EE">
        <w:t>4.10</w:t>
      </w:r>
      <w:r w:rsidR="00D15AC9">
        <w:fldChar w:fldCharType="end"/>
      </w:r>
      <w:r w:rsidRPr="00E344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организатора запроса предложений, направив контактному лицу организатора запроса предложений, указанному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_Ref317253928 \r \h  \* MERGEFORMAT </w:instrText>
      </w:r>
      <w:r w:rsidR="00D15AC9">
        <w:fldChar w:fldCharType="separate"/>
      </w:r>
      <w:r w:rsidR="002D58EE">
        <w:t>5</w:t>
      </w:r>
      <w:r w:rsidR="00D15AC9">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 xml:space="preserve">электронную, а также путем передачи по </w:t>
      </w:r>
      <w:r w:rsidRPr="00E34437">
        <w:lastRenderedPageBreak/>
        <w:t>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E34437">
        <w:rPr>
          <w:i/>
        </w:rPr>
        <w:t xml:space="preserve">[При наличии функционала проведения заочной переторжки на ЭТП] </w:t>
      </w:r>
      <w:r w:rsidRPr="00E344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D15AC9">
        <w:fldChar w:fldCharType="begin"/>
      </w:r>
      <w:r w:rsidR="00D15AC9">
        <w:instrText xml:space="preserve"> REF _Ref317254920 \r \h  \* MERGEFORMAT </w:instrText>
      </w:r>
      <w:r w:rsidR="00D15AC9">
        <w:fldChar w:fldCharType="separate"/>
      </w:r>
      <w:r w:rsidR="002D58EE">
        <w:t>4.12</w:t>
      </w:r>
      <w:r w:rsidR="00D15AC9">
        <w:fldChar w:fldCharType="end"/>
      </w:r>
      <w:r w:rsidRPr="00E34437">
        <w:t xml:space="preserve"> с оформлением аналогичного протокола и его размещением на официальном сайте и на ЭТП в такие же сроки</w:t>
      </w:r>
      <w:bookmarkEnd w:id="199"/>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предложениями,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участниками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установленном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0" w:name="_Ref308080192"/>
      <w:bookmarkEnd w:id="198"/>
      <w:r w:rsidRPr="00E34437">
        <w:t>.</w:t>
      </w:r>
      <w:bookmarkEnd w:id="200"/>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E34437">
        <w:rPr>
          <w:b w:val="0"/>
          <w:sz w:val="24"/>
          <w:szCs w:val="24"/>
        </w:rPr>
        <w:t>Проведение оценочной стадии</w:t>
      </w:r>
      <w:bookmarkEnd w:id="201"/>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извещении о проведении запроса предложений и в пункте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_Ref317254962 \r \h  \* MERGEFORMAT </w:instrText>
      </w:r>
      <w:r w:rsidR="00D15AC9">
        <w:fldChar w:fldCharType="separate"/>
      </w:r>
      <w:r w:rsidR="002D58EE">
        <w:t>5</w:t>
      </w:r>
      <w:r w:rsidR="00D15AC9">
        <w:fldChar w:fldCharType="end"/>
      </w:r>
      <w:r w:rsidRPr="00E344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15AC9">
        <w:fldChar w:fldCharType="begin"/>
      </w:r>
      <w:r w:rsidR="00D15AC9">
        <w:instrText xml:space="preserve"> REF _Ref317255007 \r \h  \* MERGEFORMAT </w:instrText>
      </w:r>
      <w:r w:rsidR="00D15AC9">
        <w:fldChar w:fldCharType="separate"/>
      </w:r>
      <w:r w:rsidR="002D58EE">
        <w:t>22</w:t>
      </w:r>
      <w:r w:rsidR="00D15AC9">
        <w:fldChar w:fldCharType="end"/>
      </w:r>
      <w:r w:rsidRPr="00E34437">
        <w:t xml:space="preserve">, </w:t>
      </w:r>
      <w:r w:rsidR="00D15AC9">
        <w:fldChar w:fldCharType="begin"/>
      </w:r>
      <w:r w:rsidR="00D15AC9">
        <w:instrText xml:space="preserve"> REF _Ref317255017 \r \h  \* MERGEFORMAT </w:instrText>
      </w:r>
      <w:r w:rsidR="00D15AC9">
        <w:fldChar w:fldCharType="separate"/>
      </w:r>
      <w:r w:rsidR="002D58EE">
        <w:t>23</w:t>
      </w:r>
      <w:r w:rsidR="00D15AC9">
        <w:fldChar w:fldCharType="end"/>
      </w:r>
      <w:r w:rsidRPr="00E34437">
        <w:t xml:space="preserve"> раздела </w:t>
      </w:r>
      <w:r w:rsidR="00D15AC9">
        <w:fldChar w:fldCharType="begin"/>
      </w:r>
      <w:r w:rsidR="00D15AC9">
        <w:instrText xml:space="preserve"> REF _Ref317254984 \r \h  \* MERGEFORMAT </w:instrText>
      </w:r>
      <w:r w:rsidR="00D15AC9">
        <w:fldChar w:fldCharType="separate"/>
      </w:r>
      <w:r w:rsidR="002D58EE">
        <w:t>5</w:t>
      </w:r>
      <w:r w:rsidR="00D15AC9">
        <w:fldChar w:fldCharType="end"/>
      </w:r>
      <w:r w:rsidRPr="00E344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34437" w:rsidDel="002F4DB7">
        <w:t xml:space="preserve"> </w:t>
      </w:r>
      <w:r w:rsidRPr="00E34437">
        <w:t>в пункте </w:t>
      </w:r>
      <w:r w:rsidR="00D15AC9">
        <w:fldChar w:fldCharType="begin"/>
      </w:r>
      <w:r w:rsidR="00D15AC9">
        <w:instrText xml:space="preserve"> REF _Ref317255007 \r \h  \* MERGEFORMAT </w:instrText>
      </w:r>
      <w:r w:rsidR="00D15AC9">
        <w:fldChar w:fldCharType="separate"/>
      </w:r>
      <w:r w:rsidR="002D58EE">
        <w:t>22</w:t>
      </w:r>
      <w:r w:rsidR="00D15AC9">
        <w:fldChar w:fldCharType="end"/>
      </w:r>
      <w:r w:rsidRPr="00E34437">
        <w:t xml:space="preserve"> раздела </w:t>
      </w:r>
      <w:r w:rsidR="00D15AC9">
        <w:fldChar w:fldCharType="begin"/>
      </w:r>
      <w:r w:rsidR="00D15AC9">
        <w:instrText xml:space="preserve"> REF _Ref317255052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случае наличия </w:t>
      </w:r>
      <w:proofErr w:type="spellStart"/>
      <w:r w:rsidRPr="00E34437">
        <w:t>неотклоненных</w:t>
      </w:r>
      <w:proofErr w:type="spellEnd"/>
      <w:r w:rsidRPr="00E34437">
        <w:t xml:space="preserve">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r w:rsidR="00D15AC9">
        <w:fldChar w:fldCharType="begin"/>
      </w:r>
      <w:r w:rsidR="00D15AC9">
        <w:instrText xml:space="preserve"> REF _Ref317255007 \r \h  \* MERGEFORMAT </w:instrText>
      </w:r>
      <w:r w:rsidR="00D15AC9">
        <w:fldChar w:fldCharType="separate"/>
      </w:r>
      <w:r w:rsidR="002D58EE">
        <w:t>22</w:t>
      </w:r>
      <w:r w:rsidR="00D15AC9">
        <w:fldChar w:fldCharType="end"/>
      </w:r>
      <w:r w:rsidRPr="00E34437">
        <w:t xml:space="preserve">, </w:t>
      </w:r>
      <w:r w:rsidR="00D15AC9">
        <w:fldChar w:fldCharType="begin"/>
      </w:r>
      <w:r w:rsidR="00D15AC9">
        <w:instrText xml:space="preserve"> REF _Ref317255017 \r \h  \* MERGEFORMAT </w:instrText>
      </w:r>
      <w:r w:rsidR="00D15AC9">
        <w:fldChar w:fldCharType="separate"/>
      </w:r>
      <w:r w:rsidR="002D58EE">
        <w:t>23</w:t>
      </w:r>
      <w:r w:rsidR="00D15AC9">
        <w:fldChar w:fldCharType="end"/>
      </w:r>
      <w:r w:rsidRPr="00E34437">
        <w:t xml:space="preserve"> раздела </w:t>
      </w:r>
      <w:r w:rsidR="00D15AC9">
        <w:fldChar w:fldCharType="begin"/>
      </w:r>
      <w:r w:rsidR="00D15AC9">
        <w:instrText xml:space="preserve"> REF _Ref317255067 \r \h  \* MERGEFORMAT </w:instrText>
      </w:r>
      <w:r w:rsidR="00D15AC9">
        <w:fldChar w:fldCharType="separate"/>
      </w:r>
      <w:r w:rsidR="002D58EE">
        <w:t>5</w:t>
      </w:r>
      <w:r w:rsidR="00D15AC9">
        <w:fldChar w:fldCharType="end"/>
      </w:r>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34437">
        <w:rPr>
          <w:lang w:val="en-US"/>
        </w:rPr>
        <w:t> </w:t>
      </w:r>
      <w:r w:rsidRPr="00E34437">
        <w:t>который</w:t>
      </w:r>
      <w:r w:rsidRPr="00E34437">
        <w:rPr>
          <w:i/>
        </w:rPr>
        <w:t>/</w:t>
      </w:r>
      <w:proofErr w:type="spellStart"/>
      <w:r w:rsidRPr="00E34437">
        <w:rPr>
          <w:i/>
        </w:rPr>
        <w:t>ые</w:t>
      </w:r>
      <w:proofErr w:type="spellEnd"/>
      <w:r w:rsidRPr="00E34437">
        <w:t xml:space="preserve"> вносятся как минимум следующие сведения: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E34437">
        <w:lastRenderedPageBreak/>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переторжки (при наличии) – перечень участников, принявших участие в переторжке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E34437">
        <w:t>о результатах оценки каждой заявки</w:t>
      </w:r>
      <w:bookmarkEnd w:id="203"/>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оценочной стадии оформляется</w:t>
      </w:r>
      <w:r w:rsidRPr="00E34437">
        <w:rPr>
          <w:i/>
        </w:rPr>
        <w:t>/</w:t>
      </w:r>
      <w:proofErr w:type="spellStart"/>
      <w:r w:rsidRPr="00E34437">
        <w:rPr>
          <w:i/>
        </w:rPr>
        <w:t>ются</w:t>
      </w:r>
      <w:proofErr w:type="spellEnd"/>
      <w:r w:rsidRPr="00E34437">
        <w:t xml:space="preserve"> и</w:t>
      </w:r>
      <w:r w:rsidRPr="00E34437">
        <w:rPr>
          <w:lang w:val="en-US"/>
        </w:rPr>
        <w:t> </w:t>
      </w:r>
      <w:r w:rsidRPr="00E34437">
        <w:t>подписывается</w:t>
      </w:r>
      <w:r w:rsidRPr="00E34437">
        <w:rPr>
          <w:i/>
        </w:rPr>
        <w:t>/</w:t>
      </w:r>
      <w:proofErr w:type="spellStart"/>
      <w:r w:rsidRPr="00E34437">
        <w:rPr>
          <w:i/>
        </w:rPr>
        <w:t>ются</w:t>
      </w:r>
      <w:proofErr w:type="spellEnd"/>
      <w:r w:rsidRPr="00E34437">
        <w:t xml:space="preserve"> в течение 3 (трех) рабочих дней после заседания закупочной комиссии. Протокол</w:t>
      </w:r>
      <w:r w:rsidRPr="00E34437">
        <w:rPr>
          <w:i/>
        </w:rPr>
        <w:t>/ы</w:t>
      </w:r>
      <w:r w:rsidRPr="00E34437">
        <w:t xml:space="preserve"> заседания закупочной комиссии по рассмотрению заявок на оценочной стадии размещается</w:t>
      </w:r>
      <w:r w:rsidRPr="00E34437">
        <w:rPr>
          <w:i/>
        </w:rPr>
        <w:t>/</w:t>
      </w:r>
      <w:proofErr w:type="spellStart"/>
      <w:r w:rsidRPr="00E34437">
        <w:rPr>
          <w:i/>
        </w:rPr>
        <w:t>ются</w:t>
      </w:r>
      <w:proofErr w:type="spellEnd"/>
      <w:r w:rsidRPr="00E34437">
        <w:t xml:space="preserve"> на официальном сайте и на ЭТП в течение 1 (одного) рабочего дня, следующего после дня подписания указанного</w:t>
      </w:r>
      <w:r w:rsidRPr="00E34437">
        <w:rPr>
          <w:i/>
        </w:rPr>
        <w:t>/</w:t>
      </w:r>
      <w:proofErr w:type="spellStart"/>
      <w:r w:rsidRPr="00E34437">
        <w:rPr>
          <w:i/>
        </w:rPr>
        <w:t>ых</w:t>
      </w:r>
      <w:proofErr w:type="spellEnd"/>
      <w:r w:rsidRPr="00E34437">
        <w:t xml:space="preserve"> протокола</w:t>
      </w:r>
      <w:r w:rsidRPr="00E34437">
        <w:rPr>
          <w:i/>
        </w:rPr>
        <w:t>/</w:t>
      </w:r>
      <w:proofErr w:type="spellStart"/>
      <w:r w:rsidRPr="00E34437">
        <w:rPr>
          <w:i/>
        </w:rPr>
        <w:t>ов</w:t>
      </w:r>
      <w:proofErr w:type="spellEnd"/>
      <w:r w:rsidRPr="00E34437">
        <w:t>,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E34437">
        <w:rPr>
          <w:b w:val="0"/>
          <w:sz w:val="24"/>
          <w:szCs w:val="24"/>
        </w:rPr>
        <w:t>Подведение итогов запроса предложений. Выбор победителя запроса предложений</w:t>
      </w:r>
      <w:bookmarkEnd w:id="204"/>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участник запроса предложений </w:t>
      </w:r>
      <w:r w:rsidRPr="00E34437">
        <w:rPr>
          <w:i/>
        </w:rPr>
        <w:t>[по данному лоту]</w:t>
      </w:r>
      <w:r w:rsidRPr="00E344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присвоено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34437">
        <w:t>неотклоненных</w:t>
      </w:r>
      <w:proofErr w:type="spellEnd"/>
      <w:r w:rsidRPr="00E34437">
        <w:t xml:space="preserve">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предложений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E34437">
        <w:t>о результатах переторжки (если проводилась);</w:t>
      </w:r>
      <w:bookmarkEnd w:id="205"/>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E34437">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E34437">
        <w:rPr>
          <w:lang w:val="en-US"/>
        </w:rPr>
        <w:t> </w:t>
      </w:r>
      <w:r w:rsidRPr="00E34437">
        <w:t>запросе предложений мест;</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E34437">
        <w:t>о наименовании и адресе победителя запроса предложений, цене его</w:t>
      </w:r>
      <w:r w:rsidRPr="00E34437">
        <w:rPr>
          <w:lang w:val="en-US"/>
        </w:rPr>
        <w:t> </w:t>
      </w:r>
      <w:r w:rsidRPr="00E34437">
        <w:t>заявки.</w:t>
      </w:r>
      <w:bookmarkEnd w:id="207"/>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E34437">
        <w:rPr>
          <w:i/>
        </w:rPr>
        <w:t>[в отношении каждого лота]</w:t>
      </w:r>
      <w:r w:rsidRPr="00E34437">
        <w:t xml:space="preserve"> протокол/</w:t>
      </w:r>
      <w:r w:rsidRPr="00E34437">
        <w:rPr>
          <w:i/>
        </w:rPr>
        <w:t>ы</w:t>
      </w:r>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w:t>
      </w:r>
      <w:proofErr w:type="spellStart"/>
      <w:r w:rsidRPr="00E34437">
        <w:rPr>
          <w:i/>
        </w:rPr>
        <w:t>ются</w:t>
      </w:r>
      <w:proofErr w:type="spellEnd"/>
      <w:r w:rsidRPr="00E34437">
        <w:t xml:space="preserve"> и подписывается</w:t>
      </w:r>
      <w:r w:rsidRPr="00E34437">
        <w:rPr>
          <w:i/>
        </w:rPr>
        <w:t>/</w:t>
      </w:r>
      <w:proofErr w:type="spellStart"/>
      <w:r w:rsidRPr="00E34437">
        <w:rPr>
          <w:i/>
        </w:rPr>
        <w:t>ются</w:t>
      </w:r>
      <w:proofErr w:type="spellEnd"/>
      <w:r w:rsidRPr="00E34437">
        <w:t xml:space="preserve"> в течение 3 (трех) рабочих дней после заседания закупочной комиссии, и размещается/</w:t>
      </w:r>
      <w:proofErr w:type="spellStart"/>
      <w:r w:rsidRPr="00E34437">
        <w:rPr>
          <w:i/>
        </w:rPr>
        <w:t>ются</w:t>
      </w:r>
      <w:proofErr w:type="spellEnd"/>
      <w:r w:rsidRPr="00E34437">
        <w:t xml:space="preserve"> на официальном сайте и на ЭТП в срок не позднее 1 (одного) рабочего дня, </w:t>
      </w:r>
      <w:proofErr w:type="gramStart"/>
      <w:r w:rsidRPr="00E34437">
        <w:t>следующего после дня подписания</w:t>
      </w:r>
      <w:proofErr w:type="gramEnd"/>
      <w:r w:rsidRPr="00E34437">
        <w:t xml:space="preserve"> указанного/</w:t>
      </w:r>
      <w:proofErr w:type="spellStart"/>
      <w:r w:rsidRPr="00E34437">
        <w:rPr>
          <w:i/>
        </w:rPr>
        <w:t>ых</w:t>
      </w:r>
      <w:proofErr w:type="spellEnd"/>
      <w:r w:rsidRPr="00E34437">
        <w:t xml:space="preserve"> протокола/</w:t>
      </w:r>
      <w:proofErr w:type="spellStart"/>
      <w:r w:rsidRPr="00E34437">
        <w:rPr>
          <w:i/>
        </w:rPr>
        <w:t>ов</w:t>
      </w:r>
      <w:proofErr w:type="spellEnd"/>
      <w:r w:rsidRPr="00E34437">
        <w:t>,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E34437">
        <w:rPr>
          <w:rFonts w:ascii="Times New Roman" w:hAnsi="Times New Roman" w:cs="Times New Roman"/>
          <w:b w:val="0"/>
          <w:i w:val="0"/>
          <w:sz w:val="24"/>
          <w:szCs w:val="24"/>
        </w:rPr>
        <w:t xml:space="preserve">Заключение договора </w:t>
      </w:r>
      <w:bookmarkStart w:id="214" w:name="_Toc314731803"/>
      <w:r w:rsidRPr="00E344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E344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34437">
        <w:rPr>
          <w:i/>
        </w:rPr>
        <w:t>[по данному лоту]</w:t>
      </w:r>
      <w:r w:rsidRPr="00E344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r w:rsidR="00D15AC9">
        <w:fldChar w:fldCharType="begin"/>
      </w:r>
      <w:r w:rsidR="00D15AC9">
        <w:instrText xml:space="preserve"> REF _Ref358107968 \n \h  \* MERGEFORMAT </w:instrText>
      </w:r>
      <w:r w:rsidR="00D15AC9">
        <w:fldChar w:fldCharType="separate"/>
      </w:r>
      <w:r w:rsidR="002D58EE">
        <w:t>4.15.11</w:t>
      </w:r>
      <w:r w:rsidR="00D15AC9">
        <w:fldChar w:fldCharType="end"/>
      </w:r>
      <w:r w:rsidR="003D0B77" w:rsidRPr="00E34437">
        <w:t>)</w:t>
      </w:r>
      <w:r w:rsidRPr="00E34437">
        <w:t xml:space="preserve">. Победитель запроса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5AC9">
        <w:fldChar w:fldCharType="begin"/>
      </w:r>
      <w:r w:rsidR="00D15AC9">
        <w:instrText xml:space="preserve"> REF _Ref325033559 \r \h  \* MERGEFORMAT </w:instrText>
      </w:r>
      <w:r w:rsidR="00D15AC9">
        <w:fldChar w:fldCharType="separate"/>
      </w:r>
      <w:r w:rsidR="002D58EE" w:rsidRPr="002D58EE">
        <w:rPr>
          <w:rFonts w:ascii="Times New Roman" w:hAnsi="Times New Roman"/>
          <w:sz w:val="24"/>
          <w:szCs w:val="24"/>
        </w:rPr>
        <w:t>16.4</w:t>
      </w:r>
      <w:r w:rsidR="00D15AC9">
        <w:fldChar w:fldCharType="end"/>
      </w:r>
      <w:r w:rsidRPr="00E34437">
        <w:rPr>
          <w:rFonts w:ascii="Times New Roman" w:hAnsi="Times New Roman"/>
          <w:sz w:val="24"/>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0" w:name="_Ref352058229"/>
      <w:r w:rsidRPr="00E34437">
        <w:t xml:space="preserve">Договор </w:t>
      </w:r>
      <w:r w:rsidRPr="00E34437">
        <w:rPr>
          <w:i/>
        </w:rPr>
        <w:t xml:space="preserve">[в отношении каждого лота] </w:t>
      </w:r>
      <w:r w:rsidRPr="00E344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0071751C"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0071751C"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w:t>
      </w:r>
      <w:r w:rsidRPr="00E34437" w:rsidDel="00632244">
        <w:rPr>
          <w:i/>
        </w:rPr>
        <w:t xml:space="preserve"> </w:t>
      </w:r>
      <w:r w:rsidRPr="00E34437">
        <w:t>будет заключен в срок, указанный в пункте </w:t>
      </w:r>
      <w:r w:rsidR="00D15AC9">
        <w:fldChar w:fldCharType="begin"/>
      </w:r>
      <w:r w:rsidR="00D15AC9">
        <w:instrText xml:space="preserve"> REF _Ref317254659 \r \h  \* MERGEFORMAT </w:instrText>
      </w:r>
      <w:r w:rsidR="00D15AC9">
        <w:fldChar w:fldCharType="separate"/>
      </w:r>
      <w:r w:rsidR="002D58EE">
        <w:t>24</w:t>
      </w:r>
      <w:r w:rsidR="00D15AC9">
        <w:fldChar w:fldCharType="end"/>
      </w:r>
      <w:r w:rsidRPr="00E34437">
        <w:t xml:space="preserve"> раздела </w:t>
      </w:r>
      <w:r w:rsidR="00D15AC9">
        <w:fldChar w:fldCharType="begin"/>
      </w:r>
      <w:r w:rsidR="00D15AC9">
        <w:instrText xml:space="preserve"> REF _Ref317255152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220"/>
    </w:p>
    <w:p w:rsidR="00562758" w:rsidRPr="00E344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E344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D15AC9">
        <w:fldChar w:fldCharType="begin"/>
      </w:r>
      <w:r w:rsidR="00D15AC9">
        <w:instrText xml:space="preserve"> REF _Ref367365252 \n \h  \* MERGEFORMAT </w:instrText>
      </w:r>
      <w:r w:rsidR="00D15AC9">
        <w:fldChar w:fldCharType="separate"/>
      </w:r>
      <w:r w:rsidR="002D58EE">
        <w:t>3.1.7</w:t>
      </w:r>
      <w:r w:rsidR="00D15AC9">
        <w:fldChar w:fldCharType="end"/>
      </w:r>
      <w:r w:rsidRPr="00E34437">
        <w:t xml:space="preserve"> настоящей документации, а именно:</w:t>
      </w:r>
      <w:bookmarkEnd w:id="221"/>
      <w:bookmarkEnd w:id="222"/>
    </w:p>
    <w:p w:rsidR="00562758" w:rsidRPr="00E34437" w:rsidRDefault="00562758" w:rsidP="009B3F75">
      <w:pPr>
        <w:numPr>
          <w:ilvl w:val="0"/>
          <w:numId w:val="62"/>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3" w:name="_Ref362949641"/>
      <w:r w:rsidRPr="00E34437">
        <w:lastRenderedPageBreak/>
        <w:t xml:space="preserve">В случае непредставления победителем запроса предложений документов в соответствие с пунктом </w:t>
      </w:r>
      <w:r w:rsidR="00D15AC9">
        <w:fldChar w:fldCharType="begin"/>
      </w:r>
      <w:r w:rsidR="00D15AC9">
        <w:instrText xml:space="preserve"> REF _Ref362949616 \r \h  \* MERGEFORMAT </w:instrText>
      </w:r>
      <w:r w:rsidR="00D15AC9">
        <w:fldChar w:fldCharType="separate"/>
      </w:r>
      <w:r w:rsidR="002D58EE">
        <w:t>4.15.3</w:t>
      </w:r>
      <w:r w:rsidR="00D15AC9">
        <w:fldChar w:fldCharType="end"/>
      </w:r>
      <w:r w:rsidRPr="00E344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15AC9">
        <w:fldChar w:fldCharType="begin"/>
      </w:r>
      <w:r w:rsidR="00D15AC9">
        <w:instrText xml:space="preserve"> REF _Ref367365252 \n \h  \* MERGEFORMAT </w:instrText>
      </w:r>
      <w:r w:rsidR="00D15AC9">
        <w:fldChar w:fldCharType="separate"/>
      </w:r>
      <w:r w:rsidR="002D58EE">
        <w:t>3.1.7</w:t>
      </w:r>
      <w:r w:rsidR="00D15AC9">
        <w:fldChar w:fldCharType="end"/>
      </w:r>
      <w:r w:rsidRPr="00E34437">
        <w:t xml:space="preserve"> настоящей документации, заказчик вправе расторгнуть заключенный договор.</w:t>
      </w:r>
      <w:bookmarkEnd w:id="223"/>
    </w:p>
    <w:p w:rsidR="00562758" w:rsidRPr="00E34437" w:rsidRDefault="00562758" w:rsidP="00842462">
      <w:pPr>
        <w:numPr>
          <w:ilvl w:val="2"/>
          <w:numId w:val="11"/>
        </w:numPr>
        <w:tabs>
          <w:tab w:val="num" w:pos="1701"/>
        </w:tabs>
        <w:ind w:left="0" w:firstLine="709"/>
        <w:jc w:val="both"/>
      </w:pPr>
      <w:r w:rsidRPr="00E34437">
        <w:t xml:space="preserve">После расторжения договора по основаниям, указанным в пункте </w:t>
      </w:r>
      <w:r w:rsidR="00D15AC9">
        <w:fldChar w:fldCharType="begin"/>
      </w:r>
      <w:r w:rsidR="00D15AC9">
        <w:instrText xml:space="preserve"> REF _Ref362949641 \r \h  \* MERGEFORMAT </w:instrText>
      </w:r>
      <w:r w:rsidR="00D15AC9">
        <w:fldChar w:fldCharType="separate"/>
      </w:r>
      <w:r w:rsidR="002D58EE">
        <w:t>4.15.4</w:t>
      </w:r>
      <w:r w:rsidR="00D15AC9">
        <w:fldChar w:fldCharType="end"/>
      </w:r>
      <w:r w:rsidRPr="00E34437">
        <w:t xml:space="preserve"> заказчик вправе заключить договор с другим участником запроса предложений, занявшим следующее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4" w:name="_Ref317178853"/>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E34437" w:rsidRDefault="008D66C5" w:rsidP="00842462">
      <w:pPr>
        <w:numPr>
          <w:ilvl w:val="2"/>
          <w:numId w:val="11"/>
        </w:numPr>
        <w:tabs>
          <w:tab w:val="num" w:pos="1418"/>
          <w:tab w:val="num" w:pos="1701"/>
        </w:tabs>
        <w:ind w:left="0" w:firstLine="567"/>
        <w:jc w:val="both"/>
      </w:pPr>
      <w:bookmarkStart w:id="225" w:name="_Ref318475514"/>
      <w:r w:rsidRPr="00E34437">
        <w:t xml:space="preserve">В случае, если запрос предложений признан несостоявшимся </w:t>
      </w:r>
      <w:r w:rsidRPr="00E34437">
        <w:rPr>
          <w:i/>
        </w:rPr>
        <w:t>[в</w:t>
      </w:r>
      <w:r w:rsidRPr="00E34437">
        <w:rPr>
          <w:i/>
          <w:lang w:val="en-US"/>
        </w:rPr>
        <w:t> </w:t>
      </w:r>
      <w:r w:rsidRPr="00E34437">
        <w:rPr>
          <w:i/>
        </w:rPr>
        <w:t>отношении отдельного лота]</w:t>
      </w:r>
      <w:r w:rsidRPr="00E34437">
        <w:t xml:space="preserve"> в связи с тем, что по окончании срока подачи заявок на участие в запросе предложений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данного лота]</w:t>
      </w:r>
      <w:r w:rsidRPr="00E344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E34437">
        <w:t>Преддоговорные переговоры допускаются:</w:t>
      </w:r>
      <w:bookmarkEnd w:id="226"/>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(расценок)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r w:rsidR="0074271D" w:rsidRPr="00E34437">
        <w:t>П</w:t>
      </w:r>
      <w:r w:rsidRPr="00E344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E34437">
        <w:rPr>
          <w:i/>
        </w:rPr>
        <w:t>[В случае проведения запроса предложений на право заключения договора на выполнение строительно-монтажных работ]</w:t>
      </w:r>
      <w:r w:rsidRPr="00E344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7"/>
    </w:p>
    <w:p w:rsidR="008D66C5" w:rsidRPr="00E34437" w:rsidRDefault="008D66C5" w:rsidP="00842462">
      <w:pPr>
        <w:numPr>
          <w:ilvl w:val="2"/>
          <w:numId w:val="11"/>
        </w:numPr>
        <w:tabs>
          <w:tab w:val="clear" w:pos="1288"/>
          <w:tab w:val="num" w:pos="1418"/>
          <w:tab w:val="num" w:pos="1713"/>
          <w:tab w:val="num" w:pos="1800"/>
        </w:tabs>
        <w:ind w:left="0" w:firstLine="567"/>
        <w:jc w:val="both"/>
      </w:pPr>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r w:rsidR="00D15AC9">
        <w:fldChar w:fldCharType="begin"/>
      </w:r>
      <w:r w:rsidR="00D15AC9">
        <w:instrText xml:space="preserve"> REF _Ref352058229 \r \h  \* MERGEFORMAT </w:instrText>
      </w:r>
      <w:r w:rsidR="00D15AC9">
        <w:fldChar w:fldCharType="separate"/>
      </w:r>
      <w:r w:rsidR="002D58EE">
        <w:t>4.15.2</w:t>
      </w:r>
      <w:r w:rsidR="00D15AC9">
        <w:fldChar w:fldCharType="end"/>
      </w:r>
      <w:r w:rsidRPr="00E344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E34437">
        <w:t>Заказчик вправе отказаться от заключения договора по результатам запроса предложений:</w:t>
      </w:r>
      <w:bookmarkEnd w:id="228"/>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обоснованных причин;</w:t>
      </w:r>
    </w:p>
    <w:p w:rsidR="008D66C5" w:rsidRPr="00E34437" w:rsidRDefault="008D66C5" w:rsidP="009B3F75">
      <w:pPr>
        <w:numPr>
          <w:ilvl w:val="0"/>
          <w:numId w:val="58"/>
        </w:numPr>
        <w:tabs>
          <w:tab w:val="left" w:pos="1276"/>
          <w:tab w:val="num" w:pos="1418"/>
        </w:tabs>
        <w:ind w:left="0" w:firstLine="567"/>
        <w:jc w:val="both"/>
      </w:pPr>
      <w:bookmarkStart w:id="229" w:name="_Ref352159320"/>
      <w:r w:rsidRPr="00E34437">
        <w:t xml:space="preserve">при </w:t>
      </w:r>
      <w:proofErr w:type="spellStart"/>
      <w:r w:rsidRPr="00E34437">
        <w:t>непредоставлении</w:t>
      </w:r>
      <w:proofErr w:type="spellEnd"/>
      <w:r w:rsidRPr="00E3443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15AC9">
        <w:fldChar w:fldCharType="begin"/>
      </w:r>
      <w:r w:rsidR="00D15AC9">
        <w:instrText xml:space="preserve"> REF _Ref299570007 \r \h  \* MERGEFORMAT </w:instrText>
      </w:r>
      <w:r w:rsidR="00D15AC9">
        <w:fldChar w:fldCharType="separate"/>
      </w:r>
      <w:r w:rsidR="002D58EE">
        <w:t>3.3.4</w:t>
      </w:r>
      <w:r w:rsidR="00D15AC9">
        <w:fldChar w:fldCharType="end"/>
      </w:r>
      <w:r w:rsidRPr="00E344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9"/>
    </w:p>
    <w:p w:rsidR="008D66C5" w:rsidRPr="00E34437" w:rsidRDefault="008D66C5" w:rsidP="00842462">
      <w:pPr>
        <w:numPr>
          <w:ilvl w:val="2"/>
          <w:numId w:val="11"/>
        </w:numPr>
        <w:tabs>
          <w:tab w:val="num" w:pos="1418"/>
          <w:tab w:val="num" w:pos="1800"/>
        </w:tabs>
        <w:ind w:left="0" w:firstLine="567"/>
        <w:jc w:val="both"/>
      </w:pPr>
      <w:bookmarkStart w:id="230" w:name="_Ref352315919"/>
      <w:r w:rsidRPr="00E34437">
        <w:t>В случае отказа от заключения договора по основанию, указанному в подпункте </w:t>
      </w:r>
      <w:r w:rsidR="00D15AC9">
        <w:fldChar w:fldCharType="begin"/>
      </w:r>
      <w:r w:rsidR="00D15AC9">
        <w:instrText xml:space="preserve"> REF _Ref352159320 \r \h  \* MERGEFORMAT </w:instrText>
      </w:r>
      <w:r w:rsidR="00D15AC9">
        <w:fldChar w:fldCharType="separate"/>
      </w:r>
      <w:r w:rsidR="002D58EE">
        <w:t>б)</w:t>
      </w:r>
      <w:r w:rsidR="00D15AC9">
        <w:fldChar w:fldCharType="end"/>
      </w:r>
      <w:r w:rsidRPr="00E34437">
        <w:t xml:space="preserve"> пункта </w:t>
      </w:r>
      <w:r w:rsidR="00D15AC9">
        <w:fldChar w:fldCharType="begin"/>
      </w:r>
      <w:r w:rsidR="00D15AC9">
        <w:instrText xml:space="preserve"> REF _Ref352159321 \r \h  \* MERGEFORMAT </w:instrText>
      </w:r>
      <w:r w:rsidR="00D15AC9">
        <w:fldChar w:fldCharType="separate"/>
      </w:r>
      <w:r w:rsidR="002D58EE">
        <w:t>4.15.16</w:t>
      </w:r>
      <w:r w:rsidR="00D15AC9">
        <w:fldChar w:fldCharType="end"/>
      </w:r>
      <w:r w:rsidRPr="00E34437">
        <w:t>, заказчик имеет право заключить договор с участником, занявшим второе место.</w:t>
      </w:r>
      <w:bookmarkEnd w:id="230"/>
    </w:p>
    <w:p w:rsidR="008D66C5" w:rsidRPr="00E34437" w:rsidRDefault="008D66C5" w:rsidP="00842462">
      <w:pPr>
        <w:numPr>
          <w:ilvl w:val="2"/>
          <w:numId w:val="11"/>
        </w:numPr>
        <w:tabs>
          <w:tab w:val="num" w:pos="1418"/>
          <w:tab w:val="num" w:pos="1800"/>
        </w:tabs>
        <w:ind w:left="0" w:firstLine="567"/>
        <w:jc w:val="both"/>
      </w:pPr>
      <w:bookmarkStart w:id="231" w:name="_Ref323120555"/>
      <w:r w:rsidRPr="00E344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E34437" w:rsidRDefault="008D66C5" w:rsidP="00842462">
      <w:pPr>
        <w:numPr>
          <w:ilvl w:val="2"/>
          <w:numId w:val="11"/>
        </w:numPr>
        <w:tabs>
          <w:tab w:val="num" w:pos="1418"/>
          <w:tab w:val="num" w:pos="1800"/>
        </w:tabs>
        <w:ind w:left="0" w:firstLine="567"/>
        <w:jc w:val="both"/>
      </w:pPr>
      <w:bookmarkStart w:id="232" w:name="_Ref352057514"/>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признается уклонившимся от заключения договора</w:t>
      </w:r>
      <w:bookmarkStart w:id="233" w:name="_Ref311027194"/>
      <w:r w:rsidRPr="00E344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15AC9">
        <w:fldChar w:fldCharType="begin"/>
      </w:r>
      <w:r w:rsidR="00D15AC9">
        <w:instrText xml:space="preserve"> REF _Ref317254659 \r \h  \* MERGEFORMAT </w:instrText>
      </w:r>
      <w:r w:rsidR="00D15AC9">
        <w:fldChar w:fldCharType="separate"/>
      </w:r>
      <w:r w:rsidR="002D58EE">
        <w:t>24</w:t>
      </w:r>
      <w:r w:rsidR="00D15AC9">
        <w:fldChar w:fldCharType="end"/>
      </w:r>
      <w:r w:rsidRPr="00E34437">
        <w:t xml:space="preserve"> раздела </w:t>
      </w:r>
      <w:r w:rsidR="00D15AC9">
        <w:fldChar w:fldCharType="begin"/>
      </w:r>
      <w:r w:rsidR="00D15AC9">
        <w:instrText xml:space="preserve"> REF _Ref317256048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233"/>
      <w:r w:rsidRPr="00E34437">
        <w:t>:</w:t>
      </w:r>
      <w:bookmarkEnd w:id="232"/>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r w:rsidR="00D15AC9">
        <w:fldChar w:fldCharType="begin"/>
      </w:r>
      <w:r w:rsidR="00D15AC9">
        <w:instrText xml:space="preserve"> REF _Ref317255645 \r \h  \* MERGEFORMAT </w:instrText>
      </w:r>
      <w:r w:rsidR="00D15AC9">
        <w:fldChar w:fldCharType="separate"/>
      </w:r>
      <w:r w:rsidR="002D58EE">
        <w:t>4.15.1</w:t>
      </w:r>
      <w:r w:rsidR="00D15AC9">
        <w:fldChar w:fldCharType="end"/>
      </w:r>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D15AC9">
        <w:fldChar w:fldCharType="begin"/>
      </w:r>
      <w:r w:rsidR="00D15AC9">
        <w:instrText xml:space="preserve"> REF _Ref317251956 \r \h  \* MERGEFORMAT </w:instrText>
      </w:r>
      <w:r w:rsidR="00D15AC9">
        <w:fldChar w:fldCharType="separate"/>
      </w:r>
      <w:r w:rsidR="002D58EE">
        <w:t>3.3.6</w:t>
      </w:r>
      <w:r w:rsidR="00D15AC9">
        <w:fldChar w:fldCharType="end"/>
      </w:r>
      <w:r w:rsidR="000B1328" w:rsidRPr="00E34437">
        <w:t xml:space="preserve">, </w:t>
      </w:r>
      <w:r w:rsidR="00D15AC9">
        <w:fldChar w:fldCharType="begin"/>
      </w:r>
      <w:r w:rsidR="00D15AC9">
        <w:instrText xml:space="preserve"> REF _Ref317251962 \r \h  \* MERGEFORMAT </w:instrText>
      </w:r>
      <w:r w:rsidR="00D15AC9">
        <w:fldChar w:fldCharType="separate"/>
      </w:r>
      <w:r w:rsidR="002D58EE">
        <w:t>3.3.7</w:t>
      </w:r>
      <w:r w:rsidR="00D15AC9">
        <w:fldChar w:fldCharType="end"/>
      </w:r>
      <w:r w:rsidR="000B1328" w:rsidRPr="00E34437">
        <w:t>,</w:t>
      </w:r>
      <w:r w:rsidRPr="00E34437">
        <w:t xml:space="preserve"> до момента заключения договора.</w:t>
      </w:r>
    </w:p>
    <w:p w:rsidR="008D66C5" w:rsidRPr="00E34437" w:rsidRDefault="008D66C5" w:rsidP="00842462">
      <w:pPr>
        <w:numPr>
          <w:ilvl w:val="2"/>
          <w:numId w:val="11"/>
        </w:numPr>
        <w:tabs>
          <w:tab w:val="num" w:pos="1418"/>
          <w:tab w:val="num" w:pos="1800"/>
        </w:tabs>
        <w:ind w:left="0" w:firstLine="567"/>
        <w:jc w:val="both"/>
      </w:pPr>
      <w:bookmarkStart w:id="234" w:name="_Ref317179204"/>
      <w:r w:rsidRPr="00E3443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заявки;</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E34437">
        <w:t>отказаться от заключения договора и прекратить процедуру запроса предложений.</w:t>
      </w:r>
      <w:bookmarkEnd w:id="236"/>
    </w:p>
    <w:p w:rsidR="008D66C5" w:rsidRPr="00E34437" w:rsidRDefault="008D66C5" w:rsidP="00842462">
      <w:pPr>
        <w:numPr>
          <w:ilvl w:val="2"/>
          <w:numId w:val="11"/>
        </w:numPr>
        <w:tabs>
          <w:tab w:val="num" w:pos="1418"/>
          <w:tab w:val="num" w:pos="1800"/>
        </w:tabs>
        <w:ind w:left="0" w:firstLine="567"/>
        <w:jc w:val="both"/>
      </w:pPr>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xml:space="preserve">,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6"/>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E34437">
        <w:rPr>
          <w:rFonts w:ascii="Times New Roman" w:hAnsi="Times New Roman" w:cs="Times New Roman"/>
          <w:b w:val="0"/>
          <w:i w:val="0"/>
          <w:sz w:val="24"/>
          <w:szCs w:val="24"/>
        </w:rPr>
        <w:t xml:space="preserve">Обеспечение исполнения </w:t>
      </w:r>
      <w:bookmarkEnd w:id="217"/>
      <w:bookmarkEnd w:id="218"/>
      <w:bookmarkEnd w:id="219"/>
      <w:r w:rsidRPr="00E34437">
        <w:rPr>
          <w:rFonts w:ascii="Times New Roman" w:hAnsi="Times New Roman" w:cs="Times New Roman"/>
          <w:b w:val="0"/>
          <w:i w:val="0"/>
          <w:sz w:val="24"/>
          <w:szCs w:val="24"/>
        </w:rPr>
        <w:t>обязательств по договору</w:t>
      </w:r>
      <w:bookmarkEnd w:id="247"/>
      <w:bookmarkEnd w:id="248"/>
    </w:p>
    <w:p w:rsidR="008D66C5" w:rsidRPr="00E34437" w:rsidRDefault="008D66C5" w:rsidP="00842462">
      <w:pPr>
        <w:numPr>
          <w:ilvl w:val="2"/>
          <w:numId w:val="11"/>
        </w:numPr>
        <w:tabs>
          <w:tab w:val="clear" w:pos="1288"/>
          <w:tab w:val="num" w:pos="1418"/>
          <w:tab w:val="num" w:pos="1701"/>
        </w:tabs>
        <w:ind w:left="0" w:firstLine="567"/>
        <w:jc w:val="both"/>
      </w:pPr>
      <w:bookmarkStart w:id="249" w:name="_Ref166350669"/>
      <w:r w:rsidRPr="00E34437">
        <w:t>В случае, если указано в пункте </w:t>
      </w:r>
      <w:r w:rsidR="00D15AC9">
        <w:fldChar w:fldCharType="begin"/>
      </w:r>
      <w:r w:rsidR="00D15AC9">
        <w:instrText xml:space="preserve"> REF _Ref317256138 \r \h  \* MERGEFORMAT </w:instrText>
      </w:r>
      <w:r w:rsidR="00D15AC9">
        <w:fldChar w:fldCharType="separate"/>
      </w:r>
      <w:r w:rsidR="002D58EE">
        <w:t>25</w:t>
      </w:r>
      <w:r w:rsidR="00D15AC9">
        <w:fldChar w:fldCharType="end"/>
      </w:r>
      <w:r w:rsidRPr="00E34437">
        <w:t xml:space="preserve"> раздела </w:t>
      </w:r>
      <w:r w:rsidR="00D15AC9">
        <w:fldChar w:fldCharType="begin"/>
      </w:r>
      <w:r w:rsidR="00D15AC9">
        <w:instrText xml:space="preserve"> REF _Ref317256158 \r \h  \* MERGEFORMAT </w:instrText>
      </w:r>
      <w:r w:rsidR="00D15AC9">
        <w:fldChar w:fldCharType="separate"/>
      </w:r>
      <w:r w:rsidR="002D58EE">
        <w:t>5</w:t>
      </w:r>
      <w:r w:rsidR="00D15AC9">
        <w:fldChar w:fldCharType="end"/>
      </w:r>
      <w:r w:rsidRPr="00E344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(обеспечение договора);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lastRenderedPageBreak/>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D15AC9">
        <w:fldChar w:fldCharType="begin"/>
      </w:r>
      <w:r w:rsidR="00D15AC9">
        <w:instrText xml:space="preserve"> REF _Ref317256138 \r \h  \* MERGEFORMAT </w:instrText>
      </w:r>
      <w:r w:rsidR="00D15AC9">
        <w:fldChar w:fldCharType="separate"/>
      </w:r>
      <w:r w:rsidR="002D58EE">
        <w:t>25</w:t>
      </w:r>
      <w:r w:rsidR="00D15AC9">
        <w:fldChar w:fldCharType="end"/>
      </w:r>
      <w:r w:rsidRPr="00E34437">
        <w:t xml:space="preserve"> раздела </w:t>
      </w:r>
      <w:r w:rsidR="00D15AC9">
        <w:fldChar w:fldCharType="begin"/>
      </w:r>
      <w:r w:rsidR="00D15AC9">
        <w:instrText xml:space="preserve"> REF _Ref317256294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r w:rsidRPr="00E34437">
        <w:rPr>
          <w:bCs/>
        </w:rPr>
        <w:t xml:space="preserve">Поручитель/банк-гарант должен соответствовать требованиям, установленным распорядительным документом </w:t>
      </w:r>
      <w:proofErr w:type="spellStart"/>
      <w:r w:rsidRPr="00E34437">
        <w:rPr>
          <w:bCs/>
        </w:rPr>
        <w:t>Госкорпорации</w:t>
      </w:r>
      <w:proofErr w:type="spellEnd"/>
      <w:r w:rsidRPr="00E34437">
        <w:rPr>
          <w:bCs/>
        </w:rPr>
        <w:t xml:space="preserve"> «</w:t>
      </w:r>
      <w:proofErr w:type="spellStart"/>
      <w:r w:rsidRPr="00E34437">
        <w:rPr>
          <w:bCs/>
        </w:rPr>
        <w:t>Росатом</w:t>
      </w:r>
      <w:proofErr w:type="spellEnd"/>
      <w:r w:rsidRPr="00E34437">
        <w:rPr>
          <w:bCs/>
        </w:rPr>
        <w:t xml:space="preserve">», к поручителям/гарантам, предоставляющим финансовое обеспечение договорных обязательств </w:t>
      </w:r>
      <w:proofErr w:type="spellStart"/>
      <w:r w:rsidRPr="00E34437">
        <w:rPr>
          <w:bCs/>
        </w:rPr>
        <w:t>Госкорпорации</w:t>
      </w:r>
      <w:proofErr w:type="spellEnd"/>
      <w:r w:rsidRPr="00E34437">
        <w:rPr>
          <w:bCs/>
        </w:rPr>
        <w:t xml:space="preserve"> «</w:t>
      </w:r>
      <w:proofErr w:type="spellStart"/>
      <w:r w:rsidRPr="00E34437">
        <w:rPr>
          <w:bCs/>
        </w:rPr>
        <w:t>Росатом</w:t>
      </w:r>
      <w:proofErr w:type="spellEnd"/>
      <w:r w:rsidRPr="00E34437">
        <w:rPr>
          <w:bCs/>
        </w:rPr>
        <w:t xml:space="preserve">» и ее организаций,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34437">
        <w:t>предусмотренным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0"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0"/>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E34437">
        <w:rPr>
          <w:rFonts w:ascii="Times New Roman" w:hAnsi="Times New Roman"/>
          <w:color w:val="000000"/>
          <w:sz w:val="24"/>
          <w:szCs w:val="24"/>
        </w:rPr>
        <w:t>лицом</w:t>
      </w:r>
      <w:proofErr w:type="gramEnd"/>
      <w:r w:rsidRPr="00E34437">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r w:rsidR="00D15AC9">
        <w:fldChar w:fldCharType="begin"/>
      </w:r>
      <w:r w:rsidR="00D15AC9">
        <w:instrText xml:space="preserve"> REF _Ref347143584 \r \h  \* MERGEFORMAT </w:instrText>
      </w:r>
      <w:r w:rsidR="00D15AC9">
        <w:fldChar w:fldCharType="separate"/>
      </w:r>
      <w:r w:rsidR="002D58EE" w:rsidRPr="002D58EE">
        <w:rPr>
          <w:bCs/>
        </w:rPr>
        <w:t>4.16.5</w:t>
      </w:r>
      <w:r w:rsidR="00D15AC9">
        <w:fldChar w:fldCharType="end"/>
      </w:r>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заказчика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E34437">
        <w:rPr>
          <w:bCs/>
        </w:rPr>
        <w:t>Срок действия обеспечения исполнения обязательств по договору</w:t>
      </w:r>
      <w:bookmarkEnd w:id="251"/>
      <w:bookmarkEnd w:id="252"/>
      <w:bookmarkEnd w:id="253"/>
      <w:bookmarkEnd w:id="254"/>
      <w:r w:rsidRPr="00E34437">
        <w:rPr>
          <w:bCs/>
        </w:rPr>
        <w:t xml:space="preserve"> должен составлять: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 xml:space="preserve">исполнения обязательств по договору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соответствующего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lastRenderedPageBreak/>
        <w:t xml:space="preserve">В случае, если по </w:t>
      </w:r>
      <w:proofErr w:type="gramStart"/>
      <w:r w:rsidRPr="00E34437">
        <w:rPr>
          <w:bCs/>
        </w:rPr>
        <w:t>каким либо</w:t>
      </w:r>
      <w:proofErr w:type="gramEnd"/>
      <w:r w:rsidRPr="00E34437">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предусмотренном проектом договора.</w:t>
      </w:r>
    </w:p>
    <w:bookmarkEnd w:id="249"/>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платежа] </w:t>
      </w:r>
      <w:r w:rsidRPr="00E344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r w:rsidRPr="00E344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0E344D">
        <w:lastRenderedPageBreak/>
        <w:t xml:space="preserve">ИНФОРМАЦИОННАЯ КАРТА </w:t>
      </w:r>
      <w:r w:rsidR="003E0066" w:rsidRPr="000E344D">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r w:rsidR="00D15AC9">
        <w:fldChar w:fldCharType="begin"/>
      </w:r>
      <w:r w:rsidR="00D15AC9">
        <w:instrText xml:space="preserve"> REF _Ref317259002 \r \h  \* MERGEFORMAT </w:instrText>
      </w:r>
      <w:r w:rsidR="00D15AC9">
        <w:fldChar w:fldCharType="separate"/>
      </w:r>
      <w:r w:rsidR="002D58EE">
        <w:t>0</w:t>
      </w:r>
      <w:r w:rsidR="00D15AC9">
        <w:fldChar w:fldCharType="end"/>
      </w:r>
      <w:r w:rsidRPr="00FC459A">
        <w:rPr>
          <w:sz w:val="22"/>
          <w:szCs w:val="22"/>
        </w:rPr>
        <w:t>…</w:t>
      </w:r>
      <w:r w:rsidR="00D15AC9">
        <w:fldChar w:fldCharType="begin"/>
      </w:r>
      <w:r w:rsidR="00D15AC9">
        <w:instrText xml:space="preserve"> REF _Ref317259044 \r \h  \* MERGEFORMAT </w:instrText>
      </w:r>
      <w:r w:rsidR="00D15AC9">
        <w:fldChar w:fldCharType="separate"/>
      </w:r>
      <w:r w:rsidR="002D58EE">
        <w:t>4</w:t>
      </w:r>
      <w:r w:rsidR="00D15AC9">
        <w:fldChar w:fldCharType="end"/>
      </w:r>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п/п</w:t>
            </w:r>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Наименование п/п</w:t>
            </w:r>
          </w:p>
        </w:tc>
        <w:tc>
          <w:tcPr>
            <w:tcW w:w="7230" w:type="dxa"/>
            <w:vAlign w:val="center"/>
          </w:tcPr>
          <w:p w:rsidR="00C87330" w:rsidRPr="00863EC2" w:rsidRDefault="00C87330" w:rsidP="00863EC2">
            <w:pPr>
              <w:widowControl w:val="0"/>
              <w:jc w:val="center"/>
              <w:rPr>
                <w:sz w:val="20"/>
                <w:szCs w:val="20"/>
              </w:rPr>
            </w:pPr>
            <w:r w:rsidRPr="00863EC2">
              <w:rPr>
                <w:sz w:val="20"/>
                <w:szCs w:val="20"/>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E7352E" w:rsidRPr="00D15AC9" w:rsidRDefault="0085162B" w:rsidP="00E7352E">
            <w:pPr>
              <w:widowControl w:val="0"/>
              <w:rPr>
                <w:sz w:val="20"/>
                <w:szCs w:val="20"/>
              </w:rPr>
            </w:pPr>
            <w:r w:rsidRPr="00D15AC9">
              <w:rPr>
                <w:bCs/>
                <w:sz w:val="20"/>
                <w:szCs w:val="20"/>
              </w:rPr>
              <w:t xml:space="preserve">Право заключения договора на выполнение работ по </w:t>
            </w:r>
            <w:r w:rsidR="00D15AC9" w:rsidRPr="00D15AC9">
              <w:rPr>
                <w:bCs/>
                <w:color w:val="000000"/>
                <w:sz w:val="20"/>
                <w:szCs w:val="20"/>
              </w:rPr>
              <w:t>ремонту кирпичной дымовой трубы здания котельной ФГУП «</w:t>
            </w:r>
            <w:proofErr w:type="spellStart"/>
            <w:r w:rsidR="00D15AC9" w:rsidRPr="00D15AC9">
              <w:rPr>
                <w:bCs/>
                <w:color w:val="000000"/>
                <w:sz w:val="20"/>
                <w:szCs w:val="20"/>
              </w:rPr>
              <w:t>Атомфлот</w:t>
            </w:r>
            <w:proofErr w:type="spellEnd"/>
            <w:r w:rsidR="00D15AC9" w:rsidRPr="00D15AC9">
              <w:rPr>
                <w:bCs/>
                <w:color w:val="000000"/>
                <w:sz w:val="20"/>
                <w:szCs w:val="20"/>
              </w:rPr>
              <w:t>» (но</w:t>
            </w:r>
            <w:r w:rsidR="00ED0676">
              <w:rPr>
                <w:bCs/>
                <w:color w:val="000000"/>
                <w:sz w:val="20"/>
                <w:szCs w:val="20"/>
              </w:rPr>
              <w:t>менклатурная группа № 6.35 –</w:t>
            </w:r>
            <w:r w:rsidR="00D15AC9" w:rsidRPr="00D15AC9">
              <w:rPr>
                <w:bCs/>
                <w:color w:val="000000"/>
                <w:sz w:val="20"/>
                <w:szCs w:val="20"/>
              </w:rPr>
              <w:t xml:space="preserve"> ремонт оборудования котельной)</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которым проводится запрос предложений</w:t>
            </w:r>
          </w:p>
        </w:tc>
        <w:tc>
          <w:tcPr>
            <w:tcW w:w="7230" w:type="dxa"/>
          </w:tcPr>
          <w:p w:rsidR="002C38D2" w:rsidRPr="000E344D" w:rsidRDefault="002C38D2" w:rsidP="00ED2A34">
            <w:pPr>
              <w:jc w:val="both"/>
              <w:rPr>
                <w:sz w:val="20"/>
                <w:szCs w:val="20"/>
              </w:rPr>
            </w:pPr>
            <w:r w:rsidRPr="000E344D">
              <w:rPr>
                <w:bCs/>
                <w:sz w:val="20"/>
                <w:szCs w:val="20"/>
              </w:rPr>
              <w:t>Единый отраслевой стандарт закупок (Положение о закупке) Государственной корпорации по атомной энергии «</w:t>
            </w:r>
            <w:proofErr w:type="spellStart"/>
            <w:r w:rsidRPr="000E344D">
              <w:rPr>
                <w:bCs/>
                <w:sz w:val="20"/>
                <w:szCs w:val="20"/>
              </w:rPr>
              <w:t>Росатом</w:t>
            </w:r>
            <w:proofErr w:type="spellEnd"/>
            <w:r w:rsidRPr="000E344D">
              <w:rPr>
                <w:bCs/>
                <w:sz w:val="20"/>
                <w:szCs w:val="20"/>
              </w:rPr>
              <w:t xml:space="preserve">», утвержденный решением наблюдательного совета </w:t>
            </w:r>
            <w:proofErr w:type="spellStart"/>
            <w:r w:rsidRPr="000E344D">
              <w:rPr>
                <w:bCs/>
                <w:sz w:val="20"/>
                <w:szCs w:val="20"/>
              </w:rPr>
              <w:t>Госкорпорации</w:t>
            </w:r>
            <w:proofErr w:type="spellEnd"/>
            <w:r w:rsidRPr="000E344D">
              <w:rPr>
                <w:bCs/>
                <w:sz w:val="20"/>
                <w:szCs w:val="20"/>
              </w:rPr>
              <w:t xml:space="preserve"> «</w:t>
            </w:r>
            <w:proofErr w:type="spellStart"/>
            <w:r w:rsidRPr="000E344D">
              <w:rPr>
                <w:bCs/>
                <w:sz w:val="20"/>
                <w:szCs w:val="20"/>
              </w:rPr>
              <w:t>Росатом</w:t>
            </w:r>
            <w:proofErr w:type="spellEnd"/>
            <w:r w:rsidRPr="000E344D">
              <w:rPr>
                <w:bCs/>
                <w:sz w:val="20"/>
                <w:szCs w:val="20"/>
              </w:rPr>
              <w:t xml:space="preserve">» (протокол от 07.02.2012 № 37) </w:t>
            </w:r>
            <w:r w:rsidRPr="000E344D">
              <w:rPr>
                <w:sz w:val="20"/>
                <w:szCs w:val="20"/>
              </w:rPr>
              <w:t xml:space="preserve">в редакции с изменениями, утвержденными решением наблюдательного совета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 от 15 февраля 2013 № 46</w:t>
            </w:r>
            <w:r w:rsidR="008F2E20" w:rsidRPr="000E344D">
              <w:rPr>
                <w:sz w:val="20"/>
                <w:szCs w:val="20"/>
              </w:rPr>
              <w:t xml:space="preserve">, </w:t>
            </w:r>
            <w:r w:rsidR="008F2E20" w:rsidRPr="00ED2A34">
              <w:rPr>
                <w:sz w:val="20"/>
                <w:szCs w:val="20"/>
              </w:rPr>
              <w:t>от 25 сентября 2013 №53</w:t>
            </w:r>
            <w:r w:rsidR="00ED2A34" w:rsidRPr="00ED2A34">
              <w:rPr>
                <w:sz w:val="20"/>
                <w:szCs w:val="20"/>
              </w:rPr>
              <w:t>, от 03</w:t>
            </w:r>
            <w:r w:rsidR="00ED2A34">
              <w:rPr>
                <w:sz w:val="20"/>
                <w:szCs w:val="20"/>
              </w:rPr>
              <w:t> </w:t>
            </w:r>
            <w:r w:rsidR="00ED2A34" w:rsidRPr="00ED2A34">
              <w:rPr>
                <w:sz w:val="20"/>
                <w:szCs w:val="20"/>
              </w:rPr>
              <w:t>декабря 2013 № 54</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E7352E" w:rsidP="00B53897">
            <w:pPr>
              <w:widowControl w:val="0"/>
              <w:shd w:val="clear" w:color="auto" w:fill="FFFFFF"/>
              <w:tabs>
                <w:tab w:val="left" w:pos="540"/>
                <w:tab w:val="left" w:pos="1134"/>
              </w:tabs>
              <w:autoSpaceDE w:val="0"/>
              <w:autoSpaceDN w:val="0"/>
              <w:adjustRightInd w:val="0"/>
              <w:rPr>
                <w:i/>
                <w:sz w:val="20"/>
                <w:szCs w:val="20"/>
              </w:rPr>
            </w:pPr>
            <w:r w:rsidRPr="00BE6DDD">
              <w:rPr>
                <w:sz w:val="20"/>
                <w:szCs w:val="20"/>
              </w:rPr>
              <w:t>в соответствии с требованиями проекта договора</w:t>
            </w:r>
          </w:p>
        </w:tc>
      </w:tr>
      <w:tr w:rsidR="00765260" w:rsidRPr="00ED2A34"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E7352E" w:rsidRPr="000E344D" w:rsidRDefault="00E7352E"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w:t>
            </w:r>
            <w:proofErr w:type="spellStart"/>
            <w:r>
              <w:rPr>
                <w:sz w:val="20"/>
                <w:szCs w:val="20"/>
              </w:rPr>
              <w:t>Атомфлот</w:t>
            </w:r>
            <w:proofErr w:type="spellEnd"/>
            <w:r>
              <w:rPr>
                <w:sz w:val="20"/>
                <w:szCs w:val="20"/>
              </w:rPr>
              <w:t>»</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8" w:name="_Ref317250606"/>
            <w:r w:rsidRPr="00E7352E">
              <w:rPr>
                <w:sz w:val="20"/>
                <w:szCs w:val="20"/>
              </w:rPr>
              <w:t>3.1.</w:t>
            </w:r>
          </w:p>
        </w:tc>
        <w:bookmarkEnd w:id="328"/>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w:t>
            </w:r>
            <w:proofErr w:type="spellStart"/>
            <w:r w:rsidRPr="00445829">
              <w:rPr>
                <w:sz w:val="20"/>
                <w:szCs w:val="20"/>
              </w:rPr>
              <w:t>Атомфлот</w:t>
            </w:r>
            <w:proofErr w:type="spellEnd"/>
            <w:r w:rsidRPr="00445829">
              <w:rPr>
                <w:sz w:val="20"/>
                <w:szCs w:val="20"/>
              </w:rPr>
              <w:t>»</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w:t>
            </w:r>
            <w:proofErr w:type="spellStart"/>
            <w:r w:rsidRPr="00445829">
              <w:rPr>
                <w:sz w:val="20"/>
                <w:szCs w:val="20"/>
              </w:rPr>
              <w:t>Атомфлот</w:t>
            </w:r>
            <w:proofErr w:type="spellEnd"/>
            <w:r w:rsidRPr="00445829">
              <w:rPr>
                <w:sz w:val="20"/>
                <w:szCs w:val="20"/>
              </w:rPr>
              <w:t>»</w:t>
            </w:r>
          </w:p>
        </w:tc>
      </w:tr>
      <w:tr w:rsidR="002C38D2" w:rsidRPr="00B431F2"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w:t>
            </w:r>
            <w:proofErr w:type="spellStart"/>
            <w:r w:rsidRPr="00445829">
              <w:rPr>
                <w:sz w:val="20"/>
                <w:szCs w:val="20"/>
              </w:rPr>
              <w:t>Атомфлот</w:t>
            </w:r>
            <w:proofErr w:type="spellEnd"/>
            <w:r w:rsidRPr="00445829">
              <w:rPr>
                <w:sz w:val="20"/>
                <w:szCs w:val="20"/>
              </w:rPr>
              <w:t>»</w:t>
            </w:r>
          </w:p>
          <w:p w:rsidR="002B4054" w:rsidRPr="00445829" w:rsidRDefault="002B4054" w:rsidP="00B53897">
            <w:pPr>
              <w:rPr>
                <w:sz w:val="20"/>
                <w:szCs w:val="20"/>
              </w:rPr>
            </w:pPr>
            <w:r w:rsidRPr="00445829">
              <w:rPr>
                <w:sz w:val="20"/>
                <w:szCs w:val="20"/>
              </w:rPr>
              <w:t>Почтовый адрес: 183017, г. Мурманск-17, ФГУП «</w:t>
            </w:r>
            <w:proofErr w:type="spellStart"/>
            <w:r w:rsidRPr="00445829">
              <w:rPr>
                <w:sz w:val="20"/>
                <w:szCs w:val="20"/>
              </w:rPr>
              <w:t>Атомфлот</w:t>
            </w:r>
            <w:proofErr w:type="spellEnd"/>
            <w:r w:rsidRPr="00445829">
              <w:rPr>
                <w:sz w:val="20"/>
                <w:szCs w:val="20"/>
              </w:rPr>
              <w:t>»</w:t>
            </w:r>
          </w:p>
          <w:p w:rsidR="002B4054" w:rsidRPr="00745566" w:rsidRDefault="002B4054" w:rsidP="00B53897">
            <w:pPr>
              <w:rPr>
                <w:sz w:val="20"/>
                <w:szCs w:val="20"/>
              </w:rPr>
            </w:pPr>
            <w:r w:rsidRPr="00745566">
              <w:rPr>
                <w:sz w:val="20"/>
                <w:szCs w:val="20"/>
              </w:rPr>
              <w:t>Контактное лицо:</w:t>
            </w:r>
            <w:r>
              <w:rPr>
                <w:sz w:val="20"/>
                <w:szCs w:val="20"/>
              </w:rPr>
              <w:t xml:space="preserve"> </w:t>
            </w:r>
            <w:r w:rsidR="0085162B" w:rsidRPr="0085162B">
              <w:rPr>
                <w:bCs/>
                <w:sz w:val="20"/>
                <w:szCs w:val="20"/>
              </w:rPr>
              <w:t>Карпов Александр Викторович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w:t>
            </w:r>
            <w:r w:rsidR="0085162B" w:rsidRPr="0085162B">
              <w:rPr>
                <w:bCs/>
                <w:sz w:val="20"/>
                <w:szCs w:val="20"/>
              </w:rPr>
              <w:t>553462</w:t>
            </w:r>
            <w:r w:rsidRPr="00765260">
              <w:rPr>
                <w:sz w:val="20"/>
                <w:szCs w:val="20"/>
              </w:rPr>
              <w:t>; факс: 8-8152-553269;</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proofErr w:type="spellStart"/>
            <w:r w:rsidR="0085162B" w:rsidRPr="0085162B">
              <w:rPr>
                <w:bCs/>
                <w:sz w:val="20"/>
                <w:szCs w:val="20"/>
              </w:rPr>
              <w:t>karpovav</w:t>
            </w:r>
            <w:proofErr w:type="spellEnd"/>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0E344D" w:rsidRDefault="001D6B66" w:rsidP="000E344D">
            <w:pPr>
              <w:ind w:right="153"/>
              <w:rPr>
                <w:sz w:val="20"/>
                <w:szCs w:val="20"/>
              </w:rPr>
            </w:pPr>
            <w:r w:rsidRPr="000E344D">
              <w:rPr>
                <w:sz w:val="20"/>
                <w:szCs w:val="20"/>
              </w:rPr>
              <w:t xml:space="preserve">Информационное обеспечение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проведении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 xml:space="preserve">Официальный сайт по закупкам атомной отрасли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w:t>
            </w:r>
            <w:r w:rsidRPr="000E344D">
              <w:rPr>
                <w:spacing w:val="-6"/>
                <w:sz w:val="20"/>
                <w:szCs w:val="20"/>
              </w:rPr>
              <w:t>атом</w:t>
            </w:r>
            <w:proofErr w:type="spellEnd"/>
            <w:r w:rsidRPr="000E344D">
              <w:rPr>
                <w:spacing w:val="-6"/>
                <w:sz w:val="20"/>
                <w:szCs w:val="20"/>
              </w:rPr>
              <w:t>»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937D71">
            <w:pPr>
              <w:tabs>
                <w:tab w:val="left" w:pos="1134"/>
              </w:tabs>
              <w:jc w:val="both"/>
              <w:rPr>
                <w:sz w:val="20"/>
                <w:szCs w:val="20"/>
              </w:rPr>
            </w:pPr>
            <w:r w:rsidRPr="000E344D">
              <w:rPr>
                <w:sz w:val="20"/>
                <w:szCs w:val="20"/>
              </w:rPr>
              <w:t>Настоящий запрос предложений проводится в соответствии с правилами и с использованием функционала ЭТП «</w:t>
            </w:r>
            <w:r w:rsidR="00D15AC9" w:rsidRPr="000E344D">
              <w:rPr>
                <w:sz w:val="20"/>
                <w:szCs w:val="20"/>
              </w:rPr>
              <w:t>Аукционный Конкурсный Дом</w:t>
            </w:r>
            <w:r w:rsidRPr="000E344D">
              <w:rPr>
                <w:sz w:val="20"/>
                <w:szCs w:val="20"/>
              </w:rPr>
              <w:t xml:space="preserve">» в сети «Интернет» по адресу: </w:t>
            </w:r>
            <w:hyperlink r:id="rId28" w:history="1">
              <w:r w:rsidR="00D15AC9" w:rsidRPr="00771454">
                <w:rPr>
                  <w:rStyle w:val="afc"/>
                  <w:sz w:val="20"/>
                  <w:szCs w:val="20"/>
                </w:rPr>
                <w:t>http://www.</w:t>
              </w:r>
              <w:r w:rsidR="00D15AC9" w:rsidRPr="00771454">
                <w:rPr>
                  <w:rStyle w:val="afc"/>
                  <w:sz w:val="20"/>
                  <w:szCs w:val="20"/>
                  <w:lang w:val="en-US"/>
                </w:rPr>
                <w:t>a</w:t>
              </w:r>
              <w:r w:rsidR="00D15AC9" w:rsidRPr="00D15AC9">
                <w:rPr>
                  <w:rStyle w:val="afc"/>
                  <w:sz w:val="20"/>
                  <w:szCs w:val="20"/>
                </w:rPr>
                <w:t>-</w:t>
              </w:r>
              <w:r w:rsidR="00D15AC9" w:rsidRPr="00771454">
                <w:rPr>
                  <w:rStyle w:val="afc"/>
                  <w:sz w:val="20"/>
                  <w:szCs w:val="20"/>
                  <w:lang w:val="en-US"/>
                </w:rPr>
                <w:t>k</w:t>
              </w:r>
              <w:r w:rsidR="00D15AC9" w:rsidRPr="00D15AC9">
                <w:rPr>
                  <w:rStyle w:val="afc"/>
                  <w:sz w:val="20"/>
                  <w:szCs w:val="20"/>
                </w:rPr>
                <w:t>-</w:t>
              </w:r>
              <w:r w:rsidR="00D15AC9" w:rsidRPr="00771454">
                <w:rPr>
                  <w:rStyle w:val="afc"/>
                  <w:sz w:val="20"/>
                  <w:szCs w:val="20"/>
                  <w:lang w:val="en-US"/>
                </w:rPr>
                <w:t>d</w:t>
              </w:r>
              <w:r w:rsidR="00D15AC9" w:rsidRPr="00771454">
                <w:rPr>
                  <w:rStyle w:val="afc"/>
                  <w:sz w:val="20"/>
                  <w:szCs w:val="20"/>
                </w:rPr>
                <w:t>.</w:t>
              </w:r>
              <w:proofErr w:type="spellStart"/>
              <w:r w:rsidR="00D15AC9" w:rsidRPr="00771454">
                <w:rPr>
                  <w:rStyle w:val="afc"/>
                  <w:sz w:val="20"/>
                  <w:szCs w:val="20"/>
                </w:rPr>
                <w:t>ru</w:t>
              </w:r>
              <w:proofErr w:type="spellEnd"/>
            </w:hyperlink>
          </w:p>
        </w:tc>
      </w:tr>
      <w:tr w:rsidR="004927C1" w:rsidRPr="00D15AC9"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 xml:space="preserve">Дата опубликования извещения о проведении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r w:rsidRPr="000E344D">
              <w:rPr>
                <w:rStyle w:val="afc"/>
                <w:color w:val="auto"/>
                <w:sz w:val="20"/>
                <w:szCs w:val="20"/>
                <w:u w:val="none"/>
              </w:rPr>
              <w:t>Указана на сайтах:</w:t>
            </w:r>
          </w:p>
          <w:p w:rsidR="000C3E03" w:rsidRPr="000C3E03" w:rsidRDefault="00D15AC9" w:rsidP="00B53897">
            <w:pPr>
              <w:ind w:right="153"/>
            </w:pPr>
            <w:hyperlink r:id="rId29" w:history="1">
              <w:r w:rsidR="004927C1" w:rsidRPr="000E344D">
                <w:rPr>
                  <w:rStyle w:val="afc"/>
                  <w:sz w:val="20"/>
                  <w:szCs w:val="20"/>
                </w:rPr>
                <w:t>http://www.zakupki.gov.ru</w:t>
              </w:r>
            </w:hyperlink>
            <w:r w:rsidR="000C3E03">
              <w:t>,</w:t>
            </w:r>
          </w:p>
          <w:p w:rsidR="000C3E03" w:rsidRPr="00D12CA8" w:rsidRDefault="00D15AC9" w:rsidP="00B53897">
            <w:pPr>
              <w:ind w:right="153"/>
            </w:pPr>
            <w:hyperlink r:id="rId30" w:history="1">
              <w:r w:rsidR="004927C1" w:rsidRPr="000C3E03">
                <w:rPr>
                  <w:rStyle w:val="afc"/>
                  <w:sz w:val="20"/>
                  <w:szCs w:val="20"/>
                  <w:lang w:val="en-US"/>
                </w:rPr>
                <w:t>http</w:t>
              </w:r>
              <w:r w:rsidR="004927C1" w:rsidRPr="00D12CA8">
                <w:rPr>
                  <w:rStyle w:val="afc"/>
                  <w:sz w:val="20"/>
                  <w:szCs w:val="20"/>
                </w:rPr>
                <w:t>://</w:t>
              </w:r>
              <w:proofErr w:type="spellStart"/>
              <w:r w:rsidR="004927C1" w:rsidRPr="000C3E03">
                <w:rPr>
                  <w:rStyle w:val="afc"/>
                  <w:sz w:val="20"/>
                  <w:szCs w:val="20"/>
                  <w:lang w:val="en-US"/>
                </w:rPr>
                <w:t>zakupki</w:t>
              </w:r>
              <w:proofErr w:type="spellEnd"/>
              <w:r w:rsidR="004927C1" w:rsidRPr="00D12CA8">
                <w:rPr>
                  <w:rStyle w:val="afc"/>
                  <w:sz w:val="20"/>
                  <w:szCs w:val="20"/>
                </w:rPr>
                <w:t>.</w:t>
              </w:r>
              <w:proofErr w:type="spellStart"/>
              <w:r w:rsidR="004927C1" w:rsidRPr="000C3E03">
                <w:rPr>
                  <w:rStyle w:val="afc"/>
                  <w:sz w:val="20"/>
                  <w:szCs w:val="20"/>
                  <w:lang w:val="en-US"/>
                </w:rPr>
                <w:t>rosatom</w:t>
              </w:r>
              <w:proofErr w:type="spellEnd"/>
              <w:r w:rsidR="004927C1" w:rsidRPr="00D12CA8">
                <w:rPr>
                  <w:rStyle w:val="afc"/>
                  <w:sz w:val="20"/>
                  <w:szCs w:val="20"/>
                </w:rPr>
                <w:t>.</w:t>
              </w:r>
              <w:proofErr w:type="spellStart"/>
              <w:r w:rsidR="004927C1" w:rsidRPr="000C3E03">
                <w:rPr>
                  <w:rStyle w:val="afc"/>
                  <w:sz w:val="20"/>
                  <w:szCs w:val="20"/>
                  <w:lang w:val="en-US"/>
                </w:rPr>
                <w:t>ru</w:t>
              </w:r>
              <w:proofErr w:type="spellEnd"/>
            </w:hyperlink>
            <w:r w:rsidR="000C3E03" w:rsidRPr="00D12CA8">
              <w:t>,</w:t>
            </w:r>
          </w:p>
          <w:p w:rsidR="004927C1" w:rsidRPr="00D15AC9" w:rsidRDefault="00D15AC9" w:rsidP="00B53897">
            <w:pPr>
              <w:ind w:right="153"/>
              <w:rPr>
                <w:bCs/>
                <w:sz w:val="20"/>
                <w:szCs w:val="20"/>
              </w:rPr>
            </w:pPr>
            <w:hyperlink r:id="rId31" w:history="1">
              <w:r w:rsidRPr="00771454">
                <w:rPr>
                  <w:rStyle w:val="afc"/>
                  <w:sz w:val="20"/>
                  <w:szCs w:val="20"/>
                  <w:lang w:val="en-US"/>
                </w:rPr>
                <w:t>http</w:t>
              </w:r>
              <w:r w:rsidRPr="00D15AC9">
                <w:rPr>
                  <w:rStyle w:val="afc"/>
                  <w:sz w:val="20"/>
                  <w:szCs w:val="20"/>
                </w:rPr>
                <w:t>://</w:t>
              </w:r>
              <w:r w:rsidRPr="00771454">
                <w:rPr>
                  <w:rStyle w:val="afc"/>
                  <w:sz w:val="20"/>
                  <w:szCs w:val="20"/>
                  <w:lang w:val="en-US"/>
                </w:rPr>
                <w:t>www</w:t>
              </w:r>
              <w:r w:rsidRPr="00D15AC9">
                <w:rPr>
                  <w:rStyle w:val="afc"/>
                  <w:sz w:val="20"/>
                  <w:szCs w:val="20"/>
                </w:rPr>
                <w:t>.</w:t>
              </w:r>
              <w:r w:rsidRPr="00771454">
                <w:rPr>
                  <w:rStyle w:val="afc"/>
                  <w:sz w:val="20"/>
                  <w:szCs w:val="20"/>
                  <w:lang w:val="en-US"/>
                </w:rPr>
                <w:t>a</w:t>
              </w:r>
              <w:r w:rsidRPr="00D15AC9">
                <w:rPr>
                  <w:rStyle w:val="afc"/>
                  <w:sz w:val="20"/>
                  <w:szCs w:val="20"/>
                </w:rPr>
                <w:t>-</w:t>
              </w:r>
              <w:r w:rsidRPr="00771454">
                <w:rPr>
                  <w:rStyle w:val="afc"/>
                  <w:sz w:val="20"/>
                  <w:szCs w:val="20"/>
                  <w:lang w:val="en-US"/>
                </w:rPr>
                <w:t>k</w:t>
              </w:r>
              <w:r w:rsidRPr="00D15AC9">
                <w:rPr>
                  <w:rStyle w:val="afc"/>
                  <w:sz w:val="20"/>
                  <w:szCs w:val="20"/>
                </w:rPr>
                <w:t>-</w:t>
              </w:r>
              <w:r w:rsidRPr="00771454">
                <w:rPr>
                  <w:rStyle w:val="afc"/>
                  <w:sz w:val="20"/>
                  <w:szCs w:val="20"/>
                  <w:lang w:val="en-US"/>
                </w:rPr>
                <w:t>d</w:t>
              </w:r>
              <w:r w:rsidRPr="00D15AC9">
                <w:rPr>
                  <w:rStyle w:val="afc"/>
                  <w:sz w:val="20"/>
                  <w:szCs w:val="20"/>
                </w:rPr>
                <w:t>.</w:t>
              </w:r>
              <w:proofErr w:type="spellStart"/>
              <w:r w:rsidRPr="00771454">
                <w:rPr>
                  <w:rStyle w:val="afc"/>
                  <w:sz w:val="20"/>
                  <w:szCs w:val="20"/>
                  <w:lang w:val="en-US"/>
                </w:rPr>
                <w:t>ru</w:t>
              </w:r>
              <w:proofErr w:type="spellEnd"/>
            </w:hyperlink>
          </w:p>
        </w:tc>
      </w:tr>
      <w:tr w:rsidR="001D6B66" w:rsidRPr="000E344D" w:rsidTr="00B53897">
        <w:trPr>
          <w:trHeight w:val="68"/>
        </w:trPr>
        <w:tc>
          <w:tcPr>
            <w:tcW w:w="498" w:type="dxa"/>
          </w:tcPr>
          <w:p w:rsidR="001D6B66" w:rsidRPr="00D15AC9"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0E344D" w:rsidRDefault="001D6B66" w:rsidP="000E344D">
            <w:pPr>
              <w:pStyle w:val="38"/>
              <w:tabs>
                <w:tab w:val="clear" w:pos="1307"/>
              </w:tabs>
              <w:ind w:left="0" w:right="153"/>
              <w:jc w:val="left"/>
              <w:rPr>
                <w:sz w:val="20"/>
              </w:rPr>
            </w:pPr>
            <w:r w:rsidRPr="000E344D">
              <w:rPr>
                <w:sz w:val="20"/>
              </w:rPr>
              <w:t xml:space="preserve">Начальная (максимальная) цена договора </w:t>
            </w:r>
            <w:r w:rsidRPr="000E344D">
              <w:rPr>
                <w:i/>
                <w:sz w:val="20"/>
              </w:rPr>
              <w:t>[по каждому лоту]</w:t>
            </w:r>
          </w:p>
        </w:tc>
        <w:tc>
          <w:tcPr>
            <w:tcW w:w="7230" w:type="dxa"/>
          </w:tcPr>
          <w:p w:rsidR="00E7352E" w:rsidRPr="00ED0676" w:rsidRDefault="00ED0676" w:rsidP="00E7352E">
            <w:pPr>
              <w:tabs>
                <w:tab w:val="left" w:pos="1134"/>
              </w:tabs>
              <w:jc w:val="both"/>
              <w:rPr>
                <w:spacing w:val="-6"/>
                <w:sz w:val="20"/>
                <w:szCs w:val="20"/>
              </w:rPr>
            </w:pPr>
            <w:r w:rsidRPr="00ED0676">
              <w:rPr>
                <w:sz w:val="20"/>
                <w:szCs w:val="20"/>
              </w:rPr>
              <w:t>3 574 377 (Три миллиона пятьсот семьдесят четыре тысячи триста семьдесят семь) рублей</w:t>
            </w:r>
            <w:r w:rsidR="00E7352E" w:rsidRPr="00ED0676">
              <w:rPr>
                <w:spacing w:val="-6"/>
                <w:sz w:val="20"/>
                <w:szCs w:val="20"/>
              </w:rPr>
              <w:t xml:space="preserve"> 00 копеек, включая НДС. </w:t>
            </w:r>
          </w:p>
          <w:p w:rsidR="00E7352E" w:rsidRPr="00ED0676" w:rsidRDefault="00E7352E" w:rsidP="00E7352E">
            <w:pPr>
              <w:tabs>
                <w:tab w:val="left" w:pos="1134"/>
              </w:tabs>
              <w:jc w:val="both"/>
              <w:rPr>
                <w:spacing w:val="-6"/>
                <w:sz w:val="20"/>
                <w:szCs w:val="20"/>
              </w:rPr>
            </w:pPr>
          </w:p>
          <w:p w:rsidR="00E7352E" w:rsidRDefault="00E7352E" w:rsidP="00E7352E">
            <w:pPr>
              <w:tabs>
                <w:tab w:val="left" w:pos="1134"/>
              </w:tabs>
              <w:jc w:val="both"/>
              <w:rPr>
                <w:bCs/>
                <w:color w:val="000000"/>
                <w:sz w:val="22"/>
                <w:szCs w:val="22"/>
              </w:rPr>
            </w:pPr>
            <w:r w:rsidRPr="00ED0676">
              <w:rPr>
                <w:spacing w:val="-6"/>
                <w:sz w:val="20"/>
                <w:szCs w:val="2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(на основании пп.23 п.2 НК РФ) </w:t>
            </w:r>
            <w:r w:rsidR="00ED0676" w:rsidRPr="00ED0676">
              <w:rPr>
                <w:bCs/>
                <w:color w:val="000000"/>
                <w:sz w:val="20"/>
                <w:szCs w:val="20"/>
              </w:rPr>
              <w:t>3 029 133 (Три миллиона двадцать девять тысяч сто тридцать три) рубля</w:t>
            </w:r>
            <w:r w:rsidR="00ED0676" w:rsidRPr="00ED0676">
              <w:rPr>
                <w:bCs/>
                <w:spacing w:val="-6"/>
                <w:sz w:val="20"/>
                <w:szCs w:val="20"/>
              </w:rPr>
              <w:t xml:space="preserve"> 05 копеек</w:t>
            </w:r>
            <w:r w:rsidRPr="00ED0676">
              <w:rPr>
                <w:spacing w:val="-6"/>
                <w:sz w:val="20"/>
                <w:szCs w:val="20"/>
              </w:rPr>
              <w:t>, без учета НДС. Предложение участника о цене договора также не должно превышать начальную (максимальную) цену договора без учета НДС.</w:t>
            </w:r>
          </w:p>
          <w:p w:rsidR="00E7352E" w:rsidRPr="00E7352E" w:rsidRDefault="00E7352E" w:rsidP="00E7352E">
            <w:pPr>
              <w:tabs>
                <w:tab w:val="left" w:pos="1134"/>
              </w:tabs>
              <w:jc w:val="both"/>
              <w:rPr>
                <w:spacing w:val="-6"/>
                <w:sz w:val="20"/>
                <w:szCs w:val="20"/>
              </w:rPr>
            </w:pPr>
          </w:p>
          <w:p w:rsidR="00096971" w:rsidRPr="00ED2A34" w:rsidRDefault="00E7352E" w:rsidP="00D15AC9">
            <w:pPr>
              <w:tabs>
                <w:tab w:val="left" w:pos="1134"/>
              </w:tabs>
              <w:jc w:val="both"/>
              <w:rPr>
                <w:bCs/>
              </w:rPr>
            </w:pPr>
            <w:r w:rsidRPr="00E7352E">
              <w:rPr>
                <w:spacing w:val="-6"/>
                <w:sz w:val="20"/>
                <w:szCs w:val="20"/>
              </w:rPr>
              <w:t xml:space="preserve">Цена договора включает в себя расходы на </w:t>
            </w:r>
            <w:r w:rsidR="00D15AC9">
              <w:rPr>
                <w:spacing w:val="-6"/>
                <w:sz w:val="20"/>
                <w:szCs w:val="20"/>
              </w:rPr>
              <w:t>выполнение работ</w:t>
            </w:r>
            <w:r w:rsidRPr="00E7352E">
              <w:rPr>
                <w:spacing w:val="-6"/>
                <w:sz w:val="20"/>
                <w:szCs w:val="20"/>
              </w:rPr>
              <w:t xml:space="preserve"> в соответствии с требованиями проекта договора.</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обеспечения заявки 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5" w:name="_Ref317253528"/>
          </w:p>
        </w:tc>
        <w:bookmarkEnd w:id="335"/>
        <w:tc>
          <w:tcPr>
            <w:tcW w:w="2409" w:type="dxa"/>
          </w:tcPr>
          <w:p w:rsidR="001404FE" w:rsidRDefault="001404FE" w:rsidP="000E344D">
            <w:pPr>
              <w:ind w:right="153"/>
              <w:rPr>
                <w:sz w:val="20"/>
                <w:szCs w:val="20"/>
              </w:rPr>
            </w:pPr>
            <w:r w:rsidRPr="000E344D">
              <w:rPr>
                <w:sz w:val="20"/>
                <w:szCs w:val="20"/>
              </w:rPr>
              <w:t>Реквизиты для</w:t>
            </w:r>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w:t>
            </w:r>
            <w:proofErr w:type="spellStart"/>
            <w:r w:rsidRPr="000E344D">
              <w:rPr>
                <w:spacing w:val="-2"/>
                <w:sz w:val="20"/>
                <w:szCs w:val="20"/>
              </w:rPr>
              <w:t>Атомфлот</w:t>
            </w:r>
            <w:proofErr w:type="spellEnd"/>
            <w:r w:rsidRPr="000E344D">
              <w:rPr>
                <w:spacing w:val="-2"/>
                <w:sz w:val="20"/>
                <w:szCs w:val="20"/>
              </w:rPr>
              <w:t>»).</w:t>
            </w:r>
          </w:p>
          <w:tbl>
            <w:tblPr>
              <w:tblW w:w="5000" w:type="pct"/>
              <w:tblLayout w:type="fixed"/>
              <w:tblLook w:val="04A0" w:firstRow="1" w:lastRow="0" w:firstColumn="1" w:lastColumn="0" w:noHBand="0" w:noVBand="1"/>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Регистрационный № в ПФ РФ</w:t>
                  </w:r>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AF7B30" w:rsidRDefault="00AF7B30" w:rsidP="00B53897">
            <w:pPr>
              <w:pStyle w:val="af5"/>
              <w:spacing w:before="0" w:beforeAutospacing="0" w:after="0" w:afterAutospacing="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B7661A">
              <w:rPr>
                <w:i/>
                <w:sz w:val="20"/>
                <w:szCs w:val="20"/>
              </w:rPr>
              <w:t>)</w:t>
            </w:r>
            <w:r w:rsidR="00B7661A" w:rsidRPr="00B7661A">
              <w:rPr>
                <w:sz w:val="20"/>
                <w:szCs w:val="20"/>
              </w:rPr>
              <w:t>, НДС не облагается.</w:t>
            </w:r>
          </w:p>
          <w:p w:rsidR="001404FE" w:rsidRPr="000E344D" w:rsidRDefault="001404FE" w:rsidP="00B53897">
            <w:pPr>
              <w:jc w:val="both"/>
              <w:rPr>
                <w:sz w:val="20"/>
                <w:szCs w:val="20"/>
              </w:rPr>
            </w:pPr>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0E344D">
              <w:rPr>
                <w:i/>
                <w:sz w:val="20"/>
                <w:szCs w:val="20"/>
              </w:rPr>
              <w:t>[в отношении каждого лота]</w:t>
            </w:r>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предъявляемые к участникам запроса предложений,</w:t>
            </w:r>
            <w:r w:rsidRPr="00CA7CFF">
              <w:rPr>
                <w:b/>
                <w:i/>
                <w:szCs w:val="24"/>
              </w:rPr>
              <w:t xml:space="preserve"> </w:t>
            </w:r>
            <w:r w:rsidRPr="00B7661A">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7"/>
            <w:bookmarkEnd w:id="338"/>
            <w:bookmarkEnd w:id="339"/>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r w:rsidR="00D15AC9">
              <w:fldChar w:fldCharType="begin"/>
            </w:r>
            <w:r w:rsidR="00D15AC9">
              <w:instrText xml:space="preserve"> REF _Ref317256436 \r \h  \* MERGEFORMAT </w:instrText>
            </w:r>
            <w:r w:rsidR="00D15AC9">
              <w:fldChar w:fldCharType="separate"/>
            </w:r>
            <w:r w:rsidR="002D58EE" w:rsidRPr="002D58EE">
              <w:rPr>
                <w:sz w:val="20"/>
                <w:szCs w:val="20"/>
              </w:rPr>
              <w:t>3.1</w:t>
            </w:r>
            <w:r w:rsidR="00D15AC9">
              <w:fldChar w:fldCharType="end"/>
            </w:r>
            <w:r w:rsidRPr="000E344D">
              <w:rPr>
                <w:sz w:val="20"/>
                <w:szCs w:val="20"/>
              </w:rPr>
              <w:t xml:space="preserve"> настоящей </w:t>
            </w:r>
            <w:r w:rsidR="003E0066" w:rsidRPr="000E344D">
              <w:rPr>
                <w:sz w:val="20"/>
                <w:szCs w:val="20"/>
              </w:rPr>
              <w:t>документации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xml:space="preserve">, являющихся публичными акционерными обществами, акции которых котируются на бирже, или </w:t>
            </w:r>
            <w:proofErr w:type="gramStart"/>
            <w:r w:rsidRPr="000E344D">
              <w:rPr>
                <w:sz w:val="20"/>
                <w:szCs w:val="20"/>
              </w:rPr>
              <w:t>число акционеров</w:t>
            </w:r>
            <w:proofErr w:type="gramEnd"/>
            <w:r w:rsidRPr="000E344D">
              <w:rPr>
                <w:sz w:val="20"/>
                <w:szCs w:val="20"/>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0E344D">
              <w:rPr>
                <w:sz w:val="20"/>
                <w:szCs w:val="20"/>
              </w:rPr>
              <w:t xml:space="preserve"> и бенефициарах (в том числе конечных)</w:t>
            </w:r>
            <w:r w:rsidRPr="000E344D">
              <w:rPr>
                <w:sz w:val="20"/>
                <w:szCs w:val="20"/>
              </w:rPr>
              <w:t>, владеющих пакетами акций более 5%. Подтвержда</w:t>
            </w:r>
            <w:r w:rsidRPr="000E344D">
              <w:rPr>
                <w:sz w:val="20"/>
                <w:szCs w:val="20"/>
              </w:rPr>
              <w:lastRenderedPageBreak/>
              <w:t>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219E7" w:rsidRPr="007219E7" w:rsidRDefault="0071585F" w:rsidP="007219E7">
            <w:pPr>
              <w:numPr>
                <w:ilvl w:val="0"/>
                <w:numId w:val="30"/>
              </w:numPr>
              <w:tabs>
                <w:tab w:val="left" w:pos="778"/>
                <w:tab w:val="left" w:pos="811"/>
              </w:tabs>
              <w:ind w:left="0" w:firstLine="0"/>
              <w:jc w:val="both"/>
              <w:rPr>
                <w:bCs/>
                <w:sz w:val="20"/>
                <w:szCs w:val="20"/>
              </w:rPr>
            </w:pPr>
            <w:r w:rsidRPr="000E344D">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Pr>
                <w:bCs/>
                <w:sz w:val="20"/>
                <w:szCs w:val="20"/>
              </w:rPr>
              <w:t xml:space="preserve">предметом </w:t>
            </w:r>
            <w:r w:rsidR="00B7661A" w:rsidRPr="00B7661A">
              <w:rPr>
                <w:bCs/>
                <w:sz w:val="20"/>
                <w:szCs w:val="20"/>
              </w:rPr>
              <w:t>настоящего запроса предложений</w:t>
            </w:r>
            <w:r w:rsidRPr="000E344D">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0E0D5C">
              <w:rPr>
                <w:bCs/>
                <w:sz w:val="20"/>
                <w:szCs w:val="20"/>
              </w:rPr>
              <w:t>.</w:t>
            </w:r>
          </w:p>
          <w:p w:rsidR="000E0D5C" w:rsidRPr="00D15AC9" w:rsidRDefault="00487552" w:rsidP="000E0D5C">
            <w:pPr>
              <w:numPr>
                <w:ilvl w:val="0"/>
                <w:numId w:val="30"/>
              </w:numPr>
              <w:tabs>
                <w:tab w:val="left" w:pos="778"/>
                <w:tab w:val="left" w:pos="811"/>
              </w:tabs>
              <w:ind w:left="0" w:firstLine="0"/>
              <w:jc w:val="both"/>
              <w:rPr>
                <w:sz w:val="20"/>
                <w:szCs w:val="20"/>
              </w:rPr>
            </w:pPr>
            <w:r w:rsidRPr="00610AEF">
              <w:rPr>
                <w:sz w:val="20"/>
                <w:szCs w:val="20"/>
              </w:rPr>
              <w:t xml:space="preserve">Должен </w:t>
            </w:r>
            <w:r w:rsidRPr="000E0D5C">
              <w:rPr>
                <w:sz w:val="20"/>
                <w:szCs w:val="20"/>
              </w:rPr>
              <w:t xml:space="preserve">обладать опытом </w:t>
            </w:r>
            <w:r w:rsidR="00610AEF" w:rsidRPr="000E0D5C">
              <w:rPr>
                <w:sz w:val="20"/>
                <w:szCs w:val="20"/>
              </w:rPr>
              <w:t>выполнения работ</w:t>
            </w:r>
            <w:r w:rsidRPr="000E0D5C">
              <w:rPr>
                <w:sz w:val="20"/>
                <w:szCs w:val="20"/>
              </w:rPr>
              <w:t xml:space="preserve">: </w:t>
            </w:r>
            <w:r w:rsidR="000E0D5C" w:rsidRPr="000E0D5C">
              <w:rPr>
                <w:bCs/>
                <w:color w:val="000000"/>
                <w:sz w:val="20"/>
                <w:szCs w:val="20"/>
              </w:rPr>
              <w:t xml:space="preserve">должен иметь договоры с завершенными в 2011, 2012, 2013 гг. </w:t>
            </w:r>
            <w:r w:rsidR="00D15AC9">
              <w:rPr>
                <w:bCs/>
                <w:color w:val="000000"/>
                <w:sz w:val="20"/>
                <w:szCs w:val="20"/>
              </w:rPr>
              <w:t xml:space="preserve">строительно-монтажными </w:t>
            </w:r>
            <w:r w:rsidR="000E0D5C" w:rsidRPr="000E0D5C">
              <w:rPr>
                <w:bCs/>
                <w:color w:val="000000"/>
                <w:sz w:val="20"/>
                <w:szCs w:val="20"/>
              </w:rPr>
              <w:t xml:space="preserve">работами </w:t>
            </w:r>
            <w:r w:rsidR="00D15AC9">
              <w:rPr>
                <w:bCs/>
                <w:color w:val="000000"/>
                <w:sz w:val="20"/>
                <w:szCs w:val="20"/>
              </w:rPr>
              <w:t xml:space="preserve">на дымовых трубах </w:t>
            </w:r>
            <w:r w:rsidR="00D15AC9" w:rsidRPr="00D15AC9">
              <w:rPr>
                <w:bCs/>
                <w:color w:val="000000"/>
                <w:sz w:val="20"/>
                <w:szCs w:val="20"/>
              </w:rPr>
              <w:t>на сумму не менее 1 787 188</w:t>
            </w:r>
            <w:r w:rsidR="000E0D5C" w:rsidRPr="00D15AC9">
              <w:rPr>
                <w:bCs/>
                <w:color w:val="000000"/>
                <w:sz w:val="20"/>
                <w:szCs w:val="20"/>
              </w:rPr>
              <w:t xml:space="preserve"> (</w:t>
            </w:r>
            <w:r w:rsidR="00D15AC9" w:rsidRPr="00D15AC9">
              <w:rPr>
                <w:bCs/>
                <w:color w:val="000000"/>
                <w:sz w:val="20"/>
                <w:szCs w:val="20"/>
              </w:rPr>
              <w:t>один миллион семьсот восемьдесят семь тысяч сто восемьдесят восемь</w:t>
            </w:r>
            <w:r w:rsidR="000E0D5C" w:rsidRPr="00D15AC9">
              <w:rPr>
                <w:bCs/>
                <w:color w:val="000000"/>
                <w:sz w:val="20"/>
                <w:szCs w:val="20"/>
              </w:rPr>
              <w:t xml:space="preserve">) рублей 50 </w:t>
            </w:r>
            <w:proofErr w:type="gramStart"/>
            <w:r w:rsidR="000E0D5C" w:rsidRPr="00D15AC9">
              <w:rPr>
                <w:bCs/>
                <w:color w:val="000000"/>
                <w:sz w:val="20"/>
                <w:szCs w:val="20"/>
              </w:rPr>
              <w:t>коп.,</w:t>
            </w:r>
            <w:proofErr w:type="gramEnd"/>
            <w:r w:rsidR="000E0D5C" w:rsidRPr="00D15AC9">
              <w:rPr>
                <w:bCs/>
                <w:color w:val="000000"/>
                <w:sz w:val="20"/>
                <w:szCs w:val="20"/>
              </w:rPr>
              <w:t xml:space="preserve"> включая НДС.</w:t>
            </w:r>
          </w:p>
          <w:p w:rsidR="000E0D5C" w:rsidRPr="00D15AC9" w:rsidRDefault="000E0D5C" w:rsidP="000E0D5C">
            <w:pPr>
              <w:numPr>
                <w:ilvl w:val="0"/>
                <w:numId w:val="30"/>
              </w:numPr>
              <w:tabs>
                <w:tab w:val="left" w:pos="778"/>
                <w:tab w:val="left" w:pos="811"/>
              </w:tabs>
              <w:ind w:left="0" w:firstLine="0"/>
              <w:jc w:val="both"/>
              <w:rPr>
                <w:sz w:val="20"/>
                <w:szCs w:val="20"/>
              </w:rPr>
            </w:pPr>
            <w:r w:rsidRPr="00D15AC9">
              <w:rPr>
                <w:bCs/>
                <w:color w:val="000000"/>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Pr="00D15AC9">
              <w:rPr>
                <w:sz w:val="20"/>
                <w:szCs w:val="20"/>
              </w:rPr>
              <w:t xml:space="preserve"> </w:t>
            </w:r>
            <w:r w:rsidR="00D15AC9" w:rsidRPr="00D15AC9">
              <w:rPr>
                <w:bCs/>
                <w:color w:val="000000"/>
                <w:sz w:val="20"/>
                <w:szCs w:val="20"/>
              </w:rPr>
              <w:t>специалисты должны быть обучены и аттестованы в соответствии с требованиями ПБ-03-445-02 ("Правила безопасности при эксплуатации дымовых и вентиляционных промышленных труб")</w:t>
            </w:r>
            <w:r w:rsidRPr="00D15AC9">
              <w:rPr>
                <w:bCs/>
                <w:color w:val="000000"/>
                <w:sz w:val="20"/>
                <w:szCs w:val="20"/>
              </w:rPr>
              <w:t>.</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 xml:space="preserve">в реестре недобросовестных поставщиков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 xml:space="preserve">» и организаций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0E344D" w:rsidRDefault="00FF1C14" w:rsidP="00B27BF7">
            <w:pPr>
              <w:pStyle w:val="38"/>
              <w:tabs>
                <w:tab w:val="clear" w:pos="1307"/>
              </w:tabs>
              <w:ind w:left="45" w:right="153"/>
              <w:rPr>
                <w:sz w:val="20"/>
              </w:rPr>
            </w:pPr>
            <w:r w:rsidRPr="000E344D">
              <w:rPr>
                <w:sz w:val="20"/>
              </w:rPr>
              <w:t xml:space="preserve">Предельный показатель достаточности обладания финансовыми ресурсами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 xml:space="preserve">поставляемому товару, выполняемым работам, оказываемым услугам </w:t>
            </w:r>
          </w:p>
        </w:tc>
        <w:tc>
          <w:tcPr>
            <w:tcW w:w="7230" w:type="dxa"/>
          </w:tcPr>
          <w:p w:rsidR="00722372" w:rsidRDefault="00821632" w:rsidP="00722372">
            <w:pPr>
              <w:widowControl w:val="0"/>
              <w:tabs>
                <w:tab w:val="left" w:pos="778"/>
                <w:tab w:val="left" w:pos="6015"/>
              </w:tabs>
              <w:adjustRightInd w:val="0"/>
              <w:jc w:val="both"/>
              <w:textAlignment w:val="baseline"/>
              <w:rPr>
                <w:sz w:val="20"/>
                <w:szCs w:val="20"/>
              </w:rPr>
            </w:pPr>
            <w:r>
              <w:rPr>
                <w:sz w:val="20"/>
                <w:szCs w:val="20"/>
              </w:rPr>
              <w:t xml:space="preserve">15.1. </w:t>
            </w:r>
            <w:r w:rsidR="005C7735" w:rsidRPr="005C7735">
              <w:rPr>
                <w:sz w:val="20"/>
                <w:szCs w:val="20"/>
              </w:rPr>
              <w:t xml:space="preserve">Требования к </w:t>
            </w:r>
            <w:r w:rsidR="00722372">
              <w:rPr>
                <w:sz w:val="20"/>
                <w:szCs w:val="20"/>
              </w:rPr>
              <w:t>выполняемым работам</w:t>
            </w:r>
            <w:r w:rsidR="005C7735" w:rsidRPr="005C7735">
              <w:rPr>
                <w:sz w:val="20"/>
                <w:szCs w:val="20"/>
              </w:rPr>
              <w:t xml:space="preserve"> приводятся в Томе 2 «Техническая часть».</w:t>
            </w:r>
          </w:p>
          <w:p w:rsidR="00722372" w:rsidRDefault="00821632" w:rsidP="00722372">
            <w:pPr>
              <w:widowControl w:val="0"/>
              <w:tabs>
                <w:tab w:val="left" w:pos="778"/>
                <w:tab w:val="left" w:pos="6015"/>
              </w:tabs>
              <w:adjustRightInd w:val="0"/>
              <w:jc w:val="both"/>
              <w:textAlignment w:val="baseline"/>
              <w:rPr>
                <w:sz w:val="20"/>
                <w:szCs w:val="20"/>
              </w:rPr>
            </w:pPr>
            <w:r>
              <w:rPr>
                <w:sz w:val="20"/>
                <w:szCs w:val="20"/>
              </w:rPr>
              <w:t>15.2. Р</w:t>
            </w:r>
            <w:r w:rsidRPr="00821632">
              <w:rPr>
                <w:sz w:val="20"/>
                <w:szCs w:val="20"/>
              </w:rPr>
              <w:t>абот</w:t>
            </w:r>
            <w:r>
              <w:rPr>
                <w:sz w:val="20"/>
                <w:szCs w:val="20"/>
              </w:rPr>
              <w:t>ы</w:t>
            </w:r>
            <w:r w:rsidRPr="00821632">
              <w:rPr>
                <w:sz w:val="20"/>
                <w:szCs w:val="20"/>
              </w:rPr>
              <w:t xml:space="preserve"> должн</w:t>
            </w:r>
            <w:r>
              <w:rPr>
                <w:sz w:val="20"/>
                <w:szCs w:val="20"/>
              </w:rPr>
              <w:t>ы</w:t>
            </w:r>
            <w:r w:rsidRPr="00821632">
              <w:rPr>
                <w:sz w:val="20"/>
                <w:szCs w:val="20"/>
              </w:rPr>
              <w:t xml:space="preserve"> осуществляться с соблюдением технологии,</w:t>
            </w:r>
            <w:r>
              <w:rPr>
                <w:sz w:val="20"/>
                <w:szCs w:val="20"/>
              </w:rPr>
              <w:t xml:space="preserve"> с</w:t>
            </w:r>
            <w:r w:rsidRPr="00821632">
              <w:rPr>
                <w:sz w:val="20"/>
                <w:szCs w:val="20"/>
              </w:rPr>
              <w:t xml:space="preserve"> применением сертифицированных, качественных материалов.</w:t>
            </w:r>
          </w:p>
          <w:p w:rsidR="00DF5A5E" w:rsidRDefault="00DF5A5E" w:rsidP="00722372">
            <w:pPr>
              <w:widowControl w:val="0"/>
              <w:tabs>
                <w:tab w:val="left" w:pos="778"/>
                <w:tab w:val="left" w:pos="6015"/>
              </w:tabs>
              <w:adjustRightInd w:val="0"/>
              <w:jc w:val="both"/>
              <w:textAlignment w:val="baseline"/>
              <w:rPr>
                <w:sz w:val="20"/>
                <w:szCs w:val="20"/>
              </w:rPr>
            </w:pPr>
            <w:r>
              <w:rPr>
                <w:sz w:val="20"/>
                <w:szCs w:val="20"/>
              </w:rPr>
              <w:t xml:space="preserve">15.3. </w:t>
            </w:r>
            <w:r w:rsidRPr="00DF5A5E">
              <w:rPr>
                <w:sz w:val="20"/>
                <w:szCs w:val="20"/>
              </w:rPr>
              <w:t>Гарантийный срок н</w:t>
            </w:r>
            <w:r w:rsidR="00D15AC9">
              <w:rPr>
                <w:sz w:val="20"/>
                <w:szCs w:val="20"/>
              </w:rPr>
              <w:t>а выполняемые работы не менее 24</w:t>
            </w:r>
            <w:r w:rsidRPr="00DF5A5E">
              <w:rPr>
                <w:sz w:val="20"/>
                <w:szCs w:val="20"/>
              </w:rPr>
              <w:t xml:space="preserve"> месяцев</w:t>
            </w:r>
            <w:r>
              <w:rPr>
                <w:sz w:val="20"/>
                <w:szCs w:val="20"/>
              </w:rPr>
              <w:t>.</w:t>
            </w:r>
          </w:p>
          <w:p w:rsidR="00D15AC9" w:rsidRDefault="00D15AC9" w:rsidP="00722372">
            <w:pPr>
              <w:widowControl w:val="0"/>
              <w:tabs>
                <w:tab w:val="left" w:pos="778"/>
                <w:tab w:val="left" w:pos="6015"/>
              </w:tabs>
              <w:adjustRightInd w:val="0"/>
              <w:jc w:val="both"/>
              <w:textAlignment w:val="baseline"/>
              <w:rPr>
                <w:sz w:val="20"/>
                <w:szCs w:val="20"/>
              </w:rPr>
            </w:pPr>
            <w:r>
              <w:rPr>
                <w:sz w:val="20"/>
                <w:szCs w:val="20"/>
              </w:rPr>
              <w:t>15.4. Все работы проводятся по графику, согласованному с ФГУП «</w:t>
            </w:r>
            <w:proofErr w:type="spellStart"/>
            <w:r>
              <w:rPr>
                <w:sz w:val="20"/>
                <w:szCs w:val="20"/>
              </w:rPr>
              <w:t>Атомфлот</w:t>
            </w:r>
            <w:proofErr w:type="spellEnd"/>
            <w:r>
              <w:rPr>
                <w:sz w:val="20"/>
                <w:szCs w:val="20"/>
              </w:rPr>
              <w:t>».</w:t>
            </w:r>
          </w:p>
          <w:p w:rsidR="00DF66F8" w:rsidRPr="00821632" w:rsidRDefault="00DF66F8" w:rsidP="00722372">
            <w:pPr>
              <w:widowControl w:val="0"/>
              <w:tabs>
                <w:tab w:val="left" w:pos="778"/>
                <w:tab w:val="left" w:pos="6015"/>
              </w:tabs>
              <w:adjustRightInd w:val="0"/>
              <w:jc w:val="both"/>
              <w:textAlignment w:val="baseline"/>
              <w:rPr>
                <w:sz w:val="20"/>
                <w:szCs w:val="20"/>
              </w:rPr>
            </w:pPr>
          </w:p>
          <w:p w:rsidR="00FB7C05" w:rsidRPr="000E344D" w:rsidRDefault="003B6AAD" w:rsidP="00722372">
            <w:pPr>
              <w:widowControl w:val="0"/>
              <w:tabs>
                <w:tab w:val="left" w:pos="778"/>
                <w:tab w:val="left" w:pos="6015"/>
              </w:tabs>
              <w:adjustRightInd w:val="0"/>
              <w:jc w:val="both"/>
              <w:textAlignment w:val="baseline"/>
              <w:rPr>
                <w:sz w:val="20"/>
                <w:szCs w:val="20"/>
              </w:rPr>
            </w:pPr>
            <w:r w:rsidRPr="000E344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подтверждающие соответствие требованиям,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 xml:space="preserve"> и включаемые участником в со</w:t>
            </w:r>
            <w:r w:rsidRPr="000E344D">
              <w:rPr>
                <w:sz w:val="20"/>
                <w:szCs w:val="20"/>
              </w:rPr>
              <w:lastRenderedPageBreak/>
              <w:t xml:space="preserve">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0E344D">
              <w:rPr>
                <w:bCs/>
                <w:sz w:val="20"/>
                <w:szCs w:val="20"/>
              </w:rPr>
              <w:lastRenderedPageBreak/>
              <w:t>Документы, подтверждающие соответствие т</w:t>
            </w:r>
            <w:r w:rsidRPr="000E344D">
              <w:rPr>
                <w:sz w:val="20"/>
                <w:szCs w:val="20"/>
              </w:rPr>
              <w:t>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3"/>
          </w:p>
          <w:p w:rsidR="0071585F" w:rsidRPr="000E344D" w:rsidRDefault="0071585F" w:rsidP="00B53897">
            <w:pPr>
              <w:widowControl w:val="0"/>
              <w:tabs>
                <w:tab w:val="left" w:pos="212"/>
                <w:tab w:val="left" w:pos="636"/>
                <w:tab w:val="left" w:pos="778"/>
              </w:tabs>
              <w:ind w:right="-1"/>
              <w:jc w:val="both"/>
              <w:rPr>
                <w:sz w:val="20"/>
                <w:szCs w:val="20"/>
              </w:rPr>
            </w:pPr>
            <w:bookmarkStart w:id="344" w:name="_Ref317256601"/>
            <w:r w:rsidRPr="000E344D">
              <w:rPr>
                <w:sz w:val="20"/>
                <w:szCs w:val="20"/>
              </w:rPr>
              <w:t>16.1.1.</w:t>
            </w:r>
            <w:r w:rsidR="00632CEC">
              <w:rPr>
                <w:sz w:val="20"/>
                <w:szCs w:val="20"/>
              </w:rPr>
              <w:t xml:space="preserve"> </w:t>
            </w:r>
            <w:r w:rsidRPr="000E344D">
              <w:rPr>
                <w:sz w:val="20"/>
                <w:szCs w:val="20"/>
              </w:rPr>
              <w:t>документы, указанные в пункте </w:t>
            </w:r>
            <w:r w:rsidR="00D15AC9">
              <w:fldChar w:fldCharType="begin"/>
            </w:r>
            <w:r w:rsidR="00D15AC9">
              <w:instrText xml:space="preserve"> REF _Ref317256545 \r \h  \* MERGEFORMAT </w:instrText>
            </w:r>
            <w:r w:rsidR="00D15AC9">
              <w:fldChar w:fldCharType="separate"/>
            </w:r>
            <w:r w:rsidR="002D58EE" w:rsidRPr="002D58EE">
              <w:rPr>
                <w:sz w:val="20"/>
                <w:szCs w:val="20"/>
              </w:rPr>
              <w:t>3.3</w:t>
            </w:r>
            <w:r w:rsidR="00D15AC9">
              <w:fldChar w:fldCharType="end"/>
            </w:r>
            <w:r w:rsidRPr="000E344D">
              <w:rPr>
                <w:sz w:val="20"/>
                <w:szCs w:val="20"/>
              </w:rPr>
              <w:t xml:space="preserve"> настоящей документации по запросу предложений</w:t>
            </w:r>
            <w:bookmarkStart w:id="345" w:name="_Ref317257428"/>
            <w:bookmarkEnd w:id="344"/>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16.1.2.</w:t>
            </w:r>
            <w:bookmarkEnd w:id="345"/>
            <w:r w:rsidR="00632CEC">
              <w:rPr>
                <w:sz w:val="20"/>
                <w:szCs w:val="20"/>
              </w:rPr>
              <w:t xml:space="preserve"> </w:t>
            </w:r>
            <w:r w:rsidR="00632CEC" w:rsidRPr="001D6E37">
              <w:rPr>
                <w:sz w:val="20"/>
                <w:szCs w:val="20"/>
              </w:rPr>
              <w:t>копии разрешающих документов на виды деятельности, связанные с выполнением договора</w:t>
            </w:r>
          </w:p>
          <w:p w:rsidR="00632CEC" w:rsidRPr="00632CEC" w:rsidRDefault="00632CEC" w:rsidP="00632CEC">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00845B7F" w:rsidRPr="00845B7F">
              <w:rPr>
                <w:sz w:val="20"/>
                <w:szCs w:val="20"/>
              </w:rPr>
              <w:t xml:space="preserve">акты </w:t>
            </w:r>
            <w:r w:rsidR="00845B7F" w:rsidRPr="00845B7F">
              <w:rPr>
                <w:sz w:val="20"/>
                <w:szCs w:val="20"/>
              </w:rPr>
              <w:lastRenderedPageBreak/>
              <w:t>выполнен</w:t>
            </w:r>
            <w:r w:rsidR="00845B7F" w:rsidRPr="00845B7F">
              <w:rPr>
                <w:bCs/>
                <w:sz w:val="20"/>
                <w:szCs w:val="20"/>
              </w:rPr>
              <w:t>ных</w:t>
            </w:r>
            <w:r w:rsidR="00845B7F" w:rsidRPr="00845B7F">
              <w:rPr>
                <w:sz w:val="20"/>
                <w:szCs w:val="20"/>
              </w:rPr>
              <w:t xml:space="preserve"> работ</w:t>
            </w:r>
            <w:r w:rsidR="00845B7F" w:rsidRPr="00845B7F">
              <w:rPr>
                <w:bCs/>
                <w:sz w:val="20"/>
                <w:szCs w:val="20"/>
              </w:rPr>
              <w:t xml:space="preserve">, </w:t>
            </w:r>
            <w:r w:rsidR="00845B7F" w:rsidRPr="00845B7F">
              <w:rPr>
                <w:sz w:val="20"/>
                <w:szCs w:val="20"/>
              </w:rPr>
              <w:t>КС-2</w:t>
            </w:r>
            <w:r w:rsidR="00845B7F" w:rsidRPr="00845B7F">
              <w:rPr>
                <w:bCs/>
                <w:sz w:val="20"/>
                <w:szCs w:val="20"/>
              </w:rPr>
              <w:t xml:space="preserve">, </w:t>
            </w:r>
            <w:r w:rsidR="00845B7F" w:rsidRPr="00845B7F">
              <w:rPr>
                <w:sz w:val="20"/>
                <w:szCs w:val="20"/>
              </w:rPr>
              <w:t xml:space="preserve">КС-3 </w:t>
            </w:r>
            <w:r w:rsidR="00845B7F" w:rsidRPr="00845B7F">
              <w:rPr>
                <w:bCs/>
                <w:iCs/>
                <w:sz w:val="20"/>
                <w:szCs w:val="20"/>
              </w:rPr>
              <w:t xml:space="preserve">и </w:t>
            </w:r>
            <w:r w:rsidR="00845B7F" w:rsidRPr="00845B7F">
              <w:rPr>
                <w:bCs/>
                <w:iCs/>
                <w:sz w:val="20"/>
                <w:szCs w:val="20"/>
              </w:rPr>
              <w:t>т.п.</w:t>
            </w:r>
            <w:r w:rsidR="00952A55" w:rsidRPr="00845B7F">
              <w:rPr>
                <w:sz w:val="20"/>
                <w:szCs w:val="20"/>
              </w:rPr>
              <w:t>)</w:t>
            </w:r>
            <w:r w:rsidR="00845B7F">
              <w:rPr>
                <w:sz w:val="20"/>
                <w:szCs w:val="20"/>
              </w:rPr>
              <w:t>;</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0E344D">
              <w:rPr>
                <w:sz w:val="20"/>
                <w:szCs w:val="20"/>
              </w:rPr>
              <w:t>Документы, подтверждающие сведения о цепочке собственников, включая бенефициаров (в том числе конечных)</w:t>
            </w:r>
            <w:bookmarkEnd w:id="346"/>
            <w:bookmarkEnd w:id="347"/>
            <w:r w:rsidR="00632CEC">
              <w:rPr>
                <w:sz w:val="20"/>
                <w:szCs w:val="20"/>
              </w:rPr>
              <w:t>;</w:t>
            </w:r>
          </w:p>
          <w:p w:rsidR="00632CEC" w:rsidRDefault="00632CEC" w:rsidP="009B3F75">
            <w:pPr>
              <w:widowControl w:val="0"/>
              <w:numPr>
                <w:ilvl w:val="0"/>
                <w:numId w:val="54"/>
              </w:numPr>
              <w:tabs>
                <w:tab w:val="left" w:pos="212"/>
                <w:tab w:val="left" w:pos="637"/>
              </w:tabs>
              <w:adjustRightInd w:val="0"/>
              <w:ind w:left="0" w:firstLine="0"/>
              <w:jc w:val="both"/>
              <w:textAlignment w:val="baseline"/>
              <w:rPr>
                <w:sz w:val="20"/>
                <w:szCs w:val="20"/>
              </w:rPr>
            </w:pPr>
            <w:r>
              <w:rPr>
                <w:bCs/>
                <w:sz w:val="20"/>
                <w:szCs w:val="20"/>
              </w:rPr>
              <w:t>С</w:t>
            </w:r>
            <w:r w:rsidRPr="00632CEC">
              <w:rPr>
                <w:bCs/>
                <w:sz w:val="20"/>
                <w:szCs w:val="20"/>
              </w:rPr>
              <w:t xml:space="preserve">правка, подтверждающая наличие у участника процедуры закупки соответствующих </w:t>
            </w:r>
            <w:r w:rsidRPr="00DF66F8">
              <w:rPr>
                <w:bCs/>
                <w:sz w:val="20"/>
                <w:szCs w:val="20"/>
              </w:rPr>
              <w:t xml:space="preserve">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w:t>
            </w:r>
            <w:r w:rsidR="002D58EE" w:rsidRPr="00DF66F8">
              <w:rPr>
                <w:bCs/>
                <w:sz w:val="20"/>
                <w:szCs w:val="20"/>
              </w:rPr>
              <w:t>(</w:t>
            </w:r>
            <w:r w:rsidR="00DF66F8" w:rsidRPr="00DF66F8">
              <w:rPr>
                <w:bCs/>
                <w:color w:val="000000"/>
                <w:sz w:val="20"/>
                <w:szCs w:val="20"/>
              </w:rPr>
              <w:t>копии документов, подтверждающих обучение и аттестацию в соответствии с требованиями ПБ-03-445-02</w:t>
            </w:r>
            <w:r w:rsidR="002D58EE" w:rsidRPr="00DF66F8">
              <w:rPr>
                <w:bCs/>
                <w:sz w:val="20"/>
                <w:szCs w:val="20"/>
              </w:rPr>
              <w:t xml:space="preserve">) </w:t>
            </w:r>
            <w:r w:rsidRPr="00DF66F8">
              <w:rPr>
                <w:bCs/>
                <w:sz w:val="20"/>
                <w:szCs w:val="20"/>
              </w:rPr>
              <w:t xml:space="preserve">(раздел 6, </w:t>
            </w:r>
            <w:hyperlink w:anchor="_СПРАВКА_О_КАДРОВЫХ" w:history="1">
              <w:r w:rsidR="008031CA" w:rsidRPr="00DF66F8">
                <w:rPr>
                  <w:rStyle w:val="afc"/>
                  <w:sz w:val="20"/>
                  <w:szCs w:val="20"/>
                </w:rPr>
                <w:t>Форма 8</w:t>
              </w:r>
            </w:hyperlink>
            <w:r w:rsidRPr="00DF66F8">
              <w:rPr>
                <w:bCs/>
                <w:sz w:val="20"/>
                <w:szCs w:val="20"/>
              </w:rPr>
              <w:t>);</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участие в </w:t>
            </w:r>
            <w:r w:rsidR="009D6ADE" w:rsidRPr="000E344D">
              <w:rPr>
                <w:sz w:val="20"/>
                <w:szCs w:val="20"/>
              </w:rPr>
              <w:t>запросе предложений</w:t>
            </w:r>
            <w:r w:rsidRPr="000E344D">
              <w:rPr>
                <w:sz w:val="20"/>
                <w:szCs w:val="20"/>
              </w:rPr>
              <w:t xml:space="preserve"> и порядок размещения документов в составе заявки на участие в </w:t>
            </w:r>
            <w:r w:rsidR="009D6ADE" w:rsidRPr="000E344D">
              <w:rPr>
                <w:sz w:val="20"/>
                <w:szCs w:val="20"/>
              </w:rPr>
              <w:t>запросе предложений</w:t>
            </w:r>
          </w:p>
        </w:tc>
        <w:tc>
          <w:tcPr>
            <w:tcW w:w="7230" w:type="dxa"/>
          </w:tcPr>
          <w:p w:rsidR="00952A55" w:rsidRPr="007219E7"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636CB0">
              <w:rPr>
                <w:sz w:val="20"/>
                <w:szCs w:val="20"/>
              </w:rPr>
              <w:t xml:space="preserve">В случае изменения форм, приведенных в данном разделе, документы, включаемые участником запроса </w:t>
            </w:r>
            <w:r w:rsidR="00C11635" w:rsidRPr="007219E7">
              <w:rPr>
                <w:sz w:val="20"/>
                <w:szCs w:val="20"/>
              </w:rPr>
              <w:t>предложений</w:t>
            </w:r>
            <w:r w:rsidRPr="007219E7">
              <w:rPr>
                <w:sz w:val="20"/>
                <w:szCs w:val="20"/>
              </w:rPr>
              <w:t xml:space="preserve"> в состав заявки на участие в запросе </w:t>
            </w:r>
            <w:r w:rsidR="00C11635" w:rsidRPr="007219E7">
              <w:rPr>
                <w:sz w:val="20"/>
                <w:szCs w:val="20"/>
              </w:rPr>
              <w:t>предложений</w:t>
            </w:r>
            <w:r w:rsidRPr="007219E7">
              <w:rPr>
                <w:sz w:val="20"/>
                <w:szCs w:val="20"/>
              </w:rPr>
              <w:t>, должны содержать все сведения, указанные в соответствующей форме.</w:t>
            </w:r>
          </w:p>
          <w:p w:rsidR="00DC11B3" w:rsidRPr="007219E7" w:rsidRDefault="00DC11B3" w:rsidP="00B53897">
            <w:pPr>
              <w:widowControl w:val="0"/>
              <w:tabs>
                <w:tab w:val="left" w:pos="212"/>
                <w:tab w:val="left" w:pos="811"/>
                <w:tab w:val="left" w:pos="1378"/>
              </w:tabs>
              <w:adjustRightInd w:val="0"/>
              <w:jc w:val="both"/>
              <w:textAlignment w:val="baseline"/>
              <w:rPr>
                <w:sz w:val="20"/>
                <w:szCs w:val="20"/>
              </w:rPr>
            </w:pPr>
          </w:p>
          <w:p w:rsidR="00952A55" w:rsidRPr="007219E7"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7219E7">
              <w:rPr>
                <w:b/>
                <w:sz w:val="20"/>
                <w:szCs w:val="20"/>
              </w:rPr>
              <w:t>Формы, заполняемые с помощью функционала ЭТП:</w:t>
            </w:r>
          </w:p>
          <w:p w:rsidR="00952A55" w:rsidRPr="007219E7" w:rsidRDefault="0088772A" w:rsidP="00B53897">
            <w:pPr>
              <w:widowControl w:val="0"/>
              <w:tabs>
                <w:tab w:val="left" w:pos="212"/>
                <w:tab w:val="left" w:pos="495"/>
                <w:tab w:val="left" w:pos="636"/>
              </w:tabs>
              <w:adjustRightInd w:val="0"/>
              <w:ind w:right="153"/>
              <w:textAlignment w:val="baseline"/>
              <w:rPr>
                <w:sz w:val="20"/>
                <w:szCs w:val="20"/>
              </w:rPr>
            </w:pPr>
            <w:r w:rsidRPr="007219E7">
              <w:rPr>
                <w:sz w:val="20"/>
                <w:szCs w:val="20"/>
              </w:rPr>
              <w:t xml:space="preserve">Заявка </w:t>
            </w:r>
            <w:r w:rsidR="00952A55" w:rsidRPr="007219E7">
              <w:rPr>
                <w:sz w:val="20"/>
                <w:szCs w:val="20"/>
              </w:rPr>
              <w:t>(предложение) с указанием цены заявки (предложения)</w:t>
            </w:r>
          </w:p>
          <w:p w:rsidR="00B53897" w:rsidRPr="007219E7" w:rsidRDefault="00B53897" w:rsidP="00B53897">
            <w:pPr>
              <w:widowControl w:val="0"/>
              <w:tabs>
                <w:tab w:val="left" w:pos="212"/>
                <w:tab w:val="left" w:pos="495"/>
                <w:tab w:val="left" w:pos="636"/>
              </w:tabs>
              <w:adjustRightInd w:val="0"/>
              <w:ind w:right="153"/>
              <w:textAlignment w:val="baseline"/>
              <w:rPr>
                <w:sz w:val="20"/>
                <w:szCs w:val="20"/>
              </w:rPr>
            </w:pPr>
          </w:p>
          <w:p w:rsidR="006E257E" w:rsidRPr="00DF66F8"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7219E7">
              <w:rPr>
                <w:b/>
                <w:sz w:val="20"/>
                <w:szCs w:val="20"/>
              </w:rPr>
              <w:t xml:space="preserve">Документы, прикладываемые к заявке на участие в запросе </w:t>
            </w:r>
            <w:r w:rsidR="00C11635" w:rsidRPr="00DF66F8">
              <w:rPr>
                <w:b/>
                <w:sz w:val="20"/>
                <w:szCs w:val="20"/>
              </w:rPr>
              <w:t>предложений</w:t>
            </w:r>
            <w:r w:rsidRPr="00DF66F8">
              <w:rPr>
                <w:b/>
                <w:sz w:val="20"/>
                <w:szCs w:val="20"/>
              </w:rPr>
              <w:t>, в форме электронных документов:</w:t>
            </w:r>
          </w:p>
          <w:p w:rsidR="009761C0" w:rsidRPr="00DF66F8"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DF66F8">
              <w:rPr>
                <w:sz w:val="20"/>
                <w:szCs w:val="20"/>
              </w:rPr>
              <w:t xml:space="preserve">Заявка на участие в запросе </w:t>
            </w:r>
            <w:r w:rsidR="0088772A" w:rsidRPr="00DF66F8">
              <w:rPr>
                <w:sz w:val="20"/>
                <w:szCs w:val="20"/>
              </w:rPr>
              <w:t xml:space="preserve">предложений </w:t>
            </w:r>
            <w:r w:rsidRPr="00DF66F8">
              <w:rPr>
                <w:sz w:val="20"/>
                <w:szCs w:val="20"/>
              </w:rPr>
              <w:t xml:space="preserve">по форме и в соответствии с инструкциями, приведенными в настоящей документации по запросу </w:t>
            </w:r>
            <w:r w:rsidR="0088772A" w:rsidRPr="00DF66F8">
              <w:rPr>
                <w:sz w:val="20"/>
                <w:szCs w:val="20"/>
              </w:rPr>
              <w:t xml:space="preserve">предложений </w:t>
            </w:r>
            <w:r w:rsidRPr="00DF66F8">
              <w:rPr>
                <w:sz w:val="20"/>
                <w:szCs w:val="20"/>
              </w:rPr>
              <w:t>(раздел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ЗАЯВКА_НА_УЧАСТИЕ" w:history="1">
              <w:r w:rsidRPr="00DF66F8">
                <w:rPr>
                  <w:rStyle w:val="afc"/>
                  <w:sz w:val="20"/>
                  <w:szCs w:val="20"/>
                </w:rPr>
                <w:t>Форма 1</w:t>
              </w:r>
            </w:hyperlink>
            <w:r w:rsidRPr="00DF66F8">
              <w:rPr>
                <w:sz w:val="20"/>
                <w:szCs w:val="20"/>
              </w:rPr>
              <w:t>);</w:t>
            </w:r>
          </w:p>
          <w:p w:rsidR="009761C0" w:rsidRPr="007219E7"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DF66F8">
              <w:rPr>
                <w:sz w:val="20"/>
                <w:szCs w:val="20"/>
              </w:rPr>
              <w:t>Анкета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АНКЕТА_УЧАСТНИКА_ЗАПРОСА" w:history="1">
              <w:r w:rsidRPr="00DF66F8">
                <w:rPr>
                  <w:rStyle w:val="afc"/>
                  <w:sz w:val="20"/>
                  <w:szCs w:val="20"/>
                </w:rPr>
                <w:t>Форма 2</w:t>
              </w:r>
            </w:hyperlink>
            <w:r w:rsidRPr="00DF66F8">
              <w:rPr>
                <w:sz w:val="20"/>
                <w:szCs w:val="20"/>
              </w:rPr>
              <w:t xml:space="preserve">): Таблица 1 «Сведения об участнике запроса </w:t>
            </w:r>
            <w:r w:rsidR="0088772A" w:rsidRPr="00DF66F8">
              <w:rPr>
                <w:sz w:val="20"/>
                <w:szCs w:val="20"/>
              </w:rPr>
              <w:t>предложений</w:t>
            </w:r>
            <w:r w:rsidRPr="00DF66F8">
              <w:rPr>
                <w:sz w:val="20"/>
                <w:szCs w:val="20"/>
              </w:rPr>
              <w:t>», Таблица 2 «Сведения о цепочке собственников, включая бенефициаров (в том числе конечных</w:t>
            </w:r>
            <w:r w:rsidRPr="007219E7">
              <w:rPr>
                <w:sz w:val="20"/>
                <w:szCs w:val="20"/>
              </w:rPr>
              <w:t>)».</w:t>
            </w:r>
          </w:p>
          <w:p w:rsidR="009761C0" w:rsidRPr="007219E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7219E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7219E7">
              <w:rPr>
                <w:sz w:val="20"/>
                <w:szCs w:val="20"/>
              </w:rPr>
              <w:t>предложений</w:t>
            </w:r>
            <w:r w:rsidRPr="007219E7">
              <w:rPr>
                <w:sz w:val="20"/>
                <w:szCs w:val="20"/>
              </w:rPr>
              <w:t xml:space="preserve">. Все сведения и документы обязательны к предоставлению. </w:t>
            </w:r>
          </w:p>
          <w:p w:rsidR="009761C0" w:rsidRPr="007219E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7219E7">
              <w:rPr>
                <w:sz w:val="20"/>
                <w:szCs w:val="20"/>
              </w:rPr>
              <w:t xml:space="preserve">Таблица 2 должна быть представлена в составе заявки на участие в запросе </w:t>
            </w:r>
            <w:r w:rsidR="0088772A" w:rsidRPr="007219E7">
              <w:rPr>
                <w:sz w:val="20"/>
                <w:szCs w:val="20"/>
              </w:rPr>
              <w:t xml:space="preserve">предложений </w:t>
            </w:r>
            <w:r w:rsidRPr="007219E7">
              <w:rPr>
                <w:sz w:val="20"/>
                <w:szCs w:val="20"/>
              </w:rPr>
              <w:t>в двух форматах: *.</w:t>
            </w:r>
            <w:proofErr w:type="spellStart"/>
            <w:r w:rsidRPr="007219E7">
              <w:rPr>
                <w:sz w:val="20"/>
                <w:szCs w:val="20"/>
              </w:rPr>
              <w:t>pdf</w:t>
            </w:r>
            <w:proofErr w:type="spellEnd"/>
            <w:r w:rsidRPr="007219E7">
              <w:rPr>
                <w:sz w:val="20"/>
                <w:szCs w:val="20"/>
              </w:rPr>
              <w:t xml:space="preserve"> и *.</w:t>
            </w:r>
            <w:proofErr w:type="spellStart"/>
            <w:r w:rsidRPr="007219E7">
              <w:rPr>
                <w:sz w:val="20"/>
                <w:szCs w:val="20"/>
              </w:rPr>
              <w:t>xls</w:t>
            </w:r>
            <w:proofErr w:type="spellEnd"/>
            <w:r w:rsidRPr="007219E7">
              <w:rPr>
                <w:sz w:val="20"/>
                <w:szCs w:val="20"/>
              </w:rPr>
              <w:t>;</w:t>
            </w:r>
          </w:p>
          <w:bookmarkEnd w:id="349"/>
          <w:p w:rsidR="00FC459A" w:rsidRPr="007219E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 xml:space="preserve">Платежное </w:t>
            </w:r>
            <w:r w:rsidR="0086246F" w:rsidRPr="007219E7">
              <w:rPr>
                <w:sz w:val="20"/>
                <w:szCs w:val="20"/>
              </w:rPr>
              <w:t>поручение (квитанция), подтверждающие факт внесения денежных средств в качестве обеспечения заявки на участие в </w:t>
            </w:r>
            <w:r w:rsidR="009D6ADE" w:rsidRPr="007219E7">
              <w:rPr>
                <w:sz w:val="20"/>
                <w:szCs w:val="20"/>
              </w:rPr>
              <w:t>запросе предложений</w:t>
            </w:r>
            <w:r w:rsidR="0086246F" w:rsidRPr="007219E7">
              <w:rPr>
                <w:sz w:val="20"/>
                <w:szCs w:val="20"/>
              </w:rPr>
              <w:t xml:space="preserve"> (подраздел</w:t>
            </w:r>
            <w:r w:rsidR="00576817" w:rsidRPr="007219E7">
              <w:rPr>
                <w:sz w:val="20"/>
                <w:szCs w:val="20"/>
              </w:rPr>
              <w:t> </w:t>
            </w:r>
            <w:r w:rsidR="00D15AC9">
              <w:fldChar w:fldCharType="begin"/>
            </w:r>
            <w:r w:rsidR="00D15AC9">
              <w:instrText xml:space="preserve"> REF _Ref317258254 \r \h  \* MERGEFORMAT </w:instrText>
            </w:r>
            <w:r w:rsidR="00D15AC9">
              <w:fldChar w:fldCharType="separate"/>
            </w:r>
            <w:r w:rsidR="002D58EE" w:rsidRPr="002D58EE">
              <w:rPr>
                <w:sz w:val="20"/>
                <w:szCs w:val="20"/>
              </w:rPr>
              <w:t>4.9</w:t>
            </w:r>
            <w:r w:rsidR="00D15AC9">
              <w:fldChar w:fldCharType="end"/>
            </w:r>
            <w:r w:rsidR="0086246F" w:rsidRPr="007219E7">
              <w:rPr>
                <w:sz w:val="20"/>
                <w:szCs w:val="20"/>
              </w:rPr>
              <w:t>)</w:t>
            </w:r>
            <w:r w:rsidR="0088772A" w:rsidRPr="007219E7">
              <w:rPr>
                <w:sz w:val="20"/>
                <w:szCs w:val="20"/>
              </w:rPr>
              <w:t>, в случае выставления соответствующих требований к участникам данной процедуры закупки (указаны в п</w:t>
            </w:r>
            <w:r w:rsidR="0029117C" w:rsidRPr="007219E7">
              <w:rPr>
                <w:sz w:val="20"/>
                <w:szCs w:val="20"/>
              </w:rPr>
              <w:t>ункте</w:t>
            </w:r>
            <w:r w:rsidR="0088772A" w:rsidRPr="007219E7">
              <w:rPr>
                <w:sz w:val="20"/>
                <w:szCs w:val="20"/>
              </w:rPr>
              <w:t xml:space="preserve"> </w:t>
            </w:r>
            <w:r w:rsidR="00D15AC9">
              <w:fldChar w:fldCharType="begin"/>
            </w:r>
            <w:r w:rsidR="00D15AC9">
              <w:instrText xml:space="preserve"> REF _Ref374095179 \r \h  \* MERGEFORMAT </w:instrText>
            </w:r>
            <w:r w:rsidR="00D15AC9">
              <w:fldChar w:fldCharType="separate"/>
            </w:r>
            <w:r w:rsidR="002D58EE" w:rsidRPr="002D58EE">
              <w:rPr>
                <w:sz w:val="20"/>
                <w:szCs w:val="20"/>
              </w:rPr>
              <w:t>12</w:t>
            </w:r>
            <w:r w:rsidR="00D15AC9">
              <w:fldChar w:fldCharType="end"/>
            </w:r>
            <w:r w:rsidR="0088772A" w:rsidRPr="007219E7">
              <w:rPr>
                <w:sz w:val="20"/>
                <w:szCs w:val="20"/>
              </w:rPr>
              <w:t xml:space="preserve"> </w:t>
            </w:r>
            <w:r w:rsidR="0088772A" w:rsidRPr="007219E7">
              <w:rPr>
                <w:rFonts w:eastAsia="Arial Unicode MS"/>
                <w:bCs/>
                <w:sz w:val="20"/>
                <w:szCs w:val="20"/>
              </w:rPr>
              <w:t>раздела </w:t>
            </w:r>
            <w:r w:rsidR="00D15AC9">
              <w:fldChar w:fldCharType="begin"/>
            </w:r>
            <w:r w:rsidR="00D15AC9">
              <w:instrText xml:space="preserve"> REF _Ref317249938 \r \h  \* MERGEFORMAT </w:instrText>
            </w:r>
            <w:r w:rsidR="00D15AC9">
              <w:fldChar w:fldCharType="separate"/>
            </w:r>
            <w:r w:rsidR="002D58EE" w:rsidRPr="002D58EE">
              <w:t>5</w:t>
            </w:r>
            <w:r w:rsidR="00D15AC9">
              <w:fldChar w:fldCharType="end"/>
            </w:r>
            <w:r w:rsidR="0088772A" w:rsidRPr="007219E7">
              <w:rPr>
                <w:rFonts w:eastAsia="Arial Unicode MS"/>
                <w:bCs/>
                <w:sz w:val="20"/>
                <w:szCs w:val="20"/>
              </w:rPr>
              <w:t xml:space="preserve"> «Информационная карта запроса </w:t>
            </w:r>
            <w:r w:rsidR="00FC459A" w:rsidRPr="007219E7">
              <w:rPr>
                <w:sz w:val="20"/>
                <w:szCs w:val="20"/>
              </w:rPr>
              <w:t>предложений</w:t>
            </w:r>
            <w:r w:rsidR="0088772A" w:rsidRPr="007219E7">
              <w:rPr>
                <w:rFonts w:eastAsia="Arial Unicode MS"/>
                <w:bCs/>
                <w:sz w:val="20"/>
                <w:szCs w:val="20"/>
              </w:rPr>
              <w:t>»</w:t>
            </w:r>
            <w:r w:rsidR="0088772A" w:rsidRPr="007219E7">
              <w:rPr>
                <w:sz w:val="20"/>
                <w:szCs w:val="20"/>
              </w:rPr>
              <w:t>)</w:t>
            </w:r>
            <w:r w:rsidR="00FC459A" w:rsidRPr="007219E7">
              <w:rPr>
                <w:sz w:val="20"/>
                <w:szCs w:val="20"/>
              </w:rPr>
              <w:t>.</w:t>
            </w:r>
          </w:p>
          <w:p w:rsidR="00ED6DD7" w:rsidRPr="007219E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7219E7">
              <w:rPr>
                <w:sz w:val="20"/>
                <w:szCs w:val="20"/>
              </w:rPr>
              <w:t>Документы</w:t>
            </w:r>
            <w:r w:rsidR="0086246F" w:rsidRPr="007219E7">
              <w:rPr>
                <w:sz w:val="20"/>
                <w:szCs w:val="20"/>
              </w:rPr>
              <w:t>, указанные в пункт</w:t>
            </w:r>
            <w:r w:rsidR="001776E0" w:rsidRPr="007219E7">
              <w:rPr>
                <w:sz w:val="20"/>
                <w:szCs w:val="20"/>
              </w:rPr>
              <w:t xml:space="preserve">е </w:t>
            </w:r>
            <w:r w:rsidR="009E6B81" w:rsidRPr="007219E7">
              <w:rPr>
                <w:sz w:val="20"/>
                <w:szCs w:val="20"/>
              </w:rPr>
              <w:t> </w:t>
            </w:r>
            <w:r w:rsidR="00D15AC9">
              <w:fldChar w:fldCharType="begin"/>
            </w:r>
            <w:r w:rsidR="00D15AC9">
              <w:instrText xml:space="preserve"> REF _Ref317257698 \r \h  \* MERGEFORMAT </w:instrText>
            </w:r>
            <w:r w:rsidR="00D15AC9">
              <w:fldChar w:fldCharType="separate"/>
            </w:r>
            <w:r w:rsidR="002D58EE" w:rsidRPr="002D58EE">
              <w:rPr>
                <w:sz w:val="20"/>
                <w:szCs w:val="20"/>
              </w:rPr>
              <w:t>16</w:t>
            </w:r>
            <w:r w:rsidR="00D15AC9">
              <w:fldChar w:fldCharType="end"/>
            </w:r>
            <w:r w:rsidR="0086246F" w:rsidRPr="007219E7">
              <w:rPr>
                <w:sz w:val="20"/>
                <w:szCs w:val="20"/>
              </w:rPr>
              <w:t xml:space="preserve"> </w:t>
            </w:r>
            <w:r w:rsidR="007540C3" w:rsidRPr="007219E7">
              <w:rPr>
                <w:sz w:val="20"/>
                <w:szCs w:val="20"/>
              </w:rPr>
              <w:t>раздела </w:t>
            </w:r>
            <w:r w:rsidR="00D15AC9">
              <w:fldChar w:fldCharType="begin"/>
            </w:r>
            <w:r w:rsidR="00D15AC9">
              <w:instrText xml:space="preserve"> REF _Ref317256731 \r \h  \* MERGEFORMAT </w:instrText>
            </w:r>
            <w:r w:rsidR="00D15AC9">
              <w:fldChar w:fldCharType="separate"/>
            </w:r>
            <w:r w:rsidR="002D58EE" w:rsidRPr="002D58EE">
              <w:t>5</w:t>
            </w:r>
            <w:r w:rsidR="00D15AC9">
              <w:fldChar w:fldCharType="end"/>
            </w:r>
            <w:r w:rsidR="0086246F" w:rsidRPr="007219E7">
              <w:rPr>
                <w:sz w:val="20"/>
                <w:szCs w:val="20"/>
              </w:rPr>
              <w:t xml:space="preserve"> «Информационная карта </w:t>
            </w:r>
            <w:r w:rsidR="003E0066" w:rsidRPr="007219E7">
              <w:rPr>
                <w:sz w:val="20"/>
                <w:szCs w:val="20"/>
              </w:rPr>
              <w:t>запроса предложений</w:t>
            </w:r>
            <w:r w:rsidR="0086246F" w:rsidRPr="007219E7">
              <w:rPr>
                <w:sz w:val="20"/>
                <w:szCs w:val="20"/>
              </w:rPr>
              <w:t xml:space="preserve">», подтверждающие соответствие участника </w:t>
            </w:r>
            <w:r w:rsidR="003E0066" w:rsidRPr="007219E7">
              <w:rPr>
                <w:sz w:val="20"/>
                <w:szCs w:val="20"/>
              </w:rPr>
              <w:t>запроса предложений</w:t>
            </w:r>
            <w:r w:rsidR="0086246F" w:rsidRPr="007219E7">
              <w:rPr>
                <w:sz w:val="20"/>
                <w:szCs w:val="20"/>
              </w:rPr>
              <w:t xml:space="preserve"> установленным требованиям;</w:t>
            </w:r>
          </w:p>
          <w:p w:rsidR="00094F83" w:rsidRPr="007219E7"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7219E7">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7219E7">
              <w:rPr>
                <w:sz w:val="20"/>
                <w:szCs w:val="20"/>
              </w:rPr>
              <w:t>предложений</w:t>
            </w:r>
            <w:r w:rsidRPr="007219E7">
              <w:rPr>
                <w:sz w:val="20"/>
                <w:szCs w:val="20"/>
              </w:rPr>
              <w:t xml:space="preserve"> (</w:t>
            </w:r>
            <w:r w:rsidRPr="00C731B5">
              <w:rPr>
                <w:sz w:val="20"/>
                <w:szCs w:val="20"/>
              </w:rPr>
              <w:t>раздел </w:t>
            </w:r>
            <w:r w:rsidR="00D15AC9" w:rsidRPr="00C731B5">
              <w:rPr>
                <w:sz w:val="20"/>
                <w:szCs w:val="20"/>
              </w:rPr>
              <w:fldChar w:fldCharType="begin"/>
            </w:r>
            <w:r w:rsidR="00D15AC9" w:rsidRPr="00C731B5">
              <w:rPr>
                <w:sz w:val="20"/>
                <w:szCs w:val="20"/>
              </w:rPr>
              <w:instrText xml:space="preserve"> REF _Ref317252392 \r \h  \* MERGEFORMAT </w:instrText>
            </w:r>
            <w:r w:rsidR="00D15AC9" w:rsidRPr="00C731B5">
              <w:rPr>
                <w:sz w:val="20"/>
                <w:szCs w:val="20"/>
              </w:rPr>
            </w:r>
            <w:r w:rsidR="00D15AC9" w:rsidRPr="00C731B5">
              <w:rPr>
                <w:sz w:val="20"/>
                <w:szCs w:val="20"/>
              </w:rPr>
              <w:fldChar w:fldCharType="separate"/>
            </w:r>
            <w:r w:rsidR="002D58EE" w:rsidRPr="00C731B5">
              <w:rPr>
                <w:sz w:val="20"/>
                <w:szCs w:val="20"/>
              </w:rPr>
              <w:t>6</w:t>
            </w:r>
            <w:r w:rsidR="00D15AC9" w:rsidRPr="00C731B5">
              <w:rPr>
                <w:sz w:val="20"/>
                <w:szCs w:val="20"/>
              </w:rPr>
              <w:fldChar w:fldCharType="end"/>
            </w:r>
            <w:r w:rsidRPr="00C731B5">
              <w:rPr>
                <w:sz w:val="20"/>
                <w:szCs w:val="20"/>
              </w:rPr>
              <w:t xml:space="preserve">, </w:t>
            </w:r>
            <w:hyperlink w:anchor="_ТЕХНИЧЕСКОЕ_ПРЕДЛОЖЕНИЕ_(Форма_1" w:history="1">
              <w:r w:rsidRPr="00C731B5">
                <w:rPr>
                  <w:rStyle w:val="afc"/>
                  <w:sz w:val="20"/>
                  <w:szCs w:val="20"/>
                </w:rPr>
                <w:t>Форма 3</w:t>
              </w:r>
            </w:hyperlink>
            <w:r w:rsidRPr="007219E7">
              <w:rPr>
                <w:sz w:val="20"/>
                <w:szCs w:val="20"/>
              </w:rPr>
              <w:t>), в том числе содержащее:</w:t>
            </w:r>
          </w:p>
          <w:p w:rsidR="00094F83" w:rsidRPr="007219E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7219E7">
              <w:rPr>
                <w:sz w:val="20"/>
                <w:szCs w:val="20"/>
              </w:rPr>
              <w:t>для закупок работ, услуг</w:t>
            </w:r>
            <w:r w:rsidRPr="007219E7">
              <w:rPr>
                <w:sz w:val="20"/>
                <w:szCs w:val="20"/>
                <w:lang w:val="en-US"/>
              </w:rPr>
              <w:t>:</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объема работ или услуг или порядка его определения.</w:t>
            </w:r>
          </w:p>
          <w:p w:rsidR="00094F83" w:rsidRPr="007219E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7219E7">
              <w:rPr>
                <w:sz w:val="20"/>
                <w:szCs w:val="20"/>
              </w:rPr>
              <w:t>для закупок товаров</w:t>
            </w:r>
            <w:r w:rsidRPr="007219E7">
              <w:rPr>
                <w:sz w:val="20"/>
                <w:szCs w:val="20"/>
                <w:lang w:val="en-US"/>
              </w:rPr>
              <w:t>:</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DF66F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lastRenderedPageBreak/>
              <w:t xml:space="preserve">описание </w:t>
            </w:r>
            <w:r w:rsidRPr="00DF66F8">
              <w:rPr>
                <w:rFonts w:eastAsia="Arial Unicode MS"/>
                <w:bCs/>
                <w:sz w:val="20"/>
                <w:szCs w:val="20"/>
              </w:rPr>
              <w:t>комплектации товара;</w:t>
            </w:r>
          </w:p>
          <w:p w:rsidR="00094F83" w:rsidRPr="00DF66F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DF66F8">
              <w:rPr>
                <w:rFonts w:eastAsia="Arial Unicode MS"/>
                <w:bCs/>
                <w:sz w:val="20"/>
                <w:szCs w:val="20"/>
              </w:rPr>
              <w:t>указание количества товаров</w:t>
            </w:r>
          </w:p>
          <w:p w:rsidR="0029117C" w:rsidRPr="00DF66F8" w:rsidRDefault="00362C6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Pr>
                <w:rFonts w:eastAsia="Arial Unicode MS"/>
                <w:bCs/>
                <w:sz w:val="20"/>
                <w:szCs w:val="20"/>
              </w:rPr>
              <w:t>Локальная смета (сметный расчет)</w:t>
            </w:r>
            <w:r w:rsidR="0029117C" w:rsidRPr="00DF66F8">
              <w:rPr>
                <w:rFonts w:eastAsia="Arial Unicode MS"/>
                <w:bCs/>
                <w:sz w:val="20"/>
                <w:szCs w:val="20"/>
              </w:rPr>
              <w:t xml:space="preserve"> </w:t>
            </w:r>
            <w:r w:rsidR="0029117C" w:rsidRPr="00DF66F8">
              <w:rPr>
                <w:sz w:val="20"/>
                <w:szCs w:val="20"/>
              </w:rPr>
              <w:t>(раздел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0029117C" w:rsidRPr="00DF66F8">
              <w:rPr>
                <w:sz w:val="20"/>
                <w:szCs w:val="20"/>
              </w:rPr>
              <w:t xml:space="preserve">, </w:t>
            </w:r>
            <w:hyperlink w:anchor="_КАЛЬКУЛЯЦИЯ_СТОИМОСТИ_(СМЕТА)" w:history="1">
              <w:r w:rsidR="0029117C" w:rsidRPr="00DF66F8">
                <w:rPr>
                  <w:rStyle w:val="afc"/>
                  <w:sz w:val="20"/>
                  <w:szCs w:val="20"/>
                </w:rPr>
                <w:t>Форм</w:t>
              </w:r>
              <w:r w:rsidR="0029117C" w:rsidRPr="00DF66F8">
                <w:rPr>
                  <w:rStyle w:val="afc"/>
                  <w:sz w:val="20"/>
                  <w:szCs w:val="20"/>
                </w:rPr>
                <w:t>а</w:t>
              </w:r>
              <w:r w:rsidR="0029117C" w:rsidRPr="00DF66F8">
                <w:rPr>
                  <w:rStyle w:val="afc"/>
                  <w:sz w:val="20"/>
                  <w:szCs w:val="20"/>
                </w:rPr>
                <w:t> 4</w:t>
              </w:r>
            </w:hyperlink>
            <w:r w:rsidR="0029117C" w:rsidRPr="00DF66F8">
              <w:rPr>
                <w:sz w:val="20"/>
                <w:szCs w:val="20"/>
              </w:rPr>
              <w:t>)</w:t>
            </w:r>
            <w:r w:rsidR="0029117C" w:rsidRPr="00DF66F8">
              <w:rPr>
                <w:rFonts w:eastAsia="Arial Unicode MS"/>
                <w:bCs/>
                <w:sz w:val="20"/>
                <w:szCs w:val="20"/>
              </w:rPr>
              <w:t>;</w:t>
            </w:r>
          </w:p>
          <w:p w:rsidR="0029117C" w:rsidRPr="00DF66F8"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DF66F8">
              <w:rPr>
                <w:sz w:val="20"/>
                <w:szCs w:val="20"/>
              </w:rPr>
              <w:t>Банковская гарантия в соответствии с формой, приведенной в настоящей документации по запросу предложений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БАНКОВСКАЯ_ГАРАНТИЯ_(Форма" w:history="1">
              <w:r w:rsidRPr="00DF66F8">
                <w:rPr>
                  <w:rStyle w:val="afc"/>
                  <w:sz w:val="20"/>
                  <w:szCs w:val="20"/>
                </w:rPr>
                <w:t>Форма 5</w:t>
              </w:r>
            </w:hyperlink>
            <w:r w:rsidRPr="00DF66F8">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_Ref374095179 \r \h  \* MERGEFORMAT </w:instrText>
            </w:r>
            <w:r w:rsidR="00D15AC9" w:rsidRPr="00DF66F8">
              <w:rPr>
                <w:sz w:val="20"/>
                <w:szCs w:val="20"/>
              </w:rPr>
            </w:r>
            <w:r w:rsidR="00D15AC9" w:rsidRPr="00DF66F8">
              <w:rPr>
                <w:sz w:val="20"/>
                <w:szCs w:val="20"/>
              </w:rPr>
              <w:fldChar w:fldCharType="separate"/>
            </w:r>
            <w:r w:rsidR="002D58EE" w:rsidRPr="00DF66F8">
              <w:rPr>
                <w:sz w:val="20"/>
                <w:szCs w:val="20"/>
              </w:rPr>
              <w:t>12</w:t>
            </w:r>
            <w:r w:rsidR="00D15AC9" w:rsidRPr="00DF66F8">
              <w:rPr>
                <w:sz w:val="20"/>
                <w:szCs w:val="20"/>
              </w:rPr>
              <w:fldChar w:fldCharType="end"/>
            </w:r>
            <w:r w:rsidR="00B53897" w:rsidRPr="00DF66F8">
              <w:rPr>
                <w:sz w:val="20"/>
                <w:szCs w:val="20"/>
              </w:rPr>
              <w:t xml:space="preserve">, </w:t>
            </w:r>
            <w:r w:rsidR="00D15AC9" w:rsidRPr="00DF66F8">
              <w:rPr>
                <w:sz w:val="20"/>
                <w:szCs w:val="20"/>
              </w:rPr>
              <w:fldChar w:fldCharType="begin"/>
            </w:r>
            <w:r w:rsidR="00D15AC9" w:rsidRPr="00DF66F8">
              <w:rPr>
                <w:sz w:val="20"/>
                <w:szCs w:val="20"/>
              </w:rPr>
              <w:instrText xml:space="preserve"> REF _Ref317256138 \r \h  \* MERGEFORMAT </w:instrText>
            </w:r>
            <w:r w:rsidR="00D15AC9" w:rsidRPr="00DF66F8">
              <w:rPr>
                <w:sz w:val="20"/>
                <w:szCs w:val="20"/>
              </w:rPr>
            </w:r>
            <w:r w:rsidR="00D15AC9" w:rsidRPr="00DF66F8">
              <w:rPr>
                <w:sz w:val="20"/>
                <w:szCs w:val="20"/>
              </w:rPr>
              <w:fldChar w:fldCharType="separate"/>
            </w:r>
            <w:r w:rsidR="002D58EE" w:rsidRPr="00DF66F8">
              <w:rPr>
                <w:sz w:val="20"/>
                <w:szCs w:val="20"/>
              </w:rPr>
              <w:t>25</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Pr="00DF66F8">
              <w:rPr>
                <w:sz w:val="20"/>
                <w:szCs w:val="20"/>
              </w:rPr>
              <w:t>предложений</w:t>
            </w:r>
            <w:r w:rsidRPr="00DF66F8">
              <w:rPr>
                <w:rFonts w:eastAsia="Arial Unicode MS"/>
                <w:bCs/>
                <w:sz w:val="20"/>
                <w:szCs w:val="20"/>
              </w:rPr>
              <w:t>»</w:t>
            </w:r>
            <w:r w:rsidRPr="00DF66F8">
              <w:rPr>
                <w:sz w:val="20"/>
                <w:szCs w:val="20"/>
              </w:rPr>
              <w:t>)</w:t>
            </w:r>
          </w:p>
          <w:p w:rsidR="0029117C" w:rsidRPr="00DF66F8"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Поручительс</w:t>
            </w:r>
            <w:r w:rsidRPr="00DF66F8">
              <w:rPr>
                <w:sz w:val="20"/>
                <w:szCs w:val="20"/>
              </w:rPr>
              <w:t>тво в соответствии с формой, приведенной в настоящей документации по запросу предложений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ДОГОВОР_ПОРУЧИТЕЛЬСТВА_(Форма" w:history="1">
              <w:r w:rsidRPr="00DF66F8">
                <w:rPr>
                  <w:rStyle w:val="afc"/>
                  <w:sz w:val="20"/>
                  <w:szCs w:val="20"/>
                </w:rPr>
                <w:t>Форма 6</w:t>
              </w:r>
            </w:hyperlink>
            <w:r w:rsidRPr="00DF66F8">
              <w:rPr>
                <w:sz w:val="20"/>
                <w:szCs w:val="20"/>
              </w:rPr>
              <w:t>)</w:t>
            </w:r>
            <w:r w:rsidRPr="00DF66F8">
              <w:rPr>
                <w:bCs/>
                <w:sz w:val="20"/>
                <w:szCs w:val="20"/>
              </w:rPr>
              <w:t xml:space="preserve">, </w:t>
            </w:r>
            <w:r w:rsidRPr="00DF66F8">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_Ref317256138 \r \h  \* MERGEFORMAT </w:instrText>
            </w:r>
            <w:r w:rsidR="00D15AC9" w:rsidRPr="00DF66F8">
              <w:rPr>
                <w:sz w:val="20"/>
                <w:szCs w:val="20"/>
              </w:rPr>
            </w:r>
            <w:r w:rsidR="00D15AC9" w:rsidRPr="00DF66F8">
              <w:rPr>
                <w:sz w:val="20"/>
                <w:szCs w:val="20"/>
              </w:rPr>
              <w:fldChar w:fldCharType="separate"/>
            </w:r>
            <w:r w:rsidR="002D58EE" w:rsidRPr="00DF66F8">
              <w:rPr>
                <w:sz w:val="20"/>
                <w:szCs w:val="20"/>
              </w:rPr>
              <w:t>25</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Pr="00DF66F8">
              <w:rPr>
                <w:sz w:val="20"/>
                <w:szCs w:val="20"/>
              </w:rPr>
              <w:t>предложений</w:t>
            </w:r>
            <w:r w:rsidRPr="00DF66F8">
              <w:rPr>
                <w:rFonts w:eastAsia="Arial Unicode MS"/>
                <w:bCs/>
                <w:sz w:val="20"/>
                <w:szCs w:val="20"/>
              </w:rPr>
              <w:t>»</w:t>
            </w:r>
            <w:r w:rsidRPr="00DF66F8">
              <w:rPr>
                <w:sz w:val="20"/>
                <w:szCs w:val="20"/>
              </w:rPr>
              <w:t>)</w:t>
            </w:r>
          </w:p>
          <w:p w:rsidR="00ED6DD7" w:rsidRPr="00DF66F8"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DF66F8">
              <w:rPr>
                <w:sz w:val="20"/>
                <w:szCs w:val="20"/>
              </w:rPr>
              <w:t>Д</w:t>
            </w:r>
            <w:r w:rsidR="00ED6DD7" w:rsidRPr="00DF66F8">
              <w:rPr>
                <w:sz w:val="20"/>
                <w:szCs w:val="20"/>
              </w:rPr>
              <w:t xml:space="preserve">окументы, необходимые только для целей оценки заявки, в соответствии с критериями оценки согласно пункту </w:t>
            </w:r>
            <w:r w:rsidR="00D15AC9" w:rsidRPr="00DF66F8">
              <w:rPr>
                <w:sz w:val="20"/>
                <w:szCs w:val="20"/>
              </w:rPr>
              <w:fldChar w:fldCharType="begin"/>
            </w:r>
            <w:r w:rsidR="00D15AC9" w:rsidRPr="00DF66F8">
              <w:rPr>
                <w:sz w:val="20"/>
                <w:szCs w:val="20"/>
              </w:rPr>
              <w:instrText xml:space="preserve"> REF _Ref317255007 \r \h  \* MERGEFORMAT </w:instrText>
            </w:r>
            <w:r w:rsidR="00D15AC9" w:rsidRPr="00DF66F8">
              <w:rPr>
                <w:sz w:val="20"/>
                <w:szCs w:val="20"/>
              </w:rPr>
            </w:r>
            <w:r w:rsidR="00D15AC9" w:rsidRPr="00DF66F8">
              <w:rPr>
                <w:sz w:val="20"/>
                <w:szCs w:val="20"/>
              </w:rPr>
              <w:fldChar w:fldCharType="separate"/>
            </w:r>
            <w:r w:rsidR="002D58EE" w:rsidRPr="00DF66F8">
              <w:rPr>
                <w:sz w:val="20"/>
                <w:szCs w:val="20"/>
              </w:rPr>
              <w:t>22</w:t>
            </w:r>
            <w:r w:rsidR="00D15AC9" w:rsidRPr="00DF66F8">
              <w:rPr>
                <w:sz w:val="20"/>
                <w:szCs w:val="20"/>
              </w:rPr>
              <w:fldChar w:fldCharType="end"/>
            </w:r>
            <w:r w:rsidR="00ED6DD7" w:rsidRPr="00DF66F8">
              <w:rPr>
                <w:sz w:val="20"/>
                <w:szCs w:val="20"/>
              </w:rPr>
              <w:t xml:space="preserve"> 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00ED6DD7" w:rsidRPr="00DF66F8">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00ED6DD7" w:rsidRPr="00DF66F8">
              <w:rPr>
                <w:sz w:val="20"/>
                <w:szCs w:val="20"/>
              </w:rPr>
              <w:t xml:space="preserve"> «Информационная карта запроса предложений» </w:t>
            </w:r>
            <w:r w:rsidR="00ED6DD7" w:rsidRPr="00DF66F8">
              <w:rPr>
                <w:i/>
                <w:sz w:val="20"/>
                <w:szCs w:val="20"/>
              </w:rPr>
              <w:t>(непредставление данных документов не является основанием для отклонения заявки на отборочной стадии);</w:t>
            </w:r>
          </w:p>
          <w:p w:rsidR="00BB2BC6" w:rsidRPr="00DF66F8"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DF66F8">
              <w:rPr>
                <w:sz w:val="20"/>
                <w:szCs w:val="20"/>
              </w:rPr>
              <w:t xml:space="preserve">Справка </w:t>
            </w:r>
            <w:r w:rsidR="00ED6DD7" w:rsidRPr="00DF66F8">
              <w:rPr>
                <w:sz w:val="20"/>
                <w:szCs w:val="20"/>
              </w:rPr>
              <w:t>об опыте выполнения договоров (раздел </w:t>
            </w:r>
            <w:r w:rsidR="00D15AC9" w:rsidRPr="00DF66F8">
              <w:rPr>
                <w:sz w:val="20"/>
                <w:szCs w:val="20"/>
              </w:rPr>
              <w:fldChar w:fldCharType="begin"/>
            </w:r>
            <w:r w:rsidR="00D15AC9" w:rsidRPr="00DF66F8">
              <w:rPr>
                <w:sz w:val="20"/>
                <w:szCs w:val="20"/>
              </w:rPr>
              <w:instrText xml:space="preserve"> REF _Ref317259149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00ED6DD7" w:rsidRPr="00DF66F8">
              <w:rPr>
                <w:sz w:val="20"/>
                <w:szCs w:val="20"/>
              </w:rPr>
              <w:t xml:space="preserve">, </w:t>
            </w:r>
            <w:hyperlink w:anchor="_СПРАВКА_ОБ_ОПЫТЕ" w:history="1">
              <w:r w:rsidR="00ED6DD7" w:rsidRPr="00DF66F8">
                <w:rPr>
                  <w:rStyle w:val="afc"/>
                  <w:sz w:val="20"/>
                  <w:szCs w:val="20"/>
                </w:rPr>
                <w:t xml:space="preserve">Форма </w:t>
              </w:r>
              <w:r w:rsidR="00221834" w:rsidRPr="00DF66F8">
                <w:rPr>
                  <w:rStyle w:val="afc"/>
                  <w:sz w:val="20"/>
                  <w:szCs w:val="20"/>
                </w:rPr>
                <w:t>7</w:t>
              </w:r>
            </w:hyperlink>
            <w:r w:rsidR="00ED6DD7" w:rsidRPr="00DF66F8">
              <w:rPr>
                <w:sz w:val="20"/>
                <w:szCs w:val="20"/>
              </w:rPr>
              <w:t xml:space="preserve">) </w:t>
            </w:r>
            <w:r w:rsidR="00FA65BA" w:rsidRPr="00DF66F8">
              <w:rPr>
                <w:bCs/>
                <w:sz w:val="20"/>
                <w:szCs w:val="20"/>
              </w:rPr>
              <w:t xml:space="preserve">с обязательным </w:t>
            </w:r>
            <w:r w:rsidRPr="00DF66F8">
              <w:rPr>
                <w:sz w:val="20"/>
                <w:szCs w:val="20"/>
              </w:rPr>
              <w:t xml:space="preserve">приложением копий </w:t>
            </w:r>
            <w:r w:rsidRPr="00C731B5">
              <w:rPr>
                <w:sz w:val="20"/>
                <w:szCs w:val="20"/>
              </w:rPr>
              <w:t>указанных договоров с приложениями, в том числе, спецификациями, а также копий документов, подтверждающих исполнение данных договоров (</w:t>
            </w:r>
            <w:r w:rsidR="00C731B5" w:rsidRPr="00C731B5">
              <w:rPr>
                <w:sz w:val="20"/>
                <w:szCs w:val="20"/>
              </w:rPr>
              <w:t>акты выполнен</w:t>
            </w:r>
            <w:r w:rsidR="00C731B5" w:rsidRPr="00C731B5">
              <w:rPr>
                <w:bCs/>
                <w:sz w:val="20"/>
                <w:szCs w:val="20"/>
              </w:rPr>
              <w:t>ных</w:t>
            </w:r>
            <w:r w:rsidR="00C731B5" w:rsidRPr="00C731B5">
              <w:rPr>
                <w:sz w:val="20"/>
                <w:szCs w:val="20"/>
              </w:rPr>
              <w:t xml:space="preserve"> работ</w:t>
            </w:r>
            <w:r w:rsidR="00C731B5" w:rsidRPr="00C731B5">
              <w:rPr>
                <w:bCs/>
                <w:sz w:val="20"/>
                <w:szCs w:val="20"/>
              </w:rPr>
              <w:t xml:space="preserve">, </w:t>
            </w:r>
            <w:r w:rsidR="00C731B5" w:rsidRPr="00C731B5">
              <w:rPr>
                <w:sz w:val="20"/>
                <w:szCs w:val="20"/>
              </w:rPr>
              <w:t>КС-2</w:t>
            </w:r>
            <w:r w:rsidR="00C731B5" w:rsidRPr="00C731B5">
              <w:rPr>
                <w:bCs/>
                <w:sz w:val="20"/>
                <w:szCs w:val="20"/>
              </w:rPr>
              <w:t xml:space="preserve">, </w:t>
            </w:r>
            <w:r w:rsidR="00C731B5" w:rsidRPr="00C731B5">
              <w:rPr>
                <w:sz w:val="20"/>
                <w:szCs w:val="20"/>
              </w:rPr>
              <w:t xml:space="preserve">КС-3 </w:t>
            </w:r>
            <w:r w:rsidR="00C731B5" w:rsidRPr="00C731B5">
              <w:rPr>
                <w:bCs/>
                <w:iCs/>
                <w:sz w:val="20"/>
                <w:szCs w:val="20"/>
              </w:rPr>
              <w:t>и т.п</w:t>
            </w:r>
            <w:r w:rsidRPr="00C731B5">
              <w:rPr>
                <w:sz w:val="20"/>
                <w:szCs w:val="20"/>
              </w:rPr>
              <w:t>.)</w:t>
            </w:r>
            <w:r w:rsidR="00FA65BA" w:rsidRPr="00C731B5">
              <w:rPr>
                <w:bCs/>
                <w:color w:val="FF0000"/>
                <w:sz w:val="20"/>
                <w:szCs w:val="20"/>
              </w:rPr>
              <w:t>.</w:t>
            </w:r>
          </w:p>
          <w:p w:rsidR="0093182E" w:rsidRPr="00DF66F8"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DF66F8">
              <w:rPr>
                <w:sz w:val="20"/>
                <w:szCs w:val="20"/>
              </w:rPr>
              <w:t>Справка о кадровых ресурсах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СПРАВКА_О_КАДРОВЫХ" w:history="1">
              <w:r w:rsidRPr="00DF66F8">
                <w:rPr>
                  <w:rStyle w:val="afc"/>
                  <w:sz w:val="20"/>
                  <w:szCs w:val="20"/>
                </w:rPr>
                <w:t>Форма 8</w:t>
              </w:r>
            </w:hyperlink>
            <w:r w:rsidRPr="00DF66F8">
              <w:rPr>
                <w:sz w:val="20"/>
                <w:szCs w:val="20"/>
              </w:rPr>
              <w:t xml:space="preserve">), заполняется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_Ref319670208 \r \h  \* MERGEFORMAT </w:instrText>
            </w:r>
            <w:r w:rsidR="00D15AC9" w:rsidRPr="00DF66F8">
              <w:rPr>
                <w:sz w:val="20"/>
                <w:szCs w:val="20"/>
              </w:rPr>
            </w:r>
            <w:r w:rsidR="00D15AC9" w:rsidRPr="00DF66F8">
              <w:rPr>
                <w:sz w:val="20"/>
                <w:szCs w:val="20"/>
              </w:rPr>
              <w:fldChar w:fldCharType="separate"/>
            </w:r>
            <w:r w:rsidR="002D58EE" w:rsidRPr="00DF66F8">
              <w:rPr>
                <w:sz w:val="20"/>
                <w:szCs w:val="20"/>
              </w:rPr>
              <w:t>13</w:t>
            </w:r>
            <w:r w:rsidR="00D15AC9" w:rsidRPr="00DF66F8">
              <w:rPr>
                <w:sz w:val="20"/>
                <w:szCs w:val="20"/>
              </w:rPr>
              <w:fldChar w:fldCharType="end"/>
            </w:r>
            <w:r w:rsidRPr="00DF66F8">
              <w:rPr>
                <w:sz w:val="20"/>
                <w:szCs w:val="20"/>
              </w:rPr>
              <w:t>, </w:t>
            </w:r>
            <w:r w:rsidR="00D15AC9" w:rsidRPr="00DF66F8">
              <w:rPr>
                <w:sz w:val="20"/>
                <w:szCs w:val="20"/>
              </w:rPr>
              <w:fldChar w:fldCharType="begin"/>
            </w:r>
            <w:r w:rsidR="00D15AC9" w:rsidRPr="00DF66F8">
              <w:rPr>
                <w:sz w:val="20"/>
                <w:szCs w:val="20"/>
              </w:rPr>
              <w:instrText xml:space="preserve"> REF _Ref317257698 \r \h  \* MERGEFORMAT </w:instrText>
            </w:r>
            <w:r w:rsidR="00D15AC9" w:rsidRPr="00DF66F8">
              <w:rPr>
                <w:sz w:val="20"/>
                <w:szCs w:val="20"/>
              </w:rPr>
            </w:r>
            <w:r w:rsidR="00D15AC9" w:rsidRPr="00DF66F8">
              <w:rPr>
                <w:sz w:val="20"/>
                <w:szCs w:val="20"/>
              </w:rPr>
              <w:fldChar w:fldCharType="separate"/>
            </w:r>
            <w:r w:rsidR="002D58EE" w:rsidRPr="00DF66F8">
              <w:rPr>
                <w:sz w:val="20"/>
                <w:szCs w:val="20"/>
              </w:rPr>
              <w:t>16</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00C11635" w:rsidRPr="00DF66F8">
              <w:rPr>
                <w:rFonts w:eastAsia="Arial Unicode MS"/>
                <w:bCs/>
                <w:sz w:val="20"/>
                <w:szCs w:val="20"/>
              </w:rPr>
              <w:t>предложений</w:t>
            </w:r>
            <w:r w:rsidRPr="00DF66F8">
              <w:rPr>
                <w:rFonts w:eastAsia="Arial Unicode MS"/>
                <w:bCs/>
                <w:sz w:val="20"/>
                <w:szCs w:val="20"/>
              </w:rPr>
              <w:t>»</w:t>
            </w:r>
            <w:r w:rsidRPr="00DF66F8">
              <w:rPr>
                <w:sz w:val="20"/>
                <w:szCs w:val="20"/>
              </w:rPr>
              <w:t>).</w:t>
            </w:r>
          </w:p>
          <w:p w:rsidR="0093182E" w:rsidRPr="00DF66F8"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DF66F8">
              <w:rPr>
                <w:sz w:val="20"/>
                <w:szCs w:val="20"/>
              </w:rPr>
              <w:t>Справка о материально-технических ресурсах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Справка_о_материально-технических_р" w:history="1">
              <w:r w:rsidRPr="00DF66F8">
                <w:rPr>
                  <w:rStyle w:val="afc"/>
                  <w:sz w:val="20"/>
                  <w:szCs w:val="20"/>
                </w:rPr>
                <w:t>Форма 9</w:t>
              </w:r>
            </w:hyperlink>
            <w:r w:rsidRPr="00DF66F8">
              <w:rPr>
                <w:sz w:val="20"/>
                <w:szCs w:val="20"/>
              </w:rPr>
              <w:t xml:space="preserve">), заполняется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_Ref319670208 \r \h  \* MERGEFORMAT </w:instrText>
            </w:r>
            <w:r w:rsidR="00D15AC9" w:rsidRPr="00DF66F8">
              <w:rPr>
                <w:sz w:val="20"/>
                <w:szCs w:val="20"/>
              </w:rPr>
            </w:r>
            <w:r w:rsidR="00D15AC9" w:rsidRPr="00DF66F8">
              <w:rPr>
                <w:sz w:val="20"/>
                <w:szCs w:val="20"/>
              </w:rPr>
              <w:fldChar w:fldCharType="separate"/>
            </w:r>
            <w:r w:rsidR="002D58EE" w:rsidRPr="00DF66F8">
              <w:rPr>
                <w:sz w:val="20"/>
                <w:szCs w:val="20"/>
              </w:rPr>
              <w:t>13</w:t>
            </w:r>
            <w:r w:rsidR="00D15AC9" w:rsidRPr="00DF66F8">
              <w:rPr>
                <w:sz w:val="20"/>
                <w:szCs w:val="20"/>
              </w:rPr>
              <w:fldChar w:fldCharType="end"/>
            </w:r>
            <w:r w:rsidRPr="00DF66F8">
              <w:rPr>
                <w:sz w:val="20"/>
                <w:szCs w:val="20"/>
              </w:rPr>
              <w:t>, </w:t>
            </w:r>
            <w:r w:rsidR="00D15AC9" w:rsidRPr="00DF66F8">
              <w:rPr>
                <w:sz w:val="20"/>
                <w:szCs w:val="20"/>
              </w:rPr>
              <w:fldChar w:fldCharType="begin"/>
            </w:r>
            <w:r w:rsidR="00D15AC9" w:rsidRPr="00DF66F8">
              <w:rPr>
                <w:sz w:val="20"/>
                <w:szCs w:val="20"/>
              </w:rPr>
              <w:instrText xml:space="preserve"> REF _Ref317257698 \r \h  \* MERGEFORMAT </w:instrText>
            </w:r>
            <w:r w:rsidR="00D15AC9" w:rsidRPr="00DF66F8">
              <w:rPr>
                <w:sz w:val="20"/>
                <w:szCs w:val="20"/>
              </w:rPr>
            </w:r>
            <w:r w:rsidR="00D15AC9" w:rsidRPr="00DF66F8">
              <w:rPr>
                <w:sz w:val="20"/>
                <w:szCs w:val="20"/>
              </w:rPr>
              <w:fldChar w:fldCharType="separate"/>
            </w:r>
            <w:r w:rsidR="002D58EE" w:rsidRPr="00DF66F8">
              <w:rPr>
                <w:sz w:val="20"/>
                <w:szCs w:val="20"/>
              </w:rPr>
              <w:t>16</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00C11635" w:rsidRPr="00DF66F8">
              <w:rPr>
                <w:rFonts w:eastAsia="Arial Unicode MS"/>
                <w:bCs/>
                <w:sz w:val="20"/>
                <w:szCs w:val="20"/>
              </w:rPr>
              <w:t>предложений</w:t>
            </w:r>
            <w:r w:rsidRPr="00DF66F8">
              <w:rPr>
                <w:rFonts w:eastAsia="Arial Unicode MS"/>
                <w:bCs/>
                <w:sz w:val="20"/>
                <w:szCs w:val="20"/>
              </w:rPr>
              <w:t>»</w:t>
            </w:r>
            <w:r w:rsidRPr="00DF66F8">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DF66F8">
              <w:rPr>
                <w:sz w:val="20"/>
                <w:szCs w:val="20"/>
              </w:rPr>
              <w:t>Тарифы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ТАРИФЫ_(Форма_10)" w:history="1">
              <w:r w:rsidRPr="00DF66F8">
                <w:rPr>
                  <w:rStyle w:val="afc"/>
                  <w:sz w:val="20"/>
                  <w:szCs w:val="20"/>
                </w:rPr>
                <w:t>Форма 10</w:t>
              </w:r>
            </w:hyperlink>
            <w:r w:rsidRPr="00DF66F8">
              <w:rPr>
                <w:sz w:val="20"/>
                <w:szCs w:val="20"/>
              </w:rPr>
              <w:t>), заполняется в случае выставления соответствующих требований к участникам данной</w:t>
            </w:r>
            <w:r w:rsidRPr="007219E7">
              <w:rPr>
                <w:sz w:val="20"/>
                <w:szCs w:val="20"/>
              </w:rPr>
              <w:t xml:space="preserve"> процедуры закупки (п. </w:t>
            </w:r>
            <w:r w:rsidR="00D15AC9">
              <w:fldChar w:fldCharType="begin"/>
            </w:r>
            <w:r w:rsidR="00D15AC9">
              <w:instrText xml:space="preserve"> REF _Ref317257698 \r \h  \* MERGEFORMAT </w:instrText>
            </w:r>
            <w:r w:rsidR="00D15AC9">
              <w:fldChar w:fldCharType="separate"/>
            </w:r>
            <w:r w:rsidR="002D58EE" w:rsidRPr="002D58EE">
              <w:rPr>
                <w:sz w:val="20"/>
                <w:szCs w:val="20"/>
              </w:rPr>
              <w:t>16</w:t>
            </w:r>
            <w:r w:rsidR="00D15AC9">
              <w:fldChar w:fldCharType="end"/>
            </w:r>
            <w:r w:rsidRPr="007219E7">
              <w:rPr>
                <w:sz w:val="20"/>
                <w:szCs w:val="20"/>
              </w:rPr>
              <w:t xml:space="preserve"> </w:t>
            </w:r>
            <w:r w:rsidRPr="007219E7">
              <w:rPr>
                <w:rFonts w:eastAsia="Arial Unicode MS"/>
                <w:bCs/>
                <w:sz w:val="20"/>
                <w:szCs w:val="20"/>
              </w:rPr>
              <w:t>раздела </w:t>
            </w:r>
            <w:r w:rsidR="00D15AC9">
              <w:fldChar w:fldCharType="begin"/>
            </w:r>
            <w:r w:rsidR="00D15AC9">
              <w:instrText xml:space="preserve"> REF _Ref317249938 \r \h  \* MERGEFORMAT </w:instrText>
            </w:r>
            <w:r w:rsidR="00D15AC9">
              <w:fldChar w:fldCharType="separate"/>
            </w:r>
            <w:r w:rsidR="002D58EE" w:rsidRPr="002D58EE">
              <w:t>5</w:t>
            </w:r>
            <w:r w:rsidR="00D15AC9">
              <w:fldChar w:fldCharType="end"/>
            </w:r>
            <w:r w:rsidRPr="007219E7">
              <w:rPr>
                <w:rFonts w:eastAsia="Arial Unicode MS"/>
                <w:bCs/>
                <w:sz w:val="20"/>
                <w:szCs w:val="20"/>
              </w:rPr>
              <w:t xml:space="preserve"> «Информационная карта запроса </w:t>
            </w:r>
            <w:r w:rsidR="00C11635" w:rsidRPr="007219E7">
              <w:rPr>
                <w:rFonts w:eastAsia="Arial Unicode MS"/>
                <w:bCs/>
                <w:sz w:val="20"/>
                <w:szCs w:val="20"/>
              </w:rPr>
              <w:t>предложений</w:t>
            </w:r>
            <w:r w:rsidRPr="007219E7">
              <w:rPr>
                <w:rFonts w:eastAsia="Arial Unicode MS"/>
                <w:bCs/>
                <w:sz w:val="20"/>
                <w:szCs w:val="20"/>
              </w:rPr>
              <w:t>»</w:t>
            </w:r>
            <w:r w:rsidRPr="007219E7">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предложения: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альтернативных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 xml:space="preserve">поставщиков/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проведение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(открытия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Электронная торговая площадка «</w:t>
            </w:r>
            <w:r w:rsidR="006B117B" w:rsidRPr="000E344D">
              <w:rPr>
                <w:sz w:val="20"/>
                <w:szCs w:val="20"/>
              </w:rPr>
              <w:t>Аукционный Конкурсный дом</w:t>
            </w:r>
            <w:r w:rsidRPr="000E344D">
              <w:rPr>
                <w:sz w:val="20"/>
                <w:szCs w:val="20"/>
              </w:rPr>
              <w:t xml:space="preserve">», </w:t>
            </w:r>
            <w:hyperlink r:id="rId32" w:history="1">
              <w:r w:rsidR="006B117B" w:rsidRPr="00771454">
                <w:rPr>
                  <w:rStyle w:val="afc"/>
                  <w:sz w:val="20"/>
                  <w:szCs w:val="20"/>
                </w:rPr>
                <w:t>www.</w:t>
              </w:r>
              <w:r w:rsidR="006B117B" w:rsidRPr="00771454">
                <w:rPr>
                  <w:rStyle w:val="afc"/>
                  <w:sz w:val="20"/>
                  <w:szCs w:val="20"/>
                  <w:lang w:val="en-US"/>
                </w:rPr>
                <w:t>a</w:t>
              </w:r>
              <w:r w:rsidR="006B117B" w:rsidRPr="00771454">
                <w:rPr>
                  <w:rStyle w:val="afc"/>
                  <w:sz w:val="20"/>
                  <w:szCs w:val="20"/>
                </w:rPr>
                <w:t>-</w:t>
              </w:r>
              <w:r w:rsidR="006B117B" w:rsidRPr="00771454">
                <w:rPr>
                  <w:rStyle w:val="afc"/>
                  <w:sz w:val="20"/>
                  <w:szCs w:val="20"/>
                  <w:lang w:val="en-US"/>
                </w:rPr>
                <w:t>k</w:t>
              </w:r>
              <w:r w:rsidR="006B117B" w:rsidRPr="006B117B">
                <w:rPr>
                  <w:rStyle w:val="afc"/>
                  <w:sz w:val="20"/>
                  <w:szCs w:val="20"/>
                </w:rPr>
                <w:t>-</w:t>
              </w:r>
              <w:r w:rsidR="006B117B" w:rsidRPr="00771454">
                <w:rPr>
                  <w:rStyle w:val="afc"/>
                  <w:sz w:val="20"/>
                  <w:szCs w:val="20"/>
                  <w:lang w:val="en-US"/>
                </w:rPr>
                <w:t>d</w:t>
              </w:r>
              <w:r w:rsidR="006B117B" w:rsidRPr="00771454">
                <w:rPr>
                  <w:rStyle w:val="afc"/>
                  <w:sz w:val="20"/>
                  <w:szCs w:val="20"/>
                </w:rPr>
                <w:t>.</w:t>
              </w:r>
              <w:proofErr w:type="spellStart"/>
              <w:r w:rsidR="006B117B" w:rsidRPr="00771454">
                <w:rPr>
                  <w:rStyle w:val="afc"/>
                  <w:sz w:val="20"/>
                  <w:szCs w:val="20"/>
                </w:rPr>
                <w:t>ru</w:t>
              </w:r>
              <w:proofErr w:type="spellEnd"/>
            </w:hyperlink>
          </w:p>
          <w:p w:rsidR="00C10A03"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8031CA">
              <w:rPr>
                <w:sz w:val="20"/>
                <w:szCs w:val="20"/>
              </w:rPr>
              <w:t>15</w:t>
            </w:r>
            <w:r w:rsidRPr="000E344D">
              <w:rPr>
                <w:sz w:val="20"/>
                <w:szCs w:val="20"/>
              </w:rPr>
              <w:t>-</w:t>
            </w:r>
            <w:r w:rsidR="0097236F" w:rsidRPr="000E344D">
              <w:rPr>
                <w:sz w:val="20"/>
                <w:szCs w:val="20"/>
              </w:rPr>
              <w:t>0</w:t>
            </w:r>
            <w:r w:rsidRPr="000E344D">
              <w:rPr>
                <w:sz w:val="20"/>
                <w:szCs w:val="20"/>
              </w:rPr>
              <w:t xml:space="preserve">0 (МСК), </w:t>
            </w:r>
            <w:r w:rsidR="008031CA" w:rsidRPr="007F1C5D">
              <w:rPr>
                <w:sz w:val="20"/>
                <w:szCs w:val="20"/>
              </w:rPr>
              <w:t>«</w:t>
            </w:r>
            <w:r w:rsidR="007F1C5D" w:rsidRPr="007F1C5D">
              <w:rPr>
                <w:sz w:val="20"/>
                <w:szCs w:val="20"/>
              </w:rPr>
              <w:t>07</w:t>
            </w:r>
            <w:r w:rsidR="008031CA" w:rsidRPr="007F1C5D">
              <w:rPr>
                <w:sz w:val="20"/>
                <w:szCs w:val="20"/>
              </w:rPr>
              <w:t xml:space="preserve">» </w:t>
            </w:r>
            <w:r w:rsidR="007F1C5D" w:rsidRPr="007F1C5D">
              <w:rPr>
                <w:sz w:val="20"/>
                <w:szCs w:val="20"/>
              </w:rPr>
              <w:t>апреля</w:t>
            </w:r>
            <w:r w:rsidR="008031CA" w:rsidRPr="007F1C5D">
              <w:rPr>
                <w:sz w:val="20"/>
                <w:szCs w:val="20"/>
              </w:rPr>
              <w:t xml:space="preserve"> </w:t>
            </w:r>
            <w:r w:rsidRPr="007F1C5D">
              <w:rPr>
                <w:sz w:val="20"/>
                <w:szCs w:val="20"/>
              </w:rPr>
              <w:t>201</w:t>
            </w:r>
            <w:r w:rsidR="00610AEF" w:rsidRPr="007F1C5D">
              <w:rPr>
                <w:sz w:val="20"/>
                <w:szCs w:val="20"/>
              </w:rPr>
              <w:t>4</w:t>
            </w:r>
            <w:r w:rsidR="00B248AB" w:rsidRPr="007F1C5D">
              <w:rPr>
                <w:sz w:val="20"/>
                <w:szCs w:val="20"/>
              </w:rPr>
              <w:t xml:space="preserve"> г.</w:t>
            </w:r>
          </w:p>
          <w:p w:rsidR="00C606F0" w:rsidRPr="000E344D" w:rsidRDefault="00C606F0" w:rsidP="00B53897">
            <w:pPr>
              <w:pStyle w:val="Times12"/>
              <w:tabs>
                <w:tab w:val="left" w:pos="6015"/>
              </w:tabs>
              <w:ind w:firstLine="0"/>
              <w:rPr>
                <w:sz w:val="20"/>
                <w:szCs w:val="20"/>
              </w:rPr>
            </w:pPr>
          </w:p>
          <w:p w:rsidR="00C10A03" w:rsidRPr="000E344D" w:rsidRDefault="00C10A03" w:rsidP="007F1C5D">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8031CA">
              <w:rPr>
                <w:sz w:val="20"/>
                <w:szCs w:val="20"/>
              </w:rPr>
              <w:t>15</w:t>
            </w:r>
            <w:r w:rsidRPr="000E344D">
              <w:rPr>
                <w:sz w:val="20"/>
                <w:szCs w:val="20"/>
              </w:rPr>
              <w:t>-</w:t>
            </w:r>
            <w:r w:rsidR="00881BA5" w:rsidRPr="000E344D">
              <w:rPr>
                <w:sz w:val="20"/>
                <w:szCs w:val="20"/>
              </w:rPr>
              <w:t>0</w:t>
            </w:r>
            <w:r w:rsidRPr="000E344D">
              <w:rPr>
                <w:sz w:val="20"/>
                <w:szCs w:val="20"/>
              </w:rPr>
              <w:t>0 (МСК)</w:t>
            </w:r>
            <w:r w:rsidR="00435410" w:rsidRPr="000E344D">
              <w:rPr>
                <w:sz w:val="20"/>
                <w:szCs w:val="20"/>
              </w:rPr>
              <w:t>,</w:t>
            </w:r>
            <w:r w:rsidR="00A17966" w:rsidRPr="000E344D">
              <w:rPr>
                <w:sz w:val="20"/>
                <w:szCs w:val="20"/>
              </w:rPr>
              <w:t xml:space="preserve"> </w:t>
            </w:r>
            <w:r w:rsidR="007F1C5D" w:rsidRPr="007F1C5D">
              <w:rPr>
                <w:sz w:val="20"/>
                <w:szCs w:val="20"/>
              </w:rPr>
              <w:t>«07</w:t>
            </w:r>
            <w:r w:rsidR="008031CA" w:rsidRPr="007F1C5D">
              <w:rPr>
                <w:sz w:val="20"/>
                <w:szCs w:val="20"/>
              </w:rPr>
              <w:t xml:space="preserve">» </w:t>
            </w:r>
            <w:r w:rsidR="007F1C5D" w:rsidRPr="007F1C5D">
              <w:rPr>
                <w:sz w:val="20"/>
                <w:szCs w:val="20"/>
              </w:rPr>
              <w:t>апреля</w:t>
            </w:r>
            <w:r w:rsidR="008031CA" w:rsidRPr="007F1C5D">
              <w:rPr>
                <w:sz w:val="20"/>
                <w:szCs w:val="20"/>
              </w:rPr>
              <w:t xml:space="preserve"> </w:t>
            </w:r>
            <w:r w:rsidR="00BA3F64" w:rsidRPr="007F1C5D">
              <w:rPr>
                <w:sz w:val="20"/>
                <w:szCs w:val="20"/>
              </w:rPr>
              <w:t>201</w:t>
            </w:r>
            <w:r w:rsidR="00610AEF" w:rsidRPr="007F1C5D">
              <w:rPr>
                <w:sz w:val="20"/>
                <w:szCs w:val="20"/>
              </w:rPr>
              <w:t>4</w:t>
            </w:r>
            <w:r w:rsidR="00B248AB" w:rsidRPr="007F1C5D">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4" w:name="_Ref317254136"/>
          </w:p>
        </w:tc>
        <w:bookmarkEnd w:id="354"/>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отборочной и оценочной стадии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0E344D">
              <w:rPr>
                <w:sz w:val="20"/>
                <w:szCs w:val="20"/>
              </w:rPr>
              <w:t xml:space="preserve">не позднее </w:t>
            </w:r>
            <w:r w:rsidR="007F1C5D" w:rsidRPr="007F1C5D">
              <w:rPr>
                <w:sz w:val="20"/>
                <w:szCs w:val="20"/>
              </w:rPr>
              <w:t>«1</w:t>
            </w:r>
            <w:r w:rsidR="007F1C5D">
              <w:rPr>
                <w:sz w:val="20"/>
                <w:szCs w:val="20"/>
              </w:rPr>
              <w:t>0</w:t>
            </w:r>
            <w:r w:rsidR="008031CA" w:rsidRPr="007F1C5D">
              <w:rPr>
                <w:sz w:val="20"/>
                <w:szCs w:val="20"/>
              </w:rPr>
              <w:t>» апреля</w:t>
            </w:r>
            <w:r w:rsidR="008031CA">
              <w:rPr>
                <w:sz w:val="20"/>
                <w:szCs w:val="20"/>
              </w:rPr>
              <w:t xml:space="preserve"> </w:t>
            </w:r>
            <w:r w:rsidR="00BA3F64" w:rsidRPr="000E344D">
              <w:rPr>
                <w:sz w:val="20"/>
                <w:szCs w:val="20"/>
              </w:rPr>
              <w:t>201</w:t>
            </w:r>
            <w:r w:rsidR="00610AEF">
              <w:rPr>
                <w:sz w:val="20"/>
                <w:szCs w:val="20"/>
              </w:rPr>
              <w:t>4</w:t>
            </w:r>
            <w:r w:rsidR="00FD319B" w:rsidRPr="000E344D">
              <w:rPr>
                <w:sz w:val="20"/>
                <w:szCs w:val="20"/>
              </w:rPr>
              <w:t xml:space="preserve"> г.</w:t>
            </w:r>
          </w:p>
          <w:p w:rsidR="00610AEF" w:rsidRPr="000E344D" w:rsidRDefault="00BF701D" w:rsidP="008031CA">
            <w:pPr>
              <w:pStyle w:val="Times12"/>
              <w:ind w:firstLine="0"/>
              <w:rPr>
                <w:sz w:val="20"/>
                <w:szCs w:val="20"/>
              </w:rPr>
            </w:pPr>
            <w:r w:rsidRPr="000E344D">
              <w:rPr>
                <w:sz w:val="20"/>
                <w:szCs w:val="20"/>
              </w:rPr>
              <w:t xml:space="preserve">Оценочная стадия рассмотрения заявок на участие в запросе предложений и подведение итогов запроса предложений: </w:t>
            </w:r>
            <w:r w:rsidRPr="007F1C5D">
              <w:rPr>
                <w:sz w:val="20"/>
                <w:szCs w:val="20"/>
              </w:rPr>
              <w:t xml:space="preserve">не позднее </w:t>
            </w:r>
            <w:r w:rsidR="008031CA" w:rsidRPr="007F1C5D">
              <w:rPr>
                <w:sz w:val="20"/>
                <w:szCs w:val="20"/>
              </w:rPr>
              <w:t>«</w:t>
            </w:r>
            <w:r w:rsidR="007F1C5D" w:rsidRPr="007F1C5D">
              <w:rPr>
                <w:sz w:val="20"/>
                <w:szCs w:val="20"/>
              </w:rPr>
              <w:t>14</w:t>
            </w:r>
            <w:r w:rsidR="008031CA" w:rsidRPr="007F1C5D">
              <w:rPr>
                <w:sz w:val="20"/>
                <w:szCs w:val="20"/>
              </w:rPr>
              <w:t>» апреля</w:t>
            </w:r>
            <w:r w:rsidR="008031CA">
              <w:rPr>
                <w:sz w:val="20"/>
                <w:szCs w:val="20"/>
              </w:rPr>
              <w:t xml:space="preserve"> </w:t>
            </w:r>
            <w:r w:rsidR="00BA3F64" w:rsidRPr="000E344D">
              <w:rPr>
                <w:sz w:val="20"/>
                <w:szCs w:val="20"/>
              </w:rPr>
              <w:t>201</w:t>
            </w:r>
            <w:r w:rsidR="00610AEF">
              <w:rPr>
                <w:sz w:val="20"/>
                <w:szCs w:val="20"/>
              </w:rPr>
              <w:t>4</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5" w:name="_Ref317255007"/>
          </w:p>
        </w:tc>
        <w:bookmarkEnd w:id="355"/>
        <w:tc>
          <w:tcPr>
            <w:tcW w:w="2409" w:type="dxa"/>
          </w:tcPr>
          <w:p w:rsidR="0071585F" w:rsidRPr="000E344D" w:rsidRDefault="0071585F" w:rsidP="004D62E5">
            <w:pPr>
              <w:pStyle w:val="Times12"/>
              <w:ind w:firstLine="0"/>
              <w:jc w:val="left"/>
              <w:rPr>
                <w:sz w:val="20"/>
                <w:szCs w:val="20"/>
              </w:rPr>
            </w:pPr>
            <w:r w:rsidRPr="000E344D">
              <w:rPr>
                <w:sz w:val="20"/>
                <w:szCs w:val="20"/>
              </w:rPr>
              <w:t xml:space="preserve">Критерии оценки заявок </w:t>
            </w:r>
            <w:r w:rsidRPr="000E344D">
              <w:rPr>
                <w:sz w:val="20"/>
                <w:szCs w:val="20"/>
              </w:rPr>
              <w:lastRenderedPageBreak/>
              <w:t>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lastRenderedPageBreak/>
              <w:t xml:space="preserve">цена договора (значимость критерия </w:t>
            </w:r>
            <w:proofErr w:type="spellStart"/>
            <w:r w:rsidRPr="000E344D">
              <w:rPr>
                <w:rFonts w:ascii="Times New Roman" w:hAnsi="Times New Roman"/>
                <w:sz w:val="20"/>
                <w:szCs w:val="20"/>
              </w:rPr>
              <w:t>Ц</w:t>
            </w:r>
            <w:r w:rsidRPr="000E344D">
              <w:rPr>
                <w:rFonts w:ascii="Times New Roman" w:hAnsi="Times New Roman"/>
                <w:sz w:val="20"/>
                <w:szCs w:val="20"/>
                <w:vertAlign w:val="subscript"/>
              </w:rPr>
              <w:t>i</w:t>
            </w:r>
            <w:proofErr w:type="spellEnd"/>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B248AB">
              <w:rPr>
                <w:rFonts w:ascii="Times New Roman" w:hAnsi="Times New Roman"/>
                <w:sz w:val="20"/>
                <w:szCs w:val="20"/>
              </w:rPr>
              <w:lastRenderedPageBreak/>
              <w:t xml:space="preserve">квалификация участника запроса предложений (значимость критерия </w:t>
            </w:r>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proofErr w:type="spellStart"/>
            <w:r w:rsidRPr="00B248AB">
              <w:rPr>
                <w:rFonts w:ascii="Times New Roman" w:hAnsi="Times New Roman"/>
                <w:sz w:val="20"/>
                <w:szCs w:val="20"/>
              </w:rPr>
              <w:t>Кв</w:t>
            </w:r>
            <w:r w:rsidRPr="00B248AB">
              <w:rPr>
                <w:rFonts w:ascii="Times New Roman" w:hAnsi="Times New Roman"/>
                <w:sz w:val="20"/>
                <w:szCs w:val="20"/>
                <w:vertAlign w:val="subscript"/>
              </w:rPr>
              <w:t>i</w:t>
            </w:r>
            <w:proofErr w:type="spellEnd"/>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w:t>
            </w:r>
            <w:proofErr w:type="spellStart"/>
            <w:r w:rsidRPr="000E344D">
              <w:rPr>
                <w:sz w:val="20"/>
                <w:szCs w:val="20"/>
              </w:rPr>
              <w:t>ОР</w:t>
            </w:r>
            <w:r w:rsidRPr="000E344D">
              <w:rPr>
                <w:sz w:val="20"/>
                <w:szCs w:val="20"/>
                <w:vertAlign w:val="subscript"/>
              </w:rPr>
              <w:t>i</w:t>
            </w:r>
            <w:proofErr w:type="spellEnd"/>
            <w:r w:rsidRPr="000E344D">
              <w:rPr>
                <w:sz w:val="20"/>
                <w:szCs w:val="20"/>
              </w:rPr>
              <w:t>)</w:t>
            </w:r>
          </w:p>
          <w:p w:rsidR="0071585F" w:rsidRPr="000E344D" w:rsidRDefault="0071585F" w:rsidP="008031CA">
            <w:pPr>
              <w:tabs>
                <w:tab w:val="left" w:pos="637"/>
                <w:tab w:val="left" w:pos="6015"/>
              </w:tabs>
              <w:jc w:val="both"/>
              <w:rPr>
                <w:sz w:val="20"/>
                <w:szCs w:val="20"/>
              </w:rPr>
            </w:pPr>
            <w:r w:rsidRPr="000E344D">
              <w:rPr>
                <w:sz w:val="20"/>
                <w:szCs w:val="20"/>
              </w:rPr>
              <w:t>2.1.1.</w:t>
            </w:r>
            <w:r w:rsidRPr="000E344D">
              <w:rPr>
                <w:sz w:val="20"/>
                <w:szCs w:val="20"/>
              </w:rPr>
              <w:tab/>
              <w:t>опыт участника запроса предложений</w:t>
            </w:r>
            <w:r w:rsidR="00610AEF">
              <w:rPr>
                <w:sz w:val="20"/>
                <w:szCs w:val="20"/>
              </w:rPr>
              <w:t xml:space="preserve"> </w:t>
            </w:r>
            <w:r w:rsidR="00610AEF" w:rsidRPr="00610AEF">
              <w:rPr>
                <w:sz w:val="20"/>
                <w:szCs w:val="20"/>
              </w:rPr>
              <w:t xml:space="preserve">по </w:t>
            </w:r>
            <w:r w:rsidR="006B117B">
              <w:rPr>
                <w:bCs/>
                <w:color w:val="000000"/>
                <w:sz w:val="20"/>
                <w:szCs w:val="20"/>
              </w:rPr>
              <w:t>строительно-монтажным</w:t>
            </w:r>
            <w:r w:rsidR="006B117B">
              <w:rPr>
                <w:bCs/>
                <w:color w:val="000000"/>
                <w:sz w:val="20"/>
                <w:szCs w:val="20"/>
              </w:rPr>
              <w:t xml:space="preserve"> </w:t>
            </w:r>
            <w:r w:rsidR="006B117B">
              <w:rPr>
                <w:bCs/>
                <w:color w:val="000000"/>
                <w:sz w:val="20"/>
                <w:szCs w:val="20"/>
              </w:rPr>
              <w:t>работам</w:t>
            </w:r>
            <w:r w:rsidR="006B117B" w:rsidRPr="000E0D5C">
              <w:rPr>
                <w:bCs/>
                <w:color w:val="000000"/>
                <w:sz w:val="20"/>
                <w:szCs w:val="20"/>
              </w:rPr>
              <w:t xml:space="preserve"> </w:t>
            </w:r>
            <w:r w:rsidR="006B117B">
              <w:rPr>
                <w:bCs/>
                <w:color w:val="000000"/>
                <w:sz w:val="20"/>
                <w:szCs w:val="20"/>
              </w:rPr>
              <w:t>на дымовых трубах</w:t>
            </w:r>
            <w:r w:rsidR="00815D33" w:rsidRPr="00815D33">
              <w:rPr>
                <w:sz w:val="20"/>
                <w:szCs w:val="20"/>
              </w:rPr>
              <w:t xml:space="preserve"> </w:t>
            </w:r>
            <w:r w:rsidRPr="000E344D">
              <w:rPr>
                <w:sz w:val="20"/>
                <w:szCs w:val="20"/>
              </w:rPr>
              <w:t xml:space="preserve">за </w:t>
            </w:r>
            <w:r w:rsidRPr="00815D33">
              <w:rPr>
                <w:sz w:val="20"/>
                <w:szCs w:val="20"/>
              </w:rPr>
              <w:t>201</w:t>
            </w:r>
            <w:r w:rsidR="004905DF" w:rsidRPr="00815D33">
              <w:rPr>
                <w:sz w:val="20"/>
                <w:szCs w:val="20"/>
              </w:rPr>
              <w:t>1</w:t>
            </w:r>
            <w:r w:rsidRPr="00815D33">
              <w:rPr>
                <w:sz w:val="20"/>
                <w:szCs w:val="20"/>
              </w:rPr>
              <w:t>-201</w:t>
            </w:r>
            <w:r w:rsidRPr="000E344D">
              <w:rPr>
                <w:spacing w:val="-6"/>
                <w:sz w:val="20"/>
                <w:szCs w:val="20"/>
              </w:rPr>
              <w:t>3</w:t>
            </w:r>
            <w:r w:rsidR="00B248AB" w:rsidRPr="00B248AB">
              <w:rPr>
                <w:spacing w:val="-6"/>
                <w:sz w:val="20"/>
                <w:szCs w:val="20"/>
              </w:rPr>
              <w:t xml:space="preserve"> </w:t>
            </w:r>
            <w:r w:rsidRPr="000E344D">
              <w:rPr>
                <w:spacing w:val="-6"/>
                <w:sz w:val="20"/>
                <w:szCs w:val="20"/>
              </w:rPr>
              <w:t>гг</w:t>
            </w:r>
            <w:r w:rsidRPr="000E344D">
              <w:rPr>
                <w:sz w:val="20"/>
                <w:szCs w:val="20"/>
              </w:rPr>
              <w:t>. (</w:t>
            </w:r>
            <w:r w:rsidRPr="000E344D">
              <w:rPr>
                <w:sz w:val="20"/>
                <w:szCs w:val="20"/>
                <w:lang w:val="en-US"/>
              </w:rPr>
              <w:t>O</w:t>
            </w:r>
            <w:r w:rsidRPr="000E344D">
              <w:rPr>
                <w:sz w:val="20"/>
                <w:szCs w:val="20"/>
                <w:vertAlign w:val="subscript"/>
              </w:rPr>
              <w:t>i</w:t>
            </w:r>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6" w:name="_Ref317255017"/>
          </w:p>
        </w:tc>
        <w:bookmarkEnd w:id="356"/>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proofErr w:type="spellStart"/>
            <w:r w:rsidRPr="000E344D">
              <w:rPr>
                <w:bCs/>
                <w:sz w:val="20"/>
                <w:szCs w:val="20"/>
              </w:rPr>
              <w:t>подподкритериям</w:t>
            </w:r>
            <w:proofErr w:type="spellEnd"/>
            <w:r w:rsidRPr="000E344D">
              <w:rPr>
                <w:bCs/>
                <w:sz w:val="20"/>
                <w:szCs w:val="20"/>
              </w:rPr>
              <w:t>)</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w:t>
            </w:r>
            <w:proofErr w:type="spellStart"/>
            <w:r w:rsidRPr="000E344D">
              <w:rPr>
                <w:bCs/>
                <w:sz w:val="20"/>
                <w:szCs w:val="20"/>
              </w:rPr>
              <w:t>подподкритериям</w:t>
            </w:r>
            <w:proofErr w:type="spellEnd"/>
            <w:r w:rsidRPr="000E344D">
              <w:rPr>
                <w:sz w:val="20"/>
                <w:szCs w:val="20"/>
              </w:rPr>
              <w:t>).</w:t>
            </w: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каждому подкритерию, общая о</w:t>
            </w:r>
            <w:r w:rsidRPr="000E344D">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0E344D" w:rsidRDefault="0071585F" w:rsidP="00B53897">
            <w:pPr>
              <w:jc w:val="both"/>
              <w:rPr>
                <w:bCs/>
                <w:sz w:val="20"/>
                <w:szCs w:val="20"/>
              </w:rPr>
            </w:pPr>
            <w:r w:rsidRPr="000E344D">
              <w:rPr>
                <w:sz w:val="20"/>
                <w:szCs w:val="20"/>
              </w:rPr>
              <w:t xml:space="preserve">Если какой-либо подкритерий имеет </w:t>
            </w:r>
            <w:proofErr w:type="spellStart"/>
            <w:r w:rsidRPr="000E344D">
              <w:rPr>
                <w:sz w:val="20"/>
                <w:szCs w:val="20"/>
              </w:rPr>
              <w:t>подподкритерии</w:t>
            </w:r>
            <w:proofErr w:type="spellEnd"/>
            <w:r w:rsidRPr="000E344D">
              <w:rPr>
                <w:sz w:val="20"/>
                <w:szCs w:val="20"/>
              </w:rPr>
              <w:t xml:space="preserve">, то выставляются оценки по каждому </w:t>
            </w:r>
            <w:proofErr w:type="spellStart"/>
            <w:r w:rsidRPr="000E344D">
              <w:rPr>
                <w:sz w:val="20"/>
                <w:szCs w:val="20"/>
              </w:rPr>
              <w:t>подподкритерию</w:t>
            </w:r>
            <w:proofErr w:type="spellEnd"/>
            <w:r w:rsidRPr="000E344D">
              <w:rPr>
                <w:sz w:val="20"/>
                <w:szCs w:val="20"/>
              </w:rPr>
              <w:t>, общая о</w:t>
            </w:r>
            <w:r w:rsidRPr="000E344D">
              <w:rPr>
                <w:bCs/>
                <w:sz w:val="20"/>
                <w:szCs w:val="20"/>
              </w:rPr>
              <w:t xml:space="preserve">ценка по указанному подкритерию складывается из суммы оценок по </w:t>
            </w:r>
            <w:proofErr w:type="spellStart"/>
            <w:r w:rsidRPr="000E344D">
              <w:rPr>
                <w:bCs/>
                <w:sz w:val="20"/>
                <w:szCs w:val="20"/>
              </w:rPr>
              <w:t>подподкритериям</w:t>
            </w:r>
            <w:proofErr w:type="spellEnd"/>
            <w:r w:rsidRPr="000E344D">
              <w:rPr>
                <w:bCs/>
                <w:sz w:val="20"/>
                <w:szCs w:val="20"/>
              </w:rPr>
              <w:t xml:space="preserve"> данного подкритерия с учетом значимости (веса) </w:t>
            </w:r>
            <w:proofErr w:type="spellStart"/>
            <w:r w:rsidRPr="000E344D">
              <w:rPr>
                <w:bCs/>
                <w:sz w:val="20"/>
                <w:szCs w:val="20"/>
              </w:rPr>
              <w:t>подподкритериев</w:t>
            </w:r>
            <w:proofErr w:type="spellEnd"/>
            <w:r w:rsidRPr="000E344D">
              <w:rPr>
                <w:bCs/>
                <w:sz w:val="20"/>
                <w:szCs w:val="20"/>
              </w:rPr>
              <w:t>.</w:t>
            </w:r>
          </w:p>
          <w:p w:rsidR="0071585F" w:rsidRPr="000E344D" w:rsidRDefault="0071585F"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proofErr w:type="spellStart"/>
            <w:r w:rsidRPr="000E344D">
              <w:rPr>
                <w:sz w:val="20"/>
                <w:szCs w:val="20"/>
                <w:lang w:val="en-US"/>
              </w:rPr>
              <w:t>i</w:t>
            </w:r>
            <w:proofErr w:type="spellEnd"/>
            <w:r w:rsidRPr="000E344D">
              <w:rPr>
                <w:sz w:val="20"/>
                <w:szCs w:val="20"/>
              </w:rPr>
              <w:t>-го участника запроса предложений определяется по формуле</w:t>
            </w:r>
            <w:r w:rsidRPr="000E344D">
              <w:rPr>
                <w:bCs/>
                <w:sz w:val="20"/>
                <w:szCs w:val="20"/>
              </w:rPr>
              <w:t xml:space="preserve"> БЦ </w:t>
            </w:r>
            <w:proofErr w:type="spellStart"/>
            <w:r w:rsidRPr="000E344D">
              <w:rPr>
                <w:bCs/>
                <w:sz w:val="20"/>
                <w:szCs w:val="20"/>
                <w:vertAlign w:val="subscript"/>
                <w:lang w:val="en-US"/>
              </w:rPr>
              <w:t>i</w:t>
            </w:r>
            <w:proofErr w:type="spellEnd"/>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xml:space="preserve">= БЦ </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rPr>
              <w:t xml:space="preserve"> </w:t>
            </w:r>
            <w:r w:rsidRPr="000E344D">
              <w:rPr>
                <w:bCs/>
                <w:sz w:val="20"/>
                <w:szCs w:val="20"/>
                <w:vertAlign w:val="subscript"/>
              </w:rPr>
              <w:t xml:space="preserve">ц </w:t>
            </w:r>
            <w:r w:rsidRPr="000E344D">
              <w:rPr>
                <w:bCs/>
                <w:sz w:val="20"/>
                <w:szCs w:val="20"/>
              </w:rPr>
              <w:t xml:space="preserve"> + </w:t>
            </w:r>
            <w:proofErr w:type="spellStart"/>
            <w:r w:rsidRPr="000E344D">
              <w:rPr>
                <w:bCs/>
                <w:sz w:val="20"/>
                <w:szCs w:val="20"/>
              </w:rPr>
              <w:t>БКв</w:t>
            </w:r>
            <w:proofErr w:type="spellEnd"/>
            <w:r w:rsidRPr="000E344D">
              <w:rPr>
                <w:bCs/>
                <w:sz w:val="20"/>
                <w:szCs w:val="20"/>
              </w:rPr>
              <w:t xml:space="preserve"> </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proofErr w:type="spellStart"/>
            <w:r w:rsidRPr="000E344D">
              <w:rPr>
                <w:bCs/>
                <w:sz w:val="20"/>
                <w:szCs w:val="20"/>
                <w:vertAlign w:val="subscript"/>
              </w:rPr>
              <w:t>Кв</w:t>
            </w:r>
            <w:proofErr w:type="spellEnd"/>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7B6CF8" w:rsidRDefault="0071585F" w:rsidP="00B53897">
            <w:pPr>
              <w:tabs>
                <w:tab w:val="left" w:pos="6015"/>
              </w:tabs>
              <w:jc w:val="both"/>
              <w:rPr>
                <w:bCs/>
                <w:sz w:val="20"/>
                <w:szCs w:val="20"/>
                <w:vertAlign w:val="subscript"/>
                <w:lang w:val="en-US"/>
              </w:rPr>
            </w:pPr>
            <w:proofErr w:type="spellStart"/>
            <w:r w:rsidRPr="000E344D">
              <w:rPr>
                <w:bCs/>
                <w:sz w:val="20"/>
                <w:szCs w:val="20"/>
              </w:rPr>
              <w:t>БКв</w:t>
            </w:r>
            <w:proofErr w:type="spellEnd"/>
            <w:r w:rsidRPr="000E344D">
              <w:rPr>
                <w:bCs/>
                <w:sz w:val="20"/>
                <w:szCs w:val="20"/>
                <w:lang w:val="en-US"/>
              </w:rPr>
              <w:t xml:space="preserve"> </w:t>
            </w:r>
            <w:proofErr w:type="spellStart"/>
            <w:r w:rsidRPr="000E344D">
              <w:rPr>
                <w:bCs/>
                <w:sz w:val="20"/>
                <w:szCs w:val="20"/>
                <w:vertAlign w:val="subscript"/>
                <w:lang w:val="en-US"/>
              </w:rPr>
              <w:t>i</w:t>
            </w:r>
            <w:proofErr w:type="spellEnd"/>
            <w:r w:rsidRPr="000E344D">
              <w:rPr>
                <w:bCs/>
                <w:sz w:val="20"/>
                <w:szCs w:val="20"/>
                <w:vertAlign w:val="subscript"/>
                <w:lang w:val="en-US"/>
              </w:rPr>
              <w:t xml:space="preserve"> = </w:t>
            </w:r>
            <w:r w:rsidRPr="000E344D">
              <w:rPr>
                <w:bCs/>
                <w:sz w:val="20"/>
                <w:szCs w:val="20"/>
              </w:rPr>
              <w:t>БОР</w:t>
            </w:r>
            <w:r w:rsidRPr="000E344D">
              <w:rPr>
                <w:bCs/>
                <w:sz w:val="20"/>
                <w:szCs w:val="20"/>
                <w:lang w:val="en-US"/>
              </w:rPr>
              <w:t xml:space="preserve"> </w:t>
            </w:r>
            <w:proofErr w:type="spellStart"/>
            <w:r w:rsidRPr="000E344D">
              <w:rPr>
                <w:bCs/>
                <w:sz w:val="20"/>
                <w:szCs w:val="20"/>
                <w:vertAlign w:val="subscript"/>
                <w:lang w:val="en-US"/>
              </w:rPr>
              <w:t>i</w:t>
            </w:r>
            <w:proofErr w:type="spellEnd"/>
            <w:r w:rsidRPr="000E344D">
              <w:rPr>
                <w:bCs/>
                <w:sz w:val="20"/>
                <w:szCs w:val="20"/>
                <w:vertAlign w:val="subscript"/>
                <w:lang w:val="en-US"/>
              </w:rPr>
              <w:t xml:space="preserve"> = </w:t>
            </w:r>
            <w:r w:rsidRPr="000E344D">
              <w:rPr>
                <w:bCs/>
                <w:sz w:val="20"/>
                <w:szCs w:val="20"/>
              </w:rPr>
              <w:t>БО</w:t>
            </w:r>
            <w:r w:rsidRPr="000E344D">
              <w:rPr>
                <w:bCs/>
                <w:sz w:val="20"/>
                <w:szCs w:val="20"/>
                <w:lang w:val="en-US"/>
              </w:rPr>
              <w:t xml:space="preserve"> </w:t>
            </w:r>
            <w:proofErr w:type="spellStart"/>
            <w:r w:rsidRPr="000E344D">
              <w:rPr>
                <w:bCs/>
                <w:sz w:val="20"/>
                <w:szCs w:val="20"/>
                <w:vertAlign w:val="subscript"/>
                <w:lang w:val="en-US"/>
              </w:rPr>
              <w:t>i</w:t>
            </w:r>
            <w:proofErr w:type="spellEnd"/>
          </w:p>
          <w:p w:rsidR="00610AEF" w:rsidRPr="007B6CF8" w:rsidRDefault="00610AEF" w:rsidP="00B53897">
            <w:pPr>
              <w:tabs>
                <w:tab w:val="left" w:pos="6015"/>
              </w:tabs>
              <w:jc w:val="both"/>
              <w:rPr>
                <w:sz w:val="20"/>
                <w:szCs w:val="20"/>
                <w:lang w:val="en-US"/>
              </w:rPr>
            </w:pPr>
          </w:p>
          <w:p w:rsidR="0071585F"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w:t>
            </w:r>
            <w:proofErr w:type="spellStart"/>
            <w:r w:rsidRPr="000E344D">
              <w:rPr>
                <w:sz w:val="20"/>
                <w:szCs w:val="20"/>
              </w:rPr>
              <w:t>подподкритериев</w:t>
            </w:r>
            <w:proofErr w:type="spellEnd"/>
            <w:r w:rsidRPr="000E344D">
              <w:rPr>
                <w:sz w:val="20"/>
                <w:szCs w:val="20"/>
              </w:rPr>
              <w:t xml:space="preserve"> равна 100 процентам. </w:t>
            </w:r>
          </w:p>
          <w:p w:rsidR="007219E7" w:rsidRDefault="007219E7" w:rsidP="00B53897">
            <w:pPr>
              <w:tabs>
                <w:tab w:val="left" w:pos="6015"/>
              </w:tabs>
              <w:jc w:val="both"/>
              <w:rPr>
                <w:sz w:val="20"/>
                <w:szCs w:val="20"/>
              </w:rPr>
            </w:pPr>
          </w:p>
          <w:p w:rsidR="0071585F" w:rsidRDefault="0071585F" w:rsidP="00B53897">
            <w:pPr>
              <w:tabs>
                <w:tab w:val="left" w:pos="6015"/>
              </w:tabs>
              <w:jc w:val="both"/>
              <w:rPr>
                <w:bCs/>
                <w:sz w:val="20"/>
                <w:szCs w:val="20"/>
              </w:rPr>
            </w:pPr>
            <w:r w:rsidRPr="000E344D">
              <w:rPr>
                <w:sz w:val="20"/>
                <w:szCs w:val="20"/>
              </w:rPr>
              <w:t xml:space="preserve">Максимальная оценка в баллах по критериям/подкритериям/ </w:t>
            </w:r>
            <w:proofErr w:type="spellStart"/>
            <w:r w:rsidRPr="000E344D">
              <w:rPr>
                <w:sz w:val="20"/>
                <w:szCs w:val="20"/>
              </w:rPr>
              <w:t>подподкритериям</w:t>
            </w:r>
            <w:proofErr w:type="spellEnd"/>
            <w:r w:rsidRPr="000E344D">
              <w:rPr>
                <w:bCs/>
                <w:sz w:val="20"/>
                <w:szCs w:val="20"/>
              </w:rPr>
              <w:t xml:space="preserve"> Ц</w:t>
            </w:r>
            <w:proofErr w:type="spellStart"/>
            <w:proofErr w:type="gram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w:t>
            </w:r>
            <w:proofErr w:type="gramEnd"/>
            <w:r w:rsidRPr="000E344D">
              <w:rPr>
                <w:bCs/>
                <w:sz w:val="20"/>
                <w:szCs w:val="20"/>
              </w:rPr>
              <w:t xml:space="preserve"> О</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100 баллов.</w:t>
            </w:r>
          </w:p>
          <w:p w:rsidR="00610AEF" w:rsidRPr="000E344D" w:rsidRDefault="00610AEF" w:rsidP="00B53897">
            <w:pPr>
              <w:tabs>
                <w:tab w:val="left" w:pos="6015"/>
              </w:tabs>
              <w:jc w:val="both"/>
              <w:rPr>
                <w:bCs/>
                <w:sz w:val="20"/>
                <w:szCs w:val="20"/>
              </w:rPr>
            </w:pP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t>ОЦЕНКА ПО КРИТЕРИЮ «ЦЕНА ДОГОВОРА»:</w:t>
            </w:r>
          </w:p>
          <w:p w:rsidR="00421F38" w:rsidRDefault="00421F38" w:rsidP="00B53897">
            <w:pPr>
              <w:tabs>
                <w:tab w:val="left" w:pos="6015"/>
              </w:tabs>
              <w:autoSpaceDE w:val="0"/>
              <w:autoSpaceDN w:val="0"/>
              <w:adjustRightInd w:val="0"/>
              <w:jc w:val="both"/>
              <w:rPr>
                <w:bCs/>
                <w:sz w:val="20"/>
                <w:szCs w:val="20"/>
              </w:rPr>
            </w:pPr>
          </w:p>
          <w:p w:rsidR="00815D33" w:rsidRDefault="00815D33" w:rsidP="00815D33">
            <w:pPr>
              <w:tabs>
                <w:tab w:val="left" w:pos="-6521"/>
                <w:tab w:val="left" w:pos="851"/>
              </w:tabs>
              <w:rPr>
                <w:spacing w:val="3"/>
                <w:sz w:val="20"/>
                <w:szCs w:val="20"/>
              </w:rPr>
            </w:pPr>
            <w:r w:rsidRPr="004A1430">
              <w:rPr>
                <w:spacing w:val="3"/>
                <w:sz w:val="20"/>
                <w:szCs w:val="20"/>
              </w:rPr>
              <w:t>Единый базис сравнения ценовых предложений: используются цены предложений участников без учета НДС.</w:t>
            </w:r>
          </w:p>
          <w:p w:rsidR="00815D33" w:rsidRDefault="00815D33" w:rsidP="00421F38">
            <w:pPr>
              <w:tabs>
                <w:tab w:val="left" w:pos="6015"/>
              </w:tabs>
              <w:autoSpaceDE w:val="0"/>
              <w:autoSpaceDN w:val="0"/>
              <w:adjustRightInd w:val="0"/>
              <w:jc w:val="both"/>
              <w:rPr>
                <w:bCs/>
                <w:sz w:val="20"/>
                <w:szCs w:val="20"/>
              </w:rPr>
            </w:pPr>
          </w:p>
          <w:p w:rsidR="00815D33" w:rsidRDefault="00815D33" w:rsidP="00421F38">
            <w:pPr>
              <w:tabs>
                <w:tab w:val="left" w:pos="6015"/>
              </w:tabs>
              <w:autoSpaceDE w:val="0"/>
              <w:autoSpaceDN w:val="0"/>
              <w:adjustRightInd w:val="0"/>
              <w:jc w:val="both"/>
              <w:rPr>
                <w:spacing w:val="3"/>
                <w:sz w:val="20"/>
                <w:szCs w:val="20"/>
              </w:rPr>
            </w:pPr>
            <w:r w:rsidRPr="004A1430">
              <w:rPr>
                <w:spacing w:val="3"/>
                <w:sz w:val="20"/>
                <w:szCs w:val="20"/>
              </w:rPr>
              <w:t xml:space="preserve">Обоснование применения единого базиса: </w:t>
            </w:r>
            <w:r>
              <w:rPr>
                <w:spacing w:val="3"/>
                <w:sz w:val="20"/>
                <w:szCs w:val="20"/>
              </w:rPr>
              <w:t>В</w:t>
            </w:r>
            <w:r w:rsidRPr="004A1430">
              <w:rPr>
                <w:spacing w:val="3"/>
                <w:sz w:val="20"/>
                <w:szCs w:val="20"/>
              </w:rPr>
              <w:t xml:space="preserve">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15D33" w:rsidRDefault="00815D33" w:rsidP="00421F38">
            <w:pPr>
              <w:tabs>
                <w:tab w:val="left" w:pos="6015"/>
              </w:tabs>
              <w:autoSpaceDE w:val="0"/>
              <w:autoSpaceDN w:val="0"/>
              <w:adjustRightInd w:val="0"/>
              <w:jc w:val="both"/>
              <w:rPr>
                <w:spacing w:val="3"/>
                <w:sz w:val="20"/>
                <w:szCs w:val="20"/>
              </w:rPr>
            </w:pPr>
          </w:p>
          <w:p w:rsidR="00815D33" w:rsidRDefault="00815D33" w:rsidP="00421F38">
            <w:pPr>
              <w:tabs>
                <w:tab w:val="left" w:pos="6015"/>
              </w:tabs>
              <w:autoSpaceDE w:val="0"/>
              <w:autoSpaceDN w:val="0"/>
              <w:adjustRightInd w:val="0"/>
              <w:jc w:val="both"/>
              <w:rPr>
                <w:spacing w:val="3"/>
                <w:sz w:val="20"/>
                <w:szCs w:val="20"/>
              </w:rPr>
            </w:pPr>
            <w:r w:rsidRPr="004A1430">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ayout w:type="fixed"/>
              <w:tblLook w:val="0000" w:firstRow="0" w:lastRow="0" w:firstColumn="0" w:lastColumn="0" w:noHBand="0" w:noVBand="0"/>
            </w:tblPr>
            <w:tblGrid>
              <w:gridCol w:w="711"/>
              <w:gridCol w:w="399"/>
              <w:gridCol w:w="1517"/>
              <w:gridCol w:w="843"/>
            </w:tblGrid>
            <w:tr w:rsidR="0071585F" w:rsidRPr="000E344D" w:rsidTr="004D3D8A">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proofErr w:type="spellStart"/>
                  <w:r w:rsidRPr="000E344D">
                    <w:rPr>
                      <w:bCs/>
                      <w:sz w:val="20"/>
                      <w:szCs w:val="20"/>
                      <w:vertAlign w:val="subscript"/>
                      <w:lang w:val="en-US"/>
                    </w:rPr>
                    <w:t>i</w:t>
                  </w:r>
                  <w:proofErr w:type="spellEnd"/>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bCs/>
                      <w:sz w:val="20"/>
                      <w:szCs w:val="20"/>
                    </w:rPr>
                    <w:t xml:space="preserve">Ц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х 100</w:t>
                  </w:r>
                </w:p>
              </w:tc>
            </w:tr>
            <w:tr w:rsidR="0071585F" w:rsidRPr="000E344D" w:rsidTr="004D3D8A">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sz w:val="20"/>
                      <w:szCs w:val="20"/>
                    </w:rPr>
                    <w:t>Ц</w:t>
                  </w:r>
                  <w:r w:rsidRPr="000E344D">
                    <w:rPr>
                      <w:sz w:val="20"/>
                      <w:szCs w:val="20"/>
                      <w:vertAlign w:val="subscript"/>
                    </w:rPr>
                    <w:t xml:space="preserve"> </w:t>
                  </w:r>
                  <w:proofErr w:type="spellStart"/>
                  <w:r w:rsidRPr="000E344D">
                    <w:rPr>
                      <w:sz w:val="20"/>
                      <w:szCs w:val="20"/>
                      <w:vertAlign w:val="subscript"/>
                      <w:lang w:val="en-US"/>
                    </w:rPr>
                    <w:t>i</w:t>
                  </w:r>
                  <w:proofErr w:type="spellEnd"/>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где: Ц i </w:t>
            </w:r>
            <w:r w:rsidRPr="00421F38">
              <w:rPr>
                <w:sz w:val="20"/>
                <w:szCs w:val="20"/>
              </w:rPr>
              <w:t> </w:t>
            </w:r>
            <w:r w:rsidRPr="00421F38">
              <w:rPr>
                <w:sz w:val="20"/>
                <w:szCs w:val="20"/>
              </w:rPr>
              <w:t xml:space="preserve">- предложение участника запроса предложений о цене договора, указанной в заявке на участие в запросе предложений i-го участника запроса предложений, руб., </w:t>
            </w:r>
            <w:r w:rsidR="007F1C5D">
              <w:rPr>
                <w:sz w:val="20"/>
                <w:szCs w:val="20"/>
              </w:rPr>
              <w:t>без учета</w:t>
            </w:r>
            <w:r w:rsidRPr="00421F38">
              <w:rPr>
                <w:sz w:val="20"/>
                <w:szCs w:val="20"/>
              </w:rPr>
              <w:t xml:space="preserve"> НДС;</w:t>
            </w:r>
          </w:p>
          <w:p w:rsidR="00421F38" w:rsidRPr="00421F38" w:rsidRDefault="00421F38" w:rsidP="00421F38">
            <w:pPr>
              <w:pStyle w:val="af5"/>
              <w:tabs>
                <w:tab w:val="left" w:pos="69"/>
                <w:tab w:val="left" w:pos="6015"/>
              </w:tabs>
              <w:spacing w:before="0" w:beforeAutospacing="0" w:after="0" w:afterAutospacing="0"/>
              <w:jc w:val="both"/>
              <w:rPr>
                <w:sz w:val="20"/>
                <w:szCs w:val="20"/>
              </w:rPr>
            </w:pPr>
          </w:p>
          <w:p w:rsidR="00421F38" w:rsidRP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Ц </w:t>
            </w:r>
            <w:proofErr w:type="spellStart"/>
            <w:r w:rsidRPr="00421F38">
              <w:rPr>
                <w:sz w:val="20"/>
                <w:szCs w:val="20"/>
              </w:rPr>
              <w:t>min</w:t>
            </w:r>
            <w:proofErr w:type="spellEnd"/>
            <w:r w:rsidRPr="00421F38">
              <w:rPr>
                <w:sz w:val="20"/>
                <w:szCs w:val="20"/>
              </w:rPr>
              <w:t xml:space="preserve"> </w:t>
            </w:r>
            <w:r w:rsidRPr="00421F38">
              <w:rPr>
                <w:sz w:val="20"/>
                <w:szCs w:val="20"/>
              </w:rPr>
              <w:t> </w:t>
            </w:r>
            <w:r w:rsidRPr="00421F38">
              <w:rPr>
                <w:sz w:val="20"/>
                <w:szCs w:val="20"/>
              </w:rPr>
              <w:t xml:space="preserve">–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w:t>
            </w:r>
            <w:r w:rsidR="007F1C5D">
              <w:rPr>
                <w:sz w:val="20"/>
                <w:szCs w:val="20"/>
              </w:rPr>
              <w:t>без учета</w:t>
            </w:r>
            <w:r w:rsidRPr="00421F38">
              <w:rPr>
                <w:sz w:val="20"/>
                <w:szCs w:val="20"/>
              </w:rPr>
              <w:t xml:space="preserve"> НДС.</w:t>
            </w:r>
          </w:p>
          <w:p w:rsidR="00421F38" w:rsidRDefault="00421F38" w:rsidP="00B53897">
            <w:pPr>
              <w:pStyle w:val="af5"/>
              <w:tabs>
                <w:tab w:val="left" w:pos="69"/>
                <w:tab w:val="left" w:pos="1128"/>
                <w:tab w:val="left" w:pos="6015"/>
              </w:tabs>
              <w:spacing w:before="0" w:beforeAutospacing="0" w:after="0" w:afterAutospacing="0"/>
              <w:jc w:val="both"/>
              <w:rPr>
                <w:sz w:val="20"/>
                <w:szCs w:val="20"/>
              </w:rPr>
            </w:pPr>
          </w:p>
          <w:p w:rsidR="00815D33"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w:t>
            </w:r>
            <w:r w:rsidR="00B97C24" w:rsidRPr="00B97C24">
              <w:rPr>
                <w:caps/>
                <w:sz w:val="20"/>
                <w:szCs w:val="20"/>
              </w:rPr>
              <w:t xml:space="preserve">ПО </w:t>
            </w:r>
            <w:r w:rsidR="00000A28">
              <w:rPr>
                <w:caps/>
                <w:sz w:val="20"/>
                <w:szCs w:val="20"/>
              </w:rPr>
              <w:t>ремонту кирпичной дымовой трубы здания котельной</w:t>
            </w:r>
            <w:r w:rsidR="00815D33" w:rsidRPr="00815D33">
              <w:rPr>
                <w:caps/>
                <w:sz w:val="20"/>
                <w:szCs w:val="20"/>
              </w:rPr>
              <w:t xml:space="preserve"> </w:t>
            </w:r>
          </w:p>
          <w:p w:rsidR="00F516B5" w:rsidRPr="000E344D"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за </w:t>
            </w:r>
            <w:r w:rsidRPr="00B97C24">
              <w:rPr>
                <w:caps/>
                <w:sz w:val="20"/>
                <w:szCs w:val="20"/>
              </w:rPr>
              <w:t>2011</w:t>
            </w:r>
            <w:r w:rsidRPr="000E344D">
              <w:rPr>
                <w:caps/>
                <w:spacing w:val="-6"/>
                <w:sz w:val="20"/>
                <w:szCs w:val="20"/>
              </w:rPr>
              <w:t>-2013</w:t>
            </w:r>
            <w:r w:rsidR="0094517D" w:rsidRPr="000E344D">
              <w:rPr>
                <w:spacing w:val="-6"/>
                <w:sz w:val="20"/>
                <w:szCs w:val="20"/>
              </w:rPr>
              <w:t>гг</w:t>
            </w:r>
            <w:r w:rsidRPr="000E344D">
              <w:rPr>
                <w:caps/>
                <w:sz w:val="20"/>
                <w:szCs w:val="20"/>
              </w:rPr>
              <w:t xml:space="preserve">.», </w:t>
            </w:r>
            <w:r w:rsidRPr="000E344D">
              <w:rPr>
                <w:bCs/>
                <w:caps/>
                <w:sz w:val="20"/>
                <w:szCs w:val="20"/>
              </w:rPr>
              <w:t xml:space="preserve">БО </w:t>
            </w:r>
            <w:r w:rsidRPr="000E344D">
              <w:rPr>
                <w:bCs/>
                <w:caps/>
                <w:sz w:val="20"/>
                <w:szCs w:val="20"/>
                <w:vertAlign w:val="subscript"/>
                <w:lang w:val="en-US"/>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Default="00307788" w:rsidP="00F342ED">
            <w:pPr>
              <w:autoSpaceDE w:val="0"/>
              <w:autoSpaceDN w:val="0"/>
              <w:adjustRightInd w:val="0"/>
              <w:jc w:val="both"/>
              <w:rPr>
                <w:bCs/>
                <w:sz w:val="20"/>
                <w:szCs w:val="20"/>
              </w:rPr>
            </w:pPr>
            <w:r w:rsidRPr="000E344D">
              <w:rPr>
                <w:sz w:val="20"/>
                <w:szCs w:val="20"/>
              </w:rPr>
              <w:t xml:space="preserve">Для оценки по данному </w:t>
            </w:r>
            <w:proofErr w:type="spellStart"/>
            <w:r w:rsidRPr="000E344D">
              <w:rPr>
                <w:sz w:val="20"/>
                <w:szCs w:val="20"/>
              </w:rPr>
              <w:t>подподкритерию</w:t>
            </w:r>
            <w:proofErr w:type="spellEnd"/>
            <w:r w:rsidRPr="000E344D">
              <w:rPr>
                <w:sz w:val="20"/>
                <w:szCs w:val="20"/>
              </w:rPr>
              <w:t xml:space="preserve"> </w:t>
            </w:r>
            <w:r w:rsidRPr="000E344D">
              <w:rPr>
                <w:bCs/>
                <w:iCs/>
                <w:sz w:val="20"/>
                <w:szCs w:val="20"/>
              </w:rPr>
              <w:t xml:space="preserve">принимаются </w:t>
            </w:r>
            <w:r w:rsidR="00610AEF">
              <w:rPr>
                <w:bCs/>
                <w:iCs/>
                <w:sz w:val="20"/>
                <w:szCs w:val="20"/>
              </w:rPr>
              <w:t>выполненные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6B117B">
              <w:rPr>
                <w:bCs/>
                <w:color w:val="000000"/>
                <w:sz w:val="20"/>
                <w:szCs w:val="20"/>
              </w:rPr>
              <w:t>строительно-монтажные</w:t>
            </w:r>
            <w:r w:rsidR="006B117B">
              <w:rPr>
                <w:bCs/>
                <w:color w:val="000000"/>
                <w:sz w:val="20"/>
                <w:szCs w:val="20"/>
              </w:rPr>
              <w:t xml:space="preserve"> </w:t>
            </w:r>
            <w:r w:rsidR="006B117B">
              <w:rPr>
                <w:bCs/>
                <w:color w:val="000000"/>
                <w:sz w:val="20"/>
                <w:szCs w:val="20"/>
              </w:rPr>
              <w:t>работы</w:t>
            </w:r>
            <w:r w:rsidR="006B117B" w:rsidRPr="000E0D5C">
              <w:rPr>
                <w:bCs/>
                <w:color w:val="000000"/>
                <w:sz w:val="20"/>
                <w:szCs w:val="20"/>
              </w:rPr>
              <w:t xml:space="preserve"> </w:t>
            </w:r>
            <w:r w:rsidR="006B117B">
              <w:rPr>
                <w:bCs/>
                <w:color w:val="000000"/>
                <w:sz w:val="20"/>
                <w:szCs w:val="20"/>
              </w:rPr>
              <w:t>на дымовых трубах</w:t>
            </w:r>
            <w:r w:rsidR="006B117B" w:rsidRPr="00815D33">
              <w:rPr>
                <w:sz w:val="20"/>
                <w:szCs w:val="20"/>
              </w:rPr>
              <w:t xml:space="preserve"> </w:t>
            </w:r>
            <w:r w:rsidR="00F342ED" w:rsidRPr="00815D33">
              <w:rPr>
                <w:sz w:val="20"/>
                <w:szCs w:val="20"/>
              </w:rPr>
              <w:t>подтвержденны</w:t>
            </w:r>
            <w:r w:rsidR="00D05109">
              <w:rPr>
                <w:sz w:val="20"/>
                <w:szCs w:val="20"/>
              </w:rPr>
              <w:t>е</w:t>
            </w:r>
            <w:r w:rsidR="00F342ED" w:rsidRPr="00F16DF1">
              <w:rPr>
                <w:bCs/>
                <w:sz w:val="20"/>
                <w:szCs w:val="20"/>
              </w:rPr>
              <w:t xml:space="preserve"> копиями </w:t>
            </w:r>
            <w:r w:rsidR="00F342ED" w:rsidRPr="00F16DF1">
              <w:rPr>
                <w:bCs/>
                <w:sz w:val="20"/>
                <w:szCs w:val="20"/>
              </w:rPr>
              <w:lastRenderedPageBreak/>
              <w:t xml:space="preserve">договоров с приложениями, в том </w:t>
            </w:r>
            <w:r w:rsidR="00F342ED" w:rsidRPr="00354C09">
              <w:rPr>
                <w:bCs/>
                <w:sz w:val="20"/>
                <w:szCs w:val="20"/>
              </w:rPr>
              <w:t>числе, специфик</w:t>
            </w:r>
            <w:r w:rsidR="00F342ED" w:rsidRPr="00354C09">
              <w:rPr>
                <w:sz w:val="20"/>
                <w:szCs w:val="20"/>
              </w:rPr>
              <w:t>ациями,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7219E7" w:rsidRPr="00354C09" w:rsidRDefault="007219E7" w:rsidP="00F342ED">
            <w:pPr>
              <w:autoSpaceDE w:val="0"/>
              <w:autoSpaceDN w:val="0"/>
              <w:adjustRightInd w:val="0"/>
              <w:jc w:val="both"/>
              <w:rPr>
                <w:bCs/>
                <w:iCs/>
                <w:sz w:val="20"/>
                <w:szCs w:val="20"/>
              </w:rPr>
            </w:pPr>
          </w:p>
          <w:tbl>
            <w:tblPr>
              <w:tblW w:w="5475" w:type="dxa"/>
              <w:jc w:val="center"/>
              <w:tblLayout w:type="fixed"/>
              <w:tblLook w:val="04A0" w:firstRow="1" w:lastRow="0" w:firstColumn="1" w:lastColumn="0" w:noHBand="0" w:noVBand="1"/>
            </w:tblPr>
            <w:tblGrid>
              <w:gridCol w:w="847"/>
              <w:gridCol w:w="473"/>
              <w:gridCol w:w="1864"/>
              <w:gridCol w:w="1536"/>
              <w:gridCol w:w="755"/>
            </w:tblGrid>
            <w:tr w:rsidR="00B97C24" w:rsidRPr="00B97C24" w:rsidTr="00B97C24">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275D4C">
                  <w:pPr>
                    <w:pStyle w:val="af5"/>
                    <w:spacing w:before="120" w:after="0"/>
                    <w:jc w:val="center"/>
                    <w:rPr>
                      <w:bCs/>
                      <w:sz w:val="16"/>
                      <w:szCs w:val="16"/>
                    </w:rPr>
                  </w:pPr>
                  <w:r w:rsidRPr="00B97C24">
                    <w:rPr>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Баллы</w:t>
                  </w:r>
                </w:p>
              </w:tc>
            </w:tr>
            <w:tr w:rsidR="00B97C24" w:rsidRPr="00B97C24" w:rsidTr="00B97C24">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7F1C5D" w:rsidRDefault="007F1C5D" w:rsidP="004C4144">
                  <w:pPr>
                    <w:pStyle w:val="af5"/>
                    <w:spacing w:before="120" w:after="0"/>
                    <w:jc w:val="center"/>
                    <w:rPr>
                      <w:bCs/>
                      <w:sz w:val="16"/>
                      <w:szCs w:val="16"/>
                    </w:rPr>
                  </w:pPr>
                  <w:r w:rsidRPr="007F1C5D">
                    <w:rPr>
                      <w:sz w:val="16"/>
                      <w:szCs w:val="16"/>
                    </w:rPr>
                    <w:t>участника запроса предложений в рамках заключенных дог</w:t>
                  </w:r>
                  <w:r w:rsidRPr="007F1C5D">
                    <w:rPr>
                      <w:sz w:val="16"/>
                      <w:szCs w:val="16"/>
                    </w:rPr>
                    <w:t>о</w:t>
                  </w:r>
                  <w:r w:rsidRPr="007F1C5D">
                    <w:rPr>
                      <w:sz w:val="16"/>
                      <w:szCs w:val="16"/>
                    </w:rPr>
                    <w:t xml:space="preserve">воров завершенных в 2011 – 2013 гг. </w:t>
                  </w:r>
                  <w:r w:rsidRPr="007F1C5D">
                    <w:rPr>
                      <w:bCs/>
                      <w:color w:val="000000"/>
                      <w:sz w:val="16"/>
                      <w:szCs w:val="16"/>
                    </w:rPr>
                    <w:t>строительно-монтажных работ на дымовых трубах</w:t>
                  </w:r>
                  <w:r w:rsidRPr="007F1C5D">
                    <w:rPr>
                      <w:sz w:val="16"/>
                      <w:szCs w:val="16"/>
                    </w:rPr>
                    <w:t xml:space="preserve"> на общую сумму </w:t>
                  </w:r>
                  <w:r>
                    <w:rPr>
                      <w:sz w:val="16"/>
                      <w:szCs w:val="16"/>
                    </w:rPr>
                    <w:t>1 787 188</w:t>
                  </w:r>
                  <w:r w:rsidRPr="007F1C5D">
                    <w:rPr>
                      <w:sz w:val="16"/>
                      <w:szCs w:val="16"/>
                    </w:rPr>
                    <w:t xml:space="preserve"> руб. 50 </w:t>
                  </w:r>
                  <w:proofErr w:type="gramStart"/>
                  <w:r w:rsidRPr="007F1C5D">
                    <w:rPr>
                      <w:sz w:val="16"/>
                      <w:szCs w:val="16"/>
                    </w:rPr>
                    <w:t>коп.,</w:t>
                  </w:r>
                  <w:proofErr w:type="gramEnd"/>
                  <w:r w:rsidRPr="007F1C5D">
                    <w:rPr>
                      <w:sz w:val="16"/>
                      <w:szCs w:val="16"/>
                    </w:rPr>
                    <w:t xml:space="preserve">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0</w:t>
                  </w:r>
                </w:p>
              </w:tc>
            </w:tr>
            <w:tr w:rsidR="007F1C5D" w:rsidRPr="00B97C24" w:rsidTr="008E7891">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7F1C5D" w:rsidRPr="00B97C24" w:rsidRDefault="007F1C5D" w:rsidP="007F1C5D">
                  <w:pPr>
                    <w:pStyle w:val="af5"/>
                    <w:spacing w:before="0" w:after="0"/>
                    <w:jc w:val="center"/>
                    <w:rPr>
                      <w:sz w:val="16"/>
                      <w:szCs w:val="16"/>
                    </w:rPr>
                  </w:pPr>
                  <w:r w:rsidRPr="00B97C24">
                    <w:rPr>
                      <w:bCs/>
                      <w:sz w:val="16"/>
                      <w:szCs w:val="16"/>
                    </w:rPr>
                    <w:t xml:space="preserve">БО </w:t>
                  </w:r>
                  <w:proofErr w:type="spellStart"/>
                  <w:r w:rsidRPr="00B97C24">
                    <w:rPr>
                      <w:bCs/>
                      <w:sz w:val="16"/>
                      <w:szCs w:val="16"/>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7F1C5D" w:rsidRPr="00B97C24" w:rsidRDefault="007F1C5D" w:rsidP="007F1C5D">
                  <w:pPr>
                    <w:pStyle w:val="af5"/>
                    <w:spacing w:before="0" w:after="0"/>
                    <w:ind w:left="-57"/>
                    <w:jc w:val="center"/>
                    <w:rPr>
                      <w:sz w:val="16"/>
                      <w:szCs w:val="16"/>
                    </w:rPr>
                  </w:pPr>
                  <w:r w:rsidRPr="00B97C24">
                    <w:rPr>
                      <w:sz w:val="16"/>
                      <w:szCs w:val="16"/>
                    </w:rPr>
                    <w:t>=</w:t>
                  </w:r>
                </w:p>
              </w:tc>
              <w:tc>
                <w:tcPr>
                  <w:tcW w:w="1864" w:type="dxa"/>
                  <w:tcBorders>
                    <w:top w:val="single" w:sz="4" w:space="0" w:color="auto"/>
                    <w:left w:val="nil"/>
                    <w:bottom w:val="single" w:sz="4" w:space="0" w:color="auto"/>
                    <w:right w:val="nil"/>
                  </w:tcBorders>
                  <w:vAlign w:val="center"/>
                  <w:hideMark/>
                </w:tcPr>
                <w:p w:rsidR="007F1C5D" w:rsidRPr="00B97C24" w:rsidRDefault="007F1C5D" w:rsidP="007F1C5D">
                  <w:pPr>
                    <w:pStyle w:val="af5"/>
                    <w:spacing w:before="0" w:after="0"/>
                    <w:jc w:val="center"/>
                    <w:rPr>
                      <w:sz w:val="16"/>
                      <w:szCs w:val="16"/>
                    </w:rPr>
                  </w:pPr>
                  <w:r w:rsidRPr="00B97C24">
                    <w:rPr>
                      <w:sz w:val="16"/>
                      <w:szCs w:val="16"/>
                    </w:rPr>
                    <w:t>О</w:t>
                  </w:r>
                  <w:r w:rsidRPr="00B97C24">
                    <w:rPr>
                      <w:sz w:val="16"/>
                      <w:szCs w:val="16"/>
                      <w:vertAlign w:val="subscript"/>
                    </w:rPr>
                    <w:t xml:space="preserve"> </w:t>
                  </w:r>
                  <w:proofErr w:type="spellStart"/>
                  <w:proofErr w:type="gramStart"/>
                  <w:r w:rsidRPr="00B97C24">
                    <w:rPr>
                      <w:sz w:val="16"/>
                      <w:szCs w:val="16"/>
                      <w:vertAlign w:val="subscript"/>
                      <w:lang w:val="en-US"/>
                    </w:rPr>
                    <w:t>i</w:t>
                  </w:r>
                  <w:proofErr w:type="spellEnd"/>
                  <w:r w:rsidRPr="00B97C24">
                    <w:rPr>
                      <w:sz w:val="16"/>
                      <w:szCs w:val="16"/>
                      <w:vertAlign w:val="subscript"/>
                    </w:rPr>
                    <w:t xml:space="preserve"> </w:t>
                  </w:r>
                  <w:r w:rsidRPr="00B97C24">
                    <w:rPr>
                      <w:sz w:val="16"/>
                      <w:szCs w:val="16"/>
                    </w:rPr>
                    <w:t xml:space="preserve"> </w:t>
                  </w:r>
                  <w:r>
                    <w:rPr>
                      <w:sz w:val="16"/>
                      <w:szCs w:val="16"/>
                    </w:rPr>
                    <w:t>-</w:t>
                  </w:r>
                  <w:proofErr w:type="gramEnd"/>
                  <w:r>
                    <w:rPr>
                      <w:sz w:val="16"/>
                      <w:szCs w:val="16"/>
                    </w:rPr>
                    <w:t xml:space="preserve"> </w:t>
                  </w:r>
                  <w:r>
                    <w:rPr>
                      <w:sz w:val="16"/>
                      <w:szCs w:val="16"/>
                    </w:rPr>
                    <w:t>1 787 188</w:t>
                  </w:r>
                  <w:r>
                    <w:rPr>
                      <w:sz w:val="16"/>
                      <w:szCs w:val="16"/>
                    </w:rPr>
                    <w:t>,50</w:t>
                  </w:r>
                </w:p>
              </w:tc>
              <w:tc>
                <w:tcPr>
                  <w:tcW w:w="1536" w:type="dxa"/>
                  <w:vMerge w:val="restart"/>
                  <w:tcBorders>
                    <w:top w:val="single" w:sz="4" w:space="0" w:color="auto"/>
                    <w:left w:val="nil"/>
                    <w:bottom w:val="single" w:sz="4" w:space="0" w:color="auto"/>
                    <w:right w:val="nil"/>
                  </w:tcBorders>
                  <w:vAlign w:val="center"/>
                  <w:hideMark/>
                </w:tcPr>
                <w:p w:rsidR="007F1C5D" w:rsidRPr="00B97C24" w:rsidRDefault="007F1C5D" w:rsidP="007F1C5D">
                  <w:pPr>
                    <w:pStyle w:val="af5"/>
                    <w:spacing w:before="120" w:after="0"/>
                    <w:jc w:val="center"/>
                    <w:rPr>
                      <w:sz w:val="16"/>
                      <w:szCs w:val="16"/>
                    </w:rPr>
                  </w:pPr>
                  <w:r w:rsidRPr="00B97C24">
                    <w:rPr>
                      <w:bCs/>
                      <w:sz w:val="16"/>
                      <w:szCs w:val="16"/>
                    </w:rPr>
                    <w:t>* 100</w:t>
                  </w:r>
                </w:p>
              </w:tc>
              <w:tc>
                <w:tcPr>
                  <w:tcW w:w="755" w:type="dxa"/>
                  <w:vMerge w:val="restart"/>
                  <w:tcBorders>
                    <w:top w:val="single" w:sz="4" w:space="0" w:color="auto"/>
                    <w:left w:val="nil"/>
                    <w:bottom w:val="single" w:sz="4" w:space="0" w:color="auto"/>
                    <w:right w:val="single" w:sz="4" w:space="0" w:color="auto"/>
                  </w:tcBorders>
                </w:tcPr>
                <w:p w:rsidR="007F1C5D" w:rsidRPr="00B97C24" w:rsidRDefault="007F1C5D" w:rsidP="007F1C5D">
                  <w:pPr>
                    <w:pStyle w:val="af5"/>
                    <w:spacing w:before="120" w:after="0"/>
                    <w:jc w:val="center"/>
                    <w:rPr>
                      <w:bCs/>
                      <w:sz w:val="16"/>
                      <w:szCs w:val="16"/>
                    </w:rPr>
                  </w:pPr>
                </w:p>
              </w:tc>
            </w:tr>
            <w:tr w:rsidR="007F1C5D" w:rsidRPr="00B97C24" w:rsidTr="008E7891">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7F1C5D" w:rsidRPr="00B97C24" w:rsidRDefault="007F1C5D" w:rsidP="007F1C5D">
                  <w:pPr>
                    <w:spacing w:before="120"/>
                    <w:rPr>
                      <w:sz w:val="16"/>
                      <w:szCs w:val="16"/>
                    </w:rPr>
                  </w:pPr>
                </w:p>
              </w:tc>
              <w:tc>
                <w:tcPr>
                  <w:tcW w:w="473" w:type="dxa"/>
                  <w:vMerge/>
                  <w:tcBorders>
                    <w:top w:val="single" w:sz="4" w:space="0" w:color="auto"/>
                    <w:left w:val="nil"/>
                    <w:bottom w:val="single" w:sz="4" w:space="0" w:color="auto"/>
                    <w:right w:val="nil"/>
                  </w:tcBorders>
                  <w:vAlign w:val="center"/>
                  <w:hideMark/>
                </w:tcPr>
                <w:p w:rsidR="007F1C5D" w:rsidRPr="00B97C24" w:rsidRDefault="007F1C5D" w:rsidP="007F1C5D">
                  <w:pPr>
                    <w:spacing w:before="120"/>
                    <w:rPr>
                      <w:sz w:val="16"/>
                      <w:szCs w:val="16"/>
                    </w:rPr>
                  </w:pPr>
                </w:p>
              </w:tc>
              <w:tc>
                <w:tcPr>
                  <w:tcW w:w="1864" w:type="dxa"/>
                  <w:tcBorders>
                    <w:top w:val="single" w:sz="4" w:space="0" w:color="auto"/>
                    <w:left w:val="nil"/>
                    <w:bottom w:val="single" w:sz="4" w:space="0" w:color="auto"/>
                    <w:right w:val="nil"/>
                  </w:tcBorders>
                  <w:vAlign w:val="center"/>
                  <w:hideMark/>
                </w:tcPr>
                <w:p w:rsidR="007F1C5D" w:rsidRPr="00B97C24" w:rsidRDefault="007F1C5D" w:rsidP="007F1C5D">
                  <w:pPr>
                    <w:pStyle w:val="af5"/>
                    <w:spacing w:before="120" w:after="0"/>
                    <w:jc w:val="center"/>
                    <w:rPr>
                      <w:sz w:val="16"/>
                      <w:szCs w:val="16"/>
                    </w:rPr>
                  </w:pPr>
                  <w:r w:rsidRPr="00B97C24">
                    <w:rPr>
                      <w:sz w:val="16"/>
                      <w:szCs w:val="16"/>
                    </w:rPr>
                    <w:t>О</w:t>
                  </w:r>
                  <w:r w:rsidRPr="00B97C24">
                    <w:rPr>
                      <w:sz w:val="16"/>
                      <w:szCs w:val="16"/>
                      <w:vertAlign w:val="subscript"/>
                    </w:rPr>
                    <w:t xml:space="preserve"> </w:t>
                  </w:r>
                  <w:proofErr w:type="gramStart"/>
                  <w:r w:rsidRPr="00B97C24">
                    <w:rPr>
                      <w:sz w:val="16"/>
                      <w:szCs w:val="16"/>
                      <w:vertAlign w:val="subscript"/>
                      <w:lang w:val="en-US"/>
                    </w:rPr>
                    <w:t>max</w:t>
                  </w:r>
                  <w:r w:rsidRPr="00B97C24">
                    <w:rPr>
                      <w:sz w:val="16"/>
                      <w:szCs w:val="16"/>
                      <w:vertAlign w:val="subscript"/>
                    </w:rPr>
                    <w:t xml:space="preserve"> </w:t>
                  </w:r>
                  <w:r w:rsidRPr="00B97C24">
                    <w:rPr>
                      <w:sz w:val="16"/>
                      <w:szCs w:val="16"/>
                    </w:rPr>
                    <w:t xml:space="preserve"> </w:t>
                  </w:r>
                  <w:r>
                    <w:rPr>
                      <w:sz w:val="16"/>
                      <w:szCs w:val="16"/>
                    </w:rPr>
                    <w:t>-</w:t>
                  </w:r>
                  <w:proofErr w:type="gramEnd"/>
                  <w:r>
                    <w:rPr>
                      <w:sz w:val="16"/>
                      <w:szCs w:val="16"/>
                    </w:rPr>
                    <w:t xml:space="preserve"> </w:t>
                  </w:r>
                  <w:r>
                    <w:rPr>
                      <w:sz w:val="16"/>
                      <w:szCs w:val="16"/>
                    </w:rPr>
                    <w:t>1 787 188</w:t>
                  </w:r>
                  <w:r>
                    <w:rPr>
                      <w:sz w:val="16"/>
                      <w:szCs w:val="16"/>
                    </w:rPr>
                    <w:t>,50</w:t>
                  </w:r>
                </w:p>
              </w:tc>
              <w:tc>
                <w:tcPr>
                  <w:tcW w:w="1536" w:type="dxa"/>
                  <w:vMerge/>
                  <w:tcBorders>
                    <w:top w:val="single" w:sz="4" w:space="0" w:color="auto"/>
                    <w:left w:val="nil"/>
                    <w:bottom w:val="single" w:sz="4" w:space="0" w:color="auto"/>
                    <w:right w:val="nil"/>
                  </w:tcBorders>
                  <w:vAlign w:val="center"/>
                  <w:hideMark/>
                </w:tcPr>
                <w:p w:rsidR="007F1C5D" w:rsidRPr="00B97C24" w:rsidRDefault="007F1C5D" w:rsidP="007F1C5D">
                  <w:pPr>
                    <w:spacing w:before="120"/>
                    <w:rPr>
                      <w:sz w:val="16"/>
                      <w:szCs w:val="16"/>
                    </w:rPr>
                  </w:pPr>
                </w:p>
              </w:tc>
              <w:tc>
                <w:tcPr>
                  <w:tcW w:w="755" w:type="dxa"/>
                  <w:vMerge/>
                  <w:tcBorders>
                    <w:top w:val="single" w:sz="4" w:space="0" w:color="auto"/>
                    <w:left w:val="nil"/>
                    <w:bottom w:val="single" w:sz="4" w:space="0" w:color="auto"/>
                    <w:right w:val="single" w:sz="4" w:space="0" w:color="auto"/>
                  </w:tcBorders>
                  <w:vAlign w:val="center"/>
                  <w:hideMark/>
                </w:tcPr>
                <w:p w:rsidR="007F1C5D" w:rsidRPr="00B97C24" w:rsidRDefault="007F1C5D" w:rsidP="007F1C5D">
                  <w:pPr>
                    <w:spacing w:before="120"/>
                    <w:rPr>
                      <w:bCs/>
                      <w:sz w:val="16"/>
                      <w:szCs w:val="16"/>
                    </w:rPr>
                  </w:pPr>
                </w:p>
              </w:tc>
            </w:tr>
            <w:tr w:rsidR="00B97C24" w:rsidRPr="00B97C24" w:rsidTr="00B97C24">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100</w:t>
                  </w:r>
                </w:p>
              </w:tc>
            </w:tr>
          </w:tbl>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proofErr w:type="spellStart"/>
            <w:r w:rsidRPr="000E344D">
              <w:rPr>
                <w:bCs/>
                <w:sz w:val="20"/>
                <w:szCs w:val="20"/>
                <w:vertAlign w:val="subscript"/>
                <w:lang w:val="en-US"/>
              </w:rPr>
              <w:t>i</w:t>
            </w:r>
            <w:proofErr w:type="spellEnd"/>
            <w:r w:rsidRPr="000E344D">
              <w:rPr>
                <w:bCs/>
                <w:sz w:val="20"/>
                <w:szCs w:val="20"/>
              </w:rPr>
              <w:tab/>
            </w:r>
            <w:r w:rsidRPr="000E344D">
              <w:rPr>
                <w:sz w:val="20"/>
                <w:szCs w:val="20"/>
              </w:rPr>
              <w:t>–</w:t>
            </w:r>
            <w:r w:rsidRPr="000E344D">
              <w:rPr>
                <w:bCs/>
                <w:sz w:val="20"/>
                <w:szCs w:val="20"/>
              </w:rPr>
              <w:tab/>
            </w:r>
            <w:r w:rsidRPr="000E344D">
              <w:rPr>
                <w:sz w:val="20"/>
                <w:szCs w:val="20"/>
              </w:rPr>
              <w:t xml:space="preserve">суммарная стоимость </w:t>
            </w:r>
            <w:r w:rsidR="00A006E7" w:rsidRPr="000E344D">
              <w:rPr>
                <w:sz w:val="20"/>
                <w:szCs w:val="20"/>
              </w:rPr>
              <w:t>заверш</w:t>
            </w:r>
            <w:r w:rsidR="00A006E7" w:rsidRPr="00B97C24">
              <w:rPr>
                <w:bCs/>
                <w:sz w:val="20"/>
                <w:szCs w:val="20"/>
              </w:rPr>
              <w:t xml:space="preserve">енных </w:t>
            </w:r>
            <w:r w:rsidR="001726DB" w:rsidRPr="00B97C24">
              <w:rPr>
                <w:bCs/>
                <w:sz w:val="20"/>
                <w:szCs w:val="20"/>
              </w:rPr>
              <w:t>в 2011</w:t>
            </w:r>
            <w:r w:rsidRPr="00B97C24">
              <w:rPr>
                <w:bCs/>
                <w:sz w:val="20"/>
                <w:szCs w:val="20"/>
              </w:rPr>
              <w:t>-2013</w:t>
            </w:r>
            <w:r w:rsidR="00F342ED" w:rsidRPr="00B97C24">
              <w:rPr>
                <w:bCs/>
                <w:sz w:val="20"/>
                <w:szCs w:val="20"/>
              </w:rPr>
              <w:t xml:space="preserve"> </w:t>
            </w:r>
            <w:r w:rsidRPr="00B97C24">
              <w:rPr>
                <w:bCs/>
                <w:sz w:val="20"/>
                <w:szCs w:val="20"/>
              </w:rPr>
              <w:t>гг</w:t>
            </w:r>
            <w:r w:rsidR="00F342ED" w:rsidRPr="00B97C24">
              <w:rPr>
                <w:bCs/>
                <w:sz w:val="20"/>
                <w:szCs w:val="20"/>
              </w:rPr>
              <w:t>.</w:t>
            </w:r>
            <w:r w:rsidRPr="00B97C24">
              <w:rPr>
                <w:bCs/>
                <w:sz w:val="20"/>
                <w:szCs w:val="20"/>
              </w:rPr>
              <w:t xml:space="preserve"> </w:t>
            </w:r>
            <w:r w:rsidR="00D05109">
              <w:rPr>
                <w:bCs/>
                <w:color w:val="000000"/>
                <w:sz w:val="20"/>
                <w:szCs w:val="20"/>
              </w:rPr>
              <w:t>строительно-монтажны</w:t>
            </w:r>
            <w:r w:rsidR="00D05109">
              <w:rPr>
                <w:bCs/>
                <w:color w:val="000000"/>
                <w:sz w:val="20"/>
                <w:szCs w:val="20"/>
              </w:rPr>
              <w:t>х</w:t>
            </w:r>
            <w:r w:rsidR="00D05109">
              <w:rPr>
                <w:bCs/>
                <w:color w:val="000000"/>
                <w:sz w:val="20"/>
                <w:szCs w:val="20"/>
              </w:rPr>
              <w:t xml:space="preserve"> работ</w:t>
            </w:r>
            <w:r w:rsidR="00D05109" w:rsidRPr="000E0D5C">
              <w:rPr>
                <w:bCs/>
                <w:color w:val="000000"/>
                <w:sz w:val="20"/>
                <w:szCs w:val="20"/>
              </w:rPr>
              <w:t xml:space="preserve"> </w:t>
            </w:r>
            <w:r w:rsidR="00D05109">
              <w:rPr>
                <w:bCs/>
                <w:color w:val="000000"/>
                <w:sz w:val="20"/>
                <w:szCs w:val="20"/>
              </w:rPr>
              <w:t>на дымовых трубах</w:t>
            </w:r>
            <w:r w:rsidR="00311486">
              <w:rPr>
                <w:bCs/>
                <w:sz w:val="20"/>
                <w:szCs w:val="20"/>
              </w:rPr>
              <w:t xml:space="preserve"> </w:t>
            </w:r>
            <w:r w:rsidR="001726DB" w:rsidRPr="00311486">
              <w:rPr>
                <w:bCs/>
                <w:sz w:val="20"/>
                <w:szCs w:val="20"/>
              </w:rPr>
              <w:t>в рамках заключенных договоров i-го участника запроса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rPr>
              <w:t xml:space="preserve"> </w:t>
            </w:r>
            <w:r w:rsidRPr="000E344D">
              <w:rPr>
                <w:sz w:val="20"/>
                <w:szCs w:val="20"/>
              </w:rPr>
              <w:tab/>
              <w:t>–</w:t>
            </w:r>
            <w:r w:rsidRPr="000E344D">
              <w:rPr>
                <w:bCs/>
                <w:sz w:val="20"/>
                <w:szCs w:val="20"/>
              </w:rPr>
              <w:tab/>
            </w:r>
            <w:r w:rsidR="00B97C24" w:rsidRPr="00B97C24">
              <w:rPr>
                <w:bCs/>
                <w:sz w:val="20"/>
                <w:szCs w:val="20"/>
              </w:rPr>
              <w:t>максимальная стоимость завершенных в 201</w:t>
            </w:r>
            <w:r w:rsidR="00B97C24">
              <w:rPr>
                <w:bCs/>
                <w:sz w:val="20"/>
                <w:szCs w:val="20"/>
              </w:rPr>
              <w:t>1</w:t>
            </w:r>
            <w:r w:rsidR="004C4144">
              <w:rPr>
                <w:bCs/>
                <w:sz w:val="20"/>
                <w:szCs w:val="20"/>
              </w:rPr>
              <w:t xml:space="preserve">-2013гг </w:t>
            </w:r>
            <w:r w:rsidR="00D05109">
              <w:rPr>
                <w:bCs/>
                <w:color w:val="000000"/>
                <w:sz w:val="20"/>
                <w:szCs w:val="20"/>
              </w:rPr>
              <w:t>строительно-монтажны</w:t>
            </w:r>
            <w:r w:rsidR="00D05109">
              <w:rPr>
                <w:bCs/>
                <w:color w:val="000000"/>
                <w:sz w:val="20"/>
                <w:szCs w:val="20"/>
              </w:rPr>
              <w:t>х</w:t>
            </w:r>
            <w:r w:rsidR="00D05109">
              <w:rPr>
                <w:bCs/>
                <w:color w:val="000000"/>
                <w:sz w:val="20"/>
                <w:szCs w:val="20"/>
              </w:rPr>
              <w:t xml:space="preserve"> работ</w:t>
            </w:r>
            <w:r w:rsidR="00D05109" w:rsidRPr="000E0D5C">
              <w:rPr>
                <w:bCs/>
                <w:color w:val="000000"/>
                <w:sz w:val="20"/>
                <w:szCs w:val="20"/>
              </w:rPr>
              <w:t xml:space="preserve"> </w:t>
            </w:r>
            <w:r w:rsidR="00D05109">
              <w:rPr>
                <w:bCs/>
                <w:color w:val="000000"/>
                <w:sz w:val="20"/>
                <w:szCs w:val="20"/>
              </w:rPr>
              <w:t>на дымовых трубах</w:t>
            </w:r>
            <w:r w:rsidR="00B97C24" w:rsidRPr="00B97C24">
              <w:rPr>
                <w:bCs/>
                <w:sz w:val="20"/>
                <w:szCs w:val="20"/>
              </w:rPr>
              <w:t xml:space="preserve"> из всех представленных допущенными участника</w:t>
            </w:r>
            <w:r w:rsidR="00B97C24">
              <w:rPr>
                <w:bCs/>
                <w:sz w:val="20"/>
                <w:szCs w:val="20"/>
              </w:rPr>
              <w:t xml:space="preserve">ми, но не более чем </w:t>
            </w:r>
            <w:r w:rsidR="00006420">
              <w:rPr>
                <w:bCs/>
                <w:color w:val="000000"/>
                <w:sz w:val="20"/>
                <w:szCs w:val="20"/>
              </w:rPr>
              <w:t>3</w:t>
            </w:r>
            <w:r w:rsidR="00D05109">
              <w:rPr>
                <w:bCs/>
                <w:color w:val="000000"/>
                <w:sz w:val="20"/>
                <w:szCs w:val="20"/>
              </w:rPr>
              <w:t> </w:t>
            </w:r>
            <w:r w:rsidR="00006420">
              <w:rPr>
                <w:bCs/>
                <w:color w:val="000000"/>
                <w:sz w:val="20"/>
                <w:szCs w:val="20"/>
              </w:rPr>
              <w:t>574</w:t>
            </w:r>
            <w:r w:rsidR="00D05109">
              <w:rPr>
                <w:bCs/>
                <w:color w:val="000000"/>
                <w:sz w:val="20"/>
                <w:szCs w:val="20"/>
              </w:rPr>
              <w:t xml:space="preserve"> </w:t>
            </w:r>
            <w:r w:rsidR="00006420">
              <w:rPr>
                <w:bCs/>
                <w:color w:val="000000"/>
                <w:sz w:val="20"/>
                <w:szCs w:val="20"/>
              </w:rPr>
              <w:t>377</w:t>
            </w:r>
            <w:r w:rsidR="00006420">
              <w:rPr>
                <w:bCs/>
                <w:sz w:val="20"/>
                <w:szCs w:val="20"/>
              </w:rPr>
              <w:t>,0</w:t>
            </w:r>
            <w:r w:rsidR="00B97C24">
              <w:rPr>
                <w:bCs/>
                <w:sz w:val="20"/>
                <w:szCs w:val="20"/>
              </w:rPr>
              <w:t>0</w:t>
            </w:r>
            <w:r w:rsidR="00B97C24" w:rsidRPr="00B97C24">
              <w:rPr>
                <w:bCs/>
                <w:sz w:val="20"/>
                <w:szCs w:val="20"/>
              </w:rPr>
              <w:t xml:space="preserve"> руб., включая НДС</w:t>
            </w:r>
            <w:r w:rsidR="00B55026">
              <w:rPr>
                <w:bCs/>
                <w:sz w:val="20"/>
                <w:szCs w:val="20"/>
              </w:rPr>
              <w:t>.</w:t>
            </w:r>
          </w:p>
          <w:p w:rsidR="0071585F" w:rsidRPr="000E344D" w:rsidRDefault="00307788" w:rsidP="00B97C24">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006420">
              <w:rPr>
                <w:bCs/>
                <w:color w:val="000000"/>
                <w:sz w:val="20"/>
                <w:szCs w:val="20"/>
              </w:rPr>
              <w:t>3 574 377</w:t>
            </w:r>
            <w:r w:rsidR="00815D33" w:rsidRPr="00610AEF">
              <w:rPr>
                <w:sz w:val="20"/>
                <w:szCs w:val="20"/>
              </w:rPr>
              <w:t xml:space="preserve"> </w:t>
            </w:r>
            <w:r w:rsidRPr="000E344D">
              <w:rPr>
                <w:bCs/>
                <w:sz w:val="20"/>
                <w:szCs w:val="20"/>
              </w:rPr>
              <w:t>руб.</w:t>
            </w:r>
            <w:r w:rsidR="00311486">
              <w:rPr>
                <w:bCs/>
                <w:sz w:val="20"/>
                <w:szCs w:val="20"/>
              </w:rPr>
              <w:t xml:space="preserve"> </w:t>
            </w:r>
            <w:r w:rsidR="00006420">
              <w:rPr>
                <w:bCs/>
                <w:sz w:val="20"/>
                <w:szCs w:val="20"/>
              </w:rPr>
              <w:t>0</w:t>
            </w:r>
            <w:r w:rsidR="00B97C24">
              <w:rPr>
                <w:bCs/>
                <w:sz w:val="20"/>
                <w:szCs w:val="20"/>
              </w:rPr>
              <w:t>0</w:t>
            </w:r>
            <w:r w:rsidR="00311486">
              <w:rPr>
                <w:bCs/>
                <w:sz w:val="20"/>
                <w:szCs w:val="20"/>
              </w:rPr>
              <w:t xml:space="preserve"> </w:t>
            </w:r>
            <w:proofErr w:type="gramStart"/>
            <w:r w:rsidR="00311486">
              <w:rPr>
                <w:bCs/>
                <w:sz w:val="20"/>
                <w:szCs w:val="20"/>
              </w:rPr>
              <w:t>коп.</w:t>
            </w:r>
            <w:r w:rsidRPr="000E344D">
              <w:rPr>
                <w:bCs/>
                <w:sz w:val="20"/>
                <w:szCs w:val="20"/>
              </w:rPr>
              <w:t>,</w:t>
            </w:r>
            <w:proofErr w:type="gramEnd"/>
            <w:r w:rsidRPr="000E344D">
              <w:rPr>
                <w:bCs/>
                <w:sz w:val="20"/>
                <w:szCs w:val="20"/>
              </w:rPr>
              <w:t xml:space="preserve"> включая НДС, то O</w:t>
            </w:r>
            <w:r w:rsidR="008D068D" w:rsidRPr="000E344D">
              <w:rPr>
                <w:bCs/>
                <w:sz w:val="20"/>
                <w:szCs w:val="20"/>
                <w:vertAlign w:val="subscript"/>
                <w:lang w:val="en-US"/>
              </w:rPr>
              <w:t>max</w:t>
            </w:r>
            <w:r w:rsidRPr="000E344D">
              <w:rPr>
                <w:bCs/>
                <w:sz w:val="20"/>
                <w:szCs w:val="20"/>
              </w:rPr>
              <w:t xml:space="preserve"> принимает</w:t>
            </w:r>
            <w:r w:rsidR="0094517D">
              <w:rPr>
                <w:bCs/>
                <w:sz w:val="20"/>
                <w:szCs w:val="20"/>
              </w:rPr>
              <w:t xml:space="preserve">ся равным </w:t>
            </w:r>
            <w:r w:rsidR="00006420">
              <w:rPr>
                <w:bCs/>
                <w:color w:val="000000"/>
                <w:sz w:val="20"/>
                <w:szCs w:val="20"/>
              </w:rPr>
              <w:t>3 574 377</w:t>
            </w:r>
            <w:r w:rsidR="00815D33" w:rsidRPr="00610AEF">
              <w:rPr>
                <w:sz w:val="20"/>
                <w:szCs w:val="20"/>
              </w:rPr>
              <w:t xml:space="preserve"> </w:t>
            </w:r>
            <w:r w:rsidRPr="000E344D">
              <w:rPr>
                <w:bCs/>
                <w:sz w:val="20"/>
                <w:szCs w:val="20"/>
              </w:rPr>
              <w:t>руб.</w:t>
            </w:r>
            <w:r w:rsidR="00311486">
              <w:rPr>
                <w:bCs/>
                <w:sz w:val="20"/>
                <w:szCs w:val="20"/>
              </w:rPr>
              <w:t xml:space="preserve"> </w:t>
            </w:r>
            <w:r w:rsidR="00006420">
              <w:rPr>
                <w:bCs/>
                <w:sz w:val="20"/>
                <w:szCs w:val="20"/>
              </w:rPr>
              <w:t>0</w:t>
            </w:r>
            <w:r w:rsidR="00B97C24">
              <w:rPr>
                <w:bCs/>
                <w:sz w:val="20"/>
                <w:szCs w:val="20"/>
              </w:rPr>
              <w:t>0</w:t>
            </w:r>
            <w:r w:rsidR="00311486">
              <w:rPr>
                <w:bCs/>
                <w:sz w:val="20"/>
                <w:szCs w:val="20"/>
              </w:rPr>
              <w:t xml:space="preserve">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7" w:name="_Ref317254659"/>
          </w:p>
        </w:tc>
        <w:bookmarkEnd w:id="357"/>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договора/</w:t>
            </w:r>
            <w:proofErr w:type="spellStart"/>
            <w:r w:rsidRPr="000E344D">
              <w:rPr>
                <w:bCs/>
                <w:i/>
                <w:sz w:val="20"/>
                <w:szCs w:val="20"/>
              </w:rPr>
              <w:t>ов</w:t>
            </w:r>
            <w:proofErr w:type="spellEnd"/>
            <w:r w:rsidRPr="000E344D">
              <w:rPr>
                <w:bCs/>
                <w:i/>
                <w:sz w:val="20"/>
                <w:szCs w:val="20"/>
              </w:rPr>
              <w:t xml:space="preserve"> [в отношении каждого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t xml:space="preserve">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w:t>
            </w:r>
            <w:proofErr w:type="spellStart"/>
            <w:r w:rsidRPr="00F16DF1">
              <w:rPr>
                <w:spacing w:val="-6"/>
                <w:sz w:val="20"/>
                <w:szCs w:val="20"/>
              </w:rPr>
              <w:t>Госкорпорации</w:t>
            </w:r>
            <w:proofErr w:type="spellEnd"/>
            <w:r w:rsidRPr="00F16DF1">
              <w:rPr>
                <w:spacing w:val="-6"/>
                <w:sz w:val="20"/>
                <w:szCs w:val="20"/>
              </w:rPr>
              <w:t xml:space="preserve"> «</w:t>
            </w:r>
            <w:proofErr w:type="spellStart"/>
            <w:r w:rsidRPr="00F16DF1">
              <w:rPr>
                <w:spacing w:val="-6"/>
                <w:sz w:val="20"/>
                <w:szCs w:val="20"/>
              </w:rPr>
              <w:t>Росатом</w:t>
            </w:r>
            <w:proofErr w:type="spellEnd"/>
            <w:r w:rsidRPr="00F16DF1">
              <w:rPr>
                <w:spacing w:val="-6"/>
                <w:sz w:val="20"/>
                <w:szCs w:val="20"/>
              </w:rPr>
              <w:t>»).</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7F5F21">
        <w:trPr>
          <w:trHeight w:val="664"/>
        </w:trPr>
        <w:tc>
          <w:tcPr>
            <w:tcW w:w="498" w:type="dxa"/>
          </w:tcPr>
          <w:p w:rsidR="00E63B9F" w:rsidRPr="000E344D" w:rsidRDefault="00E63B9F" w:rsidP="009B3F75">
            <w:pPr>
              <w:numPr>
                <w:ilvl w:val="0"/>
                <w:numId w:val="32"/>
              </w:numPr>
              <w:ind w:left="0" w:hanging="17"/>
              <w:jc w:val="center"/>
              <w:rPr>
                <w:sz w:val="22"/>
                <w:szCs w:val="22"/>
              </w:rPr>
            </w:pPr>
            <w:bookmarkStart w:id="358" w:name="_Ref317256138"/>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E344D">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w:t>
            </w:r>
            <w:proofErr w:type="spellStart"/>
            <w:r w:rsidRPr="000E344D">
              <w:rPr>
                <w:spacing w:val="-2"/>
                <w:sz w:val="20"/>
                <w:szCs w:val="20"/>
              </w:rPr>
              <w:t>Атомфлот</w:t>
            </w:r>
            <w:proofErr w:type="spellEnd"/>
            <w:r w:rsidRPr="000E344D">
              <w:rPr>
                <w:spacing w:val="-2"/>
                <w:sz w:val="20"/>
                <w:szCs w:val="20"/>
              </w:rPr>
              <w:t>»).</w:t>
            </w:r>
          </w:p>
          <w:tbl>
            <w:tblPr>
              <w:tblW w:w="5000" w:type="pct"/>
              <w:tblLayout w:type="fixed"/>
              <w:tblLook w:val="04A0" w:firstRow="1" w:lastRow="0" w:firstColumn="1" w:lastColumn="0" w:noHBand="0" w:noVBand="1"/>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Регистрационный № в ПФ РФ</w:t>
                  </w:r>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9" w:name="_Ref321836472"/>
          </w:p>
        </w:tc>
        <w:bookmarkEnd w:id="359"/>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0E344D" w:rsidRDefault="00E63B9F" w:rsidP="00B53897">
            <w:pPr>
              <w:pStyle w:val="af5"/>
              <w:spacing w:before="0" w:beforeAutospacing="0" w:after="0" w:afterAutospacing="0"/>
              <w:ind w:right="153"/>
              <w:jc w:val="both"/>
              <w:rPr>
                <w:b/>
                <w:bCs/>
                <w:i/>
                <w:sz w:val="20"/>
                <w:szCs w:val="20"/>
              </w:rPr>
            </w:pPr>
            <w:r w:rsidRPr="000E344D">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r w:rsidRPr="000E344D">
              <w:rPr>
                <w:b/>
                <w:i/>
                <w:sz w:val="20"/>
                <w:szCs w:val="20"/>
              </w:rPr>
              <w:t xml:space="preserve"> </w:t>
            </w:r>
          </w:p>
          <w:p w:rsidR="000B2E2B" w:rsidRDefault="000B2E2B"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w:t>
            </w:r>
            <w:r w:rsidRPr="000E344D">
              <w:rPr>
                <w:sz w:val="20"/>
                <w:szCs w:val="20"/>
              </w:rPr>
              <w:lastRenderedPageBreak/>
              <w:t>проведения запроса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15D33" w:rsidRDefault="00815D33"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15D33" w:rsidRDefault="00815D33"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Информация о состоянии и итогах рассмотрения жалобы отражается на сайте закупок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 на странице соответствующей закупки.</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Решения ЦАК могут быть обжалованы — в Контрольный комитете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 не позднее 1 (одного) месяца с даты размещения на официальном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О фактах злоупотреблений участник запроса предложений может заявить в </w:t>
            </w:r>
            <w:proofErr w:type="spellStart"/>
            <w:r w:rsidRPr="000E344D">
              <w:rPr>
                <w:sz w:val="20"/>
                <w:szCs w:val="20"/>
              </w:rPr>
              <w:t>Госкорпорацию</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 xml:space="preserve">» и сообщить об этом гласно или анонимно, воспользовавшись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круглосуточно,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3.</w:t>
            </w:r>
            <w:r w:rsidRPr="000E344D">
              <w:rPr>
                <w:sz w:val="20"/>
                <w:szCs w:val="20"/>
              </w:rPr>
              <w:tab/>
              <w:t xml:space="preserve">Адрес для почтовых отправлений: 119017, Москва, а/я 226, Департамент защиты активов </w:t>
            </w:r>
            <w:proofErr w:type="spellStart"/>
            <w:r w:rsidRPr="000E344D">
              <w:rPr>
                <w:sz w:val="20"/>
                <w:szCs w:val="20"/>
              </w:rPr>
              <w:t>Госкорпорации</w:t>
            </w:r>
            <w:proofErr w:type="spellEnd"/>
            <w:r w:rsidRPr="000E344D">
              <w:rPr>
                <w:sz w:val="20"/>
                <w:szCs w:val="20"/>
              </w:rPr>
              <w:t xml:space="preserve"> «</w:t>
            </w:r>
            <w:proofErr w:type="spellStart"/>
            <w:r w:rsidRPr="000E344D">
              <w:rPr>
                <w:sz w:val="20"/>
                <w:szCs w:val="20"/>
              </w:rPr>
              <w:t>Росатом</w:t>
            </w:r>
            <w:proofErr w:type="spellEnd"/>
            <w:r w:rsidRPr="000E344D">
              <w:rPr>
                <w:sz w:val="20"/>
                <w:szCs w:val="20"/>
              </w:rPr>
              <w:t>».</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0" w:name="_Ref317252392"/>
      <w:bookmarkStart w:id="361" w:name="_Ref317252770"/>
      <w:bookmarkStart w:id="362" w:name="_Ref317258826"/>
      <w:bookmarkStart w:id="363" w:name="_Ref317258847"/>
      <w:bookmarkStart w:id="364" w:name="_Ref317258884"/>
      <w:bookmarkStart w:id="365" w:name="_Ref317259078"/>
      <w:bookmarkStart w:id="366" w:name="_Ref317259086"/>
      <w:bookmarkStart w:id="367" w:name="_Ref317259097"/>
      <w:bookmarkStart w:id="368" w:name="_Ref317259107"/>
      <w:bookmarkStart w:id="369" w:name="_Ref317259121"/>
      <w:bookmarkStart w:id="370" w:name="_Ref317259138"/>
      <w:bookmarkStart w:id="371" w:name="_Ref317259149"/>
      <w:bookmarkStart w:id="372" w:name="_Ref317259167"/>
      <w:bookmarkStart w:id="373" w:name="_Ref317259176"/>
      <w:bookmarkStart w:id="374" w:name="_Ref317259188"/>
      <w:bookmarkStart w:id="375" w:name="_Ref317259197"/>
      <w:bookmarkStart w:id="376" w:name="_Ref317259206"/>
      <w:bookmarkStart w:id="377" w:name="_Ref317259217"/>
      <w:bookmarkStart w:id="378" w:name="_Ref317259233"/>
      <w:bookmarkStart w:id="379" w:name="_Toc374112398"/>
      <w:bookmarkStart w:id="380"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343929" w:rsidRPr="00343929" w:rsidRDefault="00343929" w:rsidP="00343929">
      <w:pPr>
        <w:pStyle w:val="affff4"/>
        <w:ind w:left="6237" w:firstLine="0"/>
        <w:jc w:val="left"/>
        <w:rPr>
          <w:sz w:val="18"/>
          <w:szCs w:val="18"/>
        </w:rPr>
      </w:pPr>
      <w:bookmarkStart w:id="381" w:name="форма1"/>
      <w:bookmarkStart w:id="382" w:name="_Toc98251753"/>
      <w:bookmarkEnd w:id="380"/>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1"/>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3" w:name="_Письмо_о_подаче"/>
      <w:bookmarkStart w:id="384" w:name="_Toc255987071"/>
      <w:bookmarkStart w:id="385" w:name="_Toc272505461"/>
      <w:bookmarkEnd w:id="383"/>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6" w:name="_ЗАЯВКА_НА_УЧАСТИЕ"/>
      <w:bookmarkStart w:id="387" w:name="_Toc374112399"/>
      <w:bookmarkEnd w:id="386"/>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4"/>
      <w:bookmarkEnd w:id="385"/>
      <w:bookmarkEnd w:id="387"/>
    </w:p>
    <w:p w:rsidR="00C87330" w:rsidRPr="007D4A06" w:rsidRDefault="00C87330" w:rsidP="00343929">
      <w:pPr>
        <w:tabs>
          <w:tab w:val="left" w:pos="7938"/>
        </w:tabs>
        <w:ind w:firstLine="4820"/>
        <w:jc w:val="center"/>
        <w:rPr>
          <w:sz w:val="22"/>
          <w:szCs w:val="22"/>
        </w:rPr>
      </w:pPr>
    </w:p>
    <w:p w:rsidR="00343929" w:rsidRDefault="00EC1022" w:rsidP="00551176">
      <w:pPr>
        <w:widowControl w:val="0"/>
        <w:tabs>
          <w:tab w:val="left" w:pos="1134"/>
          <w:tab w:val="left" w:pos="9923"/>
        </w:tabs>
        <w:ind w:firstLine="567"/>
        <w:jc w:val="both"/>
      </w:pPr>
      <w:bookmarkStart w:id="388" w:name="_Ref55335821"/>
      <w:bookmarkStart w:id="389" w:name="_Ref55336345"/>
      <w:bookmarkStart w:id="390" w:name="_Toc57314674"/>
      <w:bookmarkStart w:id="391" w:name="_Toc69728988"/>
      <w:bookmarkStart w:id="392" w:name="_Toc98251754"/>
      <w:bookmarkEnd w:id="382"/>
      <w:r w:rsidRPr="007D4A06">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343929" w:rsidRPr="00343929">
        <w:rPr>
          <w:sz w:val="22"/>
          <w:szCs w:val="22"/>
        </w:rPr>
        <w:t>ООО «</w:t>
      </w:r>
      <w:r w:rsidR="00A44DAA" w:rsidRPr="00343929">
        <w:rPr>
          <w:sz w:val="22"/>
          <w:szCs w:val="22"/>
        </w:rPr>
        <w:t>Аукционный конкурсный дом</w:t>
      </w:r>
      <w:r w:rsidR="00343929" w:rsidRPr="00343929">
        <w:rPr>
          <w:sz w:val="22"/>
          <w:szCs w:val="22"/>
        </w:rPr>
        <w:t>»</w:t>
      </w:r>
      <w:r w:rsidR="00343929" w:rsidRPr="0027165F">
        <w:t xml:space="preserve"> </w:t>
      </w:r>
      <w:r w:rsidRPr="007D4A06">
        <w:rPr>
          <w:sz w:val="22"/>
          <w:szCs w:val="22"/>
        </w:rPr>
        <w:t xml:space="preserve">на сайте </w:t>
      </w:r>
      <w:hyperlink r:id="rId34" w:history="1">
        <w:r w:rsidR="00A44DAA" w:rsidRPr="00771454">
          <w:rPr>
            <w:rStyle w:val="afc"/>
            <w:sz w:val="22"/>
            <w:szCs w:val="22"/>
          </w:rPr>
          <w:t>www.</w:t>
        </w:r>
        <w:r w:rsidR="00A44DAA" w:rsidRPr="00771454">
          <w:rPr>
            <w:rStyle w:val="afc"/>
            <w:sz w:val="22"/>
            <w:szCs w:val="22"/>
            <w:lang w:val="en-US"/>
          </w:rPr>
          <w:t>a</w:t>
        </w:r>
        <w:r w:rsidR="00A44DAA" w:rsidRPr="00A44DAA">
          <w:rPr>
            <w:rStyle w:val="afc"/>
            <w:sz w:val="22"/>
            <w:szCs w:val="22"/>
          </w:rPr>
          <w:t>-</w:t>
        </w:r>
        <w:r w:rsidR="00A44DAA" w:rsidRPr="00771454">
          <w:rPr>
            <w:rStyle w:val="afc"/>
            <w:sz w:val="22"/>
            <w:szCs w:val="22"/>
            <w:lang w:val="en-US"/>
          </w:rPr>
          <w:t>k</w:t>
        </w:r>
        <w:r w:rsidR="00A44DAA" w:rsidRPr="00A44DAA">
          <w:rPr>
            <w:rStyle w:val="afc"/>
            <w:sz w:val="22"/>
            <w:szCs w:val="22"/>
          </w:rPr>
          <w:t>-</w:t>
        </w:r>
        <w:r w:rsidR="00A44DAA" w:rsidRPr="00771454">
          <w:rPr>
            <w:rStyle w:val="afc"/>
            <w:sz w:val="22"/>
            <w:szCs w:val="22"/>
            <w:lang w:val="en-US"/>
          </w:rPr>
          <w:t>d</w:t>
        </w:r>
        <w:r w:rsidR="00A44DAA" w:rsidRPr="00771454">
          <w:rPr>
            <w:rStyle w:val="afc"/>
            <w:sz w:val="22"/>
            <w:szCs w:val="22"/>
          </w:rPr>
          <w:t>.</w:t>
        </w:r>
        <w:proofErr w:type="spellStart"/>
        <w:r w:rsidR="00A44DAA" w:rsidRPr="00771454">
          <w:rPr>
            <w:rStyle w:val="afc"/>
            <w:sz w:val="22"/>
            <w:szCs w:val="22"/>
          </w:rPr>
          <w:t>ru</w:t>
        </w:r>
        <w:proofErr w:type="spellEnd"/>
      </w:hyperlink>
      <w:r w:rsidRPr="007D4A06">
        <w:rPr>
          <w:sz w:val="22"/>
          <w:szCs w:val="22"/>
        </w:rPr>
        <w:t>, запрос предложений № </w:t>
      </w:r>
      <w:r w:rsidR="00343929" w:rsidRPr="0027165F">
        <w:rPr>
          <w:u w:val="single"/>
        </w:rPr>
        <w:tab/>
      </w:r>
      <w:r w:rsidR="00343929" w:rsidRPr="00EC419F">
        <w:t xml:space="preserve"> </w:t>
      </w:r>
    </w:p>
    <w:p w:rsidR="00343929" w:rsidRPr="007E1AB2" w:rsidRDefault="00AB3372" w:rsidP="00343929">
      <w:pPr>
        <w:pStyle w:val="Times12"/>
        <w:widowControl w:val="0"/>
        <w:ind w:firstLine="5812"/>
        <w:jc w:val="center"/>
        <w:rPr>
          <w:sz w:val="16"/>
          <w:szCs w:val="16"/>
        </w:rPr>
      </w:pPr>
      <w:r>
        <w:rPr>
          <w:sz w:val="16"/>
          <w:szCs w:val="16"/>
        </w:rPr>
        <w:t xml:space="preserve">(номер на сайте </w:t>
      </w:r>
      <w:proofErr w:type="spellStart"/>
      <w:r>
        <w:rPr>
          <w:sz w:val="16"/>
          <w:szCs w:val="16"/>
        </w:rPr>
        <w:t>www</w:t>
      </w:r>
      <w:proofErr w:type="spellEnd"/>
      <w:r>
        <w:rPr>
          <w:sz w:val="16"/>
          <w:szCs w:val="16"/>
        </w:rPr>
        <w:t>.</w:t>
      </w:r>
      <w:r w:rsidR="00A44DAA">
        <w:rPr>
          <w:sz w:val="16"/>
          <w:szCs w:val="16"/>
          <w:lang w:val="en-US"/>
        </w:rPr>
        <w:t>a</w:t>
      </w:r>
      <w:r w:rsidR="00A44DAA" w:rsidRPr="00A44DAA">
        <w:rPr>
          <w:sz w:val="16"/>
          <w:szCs w:val="16"/>
        </w:rPr>
        <w:t>-</w:t>
      </w:r>
      <w:r w:rsidR="00A44DAA">
        <w:rPr>
          <w:sz w:val="16"/>
          <w:szCs w:val="16"/>
          <w:lang w:val="en-US"/>
        </w:rPr>
        <w:t>k</w:t>
      </w:r>
      <w:r w:rsidR="00A44DAA" w:rsidRPr="00A44DAA">
        <w:rPr>
          <w:sz w:val="16"/>
          <w:szCs w:val="16"/>
        </w:rPr>
        <w:t>-</w:t>
      </w:r>
      <w:r w:rsidR="00A44DAA">
        <w:rPr>
          <w:sz w:val="16"/>
          <w:szCs w:val="16"/>
          <w:lang w:val="en-US"/>
        </w:rPr>
        <w:t>d</w:t>
      </w:r>
      <w:r w:rsidR="00343929" w:rsidRPr="007E1AB2">
        <w:rPr>
          <w:sz w:val="16"/>
          <w:szCs w:val="16"/>
        </w:rPr>
        <w:t>.</w:t>
      </w:r>
      <w:proofErr w:type="spellStart"/>
      <w:r w:rsidR="00343929" w:rsidRPr="007E1AB2">
        <w:rPr>
          <w:sz w:val="16"/>
          <w:szCs w:val="16"/>
        </w:rPr>
        <w:t>ru</w:t>
      </w:r>
      <w:proofErr w:type="spellEnd"/>
      <w:r w:rsidR="00343929" w:rsidRPr="007E1AB2">
        <w:rPr>
          <w:sz w:val="16"/>
          <w:szCs w:val="16"/>
        </w:rPr>
        <w:t>)</w:t>
      </w:r>
    </w:p>
    <w:p w:rsidR="00551176" w:rsidRPr="00EC419F" w:rsidRDefault="00EC1022" w:rsidP="00551176">
      <w:pPr>
        <w:widowControl w:val="0"/>
        <w:tabs>
          <w:tab w:val="left" w:pos="9923"/>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запроса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551176">
      <w:pPr>
        <w:tabs>
          <w:tab w:val="left" w:pos="3402"/>
          <w:tab w:val="left" w:pos="7230"/>
          <w:tab w:val="left" w:pos="9923"/>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зарегистрированное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предлагает заключить договор на: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п/п</w:t>
            </w:r>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7D4A06">
              <w:rPr>
                <w:i/>
                <w:sz w:val="22"/>
                <w:szCs w:val="22"/>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7D4A06">
              <w:rPr>
                <w:i/>
                <w:sz w:val="22"/>
                <w:szCs w:val="22"/>
              </w:rPr>
              <w:t xml:space="preserve"> «Информационная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3" w:name="_Hlt440565644"/>
      <w:bookmarkEnd w:id="393"/>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r w:rsidRPr="007D4A06">
        <w:rPr>
          <w:sz w:val="22"/>
          <w:szCs w:val="22"/>
        </w:rPr>
        <w:t xml:space="preserve">против </w:t>
      </w:r>
      <w:r w:rsidR="008C0D3F" w:rsidRPr="001257D1">
        <w:rPr>
          <w:u w:val="single"/>
        </w:rPr>
        <w:tab/>
      </w:r>
      <w:r w:rsidR="008C0D3F" w:rsidRPr="00EC419F">
        <w:t xml:space="preserve"> </w:t>
      </w:r>
      <w:r w:rsidR="008C0D3F" w:rsidRPr="007D4A06">
        <w:rPr>
          <w:sz w:val="22"/>
          <w:szCs w:val="22"/>
        </w:rPr>
        <w:t xml:space="preserve">не проводится процедура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не приостановлена,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7D4A06">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C62D5B">
      <w:pPr>
        <w:pStyle w:val="af5"/>
        <w:tabs>
          <w:tab w:val="left" w:pos="9923"/>
        </w:tabs>
        <w:spacing w:before="0" w:beforeAutospacing="0" w:after="0" w:afterAutospacing="0"/>
        <w:jc w:val="both"/>
        <w:rPr>
          <w:i/>
          <w:sz w:val="22"/>
          <w:szCs w:val="22"/>
          <w:u w:val="single"/>
        </w:rPr>
      </w:pPr>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D4A06">
        <w:rPr>
          <w:sz w:val="22"/>
          <w:szCs w:val="22"/>
        </w:rPr>
        <w:t>Росфинмониторингу</w:t>
      </w:r>
      <w:proofErr w:type="spellEnd"/>
      <w:r w:rsidRPr="007D4A06">
        <w:rPr>
          <w:sz w:val="22"/>
          <w:szCs w:val="22"/>
        </w:rPr>
        <w:t>, Правительству Российской Федерации) и последующую обработку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D185E">
      <w:pPr>
        <w:pStyle w:val="af5"/>
        <w:tabs>
          <w:tab w:val="left" w:pos="10206"/>
        </w:tabs>
        <w:spacing w:before="0" w:beforeAutospacing="0" w:after="0" w:afterAutospacing="0"/>
        <w:ind w:left="709"/>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AC647C">
      <w:pPr>
        <w:tabs>
          <w:tab w:val="left" w:pos="9922"/>
        </w:tabs>
        <w:ind w:firstLine="709"/>
        <w:jc w:val="both"/>
        <w:rPr>
          <w:sz w:val="22"/>
          <w:szCs w:val="22"/>
          <w:u w:val="single"/>
        </w:rPr>
      </w:pPr>
      <w:r w:rsidRPr="007D4A06">
        <w:rPr>
          <w:sz w:val="22"/>
          <w:szCs w:val="22"/>
        </w:rPr>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r w:rsidR="00D15AC9">
        <w:fldChar w:fldCharType="begin"/>
      </w:r>
      <w:r w:rsidR="00D15AC9">
        <w:instrText xml:space="preserve"> REF _Ref361398143 \r \h  \* MERGEFORMAT </w:instrText>
      </w:r>
      <w:r w:rsidR="00D15AC9">
        <w:fldChar w:fldCharType="separate"/>
      </w:r>
      <w:r w:rsidR="002D58EE" w:rsidRPr="002D58EE">
        <w:rPr>
          <w:sz w:val="22"/>
          <w:szCs w:val="22"/>
        </w:rPr>
        <w:t>4.15.3</w:t>
      </w:r>
      <w:r w:rsidR="00D15AC9">
        <w:fldChar w:fldCharType="end"/>
      </w:r>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r w:rsidR="00D15AC9">
        <w:fldChar w:fldCharType="begin"/>
      </w:r>
      <w:r w:rsidR="00D15AC9">
        <w:instrText xml:space="preserve"> REF _Ref317252608 \r \h  \* MERGEFORMAT </w:instrText>
      </w:r>
      <w:r w:rsidR="00D15AC9">
        <w:fldChar w:fldCharType="separate"/>
      </w:r>
      <w:r w:rsidR="002D58EE" w:rsidRPr="002D58EE">
        <w:rPr>
          <w:rFonts w:ascii="Times New Roman" w:hAnsi="Times New Roman" w:cs="Times New Roman"/>
          <w:sz w:val="22"/>
          <w:szCs w:val="22"/>
        </w:rPr>
        <w:t>17</w:t>
      </w:r>
      <w:r w:rsidR="00D15AC9">
        <w:fldChar w:fldCharType="end"/>
      </w:r>
      <w:r w:rsidRPr="007D4A06">
        <w:rPr>
          <w:rFonts w:ascii="Times New Roman" w:hAnsi="Times New Roman" w:cs="Times New Roman"/>
          <w:sz w:val="22"/>
          <w:szCs w:val="22"/>
        </w:rPr>
        <w:t xml:space="preserve"> раздела </w:t>
      </w:r>
      <w:r w:rsidR="00D15AC9">
        <w:fldChar w:fldCharType="begin"/>
      </w:r>
      <w:r w:rsidR="00D15AC9">
        <w:instrText xml:space="preserve"> REF _Ref317257810 \r \h  \* MERGEFORMAT </w:instrText>
      </w:r>
      <w:r w:rsidR="00D15AC9">
        <w:fldChar w:fldCharType="separate"/>
      </w:r>
      <w:r w:rsidR="002D58EE">
        <w:t>5</w:t>
      </w:r>
      <w:r w:rsidR="00D15AC9">
        <w:fldChar w:fldCharType="end"/>
      </w:r>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п/п</w:t>
            </w:r>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r w:rsidRPr="007D4A06">
        <w:rPr>
          <w:bCs w:val="0"/>
          <w:i/>
          <w:iCs/>
          <w:sz w:val="16"/>
          <w:szCs w:val="16"/>
        </w:rPr>
        <w:t>поставки товара/ выполнения работ/ оказания услуг</w:t>
      </w:r>
      <w:r w:rsidRPr="007D4A06">
        <w:rPr>
          <w:sz w:val="16"/>
          <w:szCs w:val="16"/>
        </w:rPr>
        <w:t xml:space="preserve"> цифрами и словами, в рублях,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w:t>
      </w:r>
      <w:proofErr w:type="gramStart"/>
      <w:r w:rsidRPr="007D4A06">
        <w:rPr>
          <w:sz w:val="16"/>
          <w:szCs w:val="16"/>
        </w:rPr>
        <w:t>ХХХ,ХХ</w:t>
      </w:r>
      <w:proofErr w:type="gramEnd"/>
      <w:r w:rsidRPr="007D4A06">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D15AC9">
        <w:fldChar w:fldCharType="begin"/>
      </w:r>
      <w:r w:rsidR="00D15AC9">
        <w:instrText xml:space="preserve"> REF _Ref317257850 \r \h  \* MERGEFORMAT </w:instrText>
      </w:r>
      <w:r w:rsidR="00D15AC9">
        <w:fldChar w:fldCharType="separate"/>
      </w:r>
      <w:r w:rsidR="002D58EE" w:rsidRPr="002D58EE">
        <w:rPr>
          <w:sz w:val="16"/>
          <w:szCs w:val="16"/>
        </w:rPr>
        <w:t>4.5.1</w:t>
      </w:r>
      <w:r w:rsidR="00D15AC9">
        <w:fldChar w:fldCharType="end"/>
      </w:r>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15AC9">
        <w:fldChar w:fldCharType="begin"/>
      </w:r>
      <w:r w:rsidR="00D15AC9">
        <w:instrText xml:space="preserve"> REF _Ref317252608 \r \h  \* MERGEFORMAT </w:instrText>
      </w:r>
      <w:r w:rsidR="00D15AC9">
        <w:fldChar w:fldCharType="separate"/>
      </w:r>
      <w:r w:rsidR="002D58EE" w:rsidRPr="002D58EE">
        <w:rPr>
          <w:sz w:val="16"/>
          <w:szCs w:val="16"/>
        </w:rPr>
        <w:t>17</w:t>
      </w:r>
      <w:r w:rsidR="00D15AC9">
        <w:fldChar w:fldCharType="end"/>
      </w:r>
      <w:r w:rsidRPr="007D4A06">
        <w:rPr>
          <w:sz w:val="16"/>
          <w:szCs w:val="16"/>
        </w:rPr>
        <w:t xml:space="preserve"> раздела </w:t>
      </w:r>
      <w:r w:rsidR="00D15AC9">
        <w:fldChar w:fldCharType="begin"/>
      </w:r>
      <w:r w:rsidR="00D15AC9">
        <w:instrText xml:space="preserve"> REF _Ref317257897 \r \h  \* MERGEFORMAT </w:instrText>
      </w:r>
      <w:r w:rsidR="00D15AC9">
        <w:fldChar w:fldCharType="separate"/>
      </w:r>
      <w:r w:rsidR="002D58EE">
        <w:t>5</w:t>
      </w:r>
      <w:r w:rsidR="00D15AC9">
        <w:fldChar w:fldCharType="end"/>
      </w:r>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15AC9">
        <w:fldChar w:fldCharType="begin"/>
      </w:r>
      <w:r w:rsidR="00D15AC9">
        <w:instrText xml:space="preserve"> REF _Ref317252426 \r \h  \* MERGEFORMAT </w:instrText>
      </w:r>
      <w:r w:rsidR="00D15AC9">
        <w:fldChar w:fldCharType="separate"/>
      </w:r>
      <w:r w:rsidR="002D58EE" w:rsidRPr="002D58EE">
        <w:rPr>
          <w:sz w:val="16"/>
          <w:szCs w:val="16"/>
        </w:rPr>
        <w:t>4.4.4</w:t>
      </w:r>
      <w:r w:rsidR="00D15AC9">
        <w:fldChar w:fldCharType="end"/>
      </w:r>
      <w:r w:rsidRPr="007D4A06">
        <w:rPr>
          <w:sz w:val="16"/>
          <w:szCs w:val="16"/>
        </w:rPr>
        <w:t xml:space="preserve">, </w:t>
      </w:r>
      <w:r w:rsidR="00D15AC9">
        <w:fldChar w:fldCharType="begin"/>
      </w:r>
      <w:r w:rsidR="00D15AC9">
        <w:instrText xml:space="preserve"> REF _Ref317252433 \r \h  \* MERGEFORMAT </w:instrText>
      </w:r>
      <w:r w:rsidR="00D15AC9">
        <w:fldChar w:fldCharType="separate"/>
      </w:r>
      <w:r w:rsidR="002D58EE" w:rsidRPr="002D58EE">
        <w:rPr>
          <w:sz w:val="16"/>
          <w:szCs w:val="16"/>
        </w:rPr>
        <w:t>4.4.5</w:t>
      </w:r>
      <w:r w:rsidR="00D15AC9">
        <w:fldChar w:fldCharType="end"/>
      </w:r>
      <w:r w:rsidRPr="007D4A06">
        <w:rPr>
          <w:sz w:val="16"/>
          <w:szCs w:val="16"/>
        </w:rPr>
        <w:t>.</w:t>
      </w:r>
    </w:p>
    <w:bookmarkEnd w:id="388"/>
    <w:bookmarkEnd w:id="389"/>
    <w:bookmarkEnd w:id="390"/>
    <w:bookmarkEnd w:id="391"/>
    <w:bookmarkEnd w:id="392"/>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E20185">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1F3D80">
      <w:pPr>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на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4" w:name="_Анкета_Претендента_на"/>
      <w:bookmarkStart w:id="395" w:name="_Анкета_Участника_процедуры"/>
      <w:bookmarkStart w:id="396" w:name="_Toc255987077"/>
      <w:bookmarkEnd w:id="394"/>
      <w:bookmarkEnd w:id="395"/>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7" w:name="_АНКЕТА_УЧАСТНИКА_ЗАПРОСА"/>
      <w:bookmarkStart w:id="398" w:name="_Toc374112400"/>
      <w:bookmarkEnd w:id="397"/>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6"/>
      <w:bookmarkEnd w:id="398"/>
    </w:p>
    <w:p w:rsidR="00E20185" w:rsidRPr="00E20185" w:rsidRDefault="00E20185" w:rsidP="00E20185"/>
    <w:p w:rsidR="00E20185" w:rsidRPr="00EC419F" w:rsidRDefault="00E20185" w:rsidP="00E20185">
      <w:pPr>
        <w:pStyle w:val="Times12"/>
        <w:tabs>
          <w:tab w:val="left" w:pos="9923"/>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 xml:space="preserve">Фирменное наименование (Полное и сокращенное наименования организации либо Ф.И.О.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завершенного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телефоны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телефона, </w:t>
            </w:r>
            <w:proofErr w:type="spellStart"/>
            <w:r w:rsidRPr="007D4A06">
              <w:rPr>
                <w:sz w:val="22"/>
                <w:szCs w:val="22"/>
              </w:rPr>
              <w:t>эл.почты</w:t>
            </w:r>
            <w:proofErr w:type="spellEnd"/>
            <w:r w:rsidRPr="007D4A06">
              <w:rPr>
                <w:sz w:val="22"/>
                <w:szCs w:val="22"/>
              </w:rPr>
              <w:t xml:space="preserve">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Look w:val="04A0" w:firstRow="1" w:lastRow="0" w:firstColumn="1" w:lastColumn="0" w:noHBand="0" w:noVBand="1"/>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399" w:name="_Toc98251773"/>
      <w:r w:rsidRPr="00E20185">
        <w:rPr>
          <w:b/>
          <w:bCs w:val="0"/>
          <w:sz w:val="16"/>
          <w:szCs w:val="16"/>
        </w:rPr>
        <w:t>ИНСТРУКЦИИ ПО ЗАПОЛНЕНИЮ</w:t>
      </w:r>
      <w:bookmarkEnd w:id="399"/>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к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47"/>
        <w:gridCol w:w="685"/>
        <w:gridCol w:w="1250"/>
        <w:gridCol w:w="685"/>
        <w:gridCol w:w="1250"/>
        <w:gridCol w:w="1529"/>
        <w:gridCol w:w="405"/>
        <w:gridCol w:w="685"/>
        <w:gridCol w:w="685"/>
        <w:gridCol w:w="1250"/>
        <w:gridCol w:w="1250"/>
        <w:gridCol w:w="1529"/>
        <w:gridCol w:w="1397"/>
        <w:gridCol w:w="1664"/>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п/п</w:t>
            </w:r>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Look w:val="04A0" w:firstRow="1" w:lastRow="0" w:firstColumn="1" w:lastColumn="0" w:noHBand="0" w:noVBand="1"/>
      </w:tblPr>
      <w:tblGrid>
        <w:gridCol w:w="5012"/>
        <w:gridCol w:w="5014"/>
        <w:gridCol w:w="5009"/>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r w:rsidRPr="00D12CA8">
        <w:rPr>
          <w:sz w:val="20"/>
          <w:szCs w:val="20"/>
          <w:lang w:val="en-US"/>
        </w:rPr>
        <w:t>pdf</w:t>
      </w:r>
      <w:r w:rsidRPr="00D12CA8">
        <w:rPr>
          <w:sz w:val="20"/>
          <w:szCs w:val="20"/>
        </w:rPr>
        <w:t xml:space="preserve"> и *.</w:t>
      </w:r>
      <w:proofErr w:type="spellStart"/>
      <w:r w:rsidRPr="00D12CA8">
        <w:rPr>
          <w:sz w:val="20"/>
          <w:szCs w:val="20"/>
        </w:rPr>
        <w:t>xls</w:t>
      </w:r>
      <w:proofErr w:type="spellEnd"/>
      <w:r w:rsidRPr="00D12CA8">
        <w:rPr>
          <w:sz w:val="20"/>
          <w:szCs w:val="20"/>
        </w:rPr>
        <w:t>;</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п/п</w:t>
            </w:r>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460"/>
        <w:gridCol w:w="1651"/>
        <w:gridCol w:w="2651"/>
        <w:gridCol w:w="2593"/>
        <w:gridCol w:w="1492"/>
        <w:gridCol w:w="1374"/>
        <w:gridCol w:w="2757"/>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№45-л/с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proofErr w:type="spellStart"/>
            <w:r w:rsidRPr="00A206E3">
              <w:rPr>
                <w:i/>
                <w:iCs/>
                <w:sz w:val="20"/>
                <w:szCs w:val="20"/>
              </w:rPr>
              <w:t>Мухов</w:t>
            </w:r>
            <w:proofErr w:type="spellEnd"/>
            <w:r w:rsidRPr="00A206E3">
              <w:rPr>
                <w:i/>
                <w:iCs/>
                <w:sz w:val="20"/>
                <w:szCs w:val="20"/>
              </w:rPr>
              <w:t xml:space="preserve"> Амир </w:t>
            </w:r>
            <w:proofErr w:type="spellStart"/>
            <w:r w:rsidRPr="00A206E3">
              <w:rPr>
                <w:i/>
                <w:iCs/>
                <w:sz w:val="20"/>
                <w:szCs w:val="20"/>
              </w:rPr>
              <w:t>Мазиевич</w:t>
            </w:r>
            <w:proofErr w:type="spellEnd"/>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№77-л/с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Мазаева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№56-л/с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Степанович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881" w:type="pct"/>
            <w:noWrap/>
            <w:vAlign w:val="center"/>
            <w:hideMark/>
          </w:tcPr>
          <w:p w:rsidR="00D12CA8" w:rsidRPr="00A206E3" w:rsidRDefault="00D12CA8" w:rsidP="00D12CA8">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0" w:name="_Техническое_предложение_(Форма"/>
      <w:bookmarkStart w:id="401" w:name="_Toc235439567"/>
      <w:bookmarkEnd w:id="400"/>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2" w:name="_ТЕХНИЧЕСКОЕ_ПРЕДЛОЖЕНИЕ_(Форма_1"/>
      <w:bookmarkStart w:id="403" w:name="_Toc374112401"/>
      <w:bookmarkEnd w:id="402"/>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1"/>
      <w:bookmarkEnd w:id="403"/>
    </w:p>
    <w:p w:rsidR="00D12CA8" w:rsidRDefault="00D12CA8" w:rsidP="001F3D80">
      <w:pPr>
        <w:spacing w:before="120"/>
        <w:jc w:val="right"/>
        <w:rPr>
          <w:b/>
          <w:i/>
          <w:iCs/>
          <w:sz w:val="22"/>
          <w:szCs w:val="22"/>
        </w:rPr>
      </w:pPr>
    </w:p>
    <w:p w:rsidR="00D12CA8" w:rsidRPr="00EC419F" w:rsidRDefault="00D12CA8" w:rsidP="00D12CA8">
      <w:pPr>
        <w:pStyle w:val="Times12"/>
        <w:tabs>
          <w:tab w:val="left" w:pos="10036"/>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280"/>
        <w:gridCol w:w="3369"/>
        <w:gridCol w:w="3278"/>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приложением к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технических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8D0F07">
        <w:rPr>
          <w:rFonts w:eastAsia="Arial Unicode MS"/>
          <w:bCs/>
          <w:sz w:val="20"/>
          <w:szCs w:val="20"/>
        </w:rPr>
        <w:fldChar w:fldCharType="begin"/>
      </w:r>
      <w:r>
        <w:rPr>
          <w:rFonts w:eastAsia="Arial Unicode MS"/>
          <w:bCs/>
          <w:sz w:val="20"/>
          <w:szCs w:val="20"/>
        </w:rPr>
        <w:instrText xml:space="preserve"> REF _Ref317257698 \n \h </w:instrText>
      </w:r>
      <w:r w:rsidR="008D0F07">
        <w:rPr>
          <w:rFonts w:eastAsia="Arial Unicode MS"/>
          <w:bCs/>
          <w:sz w:val="20"/>
          <w:szCs w:val="20"/>
        </w:rPr>
      </w:r>
      <w:r w:rsidR="008D0F07">
        <w:rPr>
          <w:rFonts w:eastAsia="Arial Unicode MS"/>
          <w:bCs/>
          <w:sz w:val="20"/>
          <w:szCs w:val="20"/>
        </w:rPr>
        <w:fldChar w:fldCharType="separate"/>
      </w:r>
      <w:r w:rsidR="002D58EE">
        <w:rPr>
          <w:rFonts w:eastAsia="Arial Unicode MS"/>
          <w:bCs/>
          <w:sz w:val="20"/>
          <w:szCs w:val="20"/>
        </w:rPr>
        <w:t>16</w:t>
      </w:r>
      <w:r w:rsidR="008D0F07">
        <w:rPr>
          <w:rFonts w:eastAsia="Arial Unicode MS"/>
          <w:bCs/>
          <w:sz w:val="20"/>
          <w:szCs w:val="20"/>
        </w:rPr>
        <w:fldChar w:fldCharType="end"/>
      </w:r>
      <w:r w:rsidRPr="00C6687E">
        <w:rPr>
          <w:rFonts w:eastAsia="Arial Unicode MS"/>
          <w:bCs/>
          <w:sz w:val="20"/>
          <w:szCs w:val="20"/>
        </w:rPr>
        <w:t xml:space="preserve"> раздела </w:t>
      </w:r>
      <w:r w:rsidR="008D0F07">
        <w:rPr>
          <w:rFonts w:eastAsia="Arial Unicode MS"/>
          <w:bCs/>
          <w:sz w:val="20"/>
          <w:szCs w:val="20"/>
        </w:rPr>
        <w:fldChar w:fldCharType="begin"/>
      </w:r>
      <w:r>
        <w:rPr>
          <w:rFonts w:eastAsia="Arial Unicode MS"/>
          <w:bCs/>
          <w:sz w:val="20"/>
          <w:szCs w:val="20"/>
        </w:rPr>
        <w:instrText xml:space="preserve"> REF _Ref317249938 \n \h </w:instrText>
      </w:r>
      <w:r w:rsidR="008D0F07">
        <w:rPr>
          <w:rFonts w:eastAsia="Arial Unicode MS"/>
          <w:bCs/>
          <w:sz w:val="20"/>
          <w:szCs w:val="20"/>
        </w:rPr>
      </w:r>
      <w:r w:rsidR="008D0F07">
        <w:rPr>
          <w:rFonts w:eastAsia="Arial Unicode MS"/>
          <w:bCs/>
          <w:sz w:val="20"/>
          <w:szCs w:val="20"/>
        </w:rPr>
        <w:fldChar w:fldCharType="separate"/>
      </w:r>
      <w:r w:rsidR="002D58EE">
        <w:rPr>
          <w:rFonts w:eastAsia="Arial Unicode MS"/>
          <w:bCs/>
          <w:sz w:val="20"/>
          <w:szCs w:val="20"/>
        </w:rPr>
        <w:t>5</w:t>
      </w:r>
      <w:r w:rsidR="008D0F07">
        <w:rPr>
          <w:rFonts w:eastAsia="Arial Unicode MS"/>
          <w:bCs/>
          <w:sz w:val="20"/>
          <w:szCs w:val="20"/>
        </w:rPr>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A57522">
      <w:pPr>
        <w:widowControl w:val="0"/>
        <w:tabs>
          <w:tab w:val="left" w:pos="851"/>
          <w:tab w:val="left" w:pos="9922"/>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362C6C" w:rsidP="00183EB7">
      <w:pPr>
        <w:pStyle w:val="20"/>
        <w:numPr>
          <w:ilvl w:val="0"/>
          <w:numId w:val="0"/>
        </w:numPr>
        <w:spacing w:before="0" w:after="0"/>
        <w:jc w:val="center"/>
        <w:rPr>
          <w:rFonts w:ascii="Times New Roman" w:hAnsi="Times New Roman" w:cs="Times New Roman"/>
          <w:bCs w:val="0"/>
          <w:i w:val="0"/>
          <w:sz w:val="22"/>
          <w:szCs w:val="22"/>
        </w:rPr>
      </w:pPr>
      <w:bookmarkStart w:id="404" w:name="_КАЛЬКУЛЯЦИЯ_СТОИМОСТИ_(СМЕТА)"/>
      <w:bookmarkStart w:id="405" w:name="_GoBack"/>
      <w:bookmarkEnd w:id="404"/>
      <w:bookmarkEnd w:id="405"/>
      <w:r>
        <w:rPr>
          <w:rFonts w:ascii="Times New Roman" w:hAnsi="Times New Roman" w:cs="Times New Roman"/>
          <w:bCs w:val="0"/>
          <w:i w:val="0"/>
          <w:sz w:val="22"/>
          <w:szCs w:val="22"/>
        </w:rPr>
        <w:t>ЛОКАЛЬНАЯ СМЕТА</w:t>
      </w:r>
    </w:p>
    <w:p w:rsidR="00183EB7" w:rsidRDefault="00183EB7" w:rsidP="00183EB7">
      <w:pPr>
        <w:rPr>
          <w:sz w:val="22"/>
          <w:szCs w:val="22"/>
        </w:rPr>
      </w:pPr>
    </w:p>
    <w:p w:rsidR="00F276E6" w:rsidRPr="006336A8" w:rsidRDefault="00F276E6" w:rsidP="00A57522">
      <w:pPr>
        <w:pStyle w:val="Times12"/>
        <w:tabs>
          <w:tab w:val="left" w:pos="9922"/>
        </w:tabs>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821632" w:rsidRPr="00B643FF" w:rsidTr="00821632">
        <w:trPr>
          <w:trHeight w:val="494"/>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3452"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821632" w:rsidRPr="00B643FF" w:rsidTr="00821632">
        <w:trPr>
          <w:trHeight w:val="275"/>
        </w:trPr>
        <w:tc>
          <w:tcPr>
            <w:tcW w:w="3452"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0117" w:type="dxa"/>
            <w:gridSpan w:val="11"/>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p>
        </w:tc>
      </w:tr>
      <w:tr w:rsidR="00821632" w:rsidRPr="00B643FF" w:rsidTr="0082163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821632" w:rsidRPr="00B643FF" w:rsidRDefault="00821632" w:rsidP="00821632">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821632" w:rsidRPr="00B643FF" w:rsidTr="00821632">
        <w:trPr>
          <w:trHeight w:val="604"/>
        </w:trPr>
        <w:tc>
          <w:tcPr>
            <w:tcW w:w="382" w:type="dxa"/>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proofErr w:type="spellStart"/>
            <w:proofErr w:type="gramStart"/>
            <w:r w:rsidRPr="00B643FF">
              <w:rPr>
                <w:rFonts w:ascii="Arial" w:hAnsi="Arial" w:cs="Arial"/>
                <w:color w:val="000000"/>
                <w:sz w:val="14"/>
                <w:szCs w:val="14"/>
              </w:rPr>
              <w:t>эксплуата</w:t>
            </w:r>
            <w:proofErr w:type="spellEnd"/>
            <w:r w:rsidRPr="00B643FF">
              <w:rPr>
                <w:rFonts w:ascii="Arial" w:hAnsi="Arial" w:cs="Arial"/>
                <w:color w:val="000000"/>
                <w:sz w:val="14"/>
                <w:szCs w:val="14"/>
              </w:rPr>
              <w:t>-</w:t>
            </w:r>
            <w:r w:rsidRPr="00B643FF">
              <w:rPr>
                <w:rFonts w:ascii="Arial" w:hAnsi="Arial" w:cs="Arial"/>
                <w:color w:val="000000"/>
                <w:sz w:val="14"/>
                <w:szCs w:val="14"/>
              </w:rPr>
              <w:br/>
            </w:r>
            <w:proofErr w:type="spellStart"/>
            <w:r w:rsidRPr="00B643FF">
              <w:rPr>
                <w:rFonts w:ascii="Arial" w:hAnsi="Arial" w:cs="Arial"/>
                <w:color w:val="000000"/>
                <w:sz w:val="14"/>
                <w:szCs w:val="14"/>
              </w:rPr>
              <w:t>ции</w:t>
            </w:r>
            <w:proofErr w:type="spellEnd"/>
            <w:proofErr w:type="gramEnd"/>
            <w:r w:rsidRPr="00B643FF">
              <w:rPr>
                <w:rFonts w:ascii="Arial" w:hAnsi="Arial" w:cs="Arial"/>
                <w:color w:val="000000"/>
                <w:sz w:val="14"/>
                <w:szCs w:val="14"/>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proofErr w:type="spellStart"/>
            <w:proofErr w:type="gramStart"/>
            <w:r w:rsidRPr="00B643FF">
              <w:rPr>
                <w:rFonts w:ascii="Arial" w:hAnsi="Arial" w:cs="Arial"/>
                <w:color w:val="000000"/>
                <w:sz w:val="14"/>
                <w:szCs w:val="14"/>
              </w:rPr>
              <w:t>эксплуата</w:t>
            </w:r>
            <w:proofErr w:type="spellEnd"/>
            <w:r w:rsidRPr="00B643FF">
              <w:rPr>
                <w:rFonts w:ascii="Arial" w:hAnsi="Arial" w:cs="Arial"/>
                <w:color w:val="000000"/>
                <w:sz w:val="14"/>
                <w:szCs w:val="14"/>
              </w:rPr>
              <w:t>-</w:t>
            </w:r>
            <w:r w:rsidRPr="00B643FF">
              <w:rPr>
                <w:rFonts w:ascii="Arial" w:hAnsi="Arial" w:cs="Arial"/>
                <w:color w:val="000000"/>
                <w:sz w:val="14"/>
                <w:szCs w:val="14"/>
              </w:rPr>
              <w:br/>
            </w:r>
            <w:proofErr w:type="spellStart"/>
            <w:r w:rsidRPr="00B643FF">
              <w:rPr>
                <w:rFonts w:ascii="Arial" w:hAnsi="Arial" w:cs="Arial"/>
                <w:color w:val="000000"/>
                <w:sz w:val="14"/>
                <w:szCs w:val="14"/>
              </w:rPr>
              <w:t>ции</w:t>
            </w:r>
            <w:proofErr w:type="spellEnd"/>
            <w:proofErr w:type="gramEnd"/>
            <w:r w:rsidRPr="00B643FF">
              <w:rPr>
                <w:rFonts w:ascii="Arial" w:hAnsi="Arial" w:cs="Arial"/>
                <w:color w:val="000000"/>
                <w:sz w:val="14"/>
                <w:szCs w:val="14"/>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r>
      <w:tr w:rsidR="00821632" w:rsidRPr="00B643FF" w:rsidTr="00821632">
        <w:trPr>
          <w:trHeight w:val="385"/>
        </w:trPr>
        <w:tc>
          <w:tcPr>
            <w:tcW w:w="382" w:type="dxa"/>
            <w:tcMar>
              <w:top w:w="0" w:type="dxa"/>
              <w:left w:w="15" w:type="dxa"/>
              <w:bottom w:w="0" w:type="dxa"/>
              <w:right w:w="15" w:type="dxa"/>
            </w:tcMar>
            <w:vAlign w:val="bottom"/>
          </w:tcPr>
          <w:p w:rsidR="00821632" w:rsidRPr="00B643FF" w:rsidRDefault="00821632" w:rsidP="00821632">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821632" w:rsidRPr="00B643FF" w:rsidTr="0082163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821632" w:rsidRPr="00B643FF" w:rsidRDefault="00821632" w:rsidP="00821632">
            <w:pPr>
              <w:rPr>
                <w:rFonts w:ascii="Arial" w:hAnsi="Arial" w:cs="Arial"/>
                <w:color w:val="000000"/>
                <w:sz w:val="14"/>
                <w:szCs w:val="14"/>
              </w:rPr>
            </w:pPr>
          </w:p>
        </w:tc>
      </w:tr>
      <w:tr w:rsidR="00821632" w:rsidRPr="00B643FF" w:rsidTr="0082163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821632" w:rsidRPr="00B643FF" w:rsidTr="0082163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821632" w:rsidRPr="00B643FF" w:rsidTr="0082163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r>
      <w:tr w:rsidR="00821632" w:rsidRPr="00B643FF" w:rsidTr="0082163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821632" w:rsidRPr="00B643FF" w:rsidTr="00821632">
        <w:trPr>
          <w:trHeight w:val="220"/>
        </w:trPr>
        <w:tc>
          <w:tcPr>
            <w:tcW w:w="5948"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5948"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Материальные затраты, в т.ч.</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rPr>
                <w:rFonts w:ascii="Arial" w:hAnsi="Arial" w:cs="Arial"/>
                <w:color w:val="000000"/>
                <w:sz w:val="20"/>
                <w:szCs w:val="20"/>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6"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7" w:name="_БАНКОВСКАЯ_ГАРАНТИЯ_(Форма"/>
      <w:bookmarkStart w:id="408" w:name="_Toc354152398"/>
      <w:bookmarkStart w:id="409" w:name="_Toc374112403"/>
      <w:bookmarkEnd w:id="407"/>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8"/>
      <w:bookmarkEnd w:id="409"/>
    </w:p>
    <w:bookmarkEnd w:id="406"/>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8D0F07" w:rsidRPr="007022B7">
        <w:rPr>
          <w:bCs/>
        </w:rPr>
        <w:fldChar w:fldCharType="begin">
          <w:ffData>
            <w:name w:val="ТекстовоеПоле21"/>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w:t>
      </w:r>
      <w:r w:rsidR="008D0F07" w:rsidRPr="007022B7">
        <w:rPr>
          <w:bCs/>
        </w:rPr>
        <w:fldChar w:fldCharType="begin">
          <w:ffData>
            <w:name w:val="ТекстовоеПоле22"/>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20</w:t>
      </w:r>
      <w:r w:rsidR="008D0F07" w:rsidRPr="007022B7">
        <w:rPr>
          <w:bCs/>
        </w:rPr>
        <w:fldChar w:fldCharType="begin">
          <w:ffData>
            <w:name w:val="ТекстовоеПоле23"/>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8D0F07"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proofErr w:type="gramStart"/>
      <w:r w:rsidR="00F276E6" w:rsidRPr="007022B7">
        <w:rPr>
          <w:bCs/>
        </w:rPr>
        <w:t>,  именуемое</w:t>
      </w:r>
      <w:proofErr w:type="gramEnd"/>
      <w:r w:rsidR="00F276E6" w:rsidRPr="007022B7">
        <w:rPr>
          <w:bCs/>
        </w:rPr>
        <w:t xml:space="preserve">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8D0F07"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w:t>
      </w:r>
      <w:proofErr w:type="gramStart"/>
      <w:r w:rsidR="00F276E6" w:rsidRPr="007022B7">
        <w:rPr>
          <w:bCs/>
        </w:rPr>
        <w:t xml:space="preserve">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w:t>
      </w:r>
      <w:proofErr w:type="gramEnd"/>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
    <w:p w:rsidR="00F276E6" w:rsidRDefault="00F276E6" w:rsidP="00F276E6">
      <w:pPr>
        <w:jc w:val="both"/>
        <w:rPr>
          <w:bCs/>
        </w:rPr>
      </w:pPr>
      <w:r>
        <w:rPr>
          <w:bCs/>
        </w:rPr>
        <w:t xml:space="preserve">обязательств </w:t>
      </w:r>
      <w:proofErr w:type="gramStart"/>
      <w:r>
        <w:rPr>
          <w:bCs/>
        </w:rPr>
        <w:t xml:space="preserve">по </w:t>
      </w:r>
      <w:r w:rsidR="008D0F07">
        <w:rPr>
          <w:bCs/>
        </w:rPr>
        <w:fldChar w:fldCharType="begin">
          <w:ffData>
            <w:name w:val="ТекстовоеПоле25"/>
            <w:enabled/>
            <w:calcOnExit w:val="0"/>
            <w:textInput/>
          </w:ffData>
        </w:fldChar>
      </w:r>
      <w:r>
        <w:rPr>
          <w:bCs/>
        </w:rPr>
        <w:instrText xml:space="preserve"> FORMTEXT </w:instrText>
      </w:r>
      <w:r w:rsidR="008D0F07">
        <w:rPr>
          <w:bCs/>
        </w:rPr>
      </w:r>
      <w:r w:rsidR="008D0F07">
        <w:rPr>
          <w:bCs/>
        </w:rPr>
        <w:fldChar w:fldCharType="separate"/>
      </w:r>
      <w:r>
        <w:rPr>
          <w:bCs/>
          <w:noProof/>
        </w:rPr>
        <w:t> </w:t>
      </w:r>
      <w:r>
        <w:rPr>
          <w:bCs/>
          <w:noProof/>
        </w:rPr>
        <w:t> </w:t>
      </w:r>
      <w:r>
        <w:rPr>
          <w:bCs/>
          <w:noProof/>
        </w:rPr>
        <w:t> </w:t>
      </w:r>
      <w:r>
        <w:rPr>
          <w:bCs/>
          <w:noProof/>
        </w:rPr>
        <w:t> </w:t>
      </w:r>
      <w:r>
        <w:rPr>
          <w:bCs/>
          <w:noProof/>
        </w:rPr>
        <w:t> </w:t>
      </w:r>
      <w:r w:rsidR="008D0F07">
        <w:rPr>
          <w:bCs/>
        </w:rPr>
        <w:fldChar w:fldCharType="end"/>
      </w:r>
      <w:r>
        <w:rPr>
          <w:bCs/>
        </w:rPr>
        <w:t>,</w:t>
      </w:r>
      <w:proofErr w:type="gramEnd"/>
      <w:r>
        <w:rPr>
          <w:bCs/>
        </w:rPr>
        <w:t xml:space="preserve"> (далее именуемому «</w:t>
      </w:r>
      <w:r w:rsidRPr="00583E9C">
        <w:rPr>
          <w:b/>
          <w:bCs/>
        </w:rPr>
        <w:t>Договор</w:t>
      </w:r>
      <w:r>
        <w:rPr>
          <w:bCs/>
        </w:rPr>
        <w:t xml:space="preserve">»), заключенному с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 xml:space="preserve">сумму, не </w:t>
      </w:r>
      <w:proofErr w:type="gramStart"/>
      <w:r w:rsidRPr="000B2C05">
        <w:t xml:space="preserve">превышающую </w:t>
      </w:r>
      <w:r w:rsidR="008D0F07">
        <w:fldChar w:fldCharType="begin">
          <w:ffData>
            <w:name w:val="ТекстовоеПоле26"/>
            <w:enabled/>
            <w:calcOnExit w:val="0"/>
            <w:textInput/>
          </w:ffData>
        </w:fldChar>
      </w:r>
      <w:r>
        <w:instrText xml:space="preserve"> FORMTEXT </w:instrText>
      </w:r>
      <w:r w:rsidR="008D0F07">
        <w:fldChar w:fldCharType="separate"/>
      </w:r>
      <w:r>
        <w:rPr>
          <w:noProof/>
        </w:rPr>
        <w:t> </w:t>
      </w:r>
      <w:r>
        <w:rPr>
          <w:noProof/>
        </w:rPr>
        <w:t> </w:t>
      </w:r>
      <w:r>
        <w:rPr>
          <w:noProof/>
        </w:rPr>
        <w:t> </w:t>
      </w:r>
      <w:r>
        <w:rPr>
          <w:noProof/>
        </w:rPr>
        <w:t> </w:t>
      </w:r>
      <w:r>
        <w:rPr>
          <w:noProof/>
        </w:rPr>
        <w:t> </w:t>
      </w:r>
      <w:r w:rsidR="008D0F07">
        <w:fldChar w:fldCharType="end"/>
      </w:r>
      <w:r>
        <w:t xml:space="preserve"> </w:t>
      </w:r>
      <w:r w:rsidRPr="000B2C05">
        <w:t>рублей</w:t>
      </w:r>
      <w:proofErr w:type="gramEnd"/>
      <w:r w:rsidRPr="000B2C05">
        <w:t>,</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обязательств Принципала: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8D0F07" w:rsidRPr="007022B7">
        <w:rPr>
          <w:bCs/>
        </w:rPr>
        <w:fldChar w:fldCharType="begin">
          <w:ffData>
            <w:name w:val="ТекстовоеПоле21"/>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w:t>
      </w:r>
      <w:r w:rsidR="008D0F07" w:rsidRPr="007022B7">
        <w:rPr>
          <w:bCs/>
        </w:rPr>
        <w:fldChar w:fldCharType="begin">
          <w:ffData>
            <w:name w:val="ТекстовоеПоле22"/>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20</w:t>
      </w:r>
      <w:r w:rsidR="008D0F07" w:rsidRPr="007022B7">
        <w:rPr>
          <w:bCs/>
        </w:rPr>
        <w:fldChar w:fldCharType="begin">
          <w:ffData>
            <w:name w:val="ТекстовоеПоле23"/>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8D0F07" w:rsidRPr="007022B7">
        <w:rPr>
          <w:bCs/>
        </w:rPr>
        <w:fldChar w:fldCharType="begin">
          <w:ffData>
            <w:name w:val="ТекстовоеПоле21"/>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w:t>
      </w:r>
      <w:r w:rsidR="008D0F07" w:rsidRPr="007022B7">
        <w:rPr>
          <w:bCs/>
        </w:rPr>
        <w:fldChar w:fldCharType="begin">
          <w:ffData>
            <w:name w:val="ТекстовоеПоле22"/>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20</w:t>
      </w:r>
      <w:r w:rsidR="008D0F07" w:rsidRPr="007022B7">
        <w:rPr>
          <w:bCs/>
        </w:rPr>
        <w:fldChar w:fldCharType="begin">
          <w:ffData>
            <w:name w:val="ТекстовоеПоле23"/>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Default="00F276E6" w:rsidP="00F276E6">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w:t>
      </w:r>
      <w:r>
        <w:lastRenderedPageBreak/>
        <w:t>жены заверенные уполномоченным лицом Бенефициара и печатью Бенефициара копии следующих документов:</w:t>
      </w:r>
    </w:p>
    <w:p w:rsidR="00F276E6" w:rsidRDefault="00F276E6" w:rsidP="00F276E6">
      <w:pPr>
        <w:ind w:firstLine="540"/>
        <w:jc w:val="both"/>
      </w:pPr>
      <w:r>
        <w:t>- подтверждающих полномочия лица, подписавшего требование, если Требование подписано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8D0F07" w:rsidP="00F276E6">
      <w:pPr>
        <w:shd w:val="clear" w:color="auto" w:fill="FFFFFF"/>
        <w:tabs>
          <w:tab w:val="left" w:pos="326"/>
        </w:tabs>
      </w:pPr>
      <w:r>
        <w:fldChar w:fldCharType="begin">
          <w:ffData>
            <w:name w:val="ТекстовоеПоле27"/>
            <w:enabled/>
            <w:calcOnExit w:val="0"/>
            <w:textInput/>
          </w:ffData>
        </w:fldChar>
      </w:r>
      <w:bookmarkStart w:id="410"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0"/>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8D0F07" w:rsidP="00F276E6">
      <w:pPr>
        <w:shd w:val="clear" w:color="auto" w:fill="FFFFFF"/>
        <w:tabs>
          <w:tab w:val="left" w:pos="326"/>
        </w:tabs>
      </w:pPr>
      <w:r>
        <w:fldChar w:fldCharType="begin">
          <w:ffData>
            <w:name w:val="ТекстовоеПоле28"/>
            <w:enabled/>
            <w:calcOnExit w:val="0"/>
            <w:textInput/>
          </w:ffData>
        </w:fldChar>
      </w:r>
      <w:bookmarkStart w:id="411"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1"/>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8D0F07"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2" w:name="_ПОРУЧИТЕЛЬСТВО_(Форма_6)"/>
      <w:bookmarkStart w:id="413" w:name="_ДОГОВОР_ПОРУЧИТЕЛЬСТВА_(Форма"/>
      <w:bookmarkStart w:id="414" w:name="_Toc354152399"/>
      <w:bookmarkStart w:id="415" w:name="_Toc374112404"/>
      <w:bookmarkEnd w:id="412"/>
      <w:bookmarkEnd w:id="413"/>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4"/>
      <w:bookmarkEnd w:id="415"/>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6" w:name="ТекстовоеПоле24"/>
      <w:r w:rsidR="008D0F07" w:rsidRPr="00AE6D6E">
        <w:rPr>
          <w:b/>
        </w:rPr>
        <w:fldChar w:fldCharType="begin">
          <w:ffData>
            <w:name w:val="ТекстовоеПоле24"/>
            <w:enabled/>
            <w:calcOnExit w:val="0"/>
            <w:textInput/>
          </w:ffData>
        </w:fldChar>
      </w:r>
      <w:r w:rsidRPr="00AE6D6E">
        <w:rPr>
          <w:b/>
        </w:rPr>
        <w:instrText xml:space="preserve"> FORMTEXT </w:instrText>
      </w:r>
      <w:r w:rsidR="008D0F07" w:rsidRPr="00AE6D6E">
        <w:rPr>
          <w:b/>
        </w:rPr>
      </w:r>
      <w:r w:rsidR="008D0F07"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8D0F07" w:rsidRPr="00AE6D6E">
        <w:rPr>
          <w:b/>
        </w:rPr>
        <w:fldChar w:fldCharType="end"/>
      </w:r>
      <w:bookmarkEnd w:id="416"/>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7" w:name="ТекстовоеПоле21"/>
      <w:r w:rsidR="008D0F07" w:rsidRPr="00AE6D6E">
        <w:fldChar w:fldCharType="begin">
          <w:ffData>
            <w:name w:val="ТекстовоеПоле21"/>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17"/>
      <w:r w:rsidRPr="00AE6D6E">
        <w:t xml:space="preserve">» </w:t>
      </w:r>
      <w:bookmarkStart w:id="418" w:name="ТекстовоеПоле22"/>
      <w:r w:rsidR="008D0F07" w:rsidRPr="00AE6D6E">
        <w:fldChar w:fldCharType="begin">
          <w:ffData>
            <w:name w:val="ТекстовоеПоле22"/>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18"/>
      <w:r w:rsidRPr="00AE6D6E">
        <w:t xml:space="preserve"> 20</w:t>
      </w:r>
      <w:bookmarkStart w:id="419" w:name="ТекстовоеПоле23"/>
      <w:r w:rsidR="008D0F07" w:rsidRPr="00AE6D6E">
        <w:fldChar w:fldCharType="begin">
          <w:ffData>
            <w:name w:val="ТекстовоеПоле23"/>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19"/>
      <w:r w:rsidRPr="00AE6D6E">
        <w:t xml:space="preserve">  г.</w:t>
      </w:r>
    </w:p>
    <w:p w:rsidR="00F276E6" w:rsidRPr="00AE6D6E" w:rsidRDefault="00F276E6" w:rsidP="00F276E6">
      <w:pPr>
        <w:jc w:val="center"/>
      </w:pPr>
    </w:p>
    <w:p w:rsidR="00F276E6" w:rsidRPr="00AE6D6E" w:rsidRDefault="008D0F07" w:rsidP="00F276E6">
      <w:pPr>
        <w:jc w:val="both"/>
        <w:rPr>
          <w:bCs/>
        </w:rPr>
      </w:pPr>
      <w:r w:rsidRPr="00AE6D6E">
        <w:rPr>
          <w:bCs/>
        </w:rPr>
        <w:fldChar w:fldCharType="begin">
          <w:ffData>
            <w:name w:val="ТекстовоеПоле1"/>
            <w:enabled/>
            <w:calcOnExit w:val="0"/>
            <w:textInput/>
          </w:ffData>
        </w:fldChar>
      </w:r>
      <w:bookmarkStart w:id="420"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0"/>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1"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1"/>
      <w:r w:rsidR="00F276E6" w:rsidRPr="00AE6D6E">
        <w:t xml:space="preserve">, действующего на основании </w:t>
      </w:r>
      <w:bookmarkStart w:id="422"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rPr>
          <w:bCs/>
        </w:rPr>
        <w:t>, с одной стороны и ФГУП «</w:t>
      </w:r>
      <w:proofErr w:type="spellStart"/>
      <w:r w:rsidR="00F276E6" w:rsidRPr="00AE6D6E">
        <w:rPr>
          <w:bCs/>
        </w:rPr>
        <w:t>Атомфлот</w:t>
      </w:r>
      <w:proofErr w:type="spellEnd"/>
      <w:r w:rsidR="00F276E6" w:rsidRPr="00AE6D6E">
        <w:rPr>
          <w:bCs/>
        </w:rPr>
        <w:t>», именуемое в дальнейшем «</w:t>
      </w:r>
      <w:r w:rsidR="00F276E6" w:rsidRPr="00AE6D6E">
        <w:rPr>
          <w:b/>
          <w:bCs/>
        </w:rPr>
        <w:t>Кредитор</w:t>
      </w:r>
      <w:r w:rsidR="00F276E6" w:rsidRPr="00AE6D6E">
        <w:rPr>
          <w:bCs/>
        </w:rPr>
        <w:t xml:space="preserve">», в лице </w:t>
      </w:r>
      <w:bookmarkStart w:id="423"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3"/>
      <w:r w:rsidR="00F276E6" w:rsidRPr="00AE6D6E">
        <w:rPr>
          <w:bCs/>
        </w:rPr>
        <w:t xml:space="preserve">, действующего на основании </w:t>
      </w:r>
      <w:bookmarkStart w:id="424"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4"/>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5"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5"/>
      <w:r w:rsidR="00F276E6" w:rsidRPr="00AE6D6E">
        <w:rPr>
          <w:bCs/>
        </w:rPr>
        <w:t xml:space="preserve"> № </w:t>
      </w:r>
      <w:r w:rsidRPr="00AE6D6E">
        <w:rPr>
          <w:bCs/>
        </w:rPr>
        <w:fldChar w:fldCharType="begin">
          <w:ffData>
            <w:name w:val="ТекстовоеПоле32"/>
            <w:enabled/>
            <w:calcOnExit w:val="0"/>
            <w:textInput/>
          </w:ffData>
        </w:fldChar>
      </w:r>
      <w:bookmarkStart w:id="426"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от </w:t>
      </w:r>
      <w:r w:rsidRPr="00AE6D6E">
        <w:rPr>
          <w:bCs/>
        </w:rPr>
        <w:fldChar w:fldCharType="begin">
          <w:ffData>
            <w:name w:val="ТекстовоеПоле33"/>
            <w:enabled/>
            <w:calcOnExit w:val="0"/>
            <w:textInput/>
          </w:ffData>
        </w:fldChar>
      </w:r>
      <w:bookmarkStart w:id="427"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8"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именуемым далее «</w:t>
      </w:r>
      <w:r w:rsidR="00F276E6" w:rsidRPr="00AE6D6E">
        <w:rPr>
          <w:b/>
          <w:bCs/>
        </w:rPr>
        <w:t>Должник</w:t>
      </w:r>
      <w:r w:rsidR="00F276E6" w:rsidRPr="00AE6D6E">
        <w:rPr>
          <w:bCs/>
        </w:rPr>
        <w:t>» на основании протокола_________(</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xml:space="preserve">- предмет Контракта </w:t>
      </w:r>
      <w:proofErr w:type="gramStart"/>
      <w:r w:rsidRPr="00AE6D6E">
        <w:t xml:space="preserve">- </w:t>
      </w:r>
      <w:r w:rsidR="008D0F07" w:rsidRPr="00AE6D6E">
        <w:fldChar w:fldCharType="begin">
          <w:ffData>
            <w:name w:val="ТекстовоеПоле35"/>
            <w:enabled/>
            <w:calcOnExit w:val="0"/>
            <w:textInput/>
          </w:ffData>
        </w:fldChar>
      </w:r>
      <w:bookmarkStart w:id="429" w:name="ТекстовоеПоле35"/>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29"/>
      <w:r w:rsidRPr="00AE6D6E">
        <w:t>;</w:t>
      </w:r>
      <w:proofErr w:type="gramEnd"/>
    </w:p>
    <w:p w:rsidR="00F276E6" w:rsidRPr="00AE6D6E" w:rsidRDefault="00F276E6" w:rsidP="00F276E6">
      <w:pPr>
        <w:ind w:firstLine="540"/>
        <w:jc w:val="both"/>
      </w:pPr>
      <w:r w:rsidRPr="00AE6D6E">
        <w:t xml:space="preserve">- общая стоимость Контракта </w:t>
      </w:r>
      <w:proofErr w:type="gramStart"/>
      <w:r w:rsidRPr="00AE6D6E">
        <w:t xml:space="preserve">- </w:t>
      </w:r>
      <w:bookmarkStart w:id="430" w:name="ТекстовоеПоле36"/>
      <w:r w:rsidR="008D0F07" w:rsidRPr="00AE6D6E">
        <w:fldChar w:fldCharType="begin">
          <w:ffData>
            <w:name w:val="ТекстовоеПоле36"/>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0"/>
      <w:r w:rsidRPr="00AE6D6E">
        <w:t>;</w:t>
      </w:r>
      <w:proofErr w:type="gramEnd"/>
    </w:p>
    <w:p w:rsidR="00F276E6" w:rsidRPr="00AE6D6E" w:rsidRDefault="00F276E6" w:rsidP="00F276E6">
      <w:pPr>
        <w:ind w:firstLine="540"/>
        <w:jc w:val="both"/>
      </w:pPr>
      <w:r w:rsidRPr="00AE6D6E">
        <w:t>- сумма аванса</w:t>
      </w:r>
      <w:proofErr w:type="gramStart"/>
      <w:r w:rsidRPr="00AE6D6E">
        <w:t xml:space="preserve">: </w:t>
      </w:r>
      <w:bookmarkStart w:id="431" w:name="ТекстовоеПоле37"/>
      <w:r w:rsidR="008D0F07" w:rsidRPr="00AE6D6E">
        <w:fldChar w:fldCharType="begin">
          <w:ffData>
            <w:name w:val="ТекстовоеПоле37"/>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1"/>
      <w:r w:rsidRPr="00AE6D6E">
        <w:t>;</w:t>
      </w:r>
      <w:proofErr w:type="gramEnd"/>
      <w:r w:rsidRPr="00AE6D6E">
        <w:t xml:space="preserve"> срок уплаты - </w:t>
      </w:r>
      <w:r w:rsidR="008D0F07" w:rsidRPr="00AE6D6E">
        <w:fldChar w:fldCharType="begin">
          <w:ffData>
            <w:name w:val="ТекстовоеПоле38"/>
            <w:enabled/>
            <w:calcOnExit w:val="0"/>
            <w:textInput/>
          </w:ffData>
        </w:fldChar>
      </w:r>
      <w:bookmarkStart w:id="432" w:name="ТекстовоеПоле38"/>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2"/>
      <w:r w:rsidRPr="00AE6D6E">
        <w:t>;</w:t>
      </w:r>
    </w:p>
    <w:p w:rsidR="00F276E6" w:rsidRPr="00AE6D6E" w:rsidRDefault="00F276E6" w:rsidP="00F276E6">
      <w:pPr>
        <w:ind w:firstLine="540"/>
        <w:jc w:val="both"/>
      </w:pPr>
      <w:r w:rsidRPr="00AE6D6E">
        <w:t>- условия окончательных расчетов</w:t>
      </w:r>
      <w:proofErr w:type="gramStart"/>
      <w:r w:rsidRPr="00AE6D6E">
        <w:t xml:space="preserve">: </w:t>
      </w:r>
      <w:bookmarkStart w:id="433" w:name="ТекстовоеПоле39"/>
      <w:r w:rsidR="008D0F07" w:rsidRPr="00AE6D6E">
        <w:fldChar w:fldCharType="begin">
          <w:ffData>
            <w:name w:val="ТекстовоеПоле39"/>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3"/>
      <w:r w:rsidRPr="00AE6D6E">
        <w:t>;</w:t>
      </w:r>
      <w:proofErr w:type="gramEnd"/>
    </w:p>
    <w:p w:rsidR="00F276E6" w:rsidRPr="00AE6D6E" w:rsidRDefault="00F276E6" w:rsidP="00F276E6">
      <w:pPr>
        <w:ind w:firstLine="540"/>
        <w:jc w:val="both"/>
      </w:pPr>
      <w:r w:rsidRPr="00AE6D6E">
        <w:t xml:space="preserve">- иные существенные условия Контракта </w:t>
      </w:r>
      <w:proofErr w:type="gramStart"/>
      <w:r w:rsidRPr="00AE6D6E">
        <w:t xml:space="preserve">- </w:t>
      </w:r>
      <w:r w:rsidR="008D0F07" w:rsidRPr="00AE6D6E">
        <w:fldChar w:fldCharType="begin">
          <w:ffData>
            <w:name w:val="ТекстовоеПоле40"/>
            <w:enabled/>
            <w:calcOnExit w:val="0"/>
            <w:textInput/>
          </w:ffData>
        </w:fldChar>
      </w:r>
      <w:bookmarkStart w:id="434" w:name="ТекстовоеПоле40"/>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4"/>
      <w:r w:rsidRPr="00AE6D6E">
        <w:t>;</w:t>
      </w:r>
      <w:proofErr w:type="gramEnd"/>
    </w:p>
    <w:p w:rsidR="00F276E6" w:rsidRPr="00AE6D6E" w:rsidRDefault="00F276E6" w:rsidP="00F276E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t>платежные реквизиты Кредитора.</w:t>
      </w:r>
    </w:p>
    <w:p w:rsidR="00F276E6" w:rsidRPr="00AE6D6E" w:rsidRDefault="00F276E6" w:rsidP="00F276E6">
      <w:pPr>
        <w:ind w:firstLine="540"/>
        <w:jc w:val="both"/>
      </w:pPr>
      <w:r w:rsidRPr="00AE6D6E">
        <w:lastRenderedPageBreak/>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F276E6" w:rsidRPr="00AE6D6E" w:rsidRDefault="00F276E6" w:rsidP="00F276E6">
      <w:pPr>
        <w:ind w:firstLine="540"/>
        <w:jc w:val="both"/>
      </w:pPr>
      <w:r w:rsidRPr="00AE6D6E">
        <w:t xml:space="preserve">- подтверждающих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AE6D6E" w:rsidRDefault="00F276E6" w:rsidP="00F276E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8D0F07" w:rsidRPr="00AE6D6E">
        <w:fldChar w:fldCharType="begin">
          <w:ffData>
            <w:name w:val="ТекстовоеПоле21"/>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w:t>
      </w:r>
      <w:r w:rsidR="008D0F07" w:rsidRPr="00AE6D6E">
        <w:fldChar w:fldCharType="begin">
          <w:ffData>
            <w:name w:val="ТекстовоеПоле22"/>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20</w:t>
      </w:r>
      <w:r w:rsidR="008D0F07" w:rsidRPr="00AE6D6E">
        <w:fldChar w:fldCharType="begin">
          <w:ffData>
            <w:name w:val="ТекстовоеПоле23"/>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г. и действует по « </w:t>
      </w:r>
      <w:r w:rsidR="008D0F07" w:rsidRPr="00AE6D6E">
        <w:fldChar w:fldCharType="begin">
          <w:ffData>
            <w:name w:val=""/>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w:t>
      </w:r>
      <w:r w:rsidR="008D0F07" w:rsidRPr="00AE6D6E">
        <w:fldChar w:fldCharType="begin">
          <w:ffData>
            <w:name w:val="ТекстовоеПоле22"/>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20</w:t>
      </w:r>
      <w:r w:rsidR="008D0F07" w:rsidRPr="00AE6D6E">
        <w:fldChar w:fldCharType="begin">
          <w:ffData>
            <w:name w:val="ТекстовоеПоле23"/>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г. включительно.</w:t>
      </w:r>
    </w:p>
    <w:p w:rsidR="00F276E6" w:rsidRPr="00AE6D6E" w:rsidRDefault="00F276E6" w:rsidP="00F276E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w:t>
      </w:r>
      <w:r w:rsidRPr="00AE6D6E">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3C00B1">
      <w:pPr>
        <w:pStyle w:val="affff4"/>
        <w:ind w:left="6237" w:firstLine="0"/>
        <w:jc w:val="right"/>
        <w:rPr>
          <w:sz w:val="18"/>
          <w:szCs w:val="18"/>
        </w:rPr>
      </w:pPr>
      <w:r>
        <w:rPr>
          <w:sz w:val="18"/>
          <w:szCs w:val="18"/>
        </w:rPr>
        <w:lastRenderedPageBreak/>
        <w:t>Форма 7</w:t>
      </w:r>
    </w:p>
    <w:p w:rsidR="00E93E86" w:rsidRDefault="00E93E86" w:rsidP="003C00B1">
      <w:pPr>
        <w:pStyle w:val="affff4"/>
        <w:ind w:left="6237" w:firstLine="0"/>
        <w:jc w:val="right"/>
        <w:rPr>
          <w:sz w:val="18"/>
          <w:szCs w:val="18"/>
        </w:rPr>
      </w:pPr>
      <w:r w:rsidRPr="00343929">
        <w:rPr>
          <w:sz w:val="18"/>
          <w:szCs w:val="18"/>
        </w:rPr>
        <w:t>Приложение к заявке на участие</w:t>
      </w:r>
    </w:p>
    <w:p w:rsidR="00E93E86" w:rsidRPr="00343929" w:rsidRDefault="00E93E86" w:rsidP="003C00B1">
      <w:pPr>
        <w:pStyle w:val="affff4"/>
        <w:ind w:left="6237" w:firstLine="0"/>
        <w:jc w:val="right"/>
        <w:rPr>
          <w:sz w:val="18"/>
          <w:szCs w:val="18"/>
        </w:rPr>
      </w:pPr>
      <w:r w:rsidRPr="00343929">
        <w:rPr>
          <w:sz w:val="18"/>
          <w:szCs w:val="18"/>
        </w:rPr>
        <w:t>в запросе предложений</w:t>
      </w:r>
    </w:p>
    <w:p w:rsidR="00E93E86" w:rsidRPr="00343929" w:rsidRDefault="00E93E86" w:rsidP="003C00B1">
      <w:pPr>
        <w:pStyle w:val="24"/>
        <w:tabs>
          <w:tab w:val="left" w:pos="9923"/>
          <w:tab w:val="left" w:pos="12758"/>
        </w:tabs>
        <w:spacing w:after="0" w:line="240" w:lineRule="auto"/>
        <w:ind w:left="6237"/>
        <w:jc w:val="right"/>
        <w:rPr>
          <w:sz w:val="18"/>
          <w:szCs w:val="18"/>
        </w:rPr>
      </w:pPr>
      <w:r w:rsidRPr="00343929">
        <w:rPr>
          <w:sz w:val="18"/>
          <w:szCs w:val="18"/>
        </w:rPr>
        <w:t xml:space="preserve">№ </w:t>
      </w:r>
      <w:r w:rsidRPr="00343929">
        <w:rPr>
          <w:sz w:val="18"/>
          <w:szCs w:val="18"/>
          <w:u w:val="single"/>
        </w:rPr>
        <w:tab/>
      </w:r>
    </w:p>
    <w:p w:rsidR="00E93E86" w:rsidRPr="00343929" w:rsidRDefault="00E93E86" w:rsidP="003C00B1">
      <w:pPr>
        <w:pStyle w:val="24"/>
        <w:tabs>
          <w:tab w:val="left" w:pos="6379"/>
          <w:tab w:val="left" w:pos="12758"/>
        </w:tabs>
        <w:spacing w:after="0" w:line="360" w:lineRule="auto"/>
        <w:ind w:left="6237"/>
        <w:jc w:val="right"/>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E93E86" w:rsidRPr="00343929" w:rsidRDefault="00E93E86" w:rsidP="003C00B1">
      <w:pPr>
        <w:pStyle w:val="affff4"/>
        <w:ind w:left="6237" w:firstLine="0"/>
        <w:jc w:val="right"/>
        <w:rPr>
          <w:sz w:val="18"/>
          <w:szCs w:val="18"/>
        </w:rPr>
      </w:pPr>
      <w:r w:rsidRPr="00343929">
        <w:rPr>
          <w:sz w:val="18"/>
          <w:szCs w:val="18"/>
        </w:rPr>
        <w:t>от  «___» _______ 20___г.</w:t>
      </w:r>
    </w:p>
    <w:p w:rsidR="003C00B1" w:rsidRDefault="003C00B1" w:rsidP="003C00B1">
      <w:pPr>
        <w:jc w:val="center"/>
        <w:rPr>
          <w:rFonts w:ascii="Arial Narrow" w:hAnsi="Arial Narrow"/>
          <w:bCs/>
          <w:sz w:val="22"/>
          <w:szCs w:val="22"/>
        </w:rPr>
      </w:pPr>
      <w:r>
        <w:rPr>
          <w:rFonts w:ascii="Arial Narrow" w:hAnsi="Arial Narrow"/>
          <w:bCs/>
          <w:sz w:val="22"/>
          <w:szCs w:val="22"/>
        </w:rPr>
        <w:t xml:space="preserve">Открытый запрос предложений </w:t>
      </w:r>
      <w:r>
        <w:rPr>
          <w:rFonts w:ascii="Arial Narrow" w:hAnsi="Arial Narrow"/>
          <w:sz w:val="22"/>
          <w:szCs w:val="22"/>
        </w:rPr>
        <w:t xml:space="preserve">в электронной форме </w:t>
      </w:r>
      <w:r>
        <w:rPr>
          <w:rFonts w:ascii="Arial Narrow" w:hAnsi="Arial Narrow"/>
          <w:bCs/>
          <w:sz w:val="22"/>
          <w:szCs w:val="22"/>
        </w:rPr>
        <w:t>на право заключения договора/</w:t>
      </w:r>
      <w:proofErr w:type="spellStart"/>
      <w:r>
        <w:rPr>
          <w:rFonts w:ascii="Arial Narrow" w:hAnsi="Arial Narrow"/>
          <w:bCs/>
          <w:i/>
          <w:sz w:val="22"/>
          <w:szCs w:val="22"/>
        </w:rPr>
        <w:t>ов</w:t>
      </w:r>
      <w:proofErr w:type="spellEnd"/>
      <w:r>
        <w:rPr>
          <w:rFonts w:ascii="Arial Narrow" w:hAnsi="Arial Narrow"/>
          <w:bCs/>
          <w:sz w:val="22"/>
          <w:szCs w:val="22"/>
        </w:rPr>
        <w:t xml:space="preserve"> на __________________</w:t>
      </w:r>
    </w:p>
    <w:p w:rsidR="003C00B1" w:rsidRDefault="003C00B1" w:rsidP="003C00B1">
      <w:pPr>
        <w:jc w:val="right"/>
        <w:rPr>
          <w:rFonts w:ascii="Arial Narrow" w:hAnsi="Arial Narrow"/>
          <w:b/>
          <w:i/>
          <w:sz w:val="22"/>
          <w:szCs w:val="22"/>
        </w:rPr>
      </w:pPr>
      <w:r>
        <w:rPr>
          <w:rFonts w:ascii="Arial Narrow" w:hAnsi="Arial Narrow"/>
          <w:b/>
          <w:i/>
          <w:sz w:val="22"/>
          <w:szCs w:val="22"/>
        </w:rPr>
        <w:t>Лот __</w:t>
      </w:r>
    </w:p>
    <w:p w:rsidR="003C00B1" w:rsidRDefault="003C00B1" w:rsidP="003C00B1">
      <w:pPr>
        <w:pStyle w:val="20"/>
        <w:numPr>
          <w:ilvl w:val="0"/>
          <w:numId w:val="0"/>
        </w:numPr>
        <w:tabs>
          <w:tab w:val="left" w:pos="708"/>
        </w:tabs>
        <w:spacing w:before="0" w:after="0"/>
        <w:jc w:val="center"/>
        <w:rPr>
          <w:rFonts w:ascii="Arial Narrow" w:hAnsi="Arial Narrow" w:cs="Times New Roman"/>
          <w:b w:val="0"/>
          <w:i w:val="0"/>
          <w:sz w:val="22"/>
          <w:szCs w:val="22"/>
        </w:rPr>
      </w:pPr>
      <w:bookmarkStart w:id="435" w:name="_Справка_о_перечне"/>
      <w:bookmarkStart w:id="436" w:name="_СПРАВКА_ОБ_ОПЫТЕ"/>
      <w:bookmarkStart w:id="437" w:name="_Toc255987078"/>
      <w:bookmarkStart w:id="438" w:name="_Toc361065046"/>
      <w:bookmarkEnd w:id="435"/>
      <w:bookmarkEnd w:id="436"/>
      <w:r>
        <w:rPr>
          <w:rFonts w:ascii="Arial Narrow" w:hAnsi="Arial Narrow" w:cs="Times New Roman"/>
          <w:bCs w:val="0"/>
          <w:i w:val="0"/>
          <w:sz w:val="22"/>
          <w:szCs w:val="22"/>
        </w:rPr>
        <w:t>СПРАВКА ОБ ОПЫТЕ ВЫПОЛНЕНИЯ ДОГОВОРОВ (Форма 5)</w:t>
      </w:r>
      <w:bookmarkEnd w:id="437"/>
      <w:bookmarkEnd w:id="438"/>
    </w:p>
    <w:p w:rsidR="003C00B1" w:rsidRDefault="003C00B1" w:rsidP="003C00B1">
      <w:pPr>
        <w:pStyle w:val="Times12"/>
        <w:ind w:firstLine="0"/>
        <w:rPr>
          <w:rFonts w:ascii="Arial Narrow" w:hAnsi="Arial Narrow"/>
          <w:sz w:val="22"/>
        </w:rPr>
      </w:pPr>
      <w:r>
        <w:rPr>
          <w:rFonts w:ascii="Arial Narrow" w:hAnsi="Arial Narrow"/>
          <w:sz w:val="22"/>
        </w:rPr>
        <w:t>Участник запроса предложений: ________________________________</w:t>
      </w:r>
    </w:p>
    <w:p w:rsidR="003C00B1" w:rsidRDefault="003C00B1" w:rsidP="003C00B1">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2268"/>
        <w:gridCol w:w="33"/>
        <w:gridCol w:w="2093"/>
        <w:gridCol w:w="1843"/>
        <w:gridCol w:w="1559"/>
        <w:gridCol w:w="2268"/>
        <w:gridCol w:w="1984"/>
      </w:tblGrid>
      <w:tr w:rsidR="003C00B1" w:rsidTr="003C00B1">
        <w:trPr>
          <w:cantSplit/>
          <w:trHeight w:val="404"/>
          <w:tblHead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 п/п</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108" w:right="-108"/>
              <w:jc w:val="center"/>
              <w:rPr>
                <w:rFonts w:ascii="Arial Narrow" w:hAnsi="Arial Narrow"/>
                <w:sz w:val="16"/>
                <w:szCs w:val="16"/>
              </w:rPr>
            </w:pPr>
            <w:r>
              <w:rPr>
                <w:rFonts w:ascii="Arial Narrow" w:hAnsi="Arial Narrow"/>
                <w:sz w:val="16"/>
                <w:szCs w:val="16"/>
              </w:rPr>
              <w:t xml:space="preserve">Дата заключения, номер договора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34" w:right="0"/>
              <w:jc w:val="center"/>
              <w:rPr>
                <w:rFonts w:ascii="Arial Narrow" w:hAnsi="Arial Narrow"/>
                <w:sz w:val="16"/>
                <w:szCs w:val="16"/>
              </w:rPr>
            </w:pPr>
            <w:r>
              <w:rPr>
                <w:rFonts w:ascii="Arial Narrow" w:hAnsi="Arial Narrow"/>
                <w:sz w:val="16"/>
                <w:szCs w:val="16"/>
              </w:rPr>
              <w:t xml:space="preserve">Описание договора (предмет, объем и </w:t>
            </w:r>
            <w:proofErr w:type="gramStart"/>
            <w:r>
              <w:rPr>
                <w:rFonts w:ascii="Arial Narrow" w:hAnsi="Arial Narrow"/>
                <w:sz w:val="16"/>
                <w:szCs w:val="16"/>
              </w:rPr>
              <w:t>состав  поставок</w:t>
            </w:r>
            <w:proofErr w:type="gramEnd"/>
            <w:r>
              <w:rPr>
                <w:rFonts w:ascii="Arial Narrow" w:hAnsi="Arial Narrow"/>
                <w:sz w:val="16"/>
                <w:szCs w:val="16"/>
              </w:rPr>
              <w:t>, работ и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33" w:right="34" w:hanging="33"/>
              <w:jc w:val="center"/>
              <w:rPr>
                <w:rFonts w:ascii="Arial Narrow" w:hAnsi="Arial Narrow"/>
                <w:sz w:val="16"/>
                <w:szCs w:val="16"/>
              </w:rPr>
            </w:pPr>
            <w:r>
              <w:rPr>
                <w:rFonts w:ascii="Arial Narrow" w:hAnsi="Arial Narrow"/>
                <w:sz w:val="16"/>
                <w:szCs w:val="16"/>
              </w:rPr>
              <w:t>Стоимость поставки продукции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Сроки поставки продукции (год и месяц начала поставки продукции - год и месяц фактического окончания поставки продукции)</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Сведения о рекламациях по перечисленным договорам</w:t>
            </w:r>
          </w:p>
        </w:tc>
      </w:tr>
      <w:tr w:rsidR="003C00B1" w:rsidTr="003C00B1">
        <w:trPr>
          <w:cantSplit/>
          <w:trHeight w:val="87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33" w:right="34" w:hanging="33"/>
              <w:jc w:val="center"/>
              <w:rPr>
                <w:rFonts w:ascii="Arial Narrow" w:hAnsi="Arial Narrow"/>
                <w:sz w:val="16"/>
                <w:szCs w:val="16"/>
              </w:rPr>
            </w:pPr>
            <w:proofErr w:type="gramStart"/>
            <w:r>
              <w:rPr>
                <w:rFonts w:ascii="Arial Narrow" w:hAnsi="Arial Narrow"/>
                <w:sz w:val="16"/>
                <w:szCs w:val="16"/>
              </w:rPr>
              <w:t>Сумма  договора</w:t>
            </w:r>
            <w:proofErr w:type="gramEnd"/>
            <w:r>
              <w:rPr>
                <w:rFonts w:ascii="Arial Narrow" w:hAnsi="Arial Narrow"/>
                <w:sz w:val="16"/>
                <w:szCs w:val="16"/>
              </w:rPr>
              <w:t>, руб. с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33" w:right="34" w:hanging="33"/>
              <w:jc w:val="center"/>
              <w:rPr>
                <w:rFonts w:ascii="Arial Narrow" w:hAnsi="Arial Narrow"/>
                <w:sz w:val="16"/>
                <w:szCs w:val="16"/>
              </w:rPr>
            </w:pPr>
            <w:r>
              <w:rPr>
                <w:rFonts w:ascii="Arial Narrow" w:hAnsi="Arial Narrow"/>
                <w:sz w:val="16"/>
                <w:szCs w:val="16"/>
              </w:rPr>
              <w:t xml:space="preserve">В </w:t>
            </w:r>
            <w:proofErr w:type="spellStart"/>
            <w:r>
              <w:rPr>
                <w:rFonts w:ascii="Arial Narrow" w:hAnsi="Arial Narrow"/>
                <w:sz w:val="16"/>
                <w:szCs w:val="16"/>
              </w:rPr>
              <w:t>т.ч</w:t>
            </w:r>
            <w:proofErr w:type="spellEnd"/>
            <w:r>
              <w:rPr>
                <w:rFonts w:ascii="Arial Narrow" w:hAnsi="Arial Narrow"/>
                <w:sz w:val="16"/>
                <w:szCs w:val="16"/>
              </w:rPr>
              <w:t>. сумма поставки продукции, руб. 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r>
      <w:tr w:rsidR="003C00B1" w:rsidTr="003C00B1">
        <w:trPr>
          <w:cantSplit/>
          <w:trHeight w:val="304"/>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108" w:right="-108"/>
              <w:jc w:val="center"/>
              <w:rPr>
                <w:rFonts w:ascii="Arial Narrow" w:hAnsi="Arial Narrow"/>
                <w:sz w:val="16"/>
                <w:szCs w:val="16"/>
              </w:rPr>
            </w:pPr>
            <w:r>
              <w:rPr>
                <w:rFonts w:ascii="Arial Narrow" w:hAnsi="Arial Narrow"/>
                <w:sz w:val="16"/>
                <w:szCs w:val="16"/>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3</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108" w:right="-108"/>
              <w:jc w:val="center"/>
              <w:rPr>
                <w:rFonts w:ascii="Arial Narrow" w:hAnsi="Arial Narrow"/>
                <w:sz w:val="16"/>
                <w:szCs w:val="16"/>
              </w:rPr>
            </w:pPr>
            <w:r>
              <w:rPr>
                <w:rFonts w:ascii="Arial Narrow" w:hAnsi="Arial Narrow"/>
                <w:sz w:val="16"/>
                <w:szCs w:val="1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hanging="165"/>
              <w:jc w:val="center"/>
              <w:rPr>
                <w:rFonts w:ascii="Arial Narrow" w:hAnsi="Arial Narrow"/>
                <w:sz w:val="16"/>
                <w:szCs w:val="16"/>
              </w:rPr>
            </w:pPr>
            <w:r>
              <w:rPr>
                <w:rFonts w:ascii="Arial Narrow" w:hAnsi="Arial Narrow"/>
                <w:sz w:val="16"/>
                <w:szCs w:val="1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hanging="165"/>
              <w:jc w:val="center"/>
              <w:rPr>
                <w:rFonts w:ascii="Arial Narrow" w:hAnsi="Arial Narrow"/>
                <w:sz w:val="16"/>
                <w:szCs w:val="16"/>
              </w:rPr>
            </w:pPr>
            <w:r>
              <w:rPr>
                <w:rFonts w:ascii="Arial Narrow" w:hAnsi="Arial Narrow"/>
                <w:sz w:val="16"/>
                <w:szCs w:val="16"/>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7</w:t>
            </w:r>
          </w:p>
        </w:tc>
        <w:tc>
          <w:tcPr>
            <w:tcW w:w="1984" w:type="dxa"/>
            <w:tcBorders>
              <w:top w:val="single" w:sz="4" w:space="0" w:color="auto"/>
              <w:left w:val="single" w:sz="4" w:space="0" w:color="auto"/>
              <w:bottom w:val="single" w:sz="4" w:space="0" w:color="auto"/>
              <w:right w:val="single" w:sz="4" w:space="0" w:color="auto"/>
            </w:tcBorders>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8</w:t>
            </w: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tcPr>
          <w:p w:rsidR="003C00B1" w:rsidRDefault="003C00B1">
            <w:pPr>
              <w:ind w:left="34" w:hanging="34"/>
              <w:rPr>
                <w:rFonts w:ascii="Arial Narrow" w:hAnsi="Arial Narrow"/>
                <w:sz w:val="22"/>
                <w:szCs w:val="22"/>
              </w:rPr>
            </w:pPr>
          </w:p>
        </w:tc>
        <w:tc>
          <w:tcPr>
            <w:tcW w:w="14033" w:type="dxa"/>
            <w:gridSpan w:val="8"/>
            <w:tcBorders>
              <w:top w:val="single" w:sz="4" w:space="0" w:color="auto"/>
              <w:left w:val="single" w:sz="4" w:space="0" w:color="auto"/>
              <w:bottom w:val="single" w:sz="4" w:space="0" w:color="auto"/>
              <w:right w:val="single" w:sz="4" w:space="0" w:color="auto"/>
            </w:tcBorders>
            <w:hideMark/>
          </w:tcPr>
          <w:p w:rsidR="003C00B1" w:rsidRDefault="003C00B1" w:rsidP="003C00B1">
            <w:pPr>
              <w:pStyle w:val="afa"/>
              <w:spacing w:before="0" w:after="0"/>
              <w:rPr>
                <w:rFonts w:ascii="Arial Narrow" w:hAnsi="Arial Narrow"/>
                <w:b/>
                <w:szCs w:val="24"/>
              </w:rPr>
            </w:pPr>
            <w:r>
              <w:rPr>
                <w:rFonts w:ascii="Arial Narrow" w:hAnsi="Arial Narrow"/>
                <w:b/>
                <w:szCs w:val="24"/>
              </w:rPr>
              <w:t xml:space="preserve">Сведения о завершенных в 2011-2013 гг. </w:t>
            </w:r>
            <w:r>
              <w:rPr>
                <w:rFonts w:ascii="Arial Narrow" w:hAnsi="Arial Narrow"/>
                <w:b/>
                <w:szCs w:val="24"/>
              </w:rPr>
              <w:t>строительно-монтажных работах на дымовых трубах</w:t>
            </w: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ind w:left="0" w:right="-54"/>
              <w:jc w:val="both"/>
              <w:rPr>
                <w:rFonts w:ascii="Arial Narrow" w:hAnsi="Arial Narrow"/>
                <w:sz w:val="22"/>
                <w:szCs w:val="22"/>
              </w:rPr>
            </w:pPr>
          </w:p>
        </w:tc>
        <w:tc>
          <w:tcPr>
            <w:tcW w:w="1985"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301" w:type="dxa"/>
            <w:gridSpan w:val="2"/>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09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84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268"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984"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ind w:left="0" w:right="-54"/>
              <w:jc w:val="both"/>
              <w:rPr>
                <w:rFonts w:ascii="Arial Narrow" w:hAnsi="Arial Narrow"/>
                <w:sz w:val="22"/>
                <w:szCs w:val="22"/>
              </w:rPr>
            </w:pPr>
          </w:p>
        </w:tc>
        <w:tc>
          <w:tcPr>
            <w:tcW w:w="1985"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301" w:type="dxa"/>
            <w:gridSpan w:val="2"/>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09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84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268"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984"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r>
      <w:tr w:rsidR="003C00B1" w:rsidTr="003C00B1">
        <w:trPr>
          <w:cantSplit/>
          <w:trHeight w:val="227"/>
        </w:trPr>
        <w:tc>
          <w:tcPr>
            <w:tcW w:w="10598" w:type="dxa"/>
            <w:gridSpan w:val="7"/>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rPr>
                <w:rFonts w:ascii="Arial Narrow" w:hAnsi="Arial Narrow"/>
                <w:sz w:val="22"/>
                <w:szCs w:val="22"/>
              </w:rPr>
            </w:pPr>
            <w:r>
              <w:rPr>
                <w:rFonts w:ascii="Arial Narrow" w:hAnsi="Arial Narrow"/>
                <w:sz w:val="22"/>
                <w:szCs w:val="22"/>
              </w:rPr>
              <w:t>ТОГО:</w:t>
            </w:r>
          </w:p>
        </w:tc>
        <w:tc>
          <w:tcPr>
            <w:tcW w:w="2268"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sz w:val="22"/>
                <w:szCs w:val="22"/>
              </w:rPr>
            </w:pPr>
            <w:r>
              <w:rPr>
                <w:rFonts w:ascii="Arial Narrow" w:hAnsi="Arial Narrow"/>
                <w:sz w:val="22"/>
                <w:szCs w:val="22"/>
              </w:rPr>
              <w:t>Х</w:t>
            </w:r>
          </w:p>
        </w:tc>
        <w:tc>
          <w:tcPr>
            <w:tcW w:w="1984"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sz w:val="22"/>
                <w:szCs w:val="22"/>
              </w:rPr>
            </w:pPr>
            <w:r>
              <w:rPr>
                <w:rFonts w:ascii="Arial Narrow" w:hAnsi="Arial Narrow"/>
                <w:sz w:val="22"/>
                <w:szCs w:val="22"/>
              </w:rPr>
              <w:t>Х</w:t>
            </w: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hideMark/>
          </w:tcPr>
          <w:p w:rsidR="003C00B1" w:rsidRDefault="003C00B1">
            <w:pPr>
              <w:tabs>
                <w:tab w:val="num" w:pos="792"/>
              </w:tabs>
              <w:ind w:left="-288" w:firstLine="108"/>
              <w:jc w:val="center"/>
              <w:rPr>
                <w:rFonts w:ascii="Arial Narrow" w:hAnsi="Arial Narrow"/>
                <w:sz w:val="22"/>
                <w:szCs w:val="22"/>
              </w:rPr>
            </w:pPr>
            <w:r>
              <w:rPr>
                <w:rFonts w:ascii="Arial Narrow" w:hAnsi="Arial Narrow"/>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301" w:type="dxa"/>
            <w:gridSpan w:val="2"/>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09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84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268"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984"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r>
      <w:tr w:rsidR="003C00B1" w:rsidTr="003C00B1">
        <w:trPr>
          <w:cantSplit/>
          <w:trHeight w:val="227"/>
        </w:trPr>
        <w:tc>
          <w:tcPr>
            <w:tcW w:w="10598" w:type="dxa"/>
            <w:gridSpan w:val="7"/>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rPr>
                <w:rFonts w:ascii="Arial Narrow" w:hAnsi="Arial Narrow"/>
                <w:b/>
                <w:sz w:val="22"/>
                <w:szCs w:val="22"/>
              </w:rPr>
            </w:pPr>
            <w:r>
              <w:rPr>
                <w:rFonts w:ascii="Arial Narrow" w:hAnsi="Arial Narrow"/>
                <w:b/>
                <w:sz w:val="22"/>
                <w:szCs w:val="22"/>
              </w:rPr>
              <w:t>ИТОГО:</w:t>
            </w:r>
          </w:p>
        </w:tc>
        <w:tc>
          <w:tcPr>
            <w:tcW w:w="2268"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b/>
                <w:sz w:val="22"/>
                <w:szCs w:val="22"/>
              </w:rPr>
            </w:pPr>
            <w:r>
              <w:rPr>
                <w:rFonts w:ascii="Arial Narrow" w:hAnsi="Arial Narrow"/>
                <w:b/>
                <w:sz w:val="22"/>
                <w:szCs w:val="22"/>
              </w:rPr>
              <w:t>Х</w:t>
            </w:r>
          </w:p>
        </w:tc>
        <w:tc>
          <w:tcPr>
            <w:tcW w:w="1984"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b/>
                <w:sz w:val="22"/>
                <w:szCs w:val="22"/>
              </w:rPr>
            </w:pPr>
            <w:r>
              <w:rPr>
                <w:rFonts w:ascii="Arial Narrow" w:hAnsi="Arial Narrow"/>
                <w:b/>
                <w:sz w:val="22"/>
                <w:szCs w:val="22"/>
              </w:rPr>
              <w:t>Х</w:t>
            </w:r>
          </w:p>
        </w:tc>
      </w:tr>
    </w:tbl>
    <w:p w:rsidR="003C00B1" w:rsidRDefault="003C00B1" w:rsidP="003C00B1">
      <w:pPr>
        <w:pStyle w:val="afff1"/>
        <w:tabs>
          <w:tab w:val="left" w:pos="708"/>
        </w:tabs>
        <w:autoSpaceDE w:val="0"/>
        <w:autoSpaceDN w:val="0"/>
        <w:spacing w:line="240" w:lineRule="auto"/>
        <w:ind w:firstLine="0"/>
        <w:rPr>
          <w:rFonts w:ascii="Arial Narrow" w:hAnsi="Arial Narrow"/>
        </w:rPr>
      </w:pPr>
      <w:r>
        <w:rPr>
          <w:rFonts w:ascii="Arial Narrow" w:hAnsi="Arial Narrow"/>
        </w:rPr>
        <w:t>_________________________________</w:t>
      </w:r>
      <w:r>
        <w:rPr>
          <w:rFonts w:ascii="Arial Narrow" w:hAnsi="Arial Narrow"/>
        </w:rPr>
        <w:tab/>
        <w:t>___</w:t>
      </w:r>
      <w:r>
        <w:rPr>
          <w:rFonts w:ascii="Arial Narrow" w:hAnsi="Arial Narrow"/>
        </w:rPr>
        <w:tab/>
      </w:r>
      <w:r>
        <w:rPr>
          <w:rFonts w:ascii="Arial Narrow" w:hAnsi="Arial Narrow"/>
        </w:rPr>
        <w:tab/>
        <w:t>___________________________</w:t>
      </w:r>
    </w:p>
    <w:p w:rsidR="003C00B1" w:rsidRDefault="003C00B1" w:rsidP="003C00B1">
      <w:pPr>
        <w:pStyle w:val="Times12"/>
        <w:ind w:firstLine="0"/>
        <w:rPr>
          <w:rFonts w:ascii="Arial Narrow" w:hAnsi="Arial Narrow"/>
          <w:b/>
          <w:bCs w:val="0"/>
          <w:i/>
          <w:sz w:val="22"/>
          <w:vertAlign w:val="superscript"/>
        </w:rPr>
      </w:pPr>
      <w:r>
        <w:rPr>
          <w:rFonts w:ascii="Arial Narrow" w:hAnsi="Arial Narrow"/>
          <w:b/>
          <w:bCs w:val="0"/>
          <w:i/>
          <w:sz w:val="22"/>
          <w:vertAlign w:val="superscript"/>
        </w:rPr>
        <w:t xml:space="preserve">(Подпись уполномоченного </w:t>
      </w:r>
      <w:proofErr w:type="gramStart"/>
      <w:r>
        <w:rPr>
          <w:rFonts w:ascii="Arial Narrow" w:hAnsi="Arial Narrow"/>
          <w:b/>
          <w:bCs w:val="0"/>
          <w:i/>
          <w:sz w:val="22"/>
          <w:vertAlign w:val="superscript"/>
        </w:rPr>
        <w:t>представителя)</w:t>
      </w:r>
      <w:r>
        <w:rPr>
          <w:rFonts w:ascii="Arial Narrow" w:hAnsi="Arial Narrow"/>
          <w:snapToGrid w:val="0"/>
          <w:sz w:val="22"/>
        </w:rPr>
        <w:tab/>
      </w:r>
      <w:proofErr w:type="gramEnd"/>
      <w:r>
        <w:rPr>
          <w:rFonts w:ascii="Arial Narrow" w:hAnsi="Arial Narrow"/>
          <w:snapToGrid w:val="0"/>
          <w:sz w:val="22"/>
        </w:rPr>
        <w:tab/>
      </w:r>
      <w:r>
        <w:rPr>
          <w:rFonts w:ascii="Arial Narrow" w:hAnsi="Arial Narrow"/>
          <w:b/>
          <w:bCs w:val="0"/>
          <w:i/>
          <w:sz w:val="22"/>
          <w:vertAlign w:val="superscript"/>
        </w:rPr>
        <w:t>(Имя и должность подписавшего)</w:t>
      </w:r>
    </w:p>
    <w:p w:rsidR="003C00B1" w:rsidRDefault="003C00B1" w:rsidP="003C00B1">
      <w:pPr>
        <w:pStyle w:val="Times12"/>
        <w:ind w:firstLine="709"/>
        <w:rPr>
          <w:rFonts w:ascii="Arial Narrow" w:hAnsi="Arial Narrow"/>
          <w:bCs w:val="0"/>
          <w:sz w:val="22"/>
        </w:rPr>
      </w:pPr>
      <w:r>
        <w:rPr>
          <w:rFonts w:ascii="Arial Narrow" w:hAnsi="Arial Narrow"/>
          <w:bCs w:val="0"/>
          <w:sz w:val="22"/>
        </w:rPr>
        <w:t>М.П.</w:t>
      </w:r>
    </w:p>
    <w:p w:rsidR="003C00B1" w:rsidRDefault="003C00B1" w:rsidP="003C00B1">
      <w:pPr>
        <w:jc w:val="center"/>
        <w:rPr>
          <w:rFonts w:ascii="Arial Narrow" w:hAnsi="Arial Narrow"/>
          <w:b/>
          <w:sz w:val="16"/>
          <w:szCs w:val="16"/>
        </w:rPr>
      </w:pPr>
    </w:p>
    <w:p w:rsidR="003C00B1" w:rsidRDefault="003C00B1" w:rsidP="003C00B1">
      <w:pPr>
        <w:pStyle w:val="Times12"/>
        <w:tabs>
          <w:tab w:val="left" w:pos="709"/>
        </w:tabs>
        <w:ind w:firstLine="709"/>
        <w:rPr>
          <w:rFonts w:ascii="Arial Narrow" w:hAnsi="Arial Narrow"/>
          <w:b/>
          <w:bCs w:val="0"/>
          <w:sz w:val="16"/>
          <w:szCs w:val="16"/>
        </w:rPr>
      </w:pPr>
      <w:r>
        <w:rPr>
          <w:rFonts w:ascii="Arial Narrow" w:hAnsi="Arial Narrow"/>
          <w:b/>
          <w:bCs w:val="0"/>
          <w:sz w:val="16"/>
          <w:szCs w:val="16"/>
        </w:rPr>
        <w:t>Инструкции по заполнению</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приводит номер и дату заявки на участие в запроса предложений, приложением к которой является данная справка;</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указывает свое фирменное наименование (в </w:t>
      </w:r>
      <w:proofErr w:type="spellStart"/>
      <w:r>
        <w:rPr>
          <w:rFonts w:ascii="Arial Narrow" w:hAnsi="Arial Narrow"/>
          <w:sz w:val="16"/>
          <w:szCs w:val="16"/>
        </w:rPr>
        <w:t>т.ч</w:t>
      </w:r>
      <w:proofErr w:type="spellEnd"/>
      <w:r>
        <w:rPr>
          <w:rFonts w:ascii="Arial Narrow" w:hAnsi="Arial Narrow"/>
          <w:sz w:val="16"/>
          <w:szCs w:val="16"/>
        </w:rPr>
        <w:t>. организационно-правовую форму);</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bCs w:val="0"/>
          <w:sz w:val="16"/>
          <w:szCs w:val="16"/>
        </w:rPr>
        <w:t>В этой форме участник запроса предложений указывает перечень и о</w:t>
      </w:r>
      <w:r>
        <w:rPr>
          <w:rFonts w:ascii="Arial Narrow" w:hAnsi="Arial Narrow"/>
          <w:bCs w:val="0"/>
          <w:sz w:val="16"/>
          <w:szCs w:val="16"/>
        </w:rPr>
        <w:t xml:space="preserve">бъемы заключенных договоров по </w:t>
      </w:r>
      <w:r>
        <w:rPr>
          <w:rFonts w:ascii="Arial Narrow" w:hAnsi="Arial Narrow"/>
          <w:sz w:val="16"/>
          <w:szCs w:val="16"/>
        </w:rPr>
        <w:t>строительно-монтажным</w:t>
      </w:r>
      <w:r>
        <w:rPr>
          <w:rFonts w:ascii="Arial Narrow" w:hAnsi="Arial Narrow"/>
          <w:sz w:val="16"/>
          <w:szCs w:val="16"/>
        </w:rPr>
        <w:t xml:space="preserve"> работам</w:t>
      </w:r>
      <w:r>
        <w:rPr>
          <w:rFonts w:ascii="Arial Narrow" w:hAnsi="Arial Narrow"/>
          <w:sz w:val="16"/>
          <w:szCs w:val="16"/>
        </w:rPr>
        <w:t xml:space="preserve"> на дымовых трубах</w:t>
      </w:r>
      <w:r>
        <w:rPr>
          <w:rFonts w:ascii="Arial Narrow" w:hAnsi="Arial Narrow"/>
          <w:sz w:val="16"/>
          <w:szCs w:val="16"/>
        </w:rPr>
        <w:t xml:space="preserve"> (</w:t>
      </w:r>
      <w:r>
        <w:rPr>
          <w:rFonts w:ascii="Arial Narrow" w:hAnsi="Arial Narrow"/>
          <w:bCs w:val="0"/>
          <w:sz w:val="16"/>
          <w:szCs w:val="16"/>
        </w:rPr>
        <w:t>с завершенными в 2011-2013 гг. работами)</w:t>
      </w:r>
      <w:r>
        <w:rPr>
          <w:rFonts w:ascii="Arial Narrow" w:hAnsi="Arial Narrow"/>
          <w:sz w:val="16"/>
          <w:szCs w:val="16"/>
        </w:rPr>
        <w:t>;</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3C00B1" w:rsidRDefault="003C00B1" w:rsidP="003C00B1">
      <w:pPr>
        <w:pStyle w:val="Times12"/>
        <w:numPr>
          <w:ilvl w:val="0"/>
          <w:numId w:val="80"/>
        </w:numPr>
        <w:tabs>
          <w:tab w:val="clear" w:pos="960"/>
          <w:tab w:val="left" w:pos="709"/>
          <w:tab w:val="num" w:pos="1134"/>
        </w:tabs>
        <w:suppressAutoHyphens/>
        <w:ind w:left="0" w:right="-30" w:firstLine="709"/>
        <w:rPr>
          <w:rFonts w:ascii="Arial Narrow" w:hAnsi="Arial Narrow"/>
          <w:sz w:val="16"/>
          <w:szCs w:val="16"/>
        </w:rPr>
      </w:pPr>
      <w:r>
        <w:rPr>
          <w:rFonts w:ascii="Arial Narrow" w:hAnsi="Arial Narrow"/>
          <w:bCs w:val="0"/>
          <w:sz w:val="16"/>
          <w:szCs w:val="16"/>
        </w:rPr>
        <w:t xml:space="preserve">Участник запроса предложений должен приложить </w:t>
      </w:r>
      <w:r>
        <w:rPr>
          <w:rFonts w:ascii="Arial Narrow" w:hAnsi="Arial Narrow"/>
          <w:sz w:val="16"/>
          <w:szCs w:val="16"/>
        </w:rPr>
        <w:t>копии указанных договоров, а также копии документов</w:t>
      </w:r>
      <w:r>
        <w:rPr>
          <w:rFonts w:ascii="Arial Narrow" w:hAnsi="Arial Narrow"/>
          <w:bCs w:val="0"/>
          <w:sz w:val="16"/>
          <w:szCs w:val="16"/>
        </w:rPr>
        <w:t>, подтверждающих исполнение данных работ (акты выполненных работ, КС-2, КС-3)</w:t>
      </w:r>
      <w:r>
        <w:rPr>
          <w:rFonts w:ascii="Arial Narrow" w:hAnsi="Arial Narrow"/>
          <w:sz w:val="16"/>
          <w:szCs w:val="16"/>
        </w:rPr>
        <w:t>.</w:t>
      </w:r>
    </w:p>
    <w:p w:rsidR="003C00B1" w:rsidRDefault="003C00B1" w:rsidP="00F276E6">
      <w:pPr>
        <w:pStyle w:val="a0"/>
        <w:numPr>
          <w:ilvl w:val="0"/>
          <w:numId w:val="0"/>
        </w:numPr>
        <w:shd w:val="clear" w:color="auto" w:fill="FFFFFF"/>
        <w:tabs>
          <w:tab w:val="left" w:pos="1080"/>
        </w:tabs>
        <w:suppressAutoHyphens/>
        <w:spacing w:before="120" w:line="240" w:lineRule="auto"/>
      </w:pPr>
    </w:p>
    <w:p w:rsidR="003C00B1" w:rsidRDefault="003C00B1"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3C00B1">
          <w:pgSz w:w="16840" w:h="11907" w:orient="landscape" w:code="9"/>
          <w:pgMar w:top="1418" w:right="1134" w:bottom="567" w:left="1134"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A60F77">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A60F77">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39" w:name="_СПРАВКА_О_КАДРОВЫХ"/>
      <w:bookmarkStart w:id="440" w:name="_Toc325040766"/>
      <w:bookmarkStart w:id="441" w:name="_Toc354152401"/>
      <w:bookmarkStart w:id="442" w:name="_Toc374112406"/>
      <w:bookmarkEnd w:id="439"/>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0"/>
      <w:bookmarkEnd w:id="441"/>
      <w:bookmarkEnd w:id="442"/>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1415"/>
        <w:gridCol w:w="1115"/>
        <w:gridCol w:w="1415"/>
        <w:gridCol w:w="1089"/>
        <w:gridCol w:w="1415"/>
        <w:gridCol w:w="133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Руководящий,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Инженерно-технический,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продукции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6"/>
        <w:gridCol w:w="2139"/>
        <w:gridCol w:w="1586"/>
        <w:gridCol w:w="1255"/>
        <w:gridCol w:w="2118"/>
        <w:gridCol w:w="2594"/>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3"/>
        <w:gridCol w:w="1606"/>
        <w:gridCol w:w="1774"/>
        <w:gridCol w:w="1744"/>
        <w:gridCol w:w="1973"/>
        <w:gridCol w:w="261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специалиста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субподрядчик)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55"/>
        <w:gridCol w:w="6069"/>
        <w:gridCol w:w="442"/>
        <w:gridCol w:w="3072"/>
      </w:tblGrid>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Look w:val="04A0" w:firstRow="1" w:lastRow="0" w:firstColumn="1" w:lastColumn="0" w:noHBand="0" w:noVBand="1"/>
      </w:tblPr>
      <w:tblGrid>
        <w:gridCol w:w="2457"/>
        <w:gridCol w:w="5014"/>
        <w:gridCol w:w="2456"/>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приложением к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предложений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8D0F07">
        <w:rPr>
          <w:sz w:val="20"/>
          <w:szCs w:val="20"/>
        </w:rPr>
        <w:fldChar w:fldCharType="begin"/>
      </w:r>
      <w:r>
        <w:rPr>
          <w:sz w:val="20"/>
          <w:szCs w:val="20"/>
        </w:rPr>
        <w:instrText xml:space="preserve"> REF _Ref319670208 \n \h </w:instrText>
      </w:r>
      <w:r w:rsidR="008D0F07">
        <w:rPr>
          <w:sz w:val="20"/>
          <w:szCs w:val="20"/>
        </w:rPr>
      </w:r>
      <w:r w:rsidR="008D0F07">
        <w:rPr>
          <w:sz w:val="20"/>
          <w:szCs w:val="20"/>
        </w:rPr>
        <w:fldChar w:fldCharType="separate"/>
      </w:r>
      <w:r w:rsidR="002D58EE">
        <w:rPr>
          <w:sz w:val="20"/>
          <w:szCs w:val="20"/>
        </w:rPr>
        <w:t>13</w:t>
      </w:r>
      <w:r w:rsidR="008D0F07">
        <w:rPr>
          <w:sz w:val="20"/>
          <w:szCs w:val="20"/>
        </w:rPr>
        <w:fldChar w:fldCharType="end"/>
      </w:r>
      <w:r>
        <w:rPr>
          <w:sz w:val="20"/>
          <w:szCs w:val="20"/>
        </w:rPr>
        <w:t xml:space="preserve">, </w:t>
      </w:r>
      <w:r w:rsidR="008D0F07">
        <w:rPr>
          <w:sz w:val="20"/>
          <w:szCs w:val="20"/>
        </w:rPr>
        <w:fldChar w:fldCharType="begin"/>
      </w:r>
      <w:r>
        <w:rPr>
          <w:sz w:val="20"/>
          <w:szCs w:val="20"/>
        </w:rPr>
        <w:instrText xml:space="preserve"> REF _Ref317257698 \n \h </w:instrText>
      </w:r>
      <w:r w:rsidR="008D0F07">
        <w:rPr>
          <w:sz w:val="20"/>
          <w:szCs w:val="20"/>
        </w:rPr>
      </w:r>
      <w:r w:rsidR="008D0F07">
        <w:rPr>
          <w:sz w:val="20"/>
          <w:szCs w:val="20"/>
        </w:rPr>
        <w:fldChar w:fldCharType="separate"/>
      </w:r>
      <w:r w:rsidR="002D58EE">
        <w:rPr>
          <w:sz w:val="20"/>
          <w:szCs w:val="20"/>
        </w:rPr>
        <w:t>16</w:t>
      </w:r>
      <w:r w:rsidR="008D0F07">
        <w:rPr>
          <w:sz w:val="20"/>
          <w:szCs w:val="20"/>
        </w:rPr>
        <w:fldChar w:fldCharType="end"/>
      </w:r>
      <w:r w:rsidRPr="0011700B">
        <w:rPr>
          <w:sz w:val="20"/>
          <w:szCs w:val="20"/>
        </w:rPr>
        <w:t xml:space="preserve"> информационной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D84DE9">
      <w:pPr>
        <w:pStyle w:val="24"/>
        <w:tabs>
          <w:tab w:val="left" w:pos="14601"/>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proofErr w:type="spellStart"/>
      <w:r w:rsidRPr="00D84DE9">
        <w:rPr>
          <w:sz w:val="18"/>
          <w:szCs w:val="18"/>
          <w:lang w:val="en-US"/>
        </w:rPr>
        <w:t>zakupki</w:t>
      </w:r>
      <w:proofErr w:type="spellEnd"/>
      <w:r w:rsidRPr="00D84DE9">
        <w:rPr>
          <w:sz w:val="18"/>
          <w:szCs w:val="18"/>
        </w:rPr>
        <w:t>.</w:t>
      </w:r>
      <w:proofErr w:type="spellStart"/>
      <w:r w:rsidRPr="00D84DE9">
        <w:rPr>
          <w:sz w:val="18"/>
          <w:szCs w:val="18"/>
          <w:lang w:val="en-US"/>
        </w:rPr>
        <w:t>rosatom</w:t>
      </w:r>
      <w:proofErr w:type="spellEnd"/>
      <w:r w:rsidRPr="00D84DE9">
        <w:rPr>
          <w:sz w:val="18"/>
          <w:szCs w:val="18"/>
        </w:rPr>
        <w:t>.</w:t>
      </w:r>
      <w:proofErr w:type="spellStart"/>
      <w:r w:rsidRPr="00D84DE9">
        <w:rPr>
          <w:sz w:val="18"/>
          <w:szCs w:val="18"/>
          <w:lang w:val="en-US"/>
        </w:rPr>
        <w:t>ru</w:t>
      </w:r>
      <w:proofErr w:type="spellEnd"/>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D84DE9">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D84DE9" w:rsidRPr="004F514C" w:rsidRDefault="00D84DE9" w:rsidP="00D84DE9">
      <w:pPr>
        <w:tabs>
          <w:tab w:val="left" w:pos="8931"/>
        </w:tabs>
        <w:rPr>
          <w:color w:val="000000"/>
          <w:sz w:val="28"/>
          <w:szCs w:val="28"/>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3" w:name="_Справка_о_материально-технических_р"/>
      <w:bookmarkStart w:id="444" w:name="_Справка_о_материально-технических"/>
      <w:bookmarkStart w:id="445" w:name="_Toc255987080"/>
      <w:bookmarkStart w:id="446" w:name="_Toc322001406"/>
      <w:bookmarkStart w:id="447" w:name="_Toc354152402"/>
      <w:bookmarkStart w:id="448" w:name="_Toc374112407"/>
      <w:bookmarkEnd w:id="443"/>
      <w:bookmarkEnd w:id="444"/>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5"/>
      <w:bookmarkEnd w:id="446"/>
      <w:bookmarkEnd w:id="447"/>
      <w:bookmarkEnd w:id="448"/>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1"/>
        <w:gridCol w:w="1727"/>
        <w:gridCol w:w="2050"/>
        <w:gridCol w:w="1151"/>
        <w:gridCol w:w="1878"/>
        <w:gridCol w:w="2354"/>
        <w:gridCol w:w="1444"/>
        <w:gridCol w:w="1990"/>
        <w:gridCol w:w="1763"/>
      </w:tblGrid>
      <w:tr w:rsidR="00D84DE9" w:rsidRPr="007B5753" w:rsidTr="00D84DE9">
        <w:trPr>
          <w:cantSplit/>
          <w:trHeight w:val="253"/>
          <w:tblHeader/>
        </w:trPr>
        <w:tc>
          <w:tcPr>
            <w:tcW w:w="146" w:type="pct"/>
            <w:tcMar>
              <w:top w:w="57" w:type="dxa"/>
              <w:bottom w:w="57" w:type="dxa"/>
            </w:tcMar>
            <w:vAlign w:val="center"/>
          </w:tcPr>
          <w:p w:rsidR="00D84DE9" w:rsidRPr="007B5753" w:rsidRDefault="00D84DE9" w:rsidP="000009EF">
            <w:pPr>
              <w:pStyle w:val="af9"/>
              <w:keepNext w:val="0"/>
              <w:widowControl w:val="0"/>
              <w:spacing w:before="0" w:after="0"/>
              <w:ind w:left="-141" w:right="-135"/>
              <w:jc w:val="center"/>
              <w:rPr>
                <w:sz w:val="20"/>
              </w:rPr>
            </w:pPr>
            <w:r w:rsidRPr="007B5753">
              <w:rPr>
                <w:sz w:val="20"/>
              </w:rPr>
              <w:t>№ п/п</w:t>
            </w:r>
          </w:p>
          <w:p w:rsidR="00D84DE9" w:rsidRPr="007B5753" w:rsidRDefault="00D84DE9" w:rsidP="000009EF">
            <w:pPr>
              <w:pStyle w:val="af9"/>
              <w:spacing w:before="0" w:after="0"/>
              <w:jc w:val="center"/>
              <w:rPr>
                <w:sz w:val="20"/>
              </w:rPr>
            </w:pPr>
          </w:p>
        </w:tc>
        <w:tc>
          <w:tcPr>
            <w:tcW w:w="584"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Марка</w:t>
            </w:r>
          </w:p>
        </w:tc>
        <w:tc>
          <w:tcPr>
            <w:tcW w:w="635"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Основные технические характеристики</w:t>
            </w:r>
          </w:p>
        </w:tc>
        <w:tc>
          <w:tcPr>
            <w:tcW w:w="796" w:type="pct"/>
            <w:tcMar>
              <w:top w:w="57" w:type="dxa"/>
              <w:bottom w:w="57" w:type="dxa"/>
            </w:tcMar>
            <w:vAlign w:val="center"/>
          </w:tcPr>
          <w:p w:rsidR="00D84DE9" w:rsidRPr="007B5753" w:rsidRDefault="00D84DE9" w:rsidP="00D84DE9">
            <w:pPr>
              <w:pStyle w:val="af9"/>
              <w:spacing w:before="0" w:after="0"/>
              <w:ind w:left="-57" w:right="-57"/>
              <w:jc w:val="center"/>
              <w:rPr>
                <w:sz w:val="20"/>
              </w:rPr>
            </w:pPr>
            <w:r w:rsidRPr="007B5753">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Предназначение (с точки зрения выполнения Договора)</w:t>
            </w: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1. Подготовительные работы</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9B3F75">
            <w:pPr>
              <w:numPr>
                <w:ilvl w:val="0"/>
                <w:numId w:val="76"/>
              </w:numPr>
              <w:jc w:val="center"/>
              <w:rPr>
                <w:sz w:val="20"/>
                <w:szCs w:val="20"/>
              </w:rPr>
            </w:pPr>
          </w:p>
        </w:tc>
        <w:tc>
          <w:tcPr>
            <w:tcW w:w="584" w:type="pct"/>
            <w:tcMar>
              <w:top w:w="57" w:type="dxa"/>
              <w:bottom w:w="57" w:type="dxa"/>
            </w:tcMar>
            <w:vAlign w:val="center"/>
          </w:tcPr>
          <w:p w:rsidR="00D84DE9" w:rsidRPr="007B5753" w:rsidRDefault="00D84DE9" w:rsidP="000009EF">
            <w:pPr>
              <w:pStyle w:val="afa"/>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D84DE9" w:rsidRPr="007B5753" w:rsidRDefault="00D84DE9" w:rsidP="000009EF">
            <w:pPr>
              <w:pStyle w:val="afa"/>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D84DE9" w:rsidRPr="007B5753" w:rsidRDefault="00D84DE9" w:rsidP="000009EF">
            <w:pPr>
              <w:pStyle w:val="afa"/>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96"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rPr>
              <w:t>Собственное</w:t>
            </w:r>
          </w:p>
        </w:tc>
        <w:tc>
          <w:tcPr>
            <w:tcW w:w="488" w:type="pct"/>
            <w:tcMar>
              <w:top w:w="57" w:type="dxa"/>
              <w:bottom w:w="57" w:type="dxa"/>
            </w:tcMar>
            <w:vAlign w:val="center"/>
          </w:tcPr>
          <w:p w:rsidR="00D84DE9" w:rsidRDefault="00D84DE9" w:rsidP="000009EF">
            <w:pPr>
              <w:pStyle w:val="afa"/>
              <w:tabs>
                <w:tab w:val="left" w:pos="0"/>
              </w:tabs>
              <w:spacing w:before="0" w:after="0"/>
              <w:ind w:left="0" w:right="-68"/>
              <w:jc w:val="center"/>
              <w:rPr>
                <w:i/>
                <w:sz w:val="20"/>
              </w:rPr>
            </w:pPr>
            <w:r w:rsidRPr="007B5753">
              <w:rPr>
                <w:i/>
                <w:sz w:val="20"/>
              </w:rPr>
              <w:t>Подрядчик</w:t>
            </w:r>
          </w:p>
          <w:p w:rsidR="00D84DE9" w:rsidRPr="007B5753" w:rsidRDefault="00D84DE9" w:rsidP="000009EF">
            <w:pPr>
              <w:pStyle w:val="afa"/>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D84DE9" w:rsidRPr="007B5753" w:rsidRDefault="00D84DE9" w:rsidP="000009EF">
            <w:pPr>
              <w:pStyle w:val="afa"/>
              <w:spacing w:before="0" w:after="0"/>
              <w:ind w:left="-30"/>
              <w:jc w:val="center"/>
              <w:rPr>
                <w:i/>
                <w:sz w:val="20"/>
              </w:rPr>
            </w:pPr>
            <w:r w:rsidRPr="007B5753">
              <w:rPr>
                <w:i/>
                <w:sz w:val="20"/>
              </w:rPr>
              <w:t>Инв. № 12345,</w:t>
            </w:r>
          </w:p>
          <w:p w:rsidR="00D84DE9" w:rsidRPr="007B5753" w:rsidRDefault="00D84DE9" w:rsidP="000009EF">
            <w:pPr>
              <w:pStyle w:val="afa"/>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D84DE9" w:rsidRPr="007B5753" w:rsidRDefault="00D84DE9" w:rsidP="000009EF">
            <w:pPr>
              <w:pStyle w:val="afa"/>
              <w:spacing w:before="0" w:after="0"/>
              <w:ind w:left="-112" w:right="-109"/>
              <w:jc w:val="center"/>
              <w:rPr>
                <w:i/>
                <w:sz w:val="20"/>
              </w:rPr>
            </w:pPr>
            <w:r>
              <w:rPr>
                <w:i/>
                <w:sz w:val="20"/>
              </w:rPr>
              <w:t xml:space="preserve">Подготовительные земляные </w:t>
            </w:r>
            <w:r w:rsidRPr="007B5753">
              <w:rPr>
                <w:i/>
                <w:sz w:val="20"/>
              </w:rPr>
              <w:t>работы</w:t>
            </w:r>
          </w:p>
        </w:tc>
      </w:tr>
      <w:tr w:rsidR="00D84DE9" w:rsidRPr="007B5753" w:rsidTr="00D84DE9">
        <w:trPr>
          <w:cantSplit/>
          <w:trHeight w:val="17"/>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2. Строительно-монтажные работы по основным объектам строительства</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jc w:val="center"/>
              <w:rPr>
                <w:sz w:val="20"/>
                <w:szCs w:val="20"/>
              </w:rPr>
            </w:pPr>
            <w:r w:rsidRPr="007B5753">
              <w:rPr>
                <w:sz w:val="20"/>
                <w:szCs w:val="20"/>
              </w:rPr>
              <w:t>1.</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D84DE9">
        <w:trPr>
          <w:cantSplit/>
          <w:trHeight w:val="20"/>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 xml:space="preserve">… </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rPr>
                <w:sz w:val="20"/>
                <w:szCs w:val="20"/>
              </w:rPr>
            </w:pP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Pr="004F514C"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tbl>
      <w:tblPr>
        <w:tblW w:w="4896" w:type="pct"/>
        <w:jc w:val="center"/>
        <w:tblLook w:val="04A0" w:firstRow="1" w:lastRow="0" w:firstColumn="1" w:lastColumn="0" w:noHBand="0" w:noVBand="1"/>
      </w:tblPr>
      <w:tblGrid>
        <w:gridCol w:w="4734"/>
        <w:gridCol w:w="5014"/>
        <w:gridCol w:w="4732"/>
      </w:tblGrid>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_________________________</w:t>
            </w:r>
          </w:p>
        </w:tc>
        <w:tc>
          <w:tcPr>
            <w:tcW w:w="1731"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34"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(Должность)</w:t>
            </w:r>
          </w:p>
        </w:tc>
        <w:tc>
          <w:tcPr>
            <w:tcW w:w="1731"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34"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D84DE9">
        <w:trPr>
          <w:jc w:val="center"/>
        </w:trPr>
        <w:tc>
          <w:tcPr>
            <w:tcW w:w="1635" w:type="pct"/>
            <w:hideMark/>
          </w:tcPr>
          <w:p w:rsidR="00D84DE9" w:rsidRPr="00C212FF" w:rsidRDefault="00D84DE9" w:rsidP="000009EF">
            <w:pPr>
              <w:jc w:val="center"/>
              <w:rPr>
                <w:sz w:val="16"/>
                <w:szCs w:val="16"/>
              </w:rPr>
            </w:pPr>
          </w:p>
        </w:tc>
        <w:tc>
          <w:tcPr>
            <w:tcW w:w="1731" w:type="pct"/>
            <w:hideMark/>
          </w:tcPr>
          <w:p w:rsidR="00D84DE9" w:rsidRDefault="00D84DE9" w:rsidP="000009EF">
            <w:pPr>
              <w:jc w:val="center"/>
              <w:rPr>
                <w:sz w:val="16"/>
                <w:szCs w:val="16"/>
                <w:lang w:val="en-US"/>
              </w:rPr>
            </w:pPr>
          </w:p>
          <w:p w:rsidR="00D84DE9" w:rsidRPr="00C212FF" w:rsidRDefault="00D84DE9" w:rsidP="000009EF">
            <w:pPr>
              <w:jc w:val="center"/>
              <w:rPr>
                <w:sz w:val="16"/>
                <w:szCs w:val="16"/>
                <w:lang w:val="en-US"/>
              </w:rPr>
            </w:pPr>
            <w:r w:rsidRPr="00C212FF">
              <w:rPr>
                <w:sz w:val="16"/>
                <w:szCs w:val="16"/>
              </w:rPr>
              <w:t>М.П.</w:t>
            </w:r>
          </w:p>
        </w:tc>
        <w:tc>
          <w:tcPr>
            <w:tcW w:w="1634"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приложением к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 xml:space="preserve">поставке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610AEF" w:rsidRDefault="00610AEF" w:rsidP="00610AEF">
      <w:pPr>
        <w:pStyle w:val="20"/>
        <w:numPr>
          <w:ilvl w:val="0"/>
          <w:numId w:val="0"/>
        </w:numPr>
        <w:spacing w:before="0" w:after="0"/>
        <w:jc w:val="center"/>
        <w:rPr>
          <w:rFonts w:ascii="Times New Roman" w:hAnsi="Times New Roman" w:cs="Times New Roman"/>
          <w:i w:val="0"/>
          <w:sz w:val="22"/>
          <w:szCs w:val="22"/>
        </w:rPr>
      </w:pPr>
      <w:bookmarkStart w:id="449" w:name="_Toc354152403"/>
      <w:bookmarkStart w:id="450" w:name="_Toc374112408"/>
    </w:p>
    <w:p w:rsidR="00610AEF" w:rsidRPr="00612E43" w:rsidRDefault="00610AEF" w:rsidP="00610AEF">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49"/>
      <w:bookmarkEnd w:id="450"/>
    </w:p>
    <w:p w:rsidR="000009EF" w:rsidRPr="001A6B4F" w:rsidRDefault="000009EF" w:rsidP="000009EF">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sidR="00610AEF">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10350" w:type="dxa"/>
        <w:tblInd w:w="28" w:type="dxa"/>
        <w:tblLayout w:type="fixed"/>
        <w:tblLook w:val="04A0" w:firstRow="1" w:lastRow="0" w:firstColumn="1" w:lastColumn="0" w:noHBand="0" w:noVBand="1"/>
      </w:tblPr>
      <w:tblGrid>
        <w:gridCol w:w="656"/>
        <w:gridCol w:w="5298"/>
        <w:gridCol w:w="1418"/>
        <w:gridCol w:w="1489"/>
        <w:gridCol w:w="1489"/>
      </w:tblGrid>
      <w:tr w:rsidR="00354C09" w:rsidRPr="00FD7F2D" w:rsidTr="00E34437">
        <w:trPr>
          <w:trHeight w:val="230"/>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bookmarkStart w:id="451" w:name="_ТАРИФЫ_(Форма_10)"/>
            <w:bookmarkEnd w:id="451"/>
            <w:r w:rsidRPr="008478A8">
              <w:rPr>
                <w:b/>
                <w:color w:val="000000"/>
                <w:sz w:val="20"/>
                <w:szCs w:val="20"/>
              </w:rPr>
              <w:t>№ п/п</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Look w:val="04A0" w:firstRow="1" w:lastRow="0" w:firstColumn="1" w:lastColumn="0" w:noHBand="0" w:noVBand="1"/>
      </w:tblPr>
      <w:tblGrid>
        <w:gridCol w:w="2458"/>
        <w:gridCol w:w="5014"/>
        <w:gridCol w:w="2456"/>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2" w:name="_Toc356807674"/>
      <w:bookmarkStart w:id="453" w:name="_Toc374112409"/>
      <w:r w:rsidRPr="000009EF">
        <w:rPr>
          <w:b/>
        </w:rPr>
        <w:lastRenderedPageBreak/>
        <w:t>ЧАСТЬ 2 «ПРОЕКТ ДОГОВОРА»</w:t>
      </w:r>
      <w:bookmarkEnd w:id="452"/>
      <w:bookmarkEnd w:id="453"/>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 xml:space="preserve">в виде отдельного файла в формате </w:t>
      </w:r>
      <w:proofErr w:type="spellStart"/>
      <w:r w:rsidRPr="00D3255B">
        <w:t>Word</w:t>
      </w:r>
      <w:proofErr w:type="spellEnd"/>
      <w:r>
        <w:t xml:space="preserve"> (</w:t>
      </w:r>
      <w:r w:rsidR="005A28EC">
        <w:t>«</w:t>
      </w:r>
      <w:r w:rsidR="00ED45F6">
        <w:t xml:space="preserve">078 </w:t>
      </w:r>
      <w:r w:rsidR="00826AC8">
        <w:t>Проект договора (Том 1 ч </w:t>
      </w:r>
      <w:r w:rsidR="00826AC8" w:rsidRPr="00826AC8">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18A" w:rsidRDefault="0041218A">
      <w:r>
        <w:separator/>
      </w:r>
    </w:p>
  </w:endnote>
  <w:endnote w:type="continuationSeparator" w:id="0">
    <w:p w:rsidR="0041218A" w:rsidRDefault="00412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AC9" w:rsidRPr="00E34437" w:rsidRDefault="00D15AC9">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362C6C">
      <w:rPr>
        <w:rFonts w:ascii="Times New Roman" w:hAnsi="Times New Roman" w:cs="Times New Roman"/>
        <w:noProof/>
      </w:rPr>
      <w:t>52</w:t>
    </w:r>
    <w:r w:rsidRPr="00E34437">
      <w:rPr>
        <w:rFonts w:ascii="Times New Roman" w:hAnsi="Times New Roman" w:cs="Times New Roman"/>
      </w:rPr>
      <w:fldChar w:fldCharType="end"/>
    </w:r>
  </w:p>
  <w:p w:rsidR="00D15AC9" w:rsidRPr="00FE6219" w:rsidRDefault="00D15AC9"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18A" w:rsidRDefault="0041218A">
      <w:r>
        <w:separator/>
      </w:r>
    </w:p>
  </w:footnote>
  <w:footnote w:type="continuationSeparator" w:id="0">
    <w:p w:rsidR="0041218A" w:rsidRDefault="0041218A">
      <w:r>
        <w:continuationSeparator/>
      </w:r>
    </w:p>
  </w:footnote>
  <w:footnote w:id="1">
    <w:p w:rsidR="00D15AC9" w:rsidRPr="00AC647C" w:rsidRDefault="00D15AC9"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Pr="002D58EE">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D15AC9" w:rsidRPr="00AC647C" w:rsidRDefault="00D15AC9"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2D58EE">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D15AC9" w:rsidRPr="00AC647C" w:rsidRDefault="00D15AC9"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2D58EE">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AC9" w:rsidRPr="00AF6B5C" w:rsidRDefault="00D15AC9"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0">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3">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6"/>
  </w:num>
  <w:num w:numId="4">
    <w:abstractNumId w:val="1"/>
  </w:num>
  <w:num w:numId="5">
    <w:abstractNumId w:val="0"/>
  </w:num>
  <w:num w:numId="6">
    <w:abstractNumId w:val="26"/>
  </w:num>
  <w:num w:numId="7">
    <w:abstractNumId w:val="64"/>
  </w:num>
  <w:num w:numId="8">
    <w:abstractNumId w:val="49"/>
  </w:num>
  <w:num w:numId="9">
    <w:abstractNumId w:val="48"/>
  </w:num>
  <w:num w:numId="10">
    <w:abstractNumId w:val="3"/>
  </w:num>
  <w:num w:numId="11">
    <w:abstractNumId w:val="45"/>
  </w:num>
  <w:num w:numId="12">
    <w:abstractNumId w:val="12"/>
  </w:num>
  <w:num w:numId="13">
    <w:abstractNumId w:val="35"/>
  </w:num>
  <w:num w:numId="14">
    <w:abstractNumId w:val="37"/>
  </w:num>
  <w:num w:numId="15">
    <w:abstractNumId w:val="24"/>
  </w:num>
  <w:num w:numId="16">
    <w:abstractNumId w:val="36"/>
  </w:num>
  <w:num w:numId="17">
    <w:abstractNumId w:val="82"/>
  </w:num>
  <w:num w:numId="18">
    <w:abstractNumId w:val="2"/>
  </w:num>
  <w:num w:numId="19">
    <w:abstractNumId w:val="65"/>
  </w:num>
  <w:num w:numId="20">
    <w:abstractNumId w:val="85"/>
  </w:num>
  <w:num w:numId="21">
    <w:abstractNumId w:val="69"/>
  </w:num>
  <w:num w:numId="22">
    <w:abstractNumId w:val="31"/>
  </w:num>
  <w:num w:numId="23">
    <w:abstractNumId w:val="13"/>
  </w:num>
  <w:num w:numId="24">
    <w:abstractNumId w:val="42"/>
  </w:num>
  <w:num w:numId="25">
    <w:abstractNumId w:val="72"/>
  </w:num>
  <w:num w:numId="26">
    <w:abstractNumId w:val="39"/>
  </w:num>
  <w:num w:numId="27">
    <w:abstractNumId w:val="75"/>
  </w:num>
  <w:num w:numId="28">
    <w:abstractNumId w:val="71"/>
  </w:num>
  <w:num w:numId="29">
    <w:abstractNumId w:val="62"/>
  </w:num>
  <w:num w:numId="30">
    <w:abstractNumId w:val="51"/>
  </w:num>
  <w:num w:numId="31">
    <w:abstractNumId w:val="16"/>
  </w:num>
  <w:num w:numId="32">
    <w:abstractNumId w:val="53"/>
  </w:num>
  <w:num w:numId="33">
    <w:abstractNumId w:val="32"/>
  </w:num>
  <w:num w:numId="34">
    <w:abstractNumId w:val="22"/>
  </w:num>
  <w:num w:numId="35">
    <w:abstractNumId w:val="67"/>
  </w:num>
  <w:num w:numId="36">
    <w:abstractNumId w:val="84"/>
  </w:num>
  <w:num w:numId="37">
    <w:abstractNumId w:val="52"/>
  </w:num>
  <w:num w:numId="38">
    <w:abstractNumId w:val="81"/>
  </w:num>
  <w:num w:numId="39">
    <w:abstractNumId w:val="55"/>
  </w:num>
  <w:num w:numId="40">
    <w:abstractNumId w:val="41"/>
  </w:num>
  <w:num w:numId="41">
    <w:abstractNumId w:val="58"/>
  </w:num>
  <w:num w:numId="42">
    <w:abstractNumId w:val="57"/>
  </w:num>
  <w:num w:numId="43">
    <w:abstractNumId w:val="47"/>
  </w:num>
  <w:num w:numId="44">
    <w:abstractNumId w:val="68"/>
  </w:num>
  <w:num w:numId="45">
    <w:abstractNumId w:val="30"/>
  </w:num>
  <w:num w:numId="46">
    <w:abstractNumId w:val="59"/>
  </w:num>
  <w:num w:numId="47">
    <w:abstractNumId w:val="19"/>
  </w:num>
  <w:num w:numId="48">
    <w:abstractNumId w:val="27"/>
  </w:num>
  <w:num w:numId="49">
    <w:abstractNumId w:val="11"/>
  </w:num>
  <w:num w:numId="50">
    <w:abstractNumId w:val="54"/>
  </w:num>
  <w:num w:numId="51">
    <w:abstractNumId w:val="17"/>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0"/>
  </w:num>
  <w:num w:numId="55">
    <w:abstractNumId w:val="66"/>
  </w:num>
  <w:num w:numId="56">
    <w:abstractNumId w:val="43"/>
  </w:num>
  <w:num w:numId="57">
    <w:abstractNumId w:val="61"/>
  </w:num>
  <w:num w:numId="58">
    <w:abstractNumId w:val="38"/>
  </w:num>
  <w:num w:numId="59">
    <w:abstractNumId w:val="15"/>
  </w:num>
  <w:num w:numId="60">
    <w:abstractNumId w:val="14"/>
  </w:num>
  <w:num w:numId="61">
    <w:abstractNumId w:val="20"/>
  </w:num>
  <w:num w:numId="62">
    <w:abstractNumId w:val="21"/>
  </w:num>
  <w:num w:numId="63">
    <w:abstractNumId w:val="78"/>
  </w:num>
  <w:num w:numId="64">
    <w:abstractNumId w:val="23"/>
  </w:num>
  <w:num w:numId="65">
    <w:abstractNumId w:val="10"/>
  </w:num>
  <w:num w:numId="66">
    <w:abstractNumId w:val="60"/>
  </w:num>
  <w:num w:numId="67">
    <w:abstractNumId w:val="46"/>
  </w:num>
  <w:num w:numId="68">
    <w:abstractNumId w:val="76"/>
  </w:num>
  <w:num w:numId="69">
    <w:abstractNumId w:val="83"/>
  </w:num>
  <w:num w:numId="70">
    <w:abstractNumId w:val="50"/>
  </w:num>
  <w:num w:numId="71">
    <w:abstractNumId w:val="79"/>
  </w:num>
  <w:num w:numId="72">
    <w:abstractNumId w:val="73"/>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4"/>
  </w:num>
  <w:num w:numId="75">
    <w:abstractNumId w:val="25"/>
  </w:num>
  <w:num w:numId="76">
    <w:abstractNumId w:val="33"/>
  </w:num>
  <w:num w:numId="77">
    <w:abstractNumId w:val="34"/>
  </w:num>
  <w:num w:numId="78">
    <w:abstractNumId w:val="28"/>
  </w:num>
  <w:num w:numId="79">
    <w:abstractNumId w:val="70"/>
  </w:num>
  <w:num w:numId="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09EF"/>
    <w:rsid w:val="00000A28"/>
    <w:rsid w:val="00001477"/>
    <w:rsid w:val="00001AEB"/>
    <w:rsid w:val="000024E5"/>
    <w:rsid w:val="000030E8"/>
    <w:rsid w:val="000033F4"/>
    <w:rsid w:val="00003492"/>
    <w:rsid w:val="000040B1"/>
    <w:rsid w:val="000043D2"/>
    <w:rsid w:val="00004559"/>
    <w:rsid w:val="00005878"/>
    <w:rsid w:val="000061FF"/>
    <w:rsid w:val="00006420"/>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1C53"/>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2B"/>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0D5C"/>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6BFC"/>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1A6"/>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58EE"/>
    <w:rsid w:val="002D6394"/>
    <w:rsid w:val="002D78D6"/>
    <w:rsid w:val="002E051C"/>
    <w:rsid w:val="002E07E4"/>
    <w:rsid w:val="002E1075"/>
    <w:rsid w:val="002E16F9"/>
    <w:rsid w:val="002E2BC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6EE"/>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2C6C"/>
    <w:rsid w:val="003648DC"/>
    <w:rsid w:val="00365BCA"/>
    <w:rsid w:val="003710C8"/>
    <w:rsid w:val="0037131C"/>
    <w:rsid w:val="00373EEC"/>
    <w:rsid w:val="00373F51"/>
    <w:rsid w:val="00377B0D"/>
    <w:rsid w:val="00380C99"/>
    <w:rsid w:val="00380F9D"/>
    <w:rsid w:val="00382F40"/>
    <w:rsid w:val="00384FCD"/>
    <w:rsid w:val="0038503E"/>
    <w:rsid w:val="003862A9"/>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0B1"/>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18A"/>
    <w:rsid w:val="00412916"/>
    <w:rsid w:val="00414E5A"/>
    <w:rsid w:val="00414F83"/>
    <w:rsid w:val="004162EB"/>
    <w:rsid w:val="004166F3"/>
    <w:rsid w:val="00420479"/>
    <w:rsid w:val="00420E19"/>
    <w:rsid w:val="0042164F"/>
    <w:rsid w:val="00421852"/>
    <w:rsid w:val="00421F38"/>
    <w:rsid w:val="00422AD5"/>
    <w:rsid w:val="00422BF0"/>
    <w:rsid w:val="004230C1"/>
    <w:rsid w:val="004243E3"/>
    <w:rsid w:val="00424621"/>
    <w:rsid w:val="00425A5D"/>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443"/>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144"/>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3B9"/>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08"/>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2CEC"/>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0BF"/>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5B1B"/>
    <w:rsid w:val="006A61D2"/>
    <w:rsid w:val="006B0381"/>
    <w:rsid w:val="006B0AF0"/>
    <w:rsid w:val="006B0D0B"/>
    <w:rsid w:val="006B117B"/>
    <w:rsid w:val="006B23C5"/>
    <w:rsid w:val="006B3026"/>
    <w:rsid w:val="006B31A1"/>
    <w:rsid w:val="006B4839"/>
    <w:rsid w:val="006B5A90"/>
    <w:rsid w:val="006B6115"/>
    <w:rsid w:val="006B7A8E"/>
    <w:rsid w:val="006C07A7"/>
    <w:rsid w:val="006C23EB"/>
    <w:rsid w:val="006C3345"/>
    <w:rsid w:val="006C3AA5"/>
    <w:rsid w:val="006C3FC5"/>
    <w:rsid w:val="006C5441"/>
    <w:rsid w:val="006C59FE"/>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9D6"/>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85"/>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19E7"/>
    <w:rsid w:val="007222E7"/>
    <w:rsid w:val="00722372"/>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5D"/>
    <w:rsid w:val="007F1C7B"/>
    <w:rsid w:val="007F1F6B"/>
    <w:rsid w:val="007F2F01"/>
    <w:rsid w:val="007F3C7E"/>
    <w:rsid w:val="007F4B5B"/>
    <w:rsid w:val="007F5F21"/>
    <w:rsid w:val="007F6847"/>
    <w:rsid w:val="007F6CEB"/>
    <w:rsid w:val="007F77AE"/>
    <w:rsid w:val="0080005B"/>
    <w:rsid w:val="008018DD"/>
    <w:rsid w:val="008031CA"/>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5D33"/>
    <w:rsid w:val="00816A18"/>
    <w:rsid w:val="0081714E"/>
    <w:rsid w:val="0081746F"/>
    <w:rsid w:val="008174BC"/>
    <w:rsid w:val="00817849"/>
    <w:rsid w:val="0082015F"/>
    <w:rsid w:val="00821632"/>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5B7F"/>
    <w:rsid w:val="0084672C"/>
    <w:rsid w:val="008471B1"/>
    <w:rsid w:val="0085162B"/>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358"/>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0F07"/>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37D71"/>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4DAA"/>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22"/>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B3372"/>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B30"/>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31F2"/>
    <w:rsid w:val="00B44410"/>
    <w:rsid w:val="00B44653"/>
    <w:rsid w:val="00B463C9"/>
    <w:rsid w:val="00B47D15"/>
    <w:rsid w:val="00B50DF8"/>
    <w:rsid w:val="00B50E31"/>
    <w:rsid w:val="00B525AB"/>
    <w:rsid w:val="00B529A7"/>
    <w:rsid w:val="00B52F37"/>
    <w:rsid w:val="00B53897"/>
    <w:rsid w:val="00B55026"/>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F1F"/>
    <w:rsid w:val="00BA3DDA"/>
    <w:rsid w:val="00BA3F64"/>
    <w:rsid w:val="00BA4F53"/>
    <w:rsid w:val="00BA6A16"/>
    <w:rsid w:val="00BA72FD"/>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1B5"/>
    <w:rsid w:val="00C73495"/>
    <w:rsid w:val="00C77BDF"/>
    <w:rsid w:val="00C80054"/>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0470"/>
    <w:rsid w:val="00CA0B59"/>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11C"/>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5109"/>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AC9"/>
    <w:rsid w:val="00D15EE5"/>
    <w:rsid w:val="00D16272"/>
    <w:rsid w:val="00D164B1"/>
    <w:rsid w:val="00D16D7E"/>
    <w:rsid w:val="00D17FFE"/>
    <w:rsid w:val="00D2176F"/>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B4E"/>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A5E"/>
    <w:rsid w:val="00DF5DB3"/>
    <w:rsid w:val="00DF61DF"/>
    <w:rsid w:val="00DF66F8"/>
    <w:rsid w:val="00DF69D0"/>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29F8"/>
    <w:rsid w:val="00E230D1"/>
    <w:rsid w:val="00E23AF3"/>
    <w:rsid w:val="00E2477C"/>
    <w:rsid w:val="00E25760"/>
    <w:rsid w:val="00E26346"/>
    <w:rsid w:val="00E26670"/>
    <w:rsid w:val="00E26E2F"/>
    <w:rsid w:val="00E26FED"/>
    <w:rsid w:val="00E30805"/>
    <w:rsid w:val="00E325F9"/>
    <w:rsid w:val="00E34437"/>
    <w:rsid w:val="00E35B28"/>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352E"/>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0676"/>
    <w:rsid w:val="00ED2A34"/>
    <w:rsid w:val="00ED45F6"/>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29"/>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7643756E-C8B1-422A-B0C6-603D78BD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2817954">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karpovav@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BE243B-6BCD-46CC-80FF-A82E1A622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69</Pages>
  <Words>32433</Words>
  <Characters>184870</Characters>
  <Application>Microsoft Office Word</Application>
  <DocSecurity>0</DocSecurity>
  <Lines>1540</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216870</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35</cp:revision>
  <cp:lastPrinted>2014-03-19T10:55:00Z</cp:lastPrinted>
  <dcterms:created xsi:type="dcterms:W3CDTF">2014-02-21T11:31:00Z</dcterms:created>
  <dcterms:modified xsi:type="dcterms:W3CDTF">2014-03-27T13:14:00Z</dcterms:modified>
</cp:coreProperties>
</file>