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D54133" w:rsidRPr="00A23E95" w:rsidRDefault="00D54133" w:rsidP="00D54133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Заместитель директора по общим вопросам</w:t>
                  </w:r>
                  <w:r w:rsidRPr="00A23E95">
                    <w:rPr>
                      <w:color w:val="000000"/>
                      <w:sz w:val="28"/>
                    </w:rPr>
                    <w:t xml:space="preserve"> </w:t>
                  </w:r>
                </w:p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___________/</w:t>
                  </w:r>
                  <w:r w:rsidR="00D54133" w:rsidRPr="00A2771D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А.В. Орлов</w:t>
                  </w:r>
                  <w:r w:rsidR="00D54133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4781"/>
        <w:gridCol w:w="624"/>
        <w:gridCol w:w="4017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494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BA2D4E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BA2D4E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72FC9" w:rsidRPr="00E25B1F" w:rsidRDefault="0013507A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Pr="0092294F">
        <w:rPr>
          <w:sz w:val="28"/>
          <w:szCs w:val="28"/>
        </w:rPr>
        <w:t xml:space="preserve"> </w:t>
      </w:r>
      <w:r w:rsidR="009813B5" w:rsidRPr="00907DDD">
        <w:rPr>
          <w:color w:val="000000"/>
          <w:sz w:val="28"/>
          <w:szCs w:val="28"/>
        </w:rPr>
        <w:t>оказание услуг по организационно-техническому обеспечению  служебных  командировок</w:t>
      </w:r>
      <w:r w:rsidR="009813B5" w:rsidRPr="009813B5">
        <w:rPr>
          <w:color w:val="000000"/>
          <w:sz w:val="28"/>
          <w:szCs w:val="28"/>
        </w:rPr>
        <w:t xml:space="preserve"> </w:t>
      </w:r>
      <w:r w:rsidR="009813B5" w:rsidRPr="00907DDD">
        <w:rPr>
          <w:color w:val="000000"/>
          <w:sz w:val="28"/>
          <w:szCs w:val="28"/>
        </w:rPr>
        <w:t>работников  ОАО «НИИТФА»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BA2D4E">
        <w:rPr>
          <w:snapToGrid/>
          <w:sz w:val="28"/>
          <w:szCs w:val="24"/>
        </w:rPr>
        <w:t>4</w:t>
      </w:r>
    </w:p>
    <w:p w:rsidR="0054367D" w:rsidRDefault="0054367D" w:rsidP="0054367D"/>
    <w:p w:rsidR="009813B5" w:rsidRPr="00FD2865" w:rsidRDefault="009813B5" w:rsidP="009813B5">
      <w:pPr>
        <w:jc w:val="center"/>
        <w:rPr>
          <w:color w:val="000000"/>
        </w:rPr>
      </w:pPr>
      <w:bookmarkStart w:id="1" w:name="_Toc341885286"/>
      <w:r w:rsidRPr="00FD2865">
        <w:rPr>
          <w:color w:val="000000"/>
        </w:rPr>
        <w:lastRenderedPageBreak/>
        <w:t>ТЕХНИЧЕСКОЕ ЗАДАНИЕ</w:t>
      </w:r>
    </w:p>
    <w:p w:rsidR="009813B5" w:rsidRPr="00FD2865" w:rsidRDefault="009813B5" w:rsidP="009813B5">
      <w:pPr>
        <w:jc w:val="center"/>
        <w:rPr>
          <w:color w:val="000000"/>
        </w:rPr>
      </w:pPr>
      <w:r w:rsidRPr="00FD2865">
        <w:rPr>
          <w:color w:val="000000"/>
        </w:rPr>
        <w:t>НА ОКАЗАНИЕ УСЛУГ</w:t>
      </w:r>
    </w:p>
    <w:p w:rsidR="009813B5" w:rsidRPr="006225A4" w:rsidRDefault="009813B5" w:rsidP="009813B5">
      <w:pPr>
        <w:pStyle w:val="ab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225A4">
        <w:rPr>
          <w:rFonts w:ascii="Times New Roman" w:hAnsi="Times New Roman"/>
          <w:b w:val="0"/>
          <w:sz w:val="24"/>
          <w:szCs w:val="24"/>
        </w:rPr>
        <w:t>по организационно-техническому обеспечению  служебных  командировок</w:t>
      </w:r>
    </w:p>
    <w:p w:rsidR="009813B5" w:rsidRPr="006225A4" w:rsidRDefault="009813B5" w:rsidP="009813B5">
      <w:pPr>
        <w:pStyle w:val="ab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6225A4">
        <w:rPr>
          <w:rFonts w:ascii="Times New Roman" w:hAnsi="Times New Roman"/>
          <w:b w:val="0"/>
          <w:sz w:val="24"/>
          <w:szCs w:val="24"/>
        </w:rPr>
        <w:t xml:space="preserve"> работников  ОАО «НИИТФА»</w:t>
      </w:r>
    </w:p>
    <w:p w:rsidR="009813B5" w:rsidRPr="00172B89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СОДЕРЖАНИЕ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rPr>
          <w:color w:val="000000"/>
        </w:rPr>
      </w:pPr>
    </w:p>
    <w:p w:rsidR="009813B5" w:rsidRPr="006C2991" w:rsidRDefault="009813B5" w:rsidP="009813B5">
      <w:pPr>
        <w:rPr>
          <w:color w:val="000000"/>
        </w:rPr>
      </w:pPr>
      <w:r w:rsidRPr="006C2991">
        <w:rPr>
          <w:color w:val="000000"/>
        </w:rPr>
        <w:t>РАЗДЕЛ 1. НАИМЕНОВАНИЕ УСЛУГИ</w:t>
      </w:r>
    </w:p>
    <w:p w:rsidR="009813B5" w:rsidRPr="006C2991" w:rsidRDefault="009813B5" w:rsidP="009813B5">
      <w:pPr>
        <w:rPr>
          <w:color w:val="000000"/>
        </w:rPr>
      </w:pPr>
      <w:r w:rsidRPr="006C2991">
        <w:rPr>
          <w:color w:val="000000"/>
        </w:rPr>
        <w:t>РАЗДЕЛ 2. ОПИСАНИЕ УСЛУГ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2.1 Состав (перечень) оказываемых услуг</w:t>
      </w:r>
    </w:p>
    <w:p w:rsidR="009813B5" w:rsidRPr="006C2991" w:rsidRDefault="009813B5" w:rsidP="009813B5">
      <w:pPr>
        <w:rPr>
          <w:color w:val="000000"/>
        </w:rPr>
      </w:pPr>
      <w:r w:rsidRPr="006C2991">
        <w:rPr>
          <w:color w:val="000000"/>
        </w:rPr>
        <w:t>РАЗДЕЛ 3. ТРЕБОВАНИЯ К УСЛУГАМ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3.1 Общие требования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3.2 Требования к качеству оказываемых услуг</w:t>
      </w:r>
    </w:p>
    <w:p w:rsidR="009813B5" w:rsidRPr="006C2991" w:rsidRDefault="009813B5" w:rsidP="009813B5">
      <w:pPr>
        <w:ind w:left="2552" w:hanging="1701"/>
        <w:rPr>
          <w:color w:val="000000"/>
        </w:rPr>
      </w:pPr>
      <w:r w:rsidRPr="006C2991">
        <w:rPr>
          <w:color w:val="000000"/>
        </w:rPr>
        <w:t>Подраздел 3.3 Требования к гарантийным обязательствам оказываемых услуг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3.4 Специальные требования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3.5 Требования к конфиденциальности</w:t>
      </w:r>
    </w:p>
    <w:p w:rsidR="009813B5" w:rsidRPr="006C2991" w:rsidRDefault="009813B5" w:rsidP="009813B5">
      <w:pPr>
        <w:rPr>
          <w:color w:val="000000"/>
        </w:rPr>
      </w:pPr>
      <w:r w:rsidRPr="006C2991">
        <w:rPr>
          <w:color w:val="000000"/>
        </w:rPr>
        <w:t>РАЗДЕЛ 4. РЕЗУЛЬТАТ ОКАЗАННЫХ УСЛУГ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4.1 Описание конечного результата оказанных услуг</w:t>
      </w:r>
    </w:p>
    <w:p w:rsidR="009813B5" w:rsidRPr="006C2991" w:rsidRDefault="009813B5" w:rsidP="009813B5">
      <w:pPr>
        <w:ind w:left="851"/>
        <w:rPr>
          <w:color w:val="000000"/>
        </w:rPr>
      </w:pPr>
      <w:r w:rsidRPr="006C2991">
        <w:rPr>
          <w:color w:val="000000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813B5" w:rsidRPr="006C2991" w:rsidRDefault="009813B5" w:rsidP="009813B5">
      <w:pPr>
        <w:rPr>
          <w:color w:val="000000"/>
        </w:rPr>
      </w:pPr>
      <w:r w:rsidRPr="006C2991">
        <w:rPr>
          <w:color w:val="000000"/>
        </w:rPr>
        <w:t>РАЗДЕЛ 5. ПЕРЕЧЕНЬ ПРИЛОЖЕНИЙ</w:t>
      </w: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i/>
          <w:color w:val="000000"/>
        </w:rPr>
        <w:br w:type="page"/>
      </w:r>
      <w:r w:rsidRPr="006C2991">
        <w:rPr>
          <w:color w:val="000000"/>
        </w:rPr>
        <w:lastRenderedPageBreak/>
        <w:t>РАЗДЕЛ 1. НАИМЕНОВАНИЕ УСЛУГИ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both"/>
      </w:pPr>
      <w:r w:rsidRPr="006C2991">
        <w:t xml:space="preserve">          </w:t>
      </w:r>
      <w:r>
        <w:t xml:space="preserve">  </w:t>
      </w:r>
      <w:r w:rsidRPr="006C2991">
        <w:t xml:space="preserve"> 1.1. Организационно-техническое обеспечение служебных командировок работников ОАО «НИИТФА» (далее по тексту - Заказчик).</w:t>
      </w:r>
    </w:p>
    <w:p w:rsidR="009813B5" w:rsidRPr="006C2991" w:rsidRDefault="009813B5" w:rsidP="009813B5">
      <w:pPr>
        <w:pStyle w:val="ad"/>
        <w:tabs>
          <w:tab w:val="left" w:pos="1418"/>
        </w:tabs>
        <w:ind w:left="0"/>
        <w:rPr>
          <w:szCs w:val="24"/>
        </w:rPr>
      </w:pPr>
      <w:r w:rsidRPr="006C2991">
        <w:rPr>
          <w:szCs w:val="24"/>
        </w:rPr>
        <w:t xml:space="preserve">           </w:t>
      </w:r>
      <w:r>
        <w:rPr>
          <w:szCs w:val="24"/>
        </w:rPr>
        <w:t xml:space="preserve">  </w:t>
      </w:r>
      <w:r w:rsidRPr="006C2991">
        <w:rPr>
          <w:szCs w:val="24"/>
        </w:rPr>
        <w:t>1.2. Место оказани</w:t>
      </w:r>
      <w:r>
        <w:rPr>
          <w:szCs w:val="24"/>
        </w:rPr>
        <w:t>я</w:t>
      </w:r>
      <w:r w:rsidRPr="006C2991">
        <w:rPr>
          <w:szCs w:val="24"/>
        </w:rPr>
        <w:t xml:space="preserve"> услуг: </w:t>
      </w:r>
      <w:r w:rsidRPr="006C2991">
        <w:rPr>
          <w:w w:val="105"/>
          <w:szCs w:val="24"/>
        </w:rPr>
        <w:t>Российская</w:t>
      </w:r>
      <w:r w:rsidRPr="006C2991">
        <w:rPr>
          <w:spacing w:val="46"/>
          <w:w w:val="105"/>
          <w:szCs w:val="24"/>
        </w:rPr>
        <w:t xml:space="preserve"> </w:t>
      </w:r>
      <w:r w:rsidRPr="006C2991">
        <w:rPr>
          <w:w w:val="105"/>
          <w:szCs w:val="24"/>
        </w:rPr>
        <w:t>Федерация,</w:t>
      </w:r>
      <w:r w:rsidRPr="006C2991">
        <w:rPr>
          <w:szCs w:val="24"/>
        </w:rPr>
        <w:t xml:space="preserve"> г</w:t>
      </w:r>
      <w:proofErr w:type="gramStart"/>
      <w:r w:rsidRPr="006C2991">
        <w:rPr>
          <w:szCs w:val="24"/>
        </w:rPr>
        <w:t>.М</w:t>
      </w:r>
      <w:proofErr w:type="gramEnd"/>
      <w:r w:rsidRPr="006C2991">
        <w:rPr>
          <w:szCs w:val="24"/>
        </w:rPr>
        <w:t xml:space="preserve">осква, Варшавское шоссе, дом 46, с </w:t>
      </w:r>
      <w:r w:rsidRPr="006C2991">
        <w:rPr>
          <w:w w:val="105"/>
          <w:szCs w:val="24"/>
        </w:rPr>
        <w:t>возможностью организации</w:t>
      </w:r>
      <w:r w:rsidRPr="006C2991">
        <w:rPr>
          <w:w w:val="110"/>
          <w:szCs w:val="24"/>
        </w:rPr>
        <w:t xml:space="preserve"> </w:t>
      </w:r>
      <w:proofErr w:type="spellStart"/>
      <w:r w:rsidRPr="006C2991">
        <w:rPr>
          <w:w w:val="110"/>
          <w:szCs w:val="24"/>
        </w:rPr>
        <w:t>имплант-офиса</w:t>
      </w:r>
      <w:proofErr w:type="spellEnd"/>
      <w:r w:rsidRPr="006C2991">
        <w:rPr>
          <w:w w:val="110"/>
          <w:szCs w:val="24"/>
        </w:rPr>
        <w:t>.</w:t>
      </w:r>
    </w:p>
    <w:p w:rsidR="009813B5" w:rsidRPr="006C2991" w:rsidRDefault="009813B5" w:rsidP="009813B5">
      <w:pPr>
        <w:jc w:val="both"/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РАЗДЕЛ 2. ОПИСАНИЕ УСЛУГИ</w:t>
      </w: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Подраздел 2.1 Состав (перечень) оказываемых услуг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pStyle w:val="a5"/>
        <w:spacing w:after="0"/>
        <w:ind w:firstLine="709"/>
        <w:rPr>
          <w:w w:val="110"/>
        </w:rPr>
      </w:pPr>
      <w:r w:rsidRPr="006C2991">
        <w:rPr>
          <w:color w:val="000000"/>
        </w:rPr>
        <w:t xml:space="preserve">2.1.1. </w:t>
      </w:r>
      <w:r w:rsidRPr="006C2991">
        <w:rPr>
          <w:w w:val="110"/>
        </w:rPr>
        <w:t>Обеспечение</w:t>
      </w:r>
      <w:r w:rsidRPr="006C2991">
        <w:rPr>
          <w:spacing w:val="43"/>
          <w:w w:val="110"/>
        </w:rPr>
        <w:t xml:space="preserve"> </w:t>
      </w:r>
      <w:r w:rsidRPr="006C2991">
        <w:rPr>
          <w:w w:val="110"/>
        </w:rPr>
        <w:t>круглосуточного</w:t>
      </w:r>
      <w:r w:rsidRPr="006C2991">
        <w:rPr>
          <w:spacing w:val="58"/>
          <w:w w:val="110"/>
        </w:rPr>
        <w:t xml:space="preserve"> </w:t>
      </w:r>
      <w:r w:rsidRPr="006C2991">
        <w:rPr>
          <w:w w:val="110"/>
        </w:rPr>
        <w:t>бронирования</w:t>
      </w:r>
      <w:r w:rsidRPr="006C2991">
        <w:rPr>
          <w:spacing w:val="45"/>
          <w:w w:val="110"/>
        </w:rPr>
        <w:t xml:space="preserve"> </w:t>
      </w:r>
      <w:r w:rsidRPr="006C2991">
        <w:rPr>
          <w:w w:val="110"/>
        </w:rPr>
        <w:t>и</w:t>
      </w:r>
      <w:r w:rsidRPr="006C2991">
        <w:rPr>
          <w:spacing w:val="23"/>
          <w:w w:val="110"/>
        </w:rPr>
        <w:t xml:space="preserve"> </w:t>
      </w:r>
      <w:r w:rsidRPr="006C2991">
        <w:rPr>
          <w:w w:val="110"/>
        </w:rPr>
        <w:t>выписки</w:t>
      </w:r>
      <w:r w:rsidRPr="006C2991">
        <w:rPr>
          <w:spacing w:val="39"/>
          <w:w w:val="110"/>
        </w:rPr>
        <w:t xml:space="preserve"> </w:t>
      </w:r>
      <w:r w:rsidRPr="006C2991">
        <w:rPr>
          <w:w w:val="110"/>
        </w:rPr>
        <w:t>ави</w:t>
      </w:r>
      <w:proofErr w:type="gramStart"/>
      <w:r w:rsidRPr="006C2991">
        <w:rPr>
          <w:w w:val="110"/>
        </w:rPr>
        <w:t>а-</w:t>
      </w:r>
      <w:proofErr w:type="gramEnd"/>
      <w:r w:rsidRPr="006C2991">
        <w:rPr>
          <w:spacing w:val="25"/>
          <w:w w:val="110"/>
        </w:rPr>
        <w:t xml:space="preserve"> </w:t>
      </w:r>
      <w:r w:rsidRPr="006C2991">
        <w:rPr>
          <w:w w:val="110"/>
        </w:rPr>
        <w:t>и/или</w:t>
      </w:r>
      <w:r w:rsidRPr="006C2991">
        <w:rPr>
          <w:w w:val="101"/>
        </w:rPr>
        <w:t xml:space="preserve"> </w:t>
      </w:r>
      <w:r w:rsidRPr="006C2991">
        <w:rPr>
          <w:w w:val="110"/>
        </w:rPr>
        <w:t>железнодорожных</w:t>
      </w:r>
      <w:r w:rsidRPr="006C2991">
        <w:rPr>
          <w:spacing w:val="-21"/>
          <w:w w:val="110"/>
        </w:rPr>
        <w:t xml:space="preserve"> </w:t>
      </w:r>
      <w:r w:rsidRPr="006C2991">
        <w:rPr>
          <w:w w:val="110"/>
        </w:rPr>
        <w:t>билетов</w:t>
      </w:r>
      <w:r w:rsidRPr="006C2991">
        <w:rPr>
          <w:spacing w:val="-34"/>
          <w:w w:val="110"/>
        </w:rPr>
        <w:t xml:space="preserve"> </w:t>
      </w:r>
      <w:r w:rsidRPr="006C2991">
        <w:rPr>
          <w:w w:val="110"/>
        </w:rPr>
        <w:t>по</w:t>
      </w:r>
      <w:r w:rsidRPr="006C2991">
        <w:rPr>
          <w:spacing w:val="-37"/>
          <w:w w:val="110"/>
        </w:rPr>
        <w:t xml:space="preserve"> </w:t>
      </w:r>
      <w:r w:rsidRPr="006C2991">
        <w:rPr>
          <w:w w:val="110"/>
        </w:rPr>
        <w:t>требованию</w:t>
      </w:r>
      <w:r w:rsidRPr="006C2991">
        <w:rPr>
          <w:spacing w:val="-23"/>
          <w:w w:val="110"/>
        </w:rPr>
        <w:t xml:space="preserve"> </w:t>
      </w:r>
      <w:r w:rsidRPr="006C2991">
        <w:rPr>
          <w:w w:val="110"/>
        </w:rPr>
        <w:t>Заказчика.</w:t>
      </w:r>
      <w:r w:rsidRPr="006C2991">
        <w:rPr>
          <w:w w:val="104"/>
        </w:rPr>
        <w:t xml:space="preserve"> </w:t>
      </w:r>
    </w:p>
    <w:p w:rsidR="009813B5" w:rsidRPr="006C2991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10"/>
        </w:rPr>
        <w:t xml:space="preserve">2.1.2. </w:t>
      </w:r>
      <w:r w:rsidRPr="006C2991">
        <w:rPr>
          <w:w w:val="105"/>
        </w:rPr>
        <w:t>Бронирование</w:t>
      </w:r>
      <w:r w:rsidRPr="006C2991">
        <w:rPr>
          <w:spacing w:val="41"/>
          <w:w w:val="105"/>
        </w:rPr>
        <w:t xml:space="preserve"> мест и размещение в </w:t>
      </w:r>
      <w:r w:rsidRPr="006C2991">
        <w:rPr>
          <w:w w:val="105"/>
        </w:rPr>
        <w:t>гостиницах</w:t>
      </w:r>
      <w:r w:rsidRPr="006C2991">
        <w:rPr>
          <w:spacing w:val="33"/>
          <w:w w:val="105"/>
        </w:rPr>
        <w:t xml:space="preserve"> </w:t>
      </w:r>
      <w:r w:rsidRPr="006C2991">
        <w:rPr>
          <w:w w:val="105"/>
        </w:rPr>
        <w:t>на</w:t>
      </w:r>
      <w:r w:rsidRPr="006C2991">
        <w:rPr>
          <w:spacing w:val="10"/>
          <w:w w:val="105"/>
        </w:rPr>
        <w:t xml:space="preserve"> </w:t>
      </w:r>
      <w:r w:rsidRPr="006C2991">
        <w:rPr>
          <w:w w:val="105"/>
        </w:rPr>
        <w:t>территории</w:t>
      </w:r>
      <w:r w:rsidRPr="006C2991">
        <w:rPr>
          <w:spacing w:val="34"/>
          <w:w w:val="105"/>
        </w:rPr>
        <w:t xml:space="preserve"> </w:t>
      </w:r>
      <w:r w:rsidRPr="006C2991">
        <w:rPr>
          <w:w w:val="105"/>
        </w:rPr>
        <w:t>Российской</w:t>
      </w:r>
      <w:r w:rsidRPr="006C2991">
        <w:rPr>
          <w:spacing w:val="46"/>
          <w:w w:val="105"/>
        </w:rPr>
        <w:t xml:space="preserve"> </w:t>
      </w:r>
      <w:r w:rsidRPr="006C2991">
        <w:rPr>
          <w:w w:val="105"/>
        </w:rPr>
        <w:t>Федерации и за рубежом.</w:t>
      </w:r>
    </w:p>
    <w:p w:rsidR="009813B5" w:rsidRPr="000B4A91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05"/>
        </w:rPr>
        <w:t xml:space="preserve">2.1.3. </w:t>
      </w:r>
      <w:proofErr w:type="spellStart"/>
      <w:r w:rsidRPr="000B4A91">
        <w:rPr>
          <w:w w:val="105"/>
        </w:rPr>
        <w:t>VIР-обслуживание</w:t>
      </w:r>
      <w:proofErr w:type="spellEnd"/>
      <w:r w:rsidRPr="000B4A91">
        <w:rPr>
          <w:spacing w:val="47"/>
          <w:w w:val="105"/>
        </w:rPr>
        <w:t xml:space="preserve"> </w:t>
      </w:r>
      <w:r w:rsidRPr="000B4A91">
        <w:rPr>
          <w:w w:val="105"/>
        </w:rPr>
        <w:t>в</w:t>
      </w:r>
      <w:r w:rsidRPr="000B4A91">
        <w:rPr>
          <w:spacing w:val="10"/>
          <w:w w:val="105"/>
        </w:rPr>
        <w:t xml:space="preserve"> </w:t>
      </w:r>
      <w:r w:rsidRPr="000B4A91">
        <w:rPr>
          <w:w w:val="105"/>
        </w:rPr>
        <w:t>аэропортах</w:t>
      </w:r>
      <w:r>
        <w:rPr>
          <w:w w:val="105"/>
        </w:rPr>
        <w:t xml:space="preserve"> и на железнодорожных вокзалах</w:t>
      </w:r>
      <w:r w:rsidRPr="000B4A91">
        <w:rPr>
          <w:w w:val="105"/>
        </w:rPr>
        <w:t>,</w:t>
      </w:r>
      <w:r w:rsidRPr="000B4A91">
        <w:rPr>
          <w:spacing w:val="26"/>
          <w:w w:val="105"/>
        </w:rPr>
        <w:t xml:space="preserve"> </w:t>
      </w:r>
      <w:r w:rsidRPr="000B4A91">
        <w:rPr>
          <w:w w:val="105"/>
        </w:rPr>
        <w:t>а</w:t>
      </w:r>
      <w:r w:rsidRPr="000B4A91">
        <w:rPr>
          <w:spacing w:val="3"/>
          <w:w w:val="105"/>
        </w:rPr>
        <w:t xml:space="preserve"> </w:t>
      </w:r>
      <w:r w:rsidRPr="000B4A91">
        <w:rPr>
          <w:w w:val="105"/>
        </w:rPr>
        <w:t>также</w:t>
      </w:r>
      <w:r w:rsidRPr="000B4A91">
        <w:rPr>
          <w:spacing w:val="18"/>
          <w:w w:val="105"/>
        </w:rPr>
        <w:t xml:space="preserve"> </w:t>
      </w:r>
      <w:r w:rsidRPr="000B4A91">
        <w:rPr>
          <w:w w:val="105"/>
        </w:rPr>
        <w:t>услуга</w:t>
      </w:r>
      <w:r w:rsidRPr="000B4A91">
        <w:rPr>
          <w:spacing w:val="25"/>
          <w:w w:val="105"/>
        </w:rPr>
        <w:t xml:space="preserve"> </w:t>
      </w:r>
      <w:proofErr w:type="spellStart"/>
      <w:proofErr w:type="gramStart"/>
      <w:r w:rsidRPr="000B4A91">
        <w:rPr>
          <w:w w:val="105"/>
        </w:rPr>
        <w:t>экспресс-прохождения</w:t>
      </w:r>
      <w:proofErr w:type="spellEnd"/>
      <w:proofErr w:type="gramEnd"/>
      <w:r w:rsidRPr="000B4A91">
        <w:rPr>
          <w:w w:val="104"/>
        </w:rPr>
        <w:t xml:space="preserve"> </w:t>
      </w:r>
      <w:r>
        <w:rPr>
          <w:w w:val="105"/>
        </w:rPr>
        <w:t>Заказчиком</w:t>
      </w:r>
      <w:r w:rsidRPr="000B4A91">
        <w:rPr>
          <w:spacing w:val="23"/>
          <w:w w:val="105"/>
        </w:rPr>
        <w:t xml:space="preserve"> </w:t>
      </w:r>
      <w:r w:rsidRPr="000B4A91">
        <w:rPr>
          <w:w w:val="105"/>
        </w:rPr>
        <w:t>паспортного</w:t>
      </w:r>
      <w:r w:rsidRPr="000B4A91">
        <w:rPr>
          <w:spacing w:val="19"/>
          <w:w w:val="105"/>
        </w:rPr>
        <w:t xml:space="preserve"> </w:t>
      </w:r>
      <w:r w:rsidRPr="000B4A91">
        <w:rPr>
          <w:w w:val="105"/>
        </w:rPr>
        <w:t>и</w:t>
      </w:r>
      <w:r w:rsidRPr="000B4A91">
        <w:rPr>
          <w:spacing w:val="-10"/>
          <w:w w:val="105"/>
        </w:rPr>
        <w:t xml:space="preserve"> </w:t>
      </w:r>
      <w:r w:rsidRPr="000B4A91">
        <w:rPr>
          <w:w w:val="105"/>
        </w:rPr>
        <w:t>таможенного</w:t>
      </w:r>
      <w:r w:rsidRPr="000B4A91">
        <w:rPr>
          <w:spacing w:val="18"/>
          <w:w w:val="105"/>
        </w:rPr>
        <w:t xml:space="preserve"> </w:t>
      </w:r>
      <w:r w:rsidRPr="000B4A91">
        <w:rPr>
          <w:w w:val="105"/>
        </w:rPr>
        <w:t>контроля</w:t>
      </w:r>
      <w:r w:rsidRPr="000B4A91">
        <w:rPr>
          <w:spacing w:val="13"/>
          <w:w w:val="105"/>
        </w:rPr>
        <w:t xml:space="preserve"> </w:t>
      </w:r>
      <w:r w:rsidRPr="000B4A91">
        <w:rPr>
          <w:w w:val="105"/>
        </w:rPr>
        <w:t>и</w:t>
      </w:r>
      <w:r w:rsidRPr="000B4A91">
        <w:rPr>
          <w:spacing w:val="-11"/>
          <w:w w:val="105"/>
        </w:rPr>
        <w:t xml:space="preserve"> </w:t>
      </w:r>
      <w:r w:rsidRPr="000B4A91">
        <w:rPr>
          <w:w w:val="105"/>
        </w:rPr>
        <w:t>регистрации</w:t>
      </w:r>
      <w:r w:rsidRPr="000B4A91">
        <w:rPr>
          <w:spacing w:val="21"/>
          <w:w w:val="105"/>
        </w:rPr>
        <w:t xml:space="preserve"> </w:t>
      </w:r>
      <w:r w:rsidRPr="000B4A91">
        <w:rPr>
          <w:w w:val="105"/>
        </w:rPr>
        <w:t>на</w:t>
      </w:r>
      <w:r w:rsidRPr="000B4A91">
        <w:rPr>
          <w:spacing w:val="-9"/>
          <w:w w:val="105"/>
        </w:rPr>
        <w:t xml:space="preserve"> </w:t>
      </w:r>
      <w:r w:rsidRPr="000B4A91">
        <w:rPr>
          <w:w w:val="105"/>
        </w:rPr>
        <w:t>рейс</w:t>
      </w:r>
      <w:r>
        <w:rPr>
          <w:w w:val="105"/>
        </w:rPr>
        <w:t>.</w:t>
      </w:r>
    </w:p>
    <w:p w:rsidR="009813B5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05"/>
        </w:rPr>
        <w:t>2.1.4.   Обеспечение</w:t>
      </w:r>
      <w:r w:rsidRPr="006C2991">
        <w:rPr>
          <w:spacing w:val="12"/>
          <w:w w:val="105"/>
        </w:rPr>
        <w:t xml:space="preserve"> </w:t>
      </w:r>
      <w:r w:rsidRPr="006C2991">
        <w:rPr>
          <w:w w:val="105"/>
        </w:rPr>
        <w:t>визовой</w:t>
      </w:r>
      <w:r w:rsidRPr="006C2991">
        <w:rPr>
          <w:spacing w:val="7"/>
          <w:w w:val="105"/>
        </w:rPr>
        <w:t xml:space="preserve"> </w:t>
      </w:r>
      <w:r w:rsidRPr="006C2991">
        <w:rPr>
          <w:w w:val="105"/>
        </w:rPr>
        <w:t>поддержки.</w:t>
      </w:r>
    </w:p>
    <w:p w:rsidR="009813B5" w:rsidRDefault="009813B5" w:rsidP="009813B5">
      <w:pPr>
        <w:pStyle w:val="a5"/>
        <w:spacing w:after="0"/>
        <w:ind w:firstLine="709"/>
        <w:rPr>
          <w:w w:val="105"/>
        </w:rPr>
      </w:pPr>
      <w:r>
        <w:rPr>
          <w:w w:val="105"/>
        </w:rPr>
        <w:t>2.1.5. Оказание помощи в оформлении приглашений для получения визы для въезда в Российскую Федерацию иностранных граждан.</w:t>
      </w:r>
    </w:p>
    <w:p w:rsidR="009813B5" w:rsidRPr="006C2991" w:rsidRDefault="009813B5" w:rsidP="009813B5">
      <w:pPr>
        <w:pStyle w:val="a5"/>
        <w:spacing w:after="0"/>
        <w:ind w:firstLine="709"/>
        <w:rPr>
          <w:w w:val="105"/>
        </w:rPr>
      </w:pPr>
      <w:r>
        <w:rPr>
          <w:w w:val="105"/>
        </w:rPr>
        <w:t>2.1.6.   Оказание помощи в оформлении заграничных паспортов.</w:t>
      </w:r>
    </w:p>
    <w:p w:rsidR="009813B5" w:rsidRPr="006C2991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05"/>
        </w:rPr>
        <w:t>2.1.</w:t>
      </w:r>
      <w:r>
        <w:rPr>
          <w:w w:val="105"/>
        </w:rPr>
        <w:t>7</w:t>
      </w:r>
      <w:r w:rsidRPr="006C2991">
        <w:rPr>
          <w:w w:val="105"/>
        </w:rPr>
        <w:t>. Бронирование билетов на чартерные перелеты (международные</w:t>
      </w:r>
      <w:r>
        <w:rPr>
          <w:w w:val="105"/>
        </w:rPr>
        <w:t xml:space="preserve"> и                         </w:t>
      </w:r>
      <w:r w:rsidRPr="006C2991">
        <w:rPr>
          <w:w w:val="105"/>
        </w:rPr>
        <w:t>по территории Российской</w:t>
      </w:r>
      <w:r w:rsidRPr="006C2991">
        <w:rPr>
          <w:spacing w:val="46"/>
          <w:w w:val="105"/>
        </w:rPr>
        <w:t xml:space="preserve"> </w:t>
      </w:r>
      <w:r w:rsidRPr="006C2991">
        <w:rPr>
          <w:w w:val="105"/>
        </w:rPr>
        <w:t>Федерации).</w:t>
      </w:r>
    </w:p>
    <w:p w:rsidR="009813B5" w:rsidRPr="006C2991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05"/>
        </w:rPr>
        <w:t>2.1.</w:t>
      </w:r>
      <w:r>
        <w:rPr>
          <w:w w:val="105"/>
        </w:rPr>
        <w:t>8</w:t>
      </w:r>
      <w:r w:rsidRPr="006C2991">
        <w:rPr>
          <w:w w:val="105"/>
        </w:rPr>
        <w:t>. Предоставление</w:t>
      </w:r>
      <w:r w:rsidRPr="006C2991">
        <w:rPr>
          <w:spacing w:val="43"/>
          <w:w w:val="105"/>
        </w:rPr>
        <w:t xml:space="preserve"> </w:t>
      </w:r>
      <w:r w:rsidRPr="006C2991">
        <w:rPr>
          <w:w w:val="105"/>
        </w:rPr>
        <w:t>отчетов</w:t>
      </w:r>
      <w:r w:rsidRPr="006C2991">
        <w:rPr>
          <w:spacing w:val="5"/>
          <w:w w:val="105"/>
        </w:rPr>
        <w:t xml:space="preserve"> </w:t>
      </w:r>
      <w:r w:rsidRPr="006C2991">
        <w:rPr>
          <w:w w:val="105"/>
        </w:rPr>
        <w:t>и</w:t>
      </w:r>
      <w:r w:rsidRPr="006C2991">
        <w:rPr>
          <w:spacing w:val="6"/>
          <w:w w:val="105"/>
        </w:rPr>
        <w:t xml:space="preserve"> </w:t>
      </w:r>
      <w:r w:rsidRPr="006C2991">
        <w:rPr>
          <w:w w:val="105"/>
        </w:rPr>
        <w:t>статистических</w:t>
      </w:r>
      <w:r w:rsidRPr="006C2991">
        <w:rPr>
          <w:spacing w:val="21"/>
          <w:w w:val="105"/>
        </w:rPr>
        <w:t xml:space="preserve"> </w:t>
      </w:r>
      <w:r w:rsidRPr="006C2991">
        <w:rPr>
          <w:w w:val="105"/>
        </w:rPr>
        <w:t>данных</w:t>
      </w:r>
      <w:r w:rsidRPr="006C2991">
        <w:rPr>
          <w:spacing w:val="8"/>
          <w:w w:val="105"/>
        </w:rPr>
        <w:t xml:space="preserve"> </w:t>
      </w:r>
      <w:r w:rsidRPr="006C2991">
        <w:rPr>
          <w:w w:val="105"/>
        </w:rPr>
        <w:t>по запросу</w:t>
      </w:r>
      <w:r w:rsidRPr="006C2991">
        <w:rPr>
          <w:spacing w:val="47"/>
          <w:w w:val="105"/>
        </w:rPr>
        <w:t xml:space="preserve"> </w:t>
      </w:r>
      <w:r w:rsidRPr="006C2991">
        <w:rPr>
          <w:w w:val="105"/>
        </w:rPr>
        <w:t xml:space="preserve">Заказчика </w:t>
      </w:r>
      <w:r w:rsidRPr="006C2991">
        <w:rPr>
          <w:spacing w:val="42"/>
          <w:w w:val="105"/>
        </w:rPr>
        <w:t xml:space="preserve"> </w:t>
      </w:r>
      <w:r w:rsidRPr="006C2991">
        <w:rPr>
          <w:w w:val="105"/>
        </w:rPr>
        <w:t>(статистика</w:t>
      </w:r>
      <w:r w:rsidRPr="006C2991">
        <w:rPr>
          <w:w w:val="103"/>
        </w:rPr>
        <w:t xml:space="preserve"> </w:t>
      </w:r>
      <w:r w:rsidRPr="006C2991">
        <w:rPr>
          <w:w w:val="105"/>
        </w:rPr>
        <w:t>объемов</w:t>
      </w:r>
      <w:r w:rsidRPr="006C2991">
        <w:rPr>
          <w:spacing w:val="2"/>
          <w:w w:val="105"/>
        </w:rPr>
        <w:t xml:space="preserve"> </w:t>
      </w:r>
      <w:r w:rsidRPr="006C2991">
        <w:rPr>
          <w:w w:val="105"/>
        </w:rPr>
        <w:t>предоставленных</w:t>
      </w:r>
      <w:r w:rsidRPr="006C2991">
        <w:rPr>
          <w:spacing w:val="29"/>
          <w:w w:val="105"/>
        </w:rPr>
        <w:t xml:space="preserve"> </w:t>
      </w:r>
      <w:r w:rsidRPr="006C2991">
        <w:rPr>
          <w:w w:val="105"/>
        </w:rPr>
        <w:t>услуг,</w:t>
      </w:r>
      <w:r w:rsidRPr="006C2991">
        <w:rPr>
          <w:spacing w:val="11"/>
          <w:w w:val="105"/>
        </w:rPr>
        <w:t xml:space="preserve"> </w:t>
      </w:r>
      <w:r w:rsidRPr="006C2991">
        <w:rPr>
          <w:w w:val="105"/>
        </w:rPr>
        <w:t>по</w:t>
      </w:r>
      <w:r w:rsidRPr="006C2991">
        <w:rPr>
          <w:spacing w:val="68"/>
          <w:w w:val="105"/>
        </w:rPr>
        <w:t xml:space="preserve"> </w:t>
      </w:r>
      <w:r w:rsidRPr="006C2991">
        <w:rPr>
          <w:w w:val="105"/>
        </w:rPr>
        <w:t>направлениям</w:t>
      </w:r>
      <w:r w:rsidRPr="006C2991">
        <w:rPr>
          <w:spacing w:val="29"/>
          <w:w w:val="105"/>
        </w:rPr>
        <w:t xml:space="preserve"> </w:t>
      </w:r>
      <w:r w:rsidRPr="006C2991">
        <w:rPr>
          <w:w w:val="105"/>
        </w:rPr>
        <w:t>следования;</w:t>
      </w:r>
      <w:r w:rsidRPr="006C2991">
        <w:rPr>
          <w:spacing w:val="18"/>
          <w:w w:val="105"/>
        </w:rPr>
        <w:t xml:space="preserve"> </w:t>
      </w:r>
      <w:r w:rsidRPr="006C2991">
        <w:rPr>
          <w:w w:val="105"/>
        </w:rPr>
        <w:t>ежемесячные,</w:t>
      </w:r>
      <w:r w:rsidRPr="006C2991">
        <w:rPr>
          <w:w w:val="103"/>
        </w:rPr>
        <w:t xml:space="preserve"> </w:t>
      </w:r>
      <w:r w:rsidRPr="006C2991">
        <w:rPr>
          <w:w w:val="105"/>
        </w:rPr>
        <w:t>квартальные</w:t>
      </w:r>
      <w:r w:rsidRPr="006C2991">
        <w:rPr>
          <w:spacing w:val="11"/>
          <w:w w:val="105"/>
        </w:rPr>
        <w:t xml:space="preserve"> </w:t>
      </w:r>
      <w:r w:rsidRPr="006C2991">
        <w:rPr>
          <w:w w:val="105"/>
        </w:rPr>
        <w:t>и</w:t>
      </w:r>
      <w:r w:rsidRPr="006C2991">
        <w:rPr>
          <w:spacing w:val="-6"/>
          <w:w w:val="105"/>
        </w:rPr>
        <w:t xml:space="preserve"> </w:t>
      </w:r>
      <w:r w:rsidRPr="006C2991">
        <w:rPr>
          <w:w w:val="105"/>
        </w:rPr>
        <w:t>годовые</w:t>
      </w:r>
      <w:r w:rsidRPr="006C2991">
        <w:rPr>
          <w:spacing w:val="7"/>
          <w:w w:val="105"/>
        </w:rPr>
        <w:t xml:space="preserve"> </w:t>
      </w:r>
      <w:r w:rsidRPr="006C2991">
        <w:rPr>
          <w:w w:val="105"/>
        </w:rPr>
        <w:t>отчеты).</w:t>
      </w:r>
    </w:p>
    <w:p w:rsidR="009813B5" w:rsidRPr="006C2991" w:rsidRDefault="009813B5" w:rsidP="009813B5">
      <w:pPr>
        <w:pStyle w:val="a5"/>
        <w:spacing w:after="0"/>
        <w:ind w:firstLine="709"/>
        <w:rPr>
          <w:w w:val="110"/>
        </w:rPr>
      </w:pPr>
      <w:r w:rsidRPr="006C2991">
        <w:rPr>
          <w:w w:val="105"/>
        </w:rPr>
        <w:t>2.1.</w:t>
      </w:r>
      <w:r>
        <w:rPr>
          <w:w w:val="105"/>
        </w:rPr>
        <w:t>9</w:t>
      </w:r>
      <w:r w:rsidRPr="006C2991">
        <w:rPr>
          <w:w w:val="105"/>
        </w:rPr>
        <w:t xml:space="preserve">. </w:t>
      </w:r>
      <w:r w:rsidRPr="006C2991">
        <w:rPr>
          <w:w w:val="110"/>
        </w:rPr>
        <w:t>Доставка</w:t>
      </w:r>
      <w:r w:rsidRPr="006C2991">
        <w:rPr>
          <w:spacing w:val="-23"/>
          <w:w w:val="110"/>
        </w:rPr>
        <w:t xml:space="preserve"> </w:t>
      </w:r>
      <w:r w:rsidRPr="006C2991">
        <w:rPr>
          <w:w w:val="110"/>
        </w:rPr>
        <w:t>заказанных</w:t>
      </w:r>
      <w:r w:rsidRPr="006C2991">
        <w:rPr>
          <w:spacing w:val="-18"/>
          <w:w w:val="110"/>
        </w:rPr>
        <w:t xml:space="preserve"> </w:t>
      </w:r>
      <w:r w:rsidRPr="006C2991">
        <w:rPr>
          <w:w w:val="110"/>
        </w:rPr>
        <w:t>ави</w:t>
      </w:r>
      <w:proofErr w:type="gramStart"/>
      <w:r w:rsidRPr="006C2991">
        <w:rPr>
          <w:w w:val="110"/>
        </w:rPr>
        <w:t>а-</w:t>
      </w:r>
      <w:proofErr w:type="gramEnd"/>
      <w:r w:rsidRPr="006C2991">
        <w:rPr>
          <w:spacing w:val="-31"/>
          <w:w w:val="110"/>
        </w:rPr>
        <w:t xml:space="preserve"> </w:t>
      </w:r>
      <w:r w:rsidRPr="006C2991">
        <w:rPr>
          <w:w w:val="110"/>
        </w:rPr>
        <w:t>и/или</w:t>
      </w:r>
      <w:r w:rsidRPr="006C2991">
        <w:rPr>
          <w:spacing w:val="-29"/>
          <w:w w:val="110"/>
        </w:rPr>
        <w:t xml:space="preserve"> </w:t>
      </w:r>
      <w:r w:rsidRPr="006C2991">
        <w:rPr>
          <w:w w:val="110"/>
        </w:rPr>
        <w:t>железнодорожных</w:t>
      </w:r>
      <w:r w:rsidRPr="006C2991">
        <w:rPr>
          <w:spacing w:val="-8"/>
          <w:w w:val="110"/>
        </w:rPr>
        <w:t xml:space="preserve"> </w:t>
      </w:r>
      <w:r w:rsidRPr="006C2991">
        <w:rPr>
          <w:w w:val="110"/>
        </w:rPr>
        <w:t>билетов,</w:t>
      </w:r>
      <w:r w:rsidRPr="006C2991">
        <w:rPr>
          <w:spacing w:val="-25"/>
          <w:w w:val="110"/>
        </w:rPr>
        <w:t xml:space="preserve"> </w:t>
      </w:r>
      <w:r w:rsidRPr="006C2991">
        <w:rPr>
          <w:w w:val="110"/>
        </w:rPr>
        <w:t>счетов,</w:t>
      </w:r>
      <w:r w:rsidRPr="006C2991">
        <w:rPr>
          <w:spacing w:val="-27"/>
          <w:w w:val="110"/>
        </w:rPr>
        <w:t xml:space="preserve"> </w:t>
      </w:r>
      <w:r w:rsidRPr="006C2991">
        <w:rPr>
          <w:w w:val="110"/>
        </w:rPr>
        <w:t>актов</w:t>
      </w:r>
      <w:r w:rsidRPr="006C2991">
        <w:rPr>
          <w:w w:val="103"/>
        </w:rPr>
        <w:t xml:space="preserve"> </w:t>
      </w:r>
      <w:r w:rsidRPr="006C2991">
        <w:rPr>
          <w:w w:val="110"/>
        </w:rPr>
        <w:t>выполненных</w:t>
      </w:r>
      <w:r w:rsidRPr="006C2991">
        <w:rPr>
          <w:spacing w:val="13"/>
          <w:w w:val="110"/>
        </w:rPr>
        <w:t xml:space="preserve"> </w:t>
      </w:r>
      <w:r w:rsidRPr="006C2991">
        <w:rPr>
          <w:w w:val="110"/>
        </w:rPr>
        <w:t>работ,</w:t>
      </w:r>
      <w:r w:rsidRPr="006C2991">
        <w:rPr>
          <w:spacing w:val="10"/>
          <w:w w:val="110"/>
        </w:rPr>
        <w:t xml:space="preserve"> </w:t>
      </w:r>
      <w:r w:rsidRPr="006C2991">
        <w:rPr>
          <w:w w:val="110"/>
        </w:rPr>
        <w:t>отчетов</w:t>
      </w:r>
      <w:r w:rsidRPr="006C2991">
        <w:rPr>
          <w:spacing w:val="65"/>
          <w:w w:val="110"/>
        </w:rPr>
        <w:t xml:space="preserve"> </w:t>
      </w:r>
      <w:r w:rsidRPr="006C2991">
        <w:rPr>
          <w:w w:val="110"/>
        </w:rPr>
        <w:t>Заказчику.</w:t>
      </w:r>
    </w:p>
    <w:p w:rsidR="009813B5" w:rsidRPr="006C2991" w:rsidRDefault="009813B5" w:rsidP="009813B5">
      <w:pPr>
        <w:pStyle w:val="a5"/>
        <w:spacing w:after="0"/>
        <w:ind w:firstLine="709"/>
      </w:pPr>
      <w:r w:rsidRPr="006C2991">
        <w:rPr>
          <w:w w:val="110"/>
        </w:rPr>
        <w:t>2.1.</w:t>
      </w:r>
      <w:r>
        <w:rPr>
          <w:w w:val="110"/>
        </w:rPr>
        <w:t>10</w:t>
      </w:r>
      <w:r w:rsidRPr="006C2991">
        <w:rPr>
          <w:w w:val="110"/>
        </w:rPr>
        <w:t>. Организация</w:t>
      </w:r>
      <w:r w:rsidRPr="006C2991">
        <w:t xml:space="preserve"> автотранспортных услуг в </w:t>
      </w:r>
      <w:r w:rsidRPr="006C2991">
        <w:rPr>
          <w:w w:val="105"/>
        </w:rPr>
        <w:t>Российской</w:t>
      </w:r>
      <w:r w:rsidRPr="006C2991">
        <w:rPr>
          <w:spacing w:val="46"/>
          <w:w w:val="105"/>
        </w:rPr>
        <w:t xml:space="preserve"> </w:t>
      </w:r>
      <w:r w:rsidRPr="006C2991">
        <w:rPr>
          <w:w w:val="105"/>
        </w:rPr>
        <w:t>Федерации</w:t>
      </w:r>
      <w:r w:rsidRPr="006C2991">
        <w:t xml:space="preserve"> и за рубежом.</w:t>
      </w:r>
    </w:p>
    <w:p w:rsidR="009813B5" w:rsidRPr="006C2991" w:rsidRDefault="009813B5" w:rsidP="009813B5">
      <w:pPr>
        <w:pStyle w:val="a5"/>
        <w:spacing w:after="0"/>
        <w:ind w:firstLine="709"/>
      </w:pPr>
      <w:r w:rsidRPr="006C2991">
        <w:t>2.1.</w:t>
      </w:r>
      <w:r>
        <w:t>11</w:t>
      </w:r>
      <w:r w:rsidRPr="006C2991">
        <w:t>.  Обеспечение срочного возврата и обмена проездных документов по требованию Заказчика.</w:t>
      </w:r>
    </w:p>
    <w:p w:rsidR="009813B5" w:rsidRPr="006C2991" w:rsidRDefault="009813B5" w:rsidP="009813B5">
      <w:pPr>
        <w:pStyle w:val="a5"/>
        <w:spacing w:after="0"/>
        <w:ind w:firstLine="709"/>
      </w:pPr>
      <w:r w:rsidRPr="006C2991">
        <w:t>2.1.1</w:t>
      </w:r>
      <w:r>
        <w:t>2</w:t>
      </w:r>
      <w:r w:rsidRPr="006C2991">
        <w:t>. Оформление полисов медицинского страхования для лиц, выезжающих за рубеж, на период поездки (командировки).</w:t>
      </w:r>
    </w:p>
    <w:p w:rsidR="009813B5" w:rsidRPr="006C2991" w:rsidRDefault="009813B5" w:rsidP="009813B5">
      <w:pPr>
        <w:jc w:val="both"/>
      </w:pPr>
      <w:r w:rsidRPr="006C2991">
        <w:t xml:space="preserve">        </w:t>
      </w:r>
      <w:r>
        <w:t xml:space="preserve">   </w:t>
      </w:r>
      <w:r w:rsidRPr="006C2991">
        <w:t xml:space="preserve">  2.1.1</w:t>
      </w:r>
      <w:r>
        <w:t>3</w:t>
      </w:r>
      <w:r w:rsidRPr="006C2991">
        <w:t>. Разработка оптимальных маршрутов поездки (подбор наиболее удобных маршрутов следования к месту назначения, представление полной информации о наличии ави</w:t>
      </w:r>
      <w:proofErr w:type="gramStart"/>
      <w:r w:rsidRPr="006C2991">
        <w:t>а-</w:t>
      </w:r>
      <w:proofErr w:type="gramEnd"/>
      <w:r w:rsidRPr="006C2991">
        <w:t xml:space="preserve"> и/или железнодорожных билетов).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РАЗДЕЛ 3. ТРЕБОВАНИЯ К УСЛУГАМ</w:t>
      </w: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Подраздел 3.1 Общие требования</w:t>
      </w:r>
    </w:p>
    <w:p w:rsidR="009813B5" w:rsidRPr="006C2991" w:rsidRDefault="009813B5" w:rsidP="009813B5">
      <w:pPr>
        <w:jc w:val="both"/>
      </w:pPr>
    </w:p>
    <w:p w:rsidR="009813B5" w:rsidRPr="006C2991" w:rsidRDefault="009813B5" w:rsidP="009813B5">
      <w:pPr>
        <w:tabs>
          <w:tab w:val="left" w:pos="709"/>
        </w:tabs>
        <w:jc w:val="both"/>
        <w:rPr>
          <w:color w:val="000000"/>
        </w:rPr>
      </w:pPr>
      <w:r w:rsidRPr="006C2991">
        <w:t xml:space="preserve">          </w:t>
      </w:r>
      <w:r>
        <w:t xml:space="preserve">   </w:t>
      </w:r>
      <w:r w:rsidRPr="006C2991">
        <w:t>3.1.1. Организационно-техническое обеспечение служебных командировок осуществляется на основании заявок Заказчика (приложение № 1)</w:t>
      </w:r>
      <w:r w:rsidRPr="006C2991">
        <w:rPr>
          <w:color w:val="000000"/>
        </w:rPr>
        <w:t xml:space="preserve"> переданны</w:t>
      </w:r>
      <w:r>
        <w:rPr>
          <w:color w:val="000000"/>
        </w:rPr>
        <w:t>х</w:t>
      </w:r>
      <w:r w:rsidRPr="006C2991">
        <w:rPr>
          <w:color w:val="000000"/>
        </w:rPr>
        <w:t xml:space="preserve"> Исполнителю по электронной почте, факсом или курьером.</w:t>
      </w:r>
    </w:p>
    <w:p w:rsidR="009813B5" w:rsidRPr="006C2991" w:rsidRDefault="009813B5" w:rsidP="009813B5">
      <w:pPr>
        <w:tabs>
          <w:tab w:val="left" w:pos="709"/>
        </w:tabs>
        <w:jc w:val="both"/>
      </w:pPr>
      <w:r w:rsidRPr="006C2991">
        <w:t xml:space="preserve">         </w:t>
      </w:r>
      <w:r>
        <w:t xml:space="preserve">  </w:t>
      </w:r>
      <w:r w:rsidRPr="006C2991">
        <w:t xml:space="preserve"> 3.1.2. </w:t>
      </w:r>
      <w:r w:rsidRPr="005307D1">
        <w:t xml:space="preserve">Срок предоставления услуг – 1 (один) года </w:t>
      </w:r>
      <w:proofErr w:type="gramStart"/>
      <w:r w:rsidRPr="005307D1">
        <w:t>с даты подписания</w:t>
      </w:r>
      <w:proofErr w:type="gramEnd"/>
      <w:r w:rsidRPr="005307D1">
        <w:t xml:space="preserve"> Договора.</w:t>
      </w:r>
    </w:p>
    <w:p w:rsidR="009813B5" w:rsidRPr="006C2991" w:rsidRDefault="009813B5" w:rsidP="009813B5">
      <w:pPr>
        <w:pStyle w:val="ad"/>
        <w:tabs>
          <w:tab w:val="left" w:pos="0"/>
          <w:tab w:val="left" w:pos="567"/>
        </w:tabs>
        <w:ind w:left="0"/>
        <w:rPr>
          <w:szCs w:val="24"/>
        </w:rPr>
      </w:pPr>
      <w:r w:rsidRPr="006C2991">
        <w:rPr>
          <w:szCs w:val="24"/>
        </w:rPr>
        <w:t xml:space="preserve">          </w:t>
      </w:r>
      <w:r>
        <w:rPr>
          <w:szCs w:val="24"/>
        </w:rPr>
        <w:t xml:space="preserve">   </w:t>
      </w:r>
      <w:r w:rsidRPr="006C2991">
        <w:rPr>
          <w:szCs w:val="24"/>
        </w:rPr>
        <w:t xml:space="preserve">3.1.3. Стоимость договора - определяется стоимостью оказанных услуг, </w:t>
      </w:r>
      <w:proofErr w:type="gramStart"/>
      <w:r w:rsidRPr="006C2991">
        <w:rPr>
          <w:szCs w:val="24"/>
        </w:rPr>
        <w:t xml:space="preserve">согласно </w:t>
      </w:r>
      <w:r>
        <w:rPr>
          <w:szCs w:val="24"/>
        </w:rPr>
        <w:t>а</w:t>
      </w:r>
      <w:r w:rsidRPr="006C2991">
        <w:rPr>
          <w:szCs w:val="24"/>
        </w:rPr>
        <w:t>кта</w:t>
      </w:r>
      <w:proofErr w:type="gramEnd"/>
      <w:r w:rsidRPr="006C2991">
        <w:rPr>
          <w:szCs w:val="24"/>
        </w:rPr>
        <w:t xml:space="preserve"> об оказании услуг и включает в себя: НДС, налоги, пошлины и прочие сборы.</w:t>
      </w:r>
    </w:p>
    <w:p w:rsidR="009813B5" w:rsidRPr="006C2991" w:rsidRDefault="009813B5" w:rsidP="009813B5">
      <w:pPr>
        <w:pStyle w:val="a5"/>
        <w:spacing w:after="0"/>
        <w:ind w:firstLine="709"/>
      </w:pPr>
      <w:r w:rsidRPr="006C2991">
        <w:t xml:space="preserve">3.1.4. Осуществление взаиморасчетов за оказанные услуги в безналичной форме, </w:t>
      </w:r>
      <w:r>
        <w:t xml:space="preserve">                 </w:t>
      </w:r>
      <w:r w:rsidRPr="006C2991">
        <w:rPr>
          <w:w w:val="105"/>
        </w:rPr>
        <w:t>с</w:t>
      </w:r>
      <w:r w:rsidRPr="006C2991">
        <w:rPr>
          <w:spacing w:val="28"/>
          <w:w w:val="105"/>
        </w:rPr>
        <w:t xml:space="preserve"> </w:t>
      </w:r>
      <w:r w:rsidRPr="006C2991">
        <w:rPr>
          <w:w w:val="105"/>
        </w:rPr>
        <w:t>раскрытием</w:t>
      </w:r>
      <w:r w:rsidRPr="006C2991">
        <w:rPr>
          <w:spacing w:val="62"/>
          <w:w w:val="105"/>
        </w:rPr>
        <w:t xml:space="preserve"> </w:t>
      </w:r>
      <w:r w:rsidRPr="006C2991">
        <w:rPr>
          <w:w w:val="105"/>
        </w:rPr>
        <w:t>чистой</w:t>
      </w:r>
      <w:r w:rsidRPr="006C2991">
        <w:rPr>
          <w:w w:val="103"/>
        </w:rPr>
        <w:t xml:space="preserve"> </w:t>
      </w:r>
      <w:r w:rsidRPr="006C2991">
        <w:rPr>
          <w:w w:val="105"/>
        </w:rPr>
        <w:t>стоимости</w:t>
      </w:r>
      <w:r w:rsidRPr="006C2991">
        <w:rPr>
          <w:spacing w:val="26"/>
          <w:w w:val="105"/>
        </w:rPr>
        <w:t xml:space="preserve"> </w:t>
      </w:r>
      <w:r w:rsidRPr="006C2991">
        <w:rPr>
          <w:w w:val="105"/>
        </w:rPr>
        <w:t>услуги</w:t>
      </w:r>
      <w:r w:rsidRPr="006C2991">
        <w:rPr>
          <w:spacing w:val="39"/>
          <w:w w:val="105"/>
        </w:rPr>
        <w:t xml:space="preserve"> </w:t>
      </w:r>
      <w:r w:rsidRPr="006C2991">
        <w:rPr>
          <w:w w:val="105"/>
        </w:rPr>
        <w:t>(билеты/заказ</w:t>
      </w:r>
      <w:r w:rsidRPr="006C2991">
        <w:rPr>
          <w:spacing w:val="33"/>
          <w:w w:val="105"/>
        </w:rPr>
        <w:t xml:space="preserve"> </w:t>
      </w:r>
      <w:r w:rsidRPr="006C2991">
        <w:rPr>
          <w:w w:val="105"/>
        </w:rPr>
        <w:t>гостиницы)</w:t>
      </w:r>
      <w:r w:rsidRPr="006C2991">
        <w:rPr>
          <w:spacing w:val="43"/>
          <w:w w:val="105"/>
        </w:rPr>
        <w:t xml:space="preserve"> </w:t>
      </w:r>
      <w:r w:rsidRPr="006C2991">
        <w:rPr>
          <w:w w:val="105"/>
        </w:rPr>
        <w:t>и</w:t>
      </w:r>
      <w:r w:rsidRPr="006C2991">
        <w:rPr>
          <w:spacing w:val="23"/>
          <w:w w:val="105"/>
        </w:rPr>
        <w:t xml:space="preserve"> </w:t>
      </w:r>
      <w:r w:rsidRPr="006C2991">
        <w:rPr>
          <w:w w:val="105"/>
        </w:rPr>
        <w:t>фиксированной</w:t>
      </w:r>
      <w:r w:rsidRPr="006C2991">
        <w:rPr>
          <w:spacing w:val="39"/>
          <w:w w:val="105"/>
        </w:rPr>
        <w:t xml:space="preserve"> </w:t>
      </w:r>
      <w:r w:rsidRPr="006C2991">
        <w:rPr>
          <w:w w:val="105"/>
        </w:rPr>
        <w:t>суммы</w:t>
      </w:r>
      <w:r w:rsidRPr="006C2991">
        <w:rPr>
          <w:w w:val="102"/>
        </w:rPr>
        <w:t xml:space="preserve"> </w:t>
      </w:r>
      <w:r w:rsidRPr="006C2991">
        <w:rPr>
          <w:w w:val="105"/>
        </w:rPr>
        <w:t>вознаграждения</w:t>
      </w:r>
      <w:r w:rsidRPr="006C2991">
        <w:rPr>
          <w:spacing w:val="11"/>
          <w:w w:val="105"/>
        </w:rPr>
        <w:t xml:space="preserve"> </w:t>
      </w:r>
      <w:r w:rsidRPr="006C2991">
        <w:rPr>
          <w:w w:val="105"/>
        </w:rPr>
        <w:t>компании Исполнителя.</w:t>
      </w:r>
    </w:p>
    <w:p w:rsidR="009813B5" w:rsidRPr="006C2991" w:rsidRDefault="009813B5" w:rsidP="009813B5">
      <w:pPr>
        <w:pStyle w:val="ad"/>
        <w:tabs>
          <w:tab w:val="left" w:pos="0"/>
        </w:tabs>
        <w:ind w:left="0"/>
        <w:rPr>
          <w:szCs w:val="24"/>
        </w:rPr>
      </w:pPr>
      <w:r w:rsidRPr="006C2991">
        <w:rPr>
          <w:szCs w:val="24"/>
        </w:rPr>
        <w:t xml:space="preserve">          </w:t>
      </w:r>
      <w:r>
        <w:rPr>
          <w:szCs w:val="24"/>
        </w:rPr>
        <w:t xml:space="preserve">  </w:t>
      </w:r>
      <w:r w:rsidRPr="006C2991">
        <w:rPr>
          <w:szCs w:val="24"/>
        </w:rPr>
        <w:t>3.1.5.  Возможность работы по гарантийному письму Заказчика.</w:t>
      </w:r>
    </w:p>
    <w:p w:rsidR="009813B5" w:rsidRPr="006C2991" w:rsidRDefault="009813B5" w:rsidP="009813B5">
      <w:pPr>
        <w:pStyle w:val="ad"/>
        <w:tabs>
          <w:tab w:val="left" w:pos="0"/>
        </w:tabs>
        <w:ind w:left="0"/>
        <w:rPr>
          <w:szCs w:val="24"/>
        </w:rPr>
      </w:pPr>
    </w:p>
    <w:p w:rsidR="009813B5" w:rsidRPr="006C2991" w:rsidRDefault="009813B5" w:rsidP="009813B5">
      <w:pPr>
        <w:ind w:left="851"/>
        <w:jc w:val="center"/>
        <w:rPr>
          <w:color w:val="000000"/>
        </w:rPr>
      </w:pPr>
      <w:r w:rsidRPr="006C2991">
        <w:rPr>
          <w:color w:val="000000"/>
        </w:rPr>
        <w:lastRenderedPageBreak/>
        <w:t>Подраздел 3.2 Требования к качеству оказываемых услуг</w:t>
      </w:r>
    </w:p>
    <w:p w:rsidR="009813B5" w:rsidRDefault="009813B5" w:rsidP="009813B5">
      <w:pPr>
        <w:jc w:val="both"/>
      </w:pPr>
      <w:r w:rsidRPr="006C2991">
        <w:t xml:space="preserve">           3.2.1. Круглосуточная (дежурная) работа офиса Исполнителя, работа в выходные и праздничные дни.</w:t>
      </w:r>
    </w:p>
    <w:p w:rsidR="009813B5" w:rsidRPr="006C2991" w:rsidRDefault="009813B5" w:rsidP="009813B5">
      <w:pPr>
        <w:jc w:val="both"/>
      </w:pPr>
      <w:r w:rsidRPr="006C2991">
        <w:t xml:space="preserve">           3.2.2. Оперативное  (не более 1 часа) предоставление информации об оптимальных маршрутах следования к месту назначения, наличии билетов, мест в гостиницах по запросам Заказчика.</w:t>
      </w:r>
    </w:p>
    <w:p w:rsidR="009813B5" w:rsidRPr="006C2991" w:rsidRDefault="009813B5" w:rsidP="009813B5">
      <w:pPr>
        <w:jc w:val="both"/>
      </w:pPr>
      <w:r w:rsidRPr="006C2991">
        <w:t xml:space="preserve">           3.2.3. Оперативное  (не более 1 часа) бронирование ави</w:t>
      </w:r>
      <w:proofErr w:type="gramStart"/>
      <w:r w:rsidRPr="006C2991">
        <w:t>а-</w:t>
      </w:r>
      <w:proofErr w:type="gramEnd"/>
      <w:r w:rsidRPr="006C2991">
        <w:rPr>
          <w:w w:val="110"/>
        </w:rPr>
        <w:t xml:space="preserve"> и/или</w:t>
      </w:r>
      <w:r w:rsidRPr="006C2991">
        <w:t xml:space="preserve"> железнодорожных билетов и номеров в гостиницах, транспорта за рубежом, по заявкам Заказчика</w:t>
      </w:r>
      <w:r>
        <w:t xml:space="preserve">                   </w:t>
      </w:r>
      <w:r w:rsidRPr="006C2991">
        <w:t xml:space="preserve"> (приложение № 1).</w:t>
      </w:r>
    </w:p>
    <w:p w:rsidR="009813B5" w:rsidRPr="006C2991" w:rsidRDefault="009813B5" w:rsidP="009813B5">
      <w:pPr>
        <w:jc w:val="both"/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t xml:space="preserve">    </w:t>
      </w:r>
      <w:r w:rsidRPr="006C2991">
        <w:rPr>
          <w:color w:val="000000"/>
        </w:rPr>
        <w:t>Подраздел 3.3 Требования к гарантийным обязательствам оказываемых услуг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both"/>
        <w:rPr>
          <w:color w:val="000000"/>
        </w:rPr>
      </w:pPr>
      <w:r w:rsidRPr="006C2991">
        <w:t xml:space="preserve">            Исполнитель в порядке и на условиях, которые установлены законом Российский Федерации, за свой счет осуществляет страхование риска своей ответственности, которая может наступить вследствие неисполнения или ненадлежащего исполнения обязательств по договору о реализации </w:t>
      </w:r>
      <w:r w:rsidRPr="006C2991">
        <w:rPr>
          <w:w w:val="105"/>
        </w:rPr>
        <w:t>услуг</w:t>
      </w:r>
      <w:r w:rsidRPr="006C2991">
        <w:rPr>
          <w:spacing w:val="53"/>
          <w:w w:val="105"/>
        </w:rPr>
        <w:t xml:space="preserve"> </w:t>
      </w:r>
      <w:r w:rsidRPr="006C2991">
        <w:rPr>
          <w:w w:val="105"/>
        </w:rPr>
        <w:t>по</w:t>
      </w:r>
      <w:r w:rsidRPr="006C2991">
        <w:rPr>
          <w:spacing w:val="38"/>
          <w:w w:val="105"/>
        </w:rPr>
        <w:t xml:space="preserve"> </w:t>
      </w:r>
      <w:r w:rsidRPr="006C2991">
        <w:rPr>
          <w:w w:val="105"/>
        </w:rPr>
        <w:t>организационно-техническому</w:t>
      </w:r>
      <w:r w:rsidRPr="006C2991">
        <w:rPr>
          <w:w w:val="103"/>
        </w:rPr>
        <w:t xml:space="preserve"> </w:t>
      </w:r>
      <w:r w:rsidRPr="006C2991">
        <w:rPr>
          <w:w w:val="105"/>
        </w:rPr>
        <w:t>обеспечению</w:t>
      </w:r>
      <w:r w:rsidRPr="006C2991">
        <w:rPr>
          <w:spacing w:val="-18"/>
          <w:w w:val="105"/>
        </w:rPr>
        <w:t xml:space="preserve"> </w:t>
      </w:r>
      <w:r w:rsidRPr="006C2991">
        <w:rPr>
          <w:w w:val="105"/>
        </w:rPr>
        <w:t>командировок</w:t>
      </w:r>
      <w:r>
        <w:rPr>
          <w:w w:val="105"/>
        </w:rPr>
        <w:t>.</w:t>
      </w:r>
      <w:r w:rsidRPr="006C2991">
        <w:rPr>
          <w:color w:val="000000"/>
        </w:rPr>
        <w:t xml:space="preserve"> </w:t>
      </w:r>
    </w:p>
    <w:p w:rsidR="009813B5" w:rsidRPr="006C2991" w:rsidRDefault="009813B5" w:rsidP="009813B5"/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 xml:space="preserve">Подраздел 3.4 Специальные требования 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pStyle w:val="a5"/>
        <w:spacing w:after="0"/>
        <w:ind w:firstLine="709"/>
        <w:rPr>
          <w:w w:val="105"/>
        </w:rPr>
      </w:pPr>
      <w:r w:rsidRPr="006C2991">
        <w:rPr>
          <w:w w:val="105"/>
        </w:rPr>
        <w:t>3.4.1</w:t>
      </w:r>
      <w:r w:rsidR="005307D1">
        <w:rPr>
          <w:w w:val="105"/>
        </w:rPr>
        <w:t xml:space="preserve">. </w:t>
      </w:r>
      <w:r w:rsidRPr="006C2991">
        <w:rPr>
          <w:w w:val="105"/>
        </w:rPr>
        <w:t xml:space="preserve">Наличие договоров с авиакомпаниями, </w:t>
      </w:r>
      <w:r>
        <w:rPr>
          <w:w w:val="105"/>
        </w:rPr>
        <w:t xml:space="preserve"> </w:t>
      </w:r>
      <w:r w:rsidR="002E6C33">
        <w:rPr>
          <w:w w:val="105"/>
        </w:rPr>
        <w:t>а также с железнодорожными компаниями</w:t>
      </w:r>
      <w:r w:rsidRPr="006C2991">
        <w:rPr>
          <w:w w:val="105"/>
        </w:rPr>
        <w:t>.</w:t>
      </w:r>
    </w:p>
    <w:p w:rsidR="009813B5" w:rsidRPr="006C2991" w:rsidRDefault="009813B5" w:rsidP="002E6C33">
      <w:pPr>
        <w:pStyle w:val="a5"/>
        <w:spacing w:after="0"/>
        <w:ind w:firstLine="709"/>
      </w:pPr>
      <w:r w:rsidRPr="006C2991">
        <w:rPr>
          <w:w w:val="105"/>
        </w:rPr>
        <w:t>3.4.</w:t>
      </w:r>
      <w:r w:rsidR="005307D1">
        <w:rPr>
          <w:w w:val="105"/>
        </w:rPr>
        <w:t>2</w:t>
      </w:r>
      <w:r w:rsidRPr="006C2991">
        <w:rPr>
          <w:w w:val="105"/>
        </w:rPr>
        <w:t xml:space="preserve">. </w:t>
      </w:r>
      <w:r w:rsidRPr="006C2991">
        <w:t xml:space="preserve">Наличие Свидетельства  о внесении в Единый федеральный реестр туроператоров </w:t>
      </w:r>
      <w:r w:rsidRPr="006C2991">
        <w:rPr>
          <w:bCs/>
        </w:rPr>
        <w:t>(ЕФРТО)</w:t>
      </w:r>
      <w:r w:rsidRPr="006C2991">
        <w:t>.</w:t>
      </w:r>
    </w:p>
    <w:bookmarkEnd w:id="1"/>
    <w:p w:rsidR="009813B5" w:rsidRPr="006C2991" w:rsidRDefault="009813B5" w:rsidP="009813B5">
      <w:pPr>
        <w:jc w:val="both"/>
        <w:rPr>
          <w:color w:val="000000"/>
        </w:rPr>
      </w:pPr>
    </w:p>
    <w:p w:rsidR="009813B5" w:rsidRPr="006C2991" w:rsidRDefault="009813B5" w:rsidP="009813B5">
      <w:pPr>
        <w:spacing w:line="360" w:lineRule="auto"/>
        <w:ind w:firstLine="540"/>
        <w:jc w:val="center"/>
        <w:rPr>
          <w:color w:val="000000"/>
        </w:rPr>
      </w:pPr>
      <w:r w:rsidRPr="006C2991">
        <w:rPr>
          <w:color w:val="000000"/>
        </w:rPr>
        <w:t>Подраздел 3.5 Требования к конфиденциальности</w:t>
      </w:r>
    </w:p>
    <w:p w:rsidR="009813B5" w:rsidRPr="006C2991" w:rsidRDefault="009813B5" w:rsidP="009813B5">
      <w:pPr>
        <w:ind w:firstLine="539"/>
        <w:jc w:val="both"/>
      </w:pPr>
      <w:r w:rsidRPr="006C2991">
        <w:t xml:space="preserve">   Исполнитель обязан обеспечить нераспространение персональных данных сотрудников Заказчика и маршрутов их передвижения.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РАЗДЕЛ 4. РЕЗУЛЬТАТ ОКАЗАННЫХ УСЛУГ</w:t>
      </w: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Подраздел 4.1 Описание конечного результата оказанных услуг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both"/>
      </w:pPr>
      <w:r w:rsidRPr="006C2991">
        <w:t xml:space="preserve">            Подтверждением</w:t>
      </w:r>
      <w:r w:rsidRPr="006C2991">
        <w:rPr>
          <w:spacing w:val="65"/>
        </w:rPr>
        <w:t xml:space="preserve"> </w:t>
      </w:r>
      <w:r w:rsidRPr="006C2991">
        <w:t>исполнения</w:t>
      </w:r>
      <w:r w:rsidRPr="006C2991">
        <w:rPr>
          <w:spacing w:val="45"/>
        </w:rPr>
        <w:t xml:space="preserve"> Исполнителем </w:t>
      </w:r>
      <w:r w:rsidRPr="006C2991">
        <w:t>заявки</w:t>
      </w:r>
      <w:r w:rsidRPr="006C2991">
        <w:rPr>
          <w:spacing w:val="37"/>
        </w:rPr>
        <w:t xml:space="preserve"> </w:t>
      </w:r>
      <w:r w:rsidRPr="006C2991">
        <w:t>призна</w:t>
      </w:r>
      <w:r>
        <w:t>е</w:t>
      </w:r>
      <w:r w:rsidRPr="006C2991">
        <w:t>тся</w:t>
      </w:r>
      <w:r w:rsidRPr="006C2991">
        <w:rPr>
          <w:spacing w:val="52"/>
        </w:rPr>
        <w:t xml:space="preserve"> </w:t>
      </w:r>
      <w:r w:rsidRPr="006C2991">
        <w:t>подписанный</w:t>
      </w:r>
      <w:r w:rsidRPr="006C2991">
        <w:rPr>
          <w:spacing w:val="38"/>
        </w:rPr>
        <w:t xml:space="preserve"> </w:t>
      </w:r>
      <w:r w:rsidRPr="006C2991">
        <w:t>Заказчиком</w:t>
      </w:r>
      <w:r w:rsidRPr="006C2991">
        <w:rPr>
          <w:spacing w:val="4"/>
        </w:rPr>
        <w:t xml:space="preserve"> </w:t>
      </w:r>
      <w:r w:rsidRPr="006C2991">
        <w:rPr>
          <w:spacing w:val="34"/>
        </w:rPr>
        <w:t xml:space="preserve"> </w:t>
      </w:r>
      <w:r w:rsidRPr="006C2991">
        <w:t>акт</w:t>
      </w:r>
      <w:r w:rsidRPr="006C2991">
        <w:rPr>
          <w:spacing w:val="59"/>
        </w:rPr>
        <w:t xml:space="preserve"> </w:t>
      </w:r>
      <w:r w:rsidRPr="006C2991">
        <w:t>приема-передачи</w:t>
      </w:r>
      <w:r w:rsidRPr="006C2991">
        <w:rPr>
          <w:w w:val="99"/>
        </w:rPr>
        <w:t xml:space="preserve"> </w:t>
      </w:r>
      <w:r w:rsidRPr="006C2991">
        <w:t>комплекта</w:t>
      </w:r>
      <w:r w:rsidRPr="006C2991">
        <w:rPr>
          <w:spacing w:val="39"/>
        </w:rPr>
        <w:t xml:space="preserve"> </w:t>
      </w:r>
      <w:r w:rsidRPr="006C2991">
        <w:t>документов</w:t>
      </w:r>
      <w:r w:rsidRPr="006C2991">
        <w:rPr>
          <w:spacing w:val="51"/>
        </w:rPr>
        <w:t xml:space="preserve"> </w:t>
      </w:r>
      <w:r w:rsidRPr="006C2991">
        <w:t>на</w:t>
      </w:r>
      <w:r w:rsidRPr="006C2991">
        <w:rPr>
          <w:spacing w:val="29"/>
        </w:rPr>
        <w:t xml:space="preserve"> </w:t>
      </w:r>
      <w:r w:rsidRPr="006C2991">
        <w:t>проезд</w:t>
      </w:r>
      <w:r w:rsidRPr="006C2991">
        <w:rPr>
          <w:spacing w:val="41"/>
        </w:rPr>
        <w:t xml:space="preserve"> </w:t>
      </w:r>
      <w:r w:rsidRPr="006C2991">
        <w:t>и</w:t>
      </w:r>
      <w:r w:rsidRPr="006C2991">
        <w:rPr>
          <w:spacing w:val="25"/>
        </w:rPr>
        <w:t xml:space="preserve"> </w:t>
      </w:r>
      <w:r w:rsidRPr="006C2991">
        <w:t>проживание</w:t>
      </w:r>
      <w:r>
        <w:t>,</w:t>
      </w:r>
      <w:r w:rsidRPr="006C2991">
        <w:t xml:space="preserve"> и акта об оказании услуг.</w:t>
      </w:r>
    </w:p>
    <w:p w:rsidR="009813B5" w:rsidRPr="006C2991" w:rsidRDefault="009813B5" w:rsidP="009813B5">
      <w:pPr>
        <w:jc w:val="center"/>
        <w:rPr>
          <w:color w:val="000000"/>
        </w:rPr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813B5" w:rsidRPr="006C2991" w:rsidRDefault="009813B5" w:rsidP="009813B5">
      <w:pPr>
        <w:jc w:val="both"/>
        <w:rPr>
          <w:color w:val="000000"/>
        </w:rPr>
      </w:pPr>
    </w:p>
    <w:p w:rsidR="009813B5" w:rsidRPr="006C2991" w:rsidRDefault="009813B5" w:rsidP="009813B5">
      <w:pPr>
        <w:jc w:val="both"/>
        <w:rPr>
          <w:color w:val="000000"/>
        </w:rPr>
      </w:pPr>
      <w:r w:rsidRPr="006C2991">
        <w:rPr>
          <w:color w:val="000000"/>
        </w:rPr>
        <w:t xml:space="preserve">           Своевременное и качественное предоставление Заказчику отчетной документации об оказанных услугах в соответствии с Российским законодательством:</w:t>
      </w:r>
    </w:p>
    <w:p w:rsidR="009813B5" w:rsidRDefault="009813B5" w:rsidP="009813B5">
      <w:pPr>
        <w:numPr>
          <w:ilvl w:val="0"/>
          <w:numId w:val="9"/>
        </w:numPr>
        <w:tabs>
          <w:tab w:val="left" w:pos="993"/>
        </w:tabs>
        <w:ind w:hanging="11"/>
        <w:jc w:val="both"/>
      </w:pPr>
      <w:r w:rsidRPr="006C2991">
        <w:t>акт об оказании услуг;</w:t>
      </w:r>
    </w:p>
    <w:p w:rsidR="009813B5" w:rsidRPr="006C2991" w:rsidRDefault="009813B5" w:rsidP="009813B5">
      <w:pPr>
        <w:numPr>
          <w:ilvl w:val="0"/>
          <w:numId w:val="9"/>
        </w:numPr>
        <w:tabs>
          <w:tab w:val="left" w:pos="993"/>
          <w:tab w:val="left" w:pos="1418"/>
        </w:tabs>
        <w:ind w:hanging="11"/>
        <w:jc w:val="both"/>
      </w:pPr>
      <w:r w:rsidRPr="006C2991">
        <w:t>счет-фактура;</w:t>
      </w:r>
    </w:p>
    <w:p w:rsidR="009813B5" w:rsidRPr="006C2991" w:rsidRDefault="009813B5" w:rsidP="009813B5">
      <w:pPr>
        <w:numPr>
          <w:ilvl w:val="0"/>
          <w:numId w:val="9"/>
        </w:numPr>
        <w:tabs>
          <w:tab w:val="left" w:pos="993"/>
          <w:tab w:val="left" w:pos="1418"/>
        </w:tabs>
        <w:ind w:hanging="11"/>
        <w:jc w:val="both"/>
      </w:pPr>
      <w:r w:rsidRPr="006C2991">
        <w:t>счет;</w:t>
      </w:r>
    </w:p>
    <w:p w:rsidR="009813B5" w:rsidRPr="006C2991" w:rsidRDefault="009813B5" w:rsidP="009813B5">
      <w:pPr>
        <w:numPr>
          <w:ilvl w:val="0"/>
          <w:numId w:val="9"/>
        </w:numPr>
        <w:tabs>
          <w:tab w:val="left" w:pos="993"/>
          <w:tab w:val="left" w:pos="1418"/>
        </w:tabs>
        <w:ind w:hanging="11"/>
        <w:jc w:val="both"/>
      </w:pPr>
      <w:r w:rsidRPr="006C2991">
        <w:t>товарная накладная ТОРГ-12;</w:t>
      </w:r>
    </w:p>
    <w:p w:rsidR="009813B5" w:rsidRPr="006C2991" w:rsidRDefault="009813B5" w:rsidP="009813B5">
      <w:pPr>
        <w:numPr>
          <w:ilvl w:val="0"/>
          <w:numId w:val="9"/>
        </w:numPr>
        <w:tabs>
          <w:tab w:val="left" w:pos="993"/>
          <w:tab w:val="left" w:pos="1418"/>
        </w:tabs>
        <w:ind w:left="0" w:firstLine="709"/>
        <w:jc w:val="both"/>
      </w:pPr>
      <w:r w:rsidRPr="006C2991">
        <w:rPr>
          <w:w w:val="105"/>
        </w:rPr>
        <w:t>отчеты</w:t>
      </w:r>
      <w:r w:rsidRPr="006C2991">
        <w:rPr>
          <w:spacing w:val="5"/>
          <w:w w:val="105"/>
        </w:rPr>
        <w:t xml:space="preserve"> </w:t>
      </w:r>
      <w:r w:rsidRPr="006C2991">
        <w:rPr>
          <w:w w:val="105"/>
        </w:rPr>
        <w:t>и</w:t>
      </w:r>
      <w:r w:rsidRPr="006C2991">
        <w:rPr>
          <w:spacing w:val="6"/>
          <w:w w:val="105"/>
        </w:rPr>
        <w:t xml:space="preserve"> </w:t>
      </w:r>
      <w:r w:rsidRPr="006C2991">
        <w:rPr>
          <w:w w:val="105"/>
        </w:rPr>
        <w:t>статистические</w:t>
      </w:r>
      <w:r w:rsidRPr="006C2991">
        <w:rPr>
          <w:spacing w:val="21"/>
          <w:w w:val="105"/>
        </w:rPr>
        <w:t xml:space="preserve"> </w:t>
      </w:r>
      <w:r w:rsidRPr="006C2991">
        <w:rPr>
          <w:w w:val="105"/>
        </w:rPr>
        <w:t>данные</w:t>
      </w:r>
      <w:r w:rsidRPr="006C2991">
        <w:rPr>
          <w:spacing w:val="8"/>
          <w:w w:val="105"/>
        </w:rPr>
        <w:t xml:space="preserve"> </w:t>
      </w:r>
      <w:r w:rsidRPr="006C2991">
        <w:rPr>
          <w:w w:val="105"/>
        </w:rPr>
        <w:t>по запросу</w:t>
      </w:r>
      <w:r w:rsidRPr="006C2991">
        <w:rPr>
          <w:spacing w:val="47"/>
          <w:w w:val="105"/>
        </w:rPr>
        <w:t xml:space="preserve"> </w:t>
      </w:r>
      <w:r w:rsidRPr="006C2991">
        <w:rPr>
          <w:w w:val="105"/>
        </w:rPr>
        <w:t>Заказчика (статистика</w:t>
      </w:r>
      <w:r w:rsidRPr="006C2991">
        <w:rPr>
          <w:w w:val="103"/>
        </w:rPr>
        <w:t xml:space="preserve"> </w:t>
      </w:r>
      <w:r w:rsidRPr="006C2991">
        <w:rPr>
          <w:w w:val="105"/>
        </w:rPr>
        <w:t>объемов</w:t>
      </w:r>
      <w:r w:rsidRPr="006C2991">
        <w:rPr>
          <w:spacing w:val="2"/>
          <w:w w:val="105"/>
        </w:rPr>
        <w:t xml:space="preserve"> </w:t>
      </w:r>
      <w:r w:rsidRPr="006C2991">
        <w:rPr>
          <w:w w:val="105"/>
        </w:rPr>
        <w:t>предоставленных</w:t>
      </w:r>
      <w:r w:rsidRPr="006C2991">
        <w:rPr>
          <w:spacing w:val="29"/>
          <w:w w:val="105"/>
        </w:rPr>
        <w:t xml:space="preserve"> </w:t>
      </w:r>
      <w:r w:rsidRPr="006C2991">
        <w:rPr>
          <w:w w:val="105"/>
        </w:rPr>
        <w:t>услуг,</w:t>
      </w:r>
      <w:r w:rsidRPr="006C2991">
        <w:rPr>
          <w:spacing w:val="11"/>
          <w:w w:val="105"/>
        </w:rPr>
        <w:t xml:space="preserve"> </w:t>
      </w:r>
      <w:r w:rsidRPr="006C2991">
        <w:rPr>
          <w:w w:val="105"/>
        </w:rPr>
        <w:t>по</w:t>
      </w:r>
      <w:r w:rsidRPr="006C2991">
        <w:rPr>
          <w:spacing w:val="68"/>
          <w:w w:val="105"/>
        </w:rPr>
        <w:t xml:space="preserve"> </w:t>
      </w:r>
      <w:r w:rsidRPr="006C2991">
        <w:rPr>
          <w:w w:val="105"/>
        </w:rPr>
        <w:t>направлениям</w:t>
      </w:r>
      <w:r w:rsidRPr="006C2991">
        <w:rPr>
          <w:spacing w:val="29"/>
          <w:w w:val="105"/>
        </w:rPr>
        <w:t xml:space="preserve"> </w:t>
      </w:r>
      <w:r w:rsidRPr="006C2991">
        <w:rPr>
          <w:w w:val="105"/>
        </w:rPr>
        <w:t>следования;</w:t>
      </w:r>
      <w:r w:rsidRPr="006C2991">
        <w:rPr>
          <w:spacing w:val="18"/>
          <w:w w:val="105"/>
        </w:rPr>
        <w:t xml:space="preserve"> </w:t>
      </w:r>
      <w:r w:rsidRPr="006C2991">
        <w:rPr>
          <w:w w:val="105"/>
        </w:rPr>
        <w:t>ежемесячные,</w:t>
      </w:r>
      <w:r w:rsidRPr="006C2991">
        <w:rPr>
          <w:w w:val="103"/>
        </w:rPr>
        <w:t xml:space="preserve"> </w:t>
      </w:r>
      <w:r w:rsidRPr="006C2991">
        <w:rPr>
          <w:w w:val="105"/>
        </w:rPr>
        <w:t>квартальные</w:t>
      </w:r>
      <w:r w:rsidRPr="006C2991">
        <w:rPr>
          <w:spacing w:val="11"/>
          <w:w w:val="105"/>
        </w:rPr>
        <w:t xml:space="preserve"> </w:t>
      </w:r>
      <w:r w:rsidRPr="006C2991">
        <w:rPr>
          <w:w w:val="105"/>
        </w:rPr>
        <w:t>и</w:t>
      </w:r>
      <w:r w:rsidRPr="006C2991">
        <w:rPr>
          <w:spacing w:val="-6"/>
          <w:w w:val="105"/>
        </w:rPr>
        <w:t xml:space="preserve"> </w:t>
      </w:r>
      <w:r w:rsidRPr="006C2991">
        <w:rPr>
          <w:w w:val="105"/>
        </w:rPr>
        <w:t>годовые</w:t>
      </w:r>
      <w:r w:rsidRPr="006C2991">
        <w:rPr>
          <w:spacing w:val="7"/>
          <w:w w:val="105"/>
        </w:rPr>
        <w:t xml:space="preserve"> </w:t>
      </w:r>
      <w:r w:rsidRPr="006C2991">
        <w:rPr>
          <w:w w:val="105"/>
        </w:rPr>
        <w:t>отчеты).</w:t>
      </w:r>
    </w:p>
    <w:p w:rsidR="009813B5" w:rsidRPr="006C2991" w:rsidRDefault="009813B5" w:rsidP="009813B5">
      <w:pPr>
        <w:ind w:firstLine="567"/>
        <w:jc w:val="both"/>
        <w:rPr>
          <w:color w:val="000000"/>
        </w:rPr>
      </w:pPr>
    </w:p>
    <w:p w:rsidR="009813B5" w:rsidRPr="006C2991" w:rsidRDefault="009813B5" w:rsidP="009813B5">
      <w:pPr>
        <w:jc w:val="center"/>
        <w:rPr>
          <w:color w:val="000000"/>
        </w:rPr>
      </w:pPr>
      <w:r w:rsidRPr="006C2991">
        <w:rPr>
          <w:color w:val="000000"/>
        </w:rPr>
        <w:t>РАЗДЕЛ 5. ПЕРЕЧЕНЬ ПРИЛОЖЕНИЙ</w:t>
      </w:r>
    </w:p>
    <w:p w:rsidR="009813B5" w:rsidRPr="006C2991" w:rsidRDefault="009813B5" w:rsidP="009813B5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21"/>
        <w:gridCol w:w="2067"/>
      </w:tblGrid>
      <w:tr w:rsidR="009813B5" w:rsidRPr="006C2991" w:rsidTr="00785459">
        <w:tc>
          <w:tcPr>
            <w:tcW w:w="1682" w:type="dxa"/>
          </w:tcPr>
          <w:p w:rsidR="009813B5" w:rsidRPr="006C2991" w:rsidRDefault="009813B5" w:rsidP="00785459">
            <w:pPr>
              <w:jc w:val="center"/>
              <w:rPr>
                <w:color w:val="000000"/>
              </w:rPr>
            </w:pPr>
            <w:r w:rsidRPr="006C2991">
              <w:rPr>
                <w:color w:val="000000"/>
              </w:rPr>
              <w:lastRenderedPageBreak/>
              <w:t>Номер приложения</w:t>
            </w:r>
          </w:p>
        </w:tc>
        <w:tc>
          <w:tcPr>
            <w:tcW w:w="5858" w:type="dxa"/>
          </w:tcPr>
          <w:p w:rsidR="009813B5" w:rsidRPr="006C2991" w:rsidRDefault="009813B5" w:rsidP="00785459">
            <w:pPr>
              <w:jc w:val="center"/>
              <w:rPr>
                <w:color w:val="000000"/>
              </w:rPr>
            </w:pPr>
            <w:r w:rsidRPr="006C2991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9813B5" w:rsidRPr="006C2991" w:rsidRDefault="009813B5" w:rsidP="00785459">
            <w:pPr>
              <w:jc w:val="center"/>
              <w:rPr>
                <w:color w:val="000000"/>
              </w:rPr>
            </w:pPr>
            <w:r w:rsidRPr="007D0E2F">
              <w:rPr>
                <w:color w:val="000000"/>
              </w:rPr>
              <w:t>Номер страницы</w:t>
            </w:r>
          </w:p>
        </w:tc>
      </w:tr>
      <w:tr w:rsidR="009813B5" w:rsidRPr="006C2991" w:rsidTr="00785459">
        <w:tc>
          <w:tcPr>
            <w:tcW w:w="1682" w:type="dxa"/>
            <w:vAlign w:val="center"/>
          </w:tcPr>
          <w:p w:rsidR="009813B5" w:rsidRPr="006C2991" w:rsidRDefault="009813B5" w:rsidP="00785459">
            <w:pPr>
              <w:jc w:val="center"/>
              <w:rPr>
                <w:color w:val="000000"/>
              </w:rPr>
            </w:pPr>
            <w:r w:rsidRPr="006C2991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9813B5" w:rsidRPr="006C2991" w:rsidRDefault="009813B5" w:rsidP="00785459">
            <w:pPr>
              <w:jc w:val="both"/>
              <w:rPr>
                <w:color w:val="000000"/>
              </w:rPr>
            </w:pPr>
            <w:r w:rsidRPr="006C2991">
              <w:rPr>
                <w:color w:val="000000"/>
              </w:rPr>
              <w:t>Заявка на организационно-техническое обеспечение командировки</w:t>
            </w:r>
          </w:p>
        </w:tc>
        <w:tc>
          <w:tcPr>
            <w:tcW w:w="2099" w:type="dxa"/>
          </w:tcPr>
          <w:p w:rsidR="009813B5" w:rsidRPr="006C2991" w:rsidRDefault="009813B5" w:rsidP="007854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:rsidR="009813B5" w:rsidRPr="006C2991" w:rsidRDefault="009813B5" w:rsidP="009813B5">
      <w:pPr>
        <w:pStyle w:val="a5"/>
        <w:tabs>
          <w:tab w:val="left" w:pos="1098"/>
        </w:tabs>
        <w:kinsoku w:val="0"/>
        <w:overflowPunct w:val="0"/>
        <w:ind w:right="79"/>
      </w:pPr>
      <w:r w:rsidRPr="006C2991">
        <w:t xml:space="preserve">    </w:t>
      </w:r>
    </w:p>
    <w:p w:rsidR="009813B5" w:rsidRPr="006C2991" w:rsidRDefault="009813B5" w:rsidP="009813B5">
      <w:pPr>
        <w:pStyle w:val="a5"/>
        <w:tabs>
          <w:tab w:val="left" w:pos="1098"/>
        </w:tabs>
        <w:kinsoku w:val="0"/>
        <w:overflowPunct w:val="0"/>
        <w:ind w:right="79"/>
      </w:pPr>
      <w:r w:rsidRPr="006C2991">
        <w:t xml:space="preserve">ПОДГОТОВЛЕНО:                                                                 </w:t>
      </w:r>
      <w:r>
        <w:t xml:space="preserve">                              </w:t>
      </w:r>
      <w:r w:rsidRPr="006C2991">
        <w:t xml:space="preserve"> СОГЛАСОВАНО:</w:t>
      </w:r>
    </w:p>
    <w:p w:rsidR="009813B5" w:rsidRPr="006C2991" w:rsidRDefault="009813B5" w:rsidP="009813B5">
      <w:pPr>
        <w:pStyle w:val="a5"/>
        <w:tabs>
          <w:tab w:val="left" w:pos="1098"/>
        </w:tabs>
        <w:kinsoku w:val="0"/>
        <w:overflowPunct w:val="0"/>
        <w:ind w:right="79"/>
      </w:pPr>
      <w:r w:rsidRPr="006C2991">
        <w:t xml:space="preserve">Начальник отдела  № 39                           </w:t>
      </w:r>
      <w:r>
        <w:t xml:space="preserve">                      </w:t>
      </w:r>
      <w:r w:rsidRPr="006C2991">
        <w:t xml:space="preserve"> Заместитель директора по безопасности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  <w:r w:rsidRPr="006C2991">
        <w:t xml:space="preserve">__________А.А. Решетов                                                 </w:t>
      </w:r>
      <w:r>
        <w:t xml:space="preserve">                       </w:t>
      </w:r>
      <w:r w:rsidRPr="006C2991">
        <w:t xml:space="preserve">  ______А.Е. Ермилов      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 xml:space="preserve">                                      </w:t>
      </w:r>
    </w:p>
    <w:p w:rsidR="009813B5" w:rsidRPr="006C2991" w:rsidRDefault="009813B5" w:rsidP="009813B5">
      <w:pPr>
        <w:pStyle w:val="a5"/>
        <w:tabs>
          <w:tab w:val="left" w:pos="1098"/>
          <w:tab w:val="left" w:pos="6804"/>
        </w:tabs>
        <w:kinsoku w:val="0"/>
        <w:overflowPunct w:val="0"/>
        <w:ind w:right="79"/>
        <w:jc w:val="center"/>
      </w:pPr>
      <w:r w:rsidRPr="006C2991">
        <w:t xml:space="preserve">                                                                                                   </w:t>
      </w:r>
      <w:r>
        <w:t xml:space="preserve">                 </w:t>
      </w:r>
      <w:r w:rsidRPr="006C2991">
        <w:t>Финансовый директор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 xml:space="preserve">__________В.А. Щенников 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 xml:space="preserve">                                                                                         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 xml:space="preserve">Заместитель директора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>по корпоративному и правовому обеспечению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  <w:r w:rsidRPr="006C2991">
        <w:t xml:space="preserve">                                                                                   </w:t>
      </w:r>
      <w:r>
        <w:t xml:space="preserve">                        </w:t>
      </w:r>
      <w:r w:rsidRPr="006C2991">
        <w:t xml:space="preserve"> ___________Е.И. Кукалева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  <w:r w:rsidRPr="006C2991">
        <w:t xml:space="preserve">                                                                                             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  <w:r w:rsidRPr="006C2991">
        <w:t xml:space="preserve">                                                                                               </w:t>
      </w:r>
      <w:r>
        <w:t xml:space="preserve">                </w:t>
      </w:r>
      <w:r w:rsidRPr="006C2991">
        <w:t xml:space="preserve">  Начальник отдела № 10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  <w:r w:rsidRPr="006C2991">
        <w:t xml:space="preserve">                                                                                     </w:t>
      </w:r>
      <w:r>
        <w:t xml:space="preserve">             </w:t>
      </w:r>
      <w:r w:rsidRPr="006C2991">
        <w:t xml:space="preserve"> __________ М.А. Тихомирова</w:t>
      </w:r>
    </w:p>
    <w:p w:rsidR="009813B5" w:rsidRPr="006C2991" w:rsidRDefault="009813B5" w:rsidP="009813B5">
      <w:pPr>
        <w:pStyle w:val="a5"/>
        <w:kinsoku w:val="0"/>
        <w:overflowPunct w:val="0"/>
        <w:ind w:right="79"/>
      </w:pPr>
    </w:p>
    <w:p w:rsidR="009813B5" w:rsidRPr="006C2991" w:rsidRDefault="009813B5" w:rsidP="009813B5">
      <w:pPr>
        <w:pStyle w:val="a5"/>
        <w:kinsoku w:val="0"/>
        <w:overflowPunct w:val="0"/>
        <w:ind w:right="79"/>
        <w:jc w:val="center"/>
      </w:pPr>
      <w:r w:rsidRPr="006C2991">
        <w:t xml:space="preserve">                                                                      </w:t>
      </w:r>
      <w:r>
        <w:t xml:space="preserve">                  </w:t>
      </w:r>
      <w:r w:rsidRPr="006C2991">
        <w:t xml:space="preserve">Главный бухгалтер-начальник отдела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center"/>
      </w:pPr>
      <w:r w:rsidRPr="006C2991">
        <w:t xml:space="preserve">                                                                     </w:t>
      </w:r>
      <w:r>
        <w:t xml:space="preserve">                  </w:t>
      </w:r>
      <w:r w:rsidRPr="006C2991">
        <w:t xml:space="preserve">бухгалтерской и налоговой отчетности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  <w:r w:rsidRPr="006C2991">
        <w:t xml:space="preserve">_________ Т.В. Коноваленко </w:t>
      </w:r>
    </w:p>
    <w:p w:rsidR="009813B5" w:rsidRPr="006C2991" w:rsidRDefault="009813B5" w:rsidP="009813B5">
      <w:pPr>
        <w:pStyle w:val="a5"/>
        <w:kinsoku w:val="0"/>
        <w:overflowPunct w:val="0"/>
        <w:ind w:right="79"/>
        <w:jc w:val="right"/>
      </w:pPr>
    </w:p>
    <w:p w:rsidR="009813B5" w:rsidRDefault="009813B5" w:rsidP="009813B5">
      <w:pPr>
        <w:pStyle w:val="a5"/>
        <w:kinsoku w:val="0"/>
        <w:overflowPunct w:val="0"/>
        <w:ind w:right="79"/>
        <w:jc w:val="right"/>
      </w:pPr>
      <w:r>
        <w:t>Главный специалист отдела № 2</w:t>
      </w:r>
    </w:p>
    <w:p w:rsidR="009813B5" w:rsidRPr="009813B5" w:rsidRDefault="009813B5" w:rsidP="009813B5">
      <w:pPr>
        <w:pStyle w:val="a5"/>
        <w:kinsoku w:val="0"/>
        <w:overflowPunct w:val="0"/>
        <w:ind w:right="79"/>
        <w:jc w:val="right"/>
        <w:rPr>
          <w:sz w:val="28"/>
          <w:szCs w:val="28"/>
        </w:rPr>
      </w:pPr>
      <w:r>
        <w:t>__________ С.В. Тимофеева</w:t>
      </w:r>
    </w:p>
    <w:p w:rsidR="009813B5" w:rsidRDefault="009813B5" w:rsidP="009813B5">
      <w:pPr>
        <w:pStyle w:val="a5"/>
        <w:tabs>
          <w:tab w:val="left" w:pos="1098"/>
        </w:tabs>
        <w:kinsoku w:val="0"/>
        <w:overflowPunct w:val="0"/>
        <w:ind w:right="79"/>
      </w:pPr>
    </w:p>
    <w:p w:rsidR="009813B5" w:rsidRDefault="009813B5" w:rsidP="009813B5">
      <w:pPr>
        <w:pStyle w:val="a5"/>
        <w:tabs>
          <w:tab w:val="left" w:pos="1098"/>
        </w:tabs>
        <w:kinsoku w:val="0"/>
        <w:overflowPunct w:val="0"/>
        <w:ind w:right="79"/>
      </w:pPr>
    </w:p>
    <w:p w:rsidR="009813B5" w:rsidRDefault="009813B5" w:rsidP="009813B5">
      <w:pPr>
        <w:ind w:right="-567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-310515</wp:posOffset>
            </wp:positionV>
            <wp:extent cx="2631440" cy="2887980"/>
            <wp:effectExtent l="19050" t="0" r="0" b="0"/>
            <wp:wrapNone/>
            <wp:docPr id="2" name="Рисунок 14" descr="лого_бл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лого_бланк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288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3B5" w:rsidRDefault="009813B5" w:rsidP="009813B5">
      <w:pPr>
        <w:tabs>
          <w:tab w:val="left" w:pos="6379"/>
        </w:tabs>
        <w:jc w:val="right"/>
      </w:pPr>
      <w:r>
        <w:t>Приложение № 1</w:t>
      </w:r>
    </w:p>
    <w:p w:rsidR="009813B5" w:rsidRDefault="009813B5" w:rsidP="009813B5">
      <w:pPr>
        <w:tabs>
          <w:tab w:val="left" w:pos="6379"/>
        </w:tabs>
        <w:jc w:val="right"/>
      </w:pPr>
      <w:r>
        <w:t>к Техническому заданию</w:t>
      </w:r>
    </w:p>
    <w:p w:rsidR="009813B5" w:rsidRDefault="009813B5" w:rsidP="009813B5">
      <w:pPr>
        <w:tabs>
          <w:tab w:val="left" w:pos="6379"/>
        </w:tabs>
        <w:jc w:val="right"/>
      </w:pPr>
    </w:p>
    <w:p w:rsidR="009813B5" w:rsidRDefault="002F148C" w:rsidP="009813B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8.9pt;margin-top:7.3pt;width:233.95pt;height:156.15pt;z-index:251661312;mso-width-relative:margin;mso-height-relative:margin" strokecolor="white">
            <v:textbox>
              <w:txbxContent>
                <w:p w:rsidR="009813B5" w:rsidRPr="00700A6B" w:rsidRDefault="009813B5" w:rsidP="009813B5">
                  <w:pPr>
                    <w:jc w:val="center"/>
                    <w:rPr>
                      <w:b/>
                    </w:rPr>
                  </w:pPr>
                  <w:r w:rsidRPr="00700A6B">
                    <w:rPr>
                      <w:b/>
                    </w:rPr>
                    <w:t>Открытое акционерное общество «Научно-исследовательский институт технической физики и автоматизации» (ОАО «НИИТФА»)</w:t>
                  </w:r>
                </w:p>
                <w:p w:rsidR="009813B5" w:rsidRPr="000E1511" w:rsidRDefault="009813B5" w:rsidP="009813B5">
                  <w:pPr>
                    <w:jc w:val="center"/>
                  </w:pPr>
                  <w:r w:rsidRPr="000E1511">
                    <w:t xml:space="preserve">Варшавское </w:t>
                  </w:r>
                  <w:proofErr w:type="spellStart"/>
                  <w:r w:rsidRPr="000E1511">
                    <w:t>ш</w:t>
                  </w:r>
                  <w:proofErr w:type="spellEnd"/>
                  <w:r w:rsidRPr="000E1511">
                    <w:t>., 46</w:t>
                  </w:r>
                </w:p>
                <w:p w:rsidR="009813B5" w:rsidRPr="000E1511" w:rsidRDefault="009813B5" w:rsidP="009813B5">
                  <w:pPr>
                    <w:jc w:val="center"/>
                  </w:pPr>
                  <w:r w:rsidRPr="000E1511">
                    <w:t>Москва, 115230</w:t>
                  </w:r>
                </w:p>
                <w:p w:rsidR="009813B5" w:rsidRPr="000E1511" w:rsidRDefault="009813B5" w:rsidP="009813B5">
                  <w:pPr>
                    <w:jc w:val="center"/>
                  </w:pPr>
                  <w:r w:rsidRPr="000E1511">
                    <w:t>Тел.: (495) 730-80-10</w:t>
                  </w:r>
                </w:p>
                <w:p w:rsidR="009813B5" w:rsidRPr="000E1511" w:rsidRDefault="009813B5" w:rsidP="009813B5">
                  <w:pPr>
                    <w:jc w:val="center"/>
                  </w:pPr>
                  <w:r w:rsidRPr="000E1511">
                    <w:t>Факс: (499) 611-53-44</w:t>
                  </w:r>
                </w:p>
                <w:p w:rsidR="009813B5" w:rsidRPr="000E1511" w:rsidRDefault="009813B5" w:rsidP="009813B5">
                  <w:pPr>
                    <w:jc w:val="center"/>
                    <w:rPr>
                      <w:lang w:val="en-US"/>
                    </w:rPr>
                  </w:pPr>
                  <w:r w:rsidRPr="000E1511">
                    <w:rPr>
                      <w:lang w:val="en-US"/>
                    </w:rPr>
                    <w:t>E-mail: kancelaria@vniitfa.ru</w:t>
                  </w:r>
                </w:p>
                <w:p w:rsidR="009813B5" w:rsidRPr="000E1511" w:rsidRDefault="009813B5" w:rsidP="009813B5">
                  <w:pPr>
                    <w:jc w:val="center"/>
                    <w:rPr>
                      <w:lang w:val="en-US"/>
                    </w:rPr>
                  </w:pPr>
                  <w:r w:rsidRPr="000E1511">
                    <w:rPr>
                      <w:lang w:val="en-US"/>
                    </w:rPr>
                    <w:t>www.vniitfa.ru</w:t>
                  </w:r>
                </w:p>
              </w:txbxContent>
            </v:textbox>
          </v:shape>
        </w:pict>
      </w:r>
    </w:p>
    <w:p w:rsidR="009813B5" w:rsidRPr="00B14610" w:rsidRDefault="009813B5" w:rsidP="009813B5">
      <w:pPr>
        <w:jc w:val="right"/>
      </w:pPr>
    </w:p>
    <w:p w:rsidR="009813B5" w:rsidRDefault="009813B5" w:rsidP="009813B5">
      <w:pPr>
        <w:jc w:val="center"/>
      </w:pPr>
    </w:p>
    <w:p w:rsidR="009813B5" w:rsidRPr="00266028" w:rsidRDefault="009813B5" w:rsidP="009813B5"/>
    <w:p w:rsidR="009813B5" w:rsidRDefault="009813B5" w:rsidP="009813B5">
      <w:pPr>
        <w:ind w:right="-5670"/>
        <w:rPr>
          <w:b/>
        </w:rPr>
      </w:pPr>
      <w:r w:rsidRPr="00CF1B68">
        <w:rPr>
          <w:b/>
        </w:rPr>
        <w:t xml:space="preserve">                                       </w:t>
      </w: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</w:p>
    <w:p w:rsidR="009813B5" w:rsidRDefault="009813B5" w:rsidP="009813B5">
      <w:pPr>
        <w:ind w:right="-5670"/>
        <w:rPr>
          <w:b/>
        </w:rPr>
      </w:pPr>
      <w:r>
        <w:rPr>
          <w:b/>
        </w:rPr>
        <w:t xml:space="preserve">                                          </w:t>
      </w:r>
      <w:r w:rsidRPr="003C1D70">
        <w:rPr>
          <w:b/>
        </w:rPr>
        <w:t>Заявка от «_</w:t>
      </w:r>
      <w:r>
        <w:rPr>
          <w:b/>
        </w:rPr>
        <w:t>_</w:t>
      </w:r>
      <w:r w:rsidRPr="003C1D70">
        <w:rPr>
          <w:b/>
        </w:rPr>
        <w:t>__» ____</w:t>
      </w:r>
      <w:r>
        <w:rPr>
          <w:b/>
        </w:rPr>
        <w:t>______</w:t>
      </w:r>
      <w:r w:rsidRPr="003C1D70">
        <w:rPr>
          <w:b/>
        </w:rPr>
        <w:t>____ 20_</w:t>
      </w:r>
      <w:r>
        <w:rPr>
          <w:b/>
        </w:rPr>
        <w:t>_</w:t>
      </w:r>
      <w:r w:rsidRPr="003C1D70">
        <w:rPr>
          <w:b/>
        </w:rPr>
        <w:t>_ г. № _</w:t>
      </w:r>
      <w:r>
        <w:rPr>
          <w:b/>
        </w:rPr>
        <w:t>__</w:t>
      </w:r>
      <w:r w:rsidRPr="003C1D70">
        <w:rPr>
          <w:b/>
        </w:rPr>
        <w:t>__</w:t>
      </w:r>
    </w:p>
    <w:p w:rsidR="009813B5" w:rsidRPr="003C1D70" w:rsidRDefault="009813B5" w:rsidP="009813B5">
      <w:pPr>
        <w:ind w:right="-5670"/>
      </w:pPr>
    </w:p>
    <w:tbl>
      <w:tblPr>
        <w:tblW w:w="10734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3260"/>
        <w:gridCol w:w="1418"/>
        <w:gridCol w:w="1872"/>
        <w:gridCol w:w="1730"/>
        <w:gridCol w:w="1984"/>
        <w:gridCol w:w="78"/>
      </w:tblGrid>
      <w:tr w:rsidR="009813B5" w:rsidRPr="00B74D04" w:rsidTr="00785459">
        <w:trPr>
          <w:gridBefore w:val="1"/>
          <w:gridAfter w:val="1"/>
          <w:wBefore w:w="392" w:type="dxa"/>
          <w:wAfter w:w="78" w:type="dxa"/>
          <w:trHeight w:val="610"/>
        </w:trPr>
        <w:tc>
          <w:tcPr>
            <w:tcW w:w="3260" w:type="dxa"/>
            <w:vMerge w:val="restart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  <w:r w:rsidRPr="00CF1B68">
              <w:rPr>
                <w:szCs w:val="24"/>
              </w:rPr>
              <w:t>Ф.И.О. работника, должность, структурное подразделение</w:t>
            </w:r>
          </w:p>
        </w:tc>
        <w:tc>
          <w:tcPr>
            <w:tcW w:w="1418" w:type="dxa"/>
            <w:vMerge w:val="restart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  <w:r w:rsidRPr="00CF1B68">
              <w:rPr>
                <w:szCs w:val="24"/>
              </w:rPr>
              <w:t>Тарифы на проезд (Бизнес/ Эконом)</w:t>
            </w:r>
          </w:p>
        </w:tc>
        <w:tc>
          <w:tcPr>
            <w:tcW w:w="3602" w:type="dxa"/>
            <w:gridSpan w:val="2"/>
            <w:vAlign w:val="center"/>
          </w:tcPr>
          <w:p w:rsidR="009813B5" w:rsidRPr="00CF1B68" w:rsidRDefault="009813B5" w:rsidP="00785459">
            <w:pPr>
              <w:pStyle w:val="ad"/>
              <w:tabs>
                <w:tab w:val="left" w:pos="1593"/>
              </w:tabs>
              <w:ind w:left="-108" w:firstLine="108"/>
              <w:jc w:val="center"/>
              <w:rPr>
                <w:szCs w:val="24"/>
              </w:rPr>
            </w:pPr>
            <w:r w:rsidRPr="00CF1B68">
              <w:rPr>
                <w:szCs w:val="24"/>
              </w:rPr>
              <w:t>Место назначения</w:t>
            </w:r>
          </w:p>
        </w:tc>
        <w:tc>
          <w:tcPr>
            <w:tcW w:w="1984" w:type="dxa"/>
            <w:vMerge w:val="restart"/>
          </w:tcPr>
          <w:p w:rsidR="009813B5" w:rsidRDefault="009813B5" w:rsidP="00785459">
            <w:pPr>
              <w:pStyle w:val="ad"/>
              <w:tabs>
                <w:tab w:val="left" w:pos="1135"/>
              </w:tabs>
              <w:ind w:left="33"/>
              <w:jc w:val="center"/>
              <w:rPr>
                <w:szCs w:val="24"/>
              </w:rPr>
            </w:pPr>
            <w:r>
              <w:rPr>
                <w:szCs w:val="24"/>
              </w:rPr>
              <w:t>Цель</w:t>
            </w:r>
          </w:p>
          <w:p w:rsidR="009813B5" w:rsidRPr="00CF1B68" w:rsidRDefault="009813B5" w:rsidP="00785459">
            <w:pPr>
              <w:pStyle w:val="ad"/>
              <w:tabs>
                <w:tab w:val="left" w:pos="1135"/>
              </w:tabs>
              <w:ind w:left="33"/>
              <w:jc w:val="center"/>
              <w:rPr>
                <w:szCs w:val="24"/>
              </w:rPr>
            </w:pPr>
            <w:r>
              <w:rPr>
                <w:szCs w:val="24"/>
              </w:rPr>
              <w:t>командирования</w:t>
            </w:r>
          </w:p>
        </w:tc>
      </w:tr>
      <w:tr w:rsidR="009813B5" w:rsidRPr="00B74D04" w:rsidTr="00785459">
        <w:trPr>
          <w:gridBefore w:val="1"/>
          <w:gridAfter w:val="1"/>
          <w:wBefore w:w="392" w:type="dxa"/>
          <w:wAfter w:w="78" w:type="dxa"/>
          <w:trHeight w:val="536"/>
        </w:trPr>
        <w:tc>
          <w:tcPr>
            <w:tcW w:w="3260" w:type="dxa"/>
            <w:vMerge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</w:t>
            </w:r>
            <w:r w:rsidRPr="00CF1B68">
              <w:rPr>
                <w:szCs w:val="24"/>
              </w:rPr>
              <w:t>трана, город</w:t>
            </w:r>
          </w:p>
        </w:tc>
        <w:tc>
          <w:tcPr>
            <w:tcW w:w="1730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CF1B68">
              <w:rPr>
                <w:szCs w:val="24"/>
              </w:rPr>
              <w:t>азвание организации</w:t>
            </w:r>
          </w:p>
        </w:tc>
        <w:tc>
          <w:tcPr>
            <w:tcW w:w="1984" w:type="dxa"/>
            <w:vMerge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</w:tr>
      <w:tr w:rsidR="009813B5" w:rsidRPr="00B74D04" w:rsidTr="00785459">
        <w:trPr>
          <w:gridBefore w:val="1"/>
          <w:gridAfter w:val="1"/>
          <w:wBefore w:w="392" w:type="dxa"/>
          <w:wAfter w:w="78" w:type="dxa"/>
          <w:trHeight w:val="383"/>
        </w:trPr>
        <w:tc>
          <w:tcPr>
            <w:tcW w:w="3260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872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730" w:type="dxa"/>
            <w:vAlign w:val="center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:rsidR="009813B5" w:rsidRPr="00CF1B68" w:rsidRDefault="009813B5" w:rsidP="00785459">
            <w:pPr>
              <w:pStyle w:val="ad"/>
              <w:ind w:left="0"/>
              <w:jc w:val="center"/>
              <w:rPr>
                <w:szCs w:val="24"/>
              </w:rPr>
            </w:pPr>
          </w:p>
        </w:tc>
      </w:tr>
      <w:tr w:rsidR="009813B5" w:rsidRPr="00B74D04" w:rsidTr="007854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734" w:type="dxa"/>
            <w:gridSpan w:val="7"/>
          </w:tcPr>
          <w:p w:rsidR="009813B5" w:rsidRPr="00B74D04" w:rsidRDefault="009813B5" w:rsidP="00785459">
            <w:pPr>
              <w:rPr>
                <w:b/>
              </w:rPr>
            </w:pPr>
          </w:p>
        </w:tc>
      </w:tr>
      <w:tr w:rsidR="009813B5" w:rsidRPr="00B74D04" w:rsidTr="007854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10734" w:type="dxa"/>
            <w:gridSpan w:val="7"/>
          </w:tcPr>
          <w:p w:rsidR="009813B5" w:rsidRPr="00E07265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>Срок командировки: с «___» ___________ 20__ г.</w:t>
            </w:r>
            <w:r w:rsidRPr="00CF1B68">
              <w:rPr>
                <w:b/>
              </w:rPr>
              <w:t xml:space="preserve"> </w:t>
            </w:r>
            <w:r w:rsidRPr="00CF1B68">
              <w:t xml:space="preserve"> по «___» ___________ 20__ г., _______________  </w:t>
            </w:r>
          </w:p>
          <w:p w:rsidR="009813B5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rPr>
                <w:i/>
              </w:rPr>
              <w:t xml:space="preserve">  </w:t>
            </w:r>
            <w:r w:rsidRPr="00CF1B68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к</w:t>
            </w:r>
            <w:r w:rsidRPr="00CF1B68">
              <w:rPr>
                <w:i/>
                <w:sz w:val="20"/>
                <w:szCs w:val="20"/>
              </w:rPr>
              <w:t xml:space="preserve">оличество дней) </w:t>
            </w:r>
          </w:p>
          <w:p w:rsidR="009813B5" w:rsidRPr="00E07265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rPr>
                <w:i/>
                <w:sz w:val="20"/>
                <w:szCs w:val="20"/>
              </w:rPr>
              <w:t xml:space="preserve">     </w:t>
            </w:r>
            <w:r w:rsidRPr="00CF1B68">
              <w:t xml:space="preserve">                </w:t>
            </w:r>
          </w:p>
          <w:p w:rsidR="009813B5" w:rsidRPr="00066ABB" w:rsidRDefault="009813B5" w:rsidP="009813B5">
            <w:pPr>
              <w:numPr>
                <w:ilvl w:val="0"/>
                <w:numId w:val="10"/>
              </w:numPr>
              <w:spacing w:after="200"/>
              <w:contextualSpacing/>
              <w:jc w:val="both"/>
              <w:rPr>
                <w:b/>
              </w:rPr>
            </w:pPr>
            <w:r w:rsidRPr="00066ABB">
              <w:rPr>
                <w:b/>
              </w:rPr>
              <w:t>Срок выполнения заявки до  ____:____   «___» ___________ 20__ г.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spacing w:after="200"/>
              <w:contextualSpacing/>
              <w:jc w:val="both"/>
            </w:pPr>
            <w:r w:rsidRPr="00CF1B68">
              <w:t xml:space="preserve">Размещение в гостиницах: дата заезда «___» ___________ 20__ г., 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</w:pPr>
            <w:r w:rsidRPr="00CF1B68">
              <w:t>дата выезда  «___» ___________ 20__ г.</w:t>
            </w:r>
            <w:r>
              <w:t xml:space="preserve">, </w:t>
            </w:r>
            <w:r w:rsidRPr="00CF1B68">
              <w:t xml:space="preserve">_______________  </w:t>
            </w:r>
          </w:p>
          <w:p w:rsidR="009813B5" w:rsidRPr="009F2A0A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rPr>
                <w:i/>
              </w:rPr>
              <w:t xml:space="preserve"> </w:t>
            </w:r>
            <w:r>
              <w:rPr>
                <w:i/>
              </w:rPr>
              <w:t xml:space="preserve">                                                                     </w:t>
            </w:r>
            <w:r w:rsidRPr="00CF1B68">
              <w:rPr>
                <w:i/>
              </w:rPr>
              <w:t xml:space="preserve"> </w:t>
            </w:r>
            <w:r w:rsidRPr="00CF1B68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к</w:t>
            </w:r>
            <w:r w:rsidRPr="00CF1B68">
              <w:rPr>
                <w:i/>
                <w:sz w:val="20"/>
                <w:szCs w:val="20"/>
              </w:rPr>
              <w:t xml:space="preserve">оличество дней)       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 xml:space="preserve">Наличие заграничного паспорта: </w:t>
            </w:r>
            <w:r>
              <w:t>____________________________________________________</w:t>
            </w:r>
            <w:r w:rsidRPr="00CF1B68">
              <w:t xml:space="preserve"> </w:t>
            </w:r>
          </w:p>
          <w:p w:rsidR="009813B5" w:rsidRPr="00CF1B68" w:rsidRDefault="009813B5" w:rsidP="00785459">
            <w:pPr>
              <w:ind w:left="720"/>
              <w:contextualSpacing/>
              <w:jc w:val="center"/>
              <w:rPr>
                <w:i/>
                <w:sz w:val="20"/>
                <w:szCs w:val="20"/>
              </w:rPr>
            </w:pPr>
            <w:r>
              <w:t xml:space="preserve">                                                          </w:t>
            </w:r>
            <w:r w:rsidRPr="00CF1B68">
              <w:rPr>
                <w:i/>
                <w:sz w:val="20"/>
                <w:szCs w:val="20"/>
              </w:rPr>
              <w:t>(да/нет)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>Наличие визы:</w:t>
            </w:r>
            <w:r>
              <w:t xml:space="preserve"> ____________________________________________________________________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rPr>
                <w:sz w:val="20"/>
                <w:szCs w:val="20"/>
              </w:rPr>
              <w:t xml:space="preserve">                                                                                       </w:t>
            </w:r>
            <w:r w:rsidRPr="00CF1B68">
              <w:rPr>
                <w:i/>
                <w:sz w:val="20"/>
                <w:szCs w:val="20"/>
                <w:lang w:val="en-US"/>
              </w:rPr>
              <w:t xml:space="preserve">                            </w:t>
            </w:r>
            <w:r>
              <w:rPr>
                <w:i/>
                <w:sz w:val="20"/>
                <w:szCs w:val="20"/>
              </w:rPr>
              <w:t xml:space="preserve">    </w:t>
            </w:r>
            <w:r w:rsidRPr="00CF1B68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CF1B68">
              <w:rPr>
                <w:i/>
                <w:sz w:val="20"/>
                <w:szCs w:val="20"/>
              </w:rPr>
              <w:t xml:space="preserve">(да/нет)       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>Организация автотранспортных услуг:</w:t>
            </w:r>
            <w:r>
              <w:t xml:space="preserve"> _______________________________________________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t xml:space="preserve">                                                   </w:t>
            </w:r>
            <w:r>
              <w:t xml:space="preserve">                          </w:t>
            </w:r>
            <w:r w:rsidRPr="00CF1B68">
              <w:t xml:space="preserve"> </w:t>
            </w:r>
            <w:r w:rsidRPr="00CF1B68">
              <w:rPr>
                <w:i/>
                <w:sz w:val="20"/>
                <w:szCs w:val="20"/>
              </w:rPr>
              <w:t xml:space="preserve">(да/нет, при необходимости указать виды услуг)      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>Оформление полисов медицинского страхования:</w:t>
            </w:r>
            <w:r>
              <w:t xml:space="preserve"> ______________________________________</w:t>
            </w:r>
            <w:r w:rsidRPr="00CF1B68">
              <w:t xml:space="preserve"> 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rPr>
                <w:sz w:val="20"/>
                <w:szCs w:val="20"/>
              </w:rPr>
              <w:t xml:space="preserve">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</w:t>
            </w:r>
            <w:r w:rsidRPr="00CF1B68">
              <w:rPr>
                <w:sz w:val="20"/>
                <w:szCs w:val="20"/>
              </w:rPr>
              <w:t xml:space="preserve">  </w:t>
            </w:r>
            <w:r w:rsidRPr="00CF1B68">
              <w:rPr>
                <w:i/>
                <w:sz w:val="20"/>
                <w:szCs w:val="20"/>
              </w:rPr>
              <w:t xml:space="preserve">(да/нет)       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 w:rsidRPr="00CF1B68">
              <w:t xml:space="preserve">Обслуживание в аэропортах по разряду «Бизнес»: </w:t>
            </w:r>
            <w:r>
              <w:t>______________________________________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t xml:space="preserve">                                                                                                                   </w:t>
            </w:r>
            <w:r w:rsidRPr="00CF1B68">
              <w:rPr>
                <w:sz w:val="20"/>
                <w:szCs w:val="20"/>
              </w:rPr>
              <w:t xml:space="preserve">  </w:t>
            </w:r>
            <w:r w:rsidRPr="00CF1B68">
              <w:rPr>
                <w:i/>
                <w:sz w:val="20"/>
                <w:szCs w:val="20"/>
              </w:rPr>
              <w:t xml:space="preserve">(да/нет)      </w:t>
            </w:r>
          </w:p>
          <w:p w:rsidR="009813B5" w:rsidRPr="00CF1B68" w:rsidRDefault="009813B5" w:rsidP="009813B5">
            <w:pPr>
              <w:numPr>
                <w:ilvl w:val="0"/>
                <w:numId w:val="10"/>
              </w:numPr>
              <w:contextualSpacing/>
              <w:jc w:val="both"/>
            </w:pPr>
            <w:r>
              <w:t xml:space="preserve"> </w:t>
            </w:r>
            <w:r w:rsidRPr="00CF1B68">
              <w:t>Дополнительные условия:</w:t>
            </w:r>
            <w:r>
              <w:t xml:space="preserve"> __________________________________________________________</w:t>
            </w:r>
            <w:r w:rsidRPr="00CF1B68">
              <w:t xml:space="preserve">  </w:t>
            </w:r>
          </w:p>
          <w:p w:rsidR="009813B5" w:rsidRPr="00CF1B68" w:rsidRDefault="009813B5" w:rsidP="00785459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  <w:r w:rsidRPr="00CF1B68">
              <w:t xml:space="preserve">                                                 </w:t>
            </w:r>
            <w:r>
              <w:t xml:space="preserve">                      </w:t>
            </w:r>
            <w:r w:rsidRPr="00CF1B68">
              <w:t xml:space="preserve">      </w:t>
            </w:r>
            <w:r w:rsidRPr="00CF1B68">
              <w:rPr>
                <w:i/>
                <w:sz w:val="20"/>
                <w:szCs w:val="20"/>
              </w:rPr>
              <w:t xml:space="preserve">(указать дополнительные условия) </w:t>
            </w:r>
          </w:p>
          <w:p w:rsidR="009813B5" w:rsidRDefault="009813B5" w:rsidP="00785459">
            <w:pPr>
              <w:ind w:left="720"/>
              <w:contextualSpacing/>
              <w:jc w:val="both"/>
            </w:pPr>
            <w:r>
              <w:t>______________________________________________+__________________________________</w:t>
            </w:r>
            <w:r w:rsidRPr="00882BCD">
              <w:t xml:space="preserve"> </w:t>
            </w:r>
          </w:p>
          <w:p w:rsidR="009813B5" w:rsidRPr="00EE5374" w:rsidRDefault="009813B5" w:rsidP="00785459">
            <w:pPr>
              <w:ind w:left="720"/>
              <w:contextualSpacing/>
              <w:jc w:val="both"/>
              <w:rPr>
                <w:i/>
              </w:rPr>
            </w:pPr>
          </w:p>
        </w:tc>
      </w:tr>
    </w:tbl>
    <w:p w:rsidR="009813B5" w:rsidRDefault="009813B5" w:rsidP="009813B5">
      <w:pPr>
        <w:contextualSpacing/>
        <w:jc w:val="both"/>
      </w:pPr>
      <w:r>
        <w:t xml:space="preserve">Ответственный сотрудник </w:t>
      </w:r>
    </w:p>
    <w:p w:rsidR="009813B5" w:rsidRDefault="009813B5" w:rsidP="009813B5">
      <w:pPr>
        <w:ind w:left="720"/>
        <w:contextualSpacing/>
        <w:jc w:val="both"/>
      </w:pPr>
      <w:r>
        <w:t xml:space="preserve">ОАО «НИИТФА»                                            _______________          _________________  </w:t>
      </w:r>
    </w:p>
    <w:p w:rsidR="009813B5" w:rsidRDefault="009813B5" w:rsidP="009813B5">
      <w:pPr>
        <w:ind w:left="5954" w:right="-5954" w:hanging="552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E201B1">
        <w:rPr>
          <w:sz w:val="20"/>
          <w:szCs w:val="20"/>
        </w:rPr>
        <w:t>(</w:t>
      </w:r>
      <w:r>
        <w:rPr>
          <w:sz w:val="20"/>
          <w:szCs w:val="20"/>
        </w:rPr>
        <w:t>п</w:t>
      </w:r>
      <w:r w:rsidRPr="00E201B1">
        <w:rPr>
          <w:sz w:val="20"/>
          <w:szCs w:val="20"/>
        </w:rPr>
        <w:t>одпись)</w:t>
      </w:r>
      <w:r>
        <w:t xml:space="preserve">               </w:t>
      </w:r>
      <w:r>
        <w:rPr>
          <w:sz w:val="20"/>
          <w:szCs w:val="20"/>
        </w:rPr>
        <w:t xml:space="preserve">    </w:t>
      </w:r>
      <w:r w:rsidRPr="001C2D0B">
        <w:rPr>
          <w:sz w:val="20"/>
          <w:szCs w:val="20"/>
        </w:rPr>
        <w:t>(Фамилия и инициалы)</w:t>
      </w:r>
    </w:p>
    <w:p w:rsidR="009813B5" w:rsidRDefault="009813B5" w:rsidP="009813B5">
      <w:pPr>
        <w:ind w:left="5954" w:right="-5954" w:hanging="5529"/>
        <w:rPr>
          <w:sz w:val="20"/>
          <w:szCs w:val="20"/>
        </w:rPr>
      </w:pPr>
    </w:p>
    <w:p w:rsidR="009813B5" w:rsidRPr="00CA3698" w:rsidRDefault="009813B5" w:rsidP="009813B5">
      <w:pPr>
        <w:jc w:val="center"/>
      </w:pPr>
      <w:r w:rsidRPr="00733144">
        <w:t>Начальник отдела № 39_____________А.А.Решетов</w:t>
      </w:r>
    </w:p>
    <w:p w:rsidR="009C531D" w:rsidRDefault="009C531D" w:rsidP="0054367D"/>
    <w:sectPr w:rsidR="009C531D" w:rsidSect="009813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F2B" w:rsidRDefault="00C71F2B" w:rsidP="00502199">
      <w:r>
        <w:separator/>
      </w:r>
    </w:p>
  </w:endnote>
  <w:endnote w:type="continuationSeparator" w:id="0">
    <w:p w:rsidR="00C71F2B" w:rsidRDefault="00C71F2B" w:rsidP="0050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F2B" w:rsidRDefault="00C71F2B" w:rsidP="00502199">
      <w:r>
        <w:separator/>
      </w:r>
    </w:p>
  </w:footnote>
  <w:footnote w:type="continuationSeparator" w:id="0">
    <w:p w:rsidR="00C71F2B" w:rsidRDefault="00C71F2B" w:rsidP="00502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sz w:val="18"/>
        <w:szCs w:val="18"/>
      </w:rPr>
    </w:lvl>
  </w:abstractNum>
  <w:abstractNum w:abstractNumId="2">
    <w:nsid w:val="00000005"/>
    <w:multiLevelType w:val="multilevel"/>
    <w:tmpl w:val="00000005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EBD2A3C"/>
    <w:multiLevelType w:val="hybridMultilevel"/>
    <w:tmpl w:val="2C345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46918"/>
    <w:multiLevelType w:val="hybridMultilevel"/>
    <w:tmpl w:val="23909B2E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5524A"/>
    <w:multiLevelType w:val="hybridMultilevel"/>
    <w:tmpl w:val="431A8D7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C34209"/>
    <w:multiLevelType w:val="hybridMultilevel"/>
    <w:tmpl w:val="73FAB0E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65B4B"/>
    <w:multiLevelType w:val="multilevel"/>
    <w:tmpl w:val="5FAA8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u w:val="none"/>
      </w:rPr>
    </w:lvl>
  </w:abstractNum>
  <w:abstractNum w:abstractNumId="8">
    <w:nsid w:val="528467A3"/>
    <w:multiLevelType w:val="multilevel"/>
    <w:tmpl w:val="2BEEA4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833602B"/>
    <w:multiLevelType w:val="hybridMultilevel"/>
    <w:tmpl w:val="2F0C31A8"/>
    <w:lvl w:ilvl="0" w:tplc="27A43B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37AE6"/>
    <w:rsid w:val="0013507A"/>
    <w:rsid w:val="00135D25"/>
    <w:rsid w:val="001C2C46"/>
    <w:rsid w:val="00207689"/>
    <w:rsid w:val="002A1F68"/>
    <w:rsid w:val="002C5E67"/>
    <w:rsid w:val="002E6C33"/>
    <w:rsid w:val="002F148C"/>
    <w:rsid w:val="00337F3A"/>
    <w:rsid w:val="00354E6D"/>
    <w:rsid w:val="00372402"/>
    <w:rsid w:val="00386478"/>
    <w:rsid w:val="00394455"/>
    <w:rsid w:val="003B47A5"/>
    <w:rsid w:val="003C0458"/>
    <w:rsid w:val="0042307D"/>
    <w:rsid w:val="00502199"/>
    <w:rsid w:val="005307D1"/>
    <w:rsid w:val="0054367D"/>
    <w:rsid w:val="005969C6"/>
    <w:rsid w:val="005E65FB"/>
    <w:rsid w:val="00641A23"/>
    <w:rsid w:val="006F478F"/>
    <w:rsid w:val="0072250F"/>
    <w:rsid w:val="00772FC9"/>
    <w:rsid w:val="007F5562"/>
    <w:rsid w:val="008400CE"/>
    <w:rsid w:val="00896DCD"/>
    <w:rsid w:val="008E1E45"/>
    <w:rsid w:val="00941FD2"/>
    <w:rsid w:val="009813B5"/>
    <w:rsid w:val="009C531D"/>
    <w:rsid w:val="009C57D9"/>
    <w:rsid w:val="00A63A7C"/>
    <w:rsid w:val="00A82E29"/>
    <w:rsid w:val="00A943E5"/>
    <w:rsid w:val="00AF20A0"/>
    <w:rsid w:val="00B65184"/>
    <w:rsid w:val="00BA2D4E"/>
    <w:rsid w:val="00BC369A"/>
    <w:rsid w:val="00C22FAD"/>
    <w:rsid w:val="00C470EF"/>
    <w:rsid w:val="00C529E5"/>
    <w:rsid w:val="00C71F2B"/>
    <w:rsid w:val="00D24318"/>
    <w:rsid w:val="00D408FC"/>
    <w:rsid w:val="00D54133"/>
    <w:rsid w:val="00DA39CF"/>
    <w:rsid w:val="00E04010"/>
    <w:rsid w:val="00E71ED4"/>
    <w:rsid w:val="00F7241B"/>
    <w:rsid w:val="00F804C0"/>
    <w:rsid w:val="00FE1A2D"/>
    <w:rsid w:val="00FF2688"/>
    <w:rsid w:val="00FF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1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37A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7AE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41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Title"/>
    <w:basedOn w:val="a"/>
    <w:next w:val="a"/>
    <w:link w:val="ac"/>
    <w:qFormat/>
    <w:rsid w:val="00D541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D5413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d">
    <w:name w:val="List Paragraph"/>
    <w:basedOn w:val="a"/>
    <w:link w:val="ae"/>
    <w:uiPriority w:val="34"/>
    <w:qFormat/>
    <w:rsid w:val="00D54133"/>
    <w:pPr>
      <w:ind w:left="720"/>
      <w:contextualSpacing/>
      <w:jc w:val="both"/>
    </w:pPr>
    <w:rPr>
      <w:szCs w:val="20"/>
      <w:lang w:eastAsia="en-US"/>
    </w:rPr>
  </w:style>
  <w:style w:type="paragraph" w:customStyle="1" w:styleId="Style3">
    <w:name w:val="Style3"/>
    <w:basedOn w:val="a"/>
    <w:rsid w:val="00D5413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uiPriority w:val="99"/>
    <w:rsid w:val="00D54133"/>
    <w:rPr>
      <w:rFonts w:ascii="Times New Roman" w:hAnsi="Times New Roman" w:cs="Times New Roman" w:hint="default"/>
      <w:b/>
      <w:bCs/>
      <w:sz w:val="22"/>
      <w:szCs w:val="22"/>
    </w:rPr>
  </w:style>
  <w:style w:type="table" w:styleId="af">
    <w:name w:val="Table Grid"/>
    <w:basedOn w:val="a1"/>
    <w:rsid w:val="00D541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Абзац списка Знак"/>
    <w:link w:val="ad"/>
    <w:locked/>
    <w:rsid w:val="00D54133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31">
    <w:name w:val="Font Style31"/>
    <w:rsid w:val="00D54133"/>
    <w:rPr>
      <w:rFonts w:ascii="Times New Roman" w:hAnsi="Times New Roman" w:cs="Times New Roman" w:hint="default"/>
      <w:sz w:val="24"/>
      <w:szCs w:val="24"/>
    </w:rPr>
  </w:style>
  <w:style w:type="paragraph" w:customStyle="1" w:styleId="13">
    <w:name w:val="Нижний колонтитул1"/>
    <w:basedOn w:val="a"/>
    <w:link w:val="af0"/>
    <w:uiPriority w:val="99"/>
    <w:unhideWhenUsed/>
    <w:rsid w:val="00FF3515"/>
    <w:pPr>
      <w:tabs>
        <w:tab w:val="center" w:pos="4677"/>
        <w:tab w:val="right" w:pos="9355"/>
      </w:tabs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basedOn w:val="a0"/>
    <w:link w:val="13"/>
    <w:uiPriority w:val="99"/>
    <w:rsid w:val="00FF3515"/>
    <w:rPr>
      <w:rFonts w:ascii="Calibri" w:eastAsia="Calibri" w:hAnsi="Calibri" w:cs="Times New Roman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9C531D"/>
  </w:style>
  <w:style w:type="paragraph" w:styleId="af3">
    <w:name w:val="footer"/>
    <w:basedOn w:val="a"/>
    <w:link w:val="14"/>
    <w:uiPriority w:val="99"/>
    <w:unhideWhenUsed/>
    <w:rsid w:val="009C531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4">
    <w:name w:val="Нижний колонтитул Знак1"/>
    <w:basedOn w:val="a0"/>
    <w:link w:val="af3"/>
    <w:uiPriority w:val="99"/>
    <w:semiHidden/>
    <w:rsid w:val="009C53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12</cp:revision>
  <cp:lastPrinted>2014-06-05T08:28:00Z</cp:lastPrinted>
  <dcterms:created xsi:type="dcterms:W3CDTF">2014-02-14T07:25:00Z</dcterms:created>
  <dcterms:modified xsi:type="dcterms:W3CDTF">2014-09-17T10:19:00Z</dcterms:modified>
</cp:coreProperties>
</file>