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F134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4D043F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D26C6" w:rsidP="004D043F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971F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D26C6">
              <w:rPr>
                <w:color w:val="000000"/>
                <w:sz w:val="28"/>
                <w:lang w:eastAsia="ru-RU"/>
              </w:rPr>
              <w:t>12775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D043F">
              <w:rPr>
                <w:color w:val="000000"/>
                <w:sz w:val="28"/>
                <w:lang w:eastAsia="ru-RU"/>
              </w:rPr>
              <w:t>_</w:t>
            </w:r>
            <w:r w:rsidR="00F971F6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8D26C6" w:rsidRDefault="00986B03" w:rsidP="00986B03">
      <w:pPr>
        <w:jc w:val="center"/>
        <w:rPr>
          <w:b/>
          <w:sz w:val="28"/>
          <w:szCs w:val="28"/>
        </w:rPr>
      </w:pPr>
      <w:r w:rsidRPr="008D26C6">
        <w:rPr>
          <w:b/>
          <w:sz w:val="28"/>
          <w:szCs w:val="28"/>
        </w:rPr>
        <w:t>«</w:t>
      </w:r>
      <w:r w:rsidR="0056671F" w:rsidRPr="008D26C6">
        <w:rPr>
          <w:b/>
          <w:sz w:val="28"/>
          <w:szCs w:val="28"/>
        </w:rPr>
        <w:t>Автомобиль ЗИЛ 4331З СА377010 бортовой о615ее</w:t>
      </w:r>
      <w:r w:rsidRPr="008D26C6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6671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6671F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971F6">
        <w:rPr>
          <w:b/>
          <w:sz w:val="28"/>
          <w:szCs w:val="28"/>
        </w:rPr>
        <w:t>128 100,00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971F6">
        <w:rPr>
          <w:iCs/>
          <w:color w:val="0000FF"/>
          <w:spacing w:val="4"/>
          <w:sz w:val="28"/>
          <w:szCs w:val="28"/>
        </w:rPr>
        <w:t>1</w:t>
      </w:r>
      <w:r w:rsidR="002F1349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F971F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2F1349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6671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6671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 4331З СА377010 бортовой о615ее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971F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971F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128 100,00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971F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128 100,00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6B754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4B0E63F" wp14:editId="717DFAD1">
            <wp:simplePos x="0" y="0"/>
            <wp:positionH relativeFrom="column">
              <wp:posOffset>-92710</wp:posOffset>
            </wp:positionH>
            <wp:positionV relativeFrom="paragraph">
              <wp:posOffset>-3810</wp:posOffset>
            </wp:positionV>
            <wp:extent cx="6321425" cy="4667250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4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90C0E67" wp14:editId="2E913D3E">
            <wp:simplePos x="0" y="0"/>
            <wp:positionH relativeFrom="column">
              <wp:posOffset>237378</wp:posOffset>
            </wp:positionH>
            <wp:positionV relativeFrom="paragraph">
              <wp:posOffset>62865</wp:posOffset>
            </wp:positionV>
            <wp:extent cx="5958908" cy="4433777"/>
            <wp:effectExtent l="0" t="0" r="381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908" cy="443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4E7335E" wp14:editId="04AA4756">
            <wp:simplePos x="0" y="0"/>
            <wp:positionH relativeFrom="column">
              <wp:posOffset>177165</wp:posOffset>
            </wp:positionH>
            <wp:positionV relativeFrom="paragraph">
              <wp:posOffset>52705</wp:posOffset>
            </wp:positionV>
            <wp:extent cx="6017895" cy="3487420"/>
            <wp:effectExtent l="0" t="0" r="190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6671F">
              <w:rPr>
                <w:b/>
                <w:szCs w:val="24"/>
              </w:rPr>
              <w:t>Автомобиль ЗИЛ 4331З СА377010 бортовой о615ее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971F6">
              <w:rPr>
                <w:b/>
                <w:szCs w:val="24"/>
              </w:rPr>
              <w:t>128 100,00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6671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6671F" w:rsidRPr="0056671F">
            <w:rPr>
              <w:sz w:val="28"/>
              <w:szCs w:val="28"/>
            </w:rPr>
            <w:t xml:space="preserve">имущество: Автомобиль ЗИЛ 4331З СА377010 бортовой, 1993 </w:t>
          </w:r>
          <w:proofErr w:type="spellStart"/>
          <w:r w:rsidR="0056671F" w:rsidRPr="0056671F">
            <w:rPr>
              <w:sz w:val="28"/>
              <w:szCs w:val="28"/>
            </w:rPr>
            <w:t>г.в</w:t>
          </w:r>
          <w:proofErr w:type="spellEnd"/>
          <w:r w:rsidR="0056671F" w:rsidRPr="0056671F">
            <w:rPr>
              <w:sz w:val="28"/>
              <w:szCs w:val="28"/>
            </w:rPr>
            <w:t xml:space="preserve">., инв.№ 1801753, VIN № отсутствует, модель, номер двигателя </w:t>
          </w:r>
          <w:r w:rsidR="0056671F" w:rsidRPr="0056671F">
            <w:rPr>
              <w:sz w:val="28"/>
              <w:szCs w:val="28"/>
            </w:rPr>
            <w:tab/>
            <w:t>, шасси (рама)</w:t>
          </w:r>
          <w:proofErr w:type="gramStart"/>
          <w:r w:rsidR="0056671F" w:rsidRPr="0056671F">
            <w:rPr>
              <w:sz w:val="28"/>
              <w:szCs w:val="28"/>
            </w:rPr>
            <w:t xml:space="preserve">            ,</w:t>
          </w:r>
          <w:proofErr w:type="gramEnd"/>
          <w:r w:rsidR="0056671F" w:rsidRPr="0056671F">
            <w:rPr>
              <w:sz w:val="28"/>
              <w:szCs w:val="28"/>
            </w:rPr>
            <w:t xml:space="preserve"> кузов №       , цвет «     »,  государственный регистрационный номер о615ее,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F134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F134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F134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F134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1349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43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6C6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39E5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71F6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15575-A499-40B0-8569-A65A5B2F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16</Pages>
  <Words>4877</Words>
  <Characters>27800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2022-05-31T06:22:00Z</dcterms:created>
  <dcterms:modified xsi:type="dcterms:W3CDTF">2022-08-01T09:54:00Z</dcterms:modified>
</cp:coreProperties>
</file>