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A750B0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236490">
        <w:rPr>
          <w:b/>
        </w:rPr>
        <w:t>по</w:t>
      </w:r>
      <w:r w:rsidR="007D12C6">
        <w:rPr>
          <w:b/>
        </w:rPr>
        <w:t xml:space="preserve"> закупк</w:t>
      </w:r>
      <w:r w:rsidR="00236490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D62914" w:rsidRPr="00137D3A" w:rsidRDefault="00D62914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A750B0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A750B0">
        <w:t>05</w:t>
      </w:r>
      <w:r w:rsidRPr="00137D3A">
        <w:t>»</w:t>
      </w:r>
      <w:r w:rsidR="00307B51">
        <w:t xml:space="preserve"> </w:t>
      </w:r>
      <w:r w:rsidR="00A750B0">
        <w:t>апреля</w:t>
      </w:r>
      <w:r w:rsidR="00307B51">
        <w:t xml:space="preserve"> </w:t>
      </w:r>
      <w:r w:rsidRPr="00137D3A">
        <w:t>201</w:t>
      </w:r>
      <w:r w:rsidR="00A750B0">
        <w:t>2</w:t>
      </w:r>
      <w:r w:rsidRPr="00137D3A">
        <w:t>г.</w:t>
      </w:r>
    </w:p>
    <w:p w:rsidR="00D92041" w:rsidRDefault="00D92041" w:rsidP="00475E30">
      <w:pPr>
        <w:jc w:val="center"/>
        <w:rPr>
          <w:b/>
        </w:rPr>
      </w:pPr>
    </w:p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</w:p>
    <w:p w:rsidR="000A74C2" w:rsidRDefault="00F525E8" w:rsidP="0031455C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Pr="003B1FCD">
        <w:rPr>
          <w:b/>
        </w:rPr>
        <w:t>редукцион</w:t>
      </w:r>
      <w:r>
        <w:rPr>
          <w:b/>
        </w:rPr>
        <w:t>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на право заключения</w:t>
      </w:r>
    </w:p>
    <w:p w:rsidR="00991380" w:rsidRDefault="003B1FCD" w:rsidP="0021000D">
      <w:pPr>
        <w:jc w:val="center"/>
      </w:pPr>
      <w:r w:rsidRPr="00AE77CA">
        <w:rPr>
          <w:b/>
        </w:rPr>
        <w:t xml:space="preserve"> договора на </w:t>
      </w:r>
      <w:r w:rsidRPr="00B412B9">
        <w:rPr>
          <w:b/>
        </w:rPr>
        <w:t xml:space="preserve">поставку </w:t>
      </w:r>
      <w:r w:rsidR="00733724">
        <w:rPr>
          <w:b/>
        </w:rPr>
        <w:t>ходовых частей к электровозу К-10</w:t>
      </w:r>
    </w:p>
    <w:p w:rsidR="00DE2325" w:rsidRDefault="00DE2325" w:rsidP="00C8679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 xml:space="preserve">г. Москва                                                                                                        </w:t>
      </w:r>
      <w:r w:rsidR="000A6DDB">
        <w:t xml:space="preserve">  </w:t>
      </w:r>
      <w:r w:rsidRPr="00DB7BA4">
        <w:t>«</w:t>
      </w:r>
      <w:r w:rsidR="00A750B0">
        <w:t>05</w:t>
      </w:r>
      <w:r w:rsidRPr="00DB7BA4">
        <w:t xml:space="preserve">» </w:t>
      </w:r>
      <w:r w:rsidR="00A750B0">
        <w:t>апреля</w:t>
      </w:r>
      <w:r w:rsidRPr="00DB7BA4">
        <w:t xml:space="preserve"> 201</w:t>
      </w:r>
      <w:r w:rsidR="00A750B0">
        <w:t>2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B412B9" w:rsidRPr="005277E2" w:rsidRDefault="009F5935" w:rsidP="00B412B9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="00B412B9" w:rsidRPr="003B7C74">
        <w:t xml:space="preserve">Открытый </w:t>
      </w:r>
      <w:r w:rsidR="00B412B9">
        <w:t>редукцион</w:t>
      </w:r>
      <w:r w:rsidR="00B412B9" w:rsidRPr="003B7C74">
        <w:t xml:space="preserve"> в электронной форме на право заключения договора на </w:t>
      </w:r>
      <w:r w:rsidR="00B412B9" w:rsidRPr="005277E2">
        <w:t xml:space="preserve">поставку </w:t>
      </w:r>
      <w:r w:rsidR="00733724">
        <w:t>ходовых частей к электровозу К-10</w:t>
      </w:r>
      <w:r w:rsidR="00B412B9" w:rsidRPr="005277E2">
        <w:t>.</w:t>
      </w:r>
    </w:p>
    <w:p w:rsidR="0021000D" w:rsidRDefault="0021000D" w:rsidP="0021000D">
      <w:pPr>
        <w:jc w:val="both"/>
      </w:pPr>
      <w:r>
        <w:t>Извещение о проведении редукциона</w:t>
      </w:r>
      <w:r w:rsidRPr="008B1936">
        <w:t xml:space="preserve"> </w:t>
      </w:r>
      <w:r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A750B0">
        <w:t>06</w:t>
      </w:r>
      <w:r>
        <w:t>.</w:t>
      </w:r>
      <w:r w:rsidR="00A750B0">
        <w:t>03</w:t>
      </w:r>
      <w:r>
        <w:t>.201</w:t>
      </w:r>
      <w:r w:rsidR="00A750B0">
        <w:t>2</w:t>
      </w:r>
      <w:r>
        <w:t xml:space="preserve"> </w:t>
      </w:r>
      <w:r w:rsidRPr="007E45A8">
        <w:t>на</w:t>
      </w:r>
      <w:r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– 1</w:t>
      </w:r>
      <w:r w:rsidR="00A750B0">
        <w:t>20306</w:t>
      </w:r>
      <w:r>
        <w:t>/0619/1</w:t>
      </w:r>
      <w:r w:rsidR="00A750B0">
        <w:t>8</w:t>
      </w:r>
      <w:r w:rsidR="00733724">
        <w:t>8</w:t>
      </w:r>
    </w:p>
    <w:p w:rsidR="00E90274" w:rsidRPr="00532408" w:rsidRDefault="0021000D" w:rsidP="0021000D">
      <w:pPr>
        <w:jc w:val="both"/>
      </w:pPr>
      <w:r>
        <w:t>и</w:t>
      </w:r>
      <w:r w:rsidRPr="008B1936">
        <w:t xml:space="preserve"> сайте</w:t>
      </w:r>
      <w:r w:rsidRPr="00532408">
        <w:t xml:space="preserve"> </w:t>
      </w:r>
      <w:hyperlink r:id="rId9" w:history="1">
        <w:r w:rsidRPr="008064C8">
          <w:rPr>
            <w:lang w:val="en-US"/>
          </w:rPr>
          <w:t>www</w:t>
        </w:r>
        <w:r w:rsidRPr="00532408">
          <w:t>.</w:t>
        </w:r>
        <w:r w:rsidRPr="008064C8">
          <w:rPr>
            <w:lang w:val="en-US"/>
          </w:rPr>
          <w:t>A</w:t>
        </w:r>
        <w:r w:rsidRPr="00532408">
          <w:t>-</w:t>
        </w:r>
        <w:r w:rsidRPr="008064C8">
          <w:rPr>
            <w:lang w:val="en-US"/>
          </w:rPr>
          <w:t>K</w:t>
        </w:r>
        <w:r w:rsidRPr="00532408">
          <w:t>-</w:t>
        </w:r>
        <w:r w:rsidRPr="008064C8">
          <w:rPr>
            <w:lang w:val="en-US"/>
          </w:rPr>
          <w:t>D</w:t>
        </w:r>
        <w:r w:rsidRPr="00532408">
          <w:t>.</w:t>
        </w:r>
        <w:r w:rsidRPr="008064C8">
          <w:rPr>
            <w:lang w:val="en-US"/>
          </w:rPr>
          <w:t>ru</w:t>
        </w:r>
      </w:hyperlink>
      <w:r w:rsidRPr="00532408">
        <w:t xml:space="preserve"> – </w:t>
      </w:r>
      <w:r w:rsidRPr="008064C8">
        <w:rPr>
          <w:lang w:val="en-US"/>
        </w:rPr>
        <w:t>A</w:t>
      </w:r>
      <w:r>
        <w:t>В0</w:t>
      </w:r>
      <w:r w:rsidR="00A750B0">
        <w:t>10</w:t>
      </w:r>
      <w:r w:rsidR="00502D9D">
        <w:t>1</w:t>
      </w:r>
      <w:r w:rsidR="00733724">
        <w:t>5</w:t>
      </w:r>
      <w:r>
        <w:t>.</w:t>
      </w:r>
    </w:p>
    <w:p w:rsidR="005157E3" w:rsidRPr="00532408" w:rsidRDefault="005157E3" w:rsidP="00253A8D">
      <w:pPr>
        <w:jc w:val="both"/>
      </w:pPr>
    </w:p>
    <w:p w:rsidR="00DF4802" w:rsidRPr="00DF4802" w:rsidRDefault="008064C8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b/>
          <w:sz w:val="24"/>
          <w:szCs w:val="24"/>
        </w:rPr>
        <w:t>2. Заказчик:</w:t>
      </w:r>
      <w:r w:rsidRPr="00DF480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F4802" w:rsidRPr="00DF4802">
        <w:rPr>
          <w:rFonts w:ascii="Times New Roman" w:hAnsi="Times New Roman"/>
          <w:sz w:val="24"/>
          <w:szCs w:val="24"/>
          <w:lang w:eastAsia="ru-RU"/>
        </w:rPr>
        <w:t>ОАО «Приаргунское производственное горно-химическое объединение».</w:t>
      </w:r>
    </w:p>
    <w:p w:rsidR="00DF4802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sz w:val="24"/>
          <w:szCs w:val="24"/>
        </w:rPr>
        <w:t>Юридический адрес: 674674, Забайкальский край, г. Краснокаменск, пр. Строителей, д.1.</w:t>
      </w:r>
    </w:p>
    <w:p w:rsidR="008064C8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DF4802">
        <w:rPr>
          <w:rFonts w:ascii="Times New Roman" w:hAnsi="Times New Roman"/>
          <w:sz w:val="24"/>
          <w:szCs w:val="24"/>
        </w:rPr>
        <w:t>Фактический адрес: 674674, Забайкальский край, г. Краснокаменск, пр. Строителей, д.1.</w:t>
      </w:r>
    </w:p>
    <w:p w:rsidR="008064C8" w:rsidRPr="00DB7BA4" w:rsidRDefault="008064C8" w:rsidP="008064C8">
      <w:pPr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9F5935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365B73" w:rsidRPr="00E90274">
        <w:t xml:space="preserve">поставка </w:t>
      </w:r>
      <w:r w:rsidR="00733724">
        <w:t>ходовых частей к электровозу К-10</w:t>
      </w:r>
      <w:r w:rsidR="00B87113" w:rsidRPr="00E90274">
        <w:t xml:space="preserve"> </w:t>
      </w:r>
      <w:r w:rsidR="00D62914" w:rsidRPr="00E90274">
        <w:t>в соответствии</w:t>
      </w:r>
      <w:r w:rsidR="00D62914" w:rsidRPr="00C90504">
        <w:t xml:space="preserve"> с проектом договора</w:t>
      </w:r>
      <w:r w:rsidR="00D62914">
        <w:t xml:space="preserve"> (Спецификация</w:t>
      </w:r>
      <w:r w:rsidR="00D62914" w:rsidRPr="00C90504">
        <w:t>).</w:t>
      </w:r>
    </w:p>
    <w:p w:rsidR="00D62914" w:rsidRDefault="00D62914" w:rsidP="009F5935">
      <w:pPr>
        <w:jc w:val="both"/>
      </w:pPr>
    </w:p>
    <w:p w:rsidR="008064C8" w:rsidRDefault="008064C8" w:rsidP="00E90274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733724">
        <w:t>9 008 140,71 (девять миллионов восемь тысяч сто сорок рублей 71 копейка)</w:t>
      </w:r>
      <w:r w:rsidR="00502D9D" w:rsidRPr="00502D9D">
        <w:t xml:space="preserve"> рублей.</w:t>
      </w:r>
    </w:p>
    <w:p w:rsidR="00E90274" w:rsidRDefault="00E90274" w:rsidP="00E90274">
      <w:pPr>
        <w:tabs>
          <w:tab w:val="left" w:pos="270"/>
        </w:tabs>
        <w:jc w:val="both"/>
      </w:pPr>
    </w:p>
    <w:p w:rsidR="00F525E8" w:rsidRPr="00C94792" w:rsidRDefault="00F525E8" w:rsidP="00F525E8">
      <w:pPr>
        <w:jc w:val="both"/>
        <w:rPr>
          <w:b/>
        </w:rPr>
      </w:pPr>
      <w:r>
        <w:rPr>
          <w:b/>
        </w:rPr>
        <w:t>6</w:t>
      </w:r>
      <w:r w:rsidRPr="00DB7BA4">
        <w:rPr>
          <w:b/>
        </w:rPr>
        <w:t>.</w:t>
      </w:r>
      <w:r w:rsidRPr="008C7EEA">
        <w:rPr>
          <w:b/>
        </w:rPr>
        <w:t xml:space="preserve"> Место проведения </w:t>
      </w:r>
      <w:r>
        <w:rPr>
          <w:b/>
        </w:rPr>
        <w:t>редукциона</w:t>
      </w:r>
      <w:r w:rsidRPr="008C7EEA">
        <w:rPr>
          <w:b/>
        </w:rPr>
        <w:t>:</w:t>
      </w:r>
      <w:r w:rsidRPr="008B1936">
        <w:t xml:space="preserve"> сайт электронного </w:t>
      </w:r>
      <w:r>
        <w:t>редукциона</w:t>
      </w:r>
      <w:r w:rsidRPr="008B1936">
        <w:t xml:space="preserve"> www.A-K-D.ru</w:t>
      </w:r>
      <w:r>
        <w:t>.</w:t>
      </w:r>
    </w:p>
    <w:p w:rsidR="00F525E8" w:rsidRDefault="00F525E8" w:rsidP="00F525E8">
      <w:pPr>
        <w:jc w:val="both"/>
        <w:rPr>
          <w:b/>
        </w:rPr>
      </w:pPr>
    </w:p>
    <w:p w:rsidR="00E90274" w:rsidRDefault="00B412B9" w:rsidP="00AF7920">
      <w:r>
        <w:t xml:space="preserve">Дата и время начала проведения: редукциона: </w:t>
      </w:r>
      <w:r w:rsidR="00A750B0">
        <w:t xml:space="preserve">05.04.2012 </w:t>
      </w:r>
      <w:r>
        <w:t>г. 1</w:t>
      </w:r>
      <w:r w:rsidR="00733724">
        <w:t>2</w:t>
      </w:r>
      <w:r>
        <w:t>:00</w:t>
      </w:r>
      <w:r>
        <w:br/>
        <w:t xml:space="preserve">Дата и время окончания проведения: редукциона: </w:t>
      </w:r>
      <w:r w:rsidR="00A750B0">
        <w:t xml:space="preserve">05.04.2012 </w:t>
      </w:r>
      <w:r>
        <w:t xml:space="preserve">г. </w:t>
      </w:r>
      <w:r w:rsidR="00A750B0">
        <w:t>1</w:t>
      </w:r>
      <w:r w:rsidR="00502D9D">
        <w:t>4</w:t>
      </w:r>
      <w:r w:rsidR="00A750B0">
        <w:t>:</w:t>
      </w:r>
      <w:r w:rsidR="00733724">
        <w:t>21</w:t>
      </w:r>
    </w:p>
    <w:p w:rsidR="00AF7920" w:rsidRPr="00B31F0B" w:rsidRDefault="00AF7920" w:rsidP="00F525E8">
      <w:pPr>
        <w:jc w:val="both"/>
      </w:pP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 </w:t>
      </w:r>
      <w:r w:rsidR="00413C2E">
        <w:t>Все минимальные предложения о цене договора, сделанные участниками редукциона и ранжированные по мере убывания с указанием порядковых номеров, присвоенных заявкам на участие в редукционе, которые поданы участниками редукциона,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B87113" w:rsidRDefault="00B87113" w:rsidP="00F525E8">
      <w:pPr>
        <w:jc w:val="both"/>
      </w:pP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2"/>
        <w:gridCol w:w="4219"/>
        <w:gridCol w:w="1957"/>
        <w:gridCol w:w="2055"/>
      </w:tblGrid>
      <w:tr w:rsidR="00733724" w:rsidTr="007337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3724" w:rsidRDefault="00733724" w:rsidP="002B7C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733724" w:rsidRDefault="00733724" w:rsidP="002B7C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электронном редукционе, поданной участником редукциона</w:t>
            </w:r>
          </w:p>
        </w:tc>
        <w:tc>
          <w:tcPr>
            <w:tcW w:w="0" w:type="auto"/>
            <w:vAlign w:val="center"/>
            <w:hideMark/>
          </w:tcPr>
          <w:p w:rsidR="00733724" w:rsidRDefault="00733724" w:rsidP="002B7C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vAlign w:val="center"/>
            <w:hideMark/>
          </w:tcPr>
          <w:p w:rsidR="00733724" w:rsidRDefault="00733724" w:rsidP="002B7C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</w:tr>
      <w:tr w:rsidR="00733724" w:rsidTr="007337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3724" w:rsidRDefault="00733724" w:rsidP="002B7CA5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733724" w:rsidRDefault="00733724" w:rsidP="002B7CA5">
            <w: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733724" w:rsidRDefault="00733724" w:rsidP="002B7CA5">
            <w:r>
              <w:t>7 821 963,47 российский рубль</w:t>
            </w:r>
          </w:p>
        </w:tc>
        <w:tc>
          <w:tcPr>
            <w:tcW w:w="0" w:type="auto"/>
            <w:vAlign w:val="center"/>
            <w:hideMark/>
          </w:tcPr>
          <w:p w:rsidR="00733724" w:rsidRDefault="00733724" w:rsidP="002B7CA5">
            <w:r>
              <w:t>05 Апрель 2012 г. 13:51</w:t>
            </w:r>
          </w:p>
        </w:tc>
      </w:tr>
      <w:tr w:rsidR="00733724" w:rsidTr="007337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3724" w:rsidRDefault="00733724" w:rsidP="002B7CA5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733724" w:rsidRDefault="00733724" w:rsidP="002B7CA5">
            <w:r>
              <w:t>Участник №3</w:t>
            </w:r>
          </w:p>
        </w:tc>
        <w:tc>
          <w:tcPr>
            <w:tcW w:w="0" w:type="auto"/>
            <w:vAlign w:val="center"/>
            <w:hideMark/>
          </w:tcPr>
          <w:p w:rsidR="00733724" w:rsidRDefault="00733724" w:rsidP="002B7CA5">
            <w:r>
              <w:t>7 867 004,17 российский рубль</w:t>
            </w:r>
          </w:p>
        </w:tc>
        <w:tc>
          <w:tcPr>
            <w:tcW w:w="0" w:type="auto"/>
            <w:vAlign w:val="center"/>
            <w:hideMark/>
          </w:tcPr>
          <w:p w:rsidR="00733724" w:rsidRDefault="00733724" w:rsidP="002B7CA5">
            <w:r>
              <w:t>05 Апрель 2012 г. 13:50</w:t>
            </w:r>
          </w:p>
        </w:tc>
      </w:tr>
      <w:tr w:rsidR="00733724" w:rsidTr="007337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3724" w:rsidRDefault="00733724" w:rsidP="002B7CA5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733724" w:rsidRDefault="00733724" w:rsidP="002B7CA5">
            <w: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733724" w:rsidRDefault="00733724" w:rsidP="002B7CA5">
            <w:r>
              <w:t>8 512 692,97 российский рубль</w:t>
            </w:r>
          </w:p>
        </w:tc>
        <w:tc>
          <w:tcPr>
            <w:tcW w:w="0" w:type="auto"/>
            <w:vAlign w:val="center"/>
            <w:hideMark/>
          </w:tcPr>
          <w:p w:rsidR="00733724" w:rsidRDefault="00733724" w:rsidP="002B7CA5">
            <w:r>
              <w:t>05 Апрель 2012 г. 12:04</w:t>
            </w:r>
          </w:p>
        </w:tc>
      </w:tr>
    </w:tbl>
    <w:p w:rsidR="00C8679A" w:rsidRDefault="00C8679A" w:rsidP="00F525E8">
      <w:pPr>
        <w:rPr>
          <w:b/>
        </w:rPr>
      </w:pPr>
    </w:p>
    <w:p w:rsidR="00F525E8" w:rsidRDefault="00413C2E" w:rsidP="00CD4A14">
      <w:pPr>
        <w:tabs>
          <w:tab w:val="left" w:pos="0"/>
        </w:tabs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6B4498">
        <w:rPr>
          <w:b/>
        </w:rPr>
        <w:t xml:space="preserve"> </w:t>
      </w:r>
      <w:r w:rsidR="00F525E8" w:rsidRPr="00E25CC9">
        <w:t xml:space="preserve">Данный протокол </w:t>
      </w:r>
      <w:r w:rsidR="00F525E8">
        <w:t>открытого редукциона р</w:t>
      </w:r>
      <w:r w:rsidR="00F525E8" w:rsidRPr="00E25CC9">
        <w:t xml:space="preserve">азместить на сайте по адресу: </w:t>
      </w:r>
      <w:hyperlink r:id="rId10" w:history="1">
        <w:r w:rsidR="00F525E8" w:rsidRPr="00E25CC9">
          <w:t>http://zakupki.rosatom.ru</w:t>
        </w:r>
      </w:hyperlink>
      <w:r w:rsidR="00F525E8" w:rsidRPr="00E25CC9">
        <w:t xml:space="preserve"> на странице </w:t>
      </w:r>
      <w:r w:rsidR="00F525E8">
        <w:t>открытого редукциона в электронной форме</w:t>
      </w:r>
      <w:r w:rsidR="00F525E8" w:rsidRPr="009E06DA">
        <w:t xml:space="preserve"> </w:t>
      </w:r>
      <w:r w:rsidR="00B412B9" w:rsidRPr="009E06DA">
        <w:t>№</w:t>
      </w:r>
      <w:r w:rsidR="00B412B9">
        <w:t> </w:t>
      </w:r>
      <w:r w:rsidR="0021000D">
        <w:t>1</w:t>
      </w:r>
      <w:r w:rsidR="00A750B0">
        <w:t>20306</w:t>
      </w:r>
      <w:r w:rsidR="0021000D">
        <w:t>/0619/1</w:t>
      </w:r>
      <w:r w:rsidR="00A750B0">
        <w:t>8</w:t>
      </w:r>
      <w:r w:rsidR="00733724">
        <w:t>8</w:t>
      </w:r>
      <w:r w:rsidR="00DE2325">
        <w:t xml:space="preserve"> </w:t>
      </w:r>
      <w:r w:rsidR="00B412B9" w:rsidRPr="009E06DA">
        <w:t xml:space="preserve">и </w:t>
      </w:r>
      <w:hyperlink r:id="rId11" w:history="1">
        <w:r w:rsidR="00B412B9" w:rsidRPr="009E06DA">
          <w:t>www.a-k-d.ru</w:t>
        </w:r>
      </w:hyperlink>
      <w:r w:rsidR="00B412B9" w:rsidRPr="00E25CC9">
        <w:t xml:space="preserve"> на странице </w:t>
      </w:r>
      <w:r w:rsidR="00B412B9">
        <w:t xml:space="preserve">редукциона </w:t>
      </w:r>
      <w:r w:rsidR="00B412B9" w:rsidRPr="00E25CC9">
        <w:t xml:space="preserve">№ </w:t>
      </w:r>
      <w:r w:rsidR="002052B7">
        <w:rPr>
          <w:lang w:val="en-US"/>
        </w:rPr>
        <w:t>A</w:t>
      </w:r>
      <w:r w:rsidR="002052B7">
        <w:t>В0</w:t>
      </w:r>
      <w:r w:rsidR="00A750B0">
        <w:t>10</w:t>
      </w:r>
      <w:r w:rsidR="00502D9D">
        <w:t>1</w:t>
      </w:r>
      <w:r w:rsidR="00733724">
        <w:t>5</w:t>
      </w:r>
      <w:r w:rsidR="00D62914" w:rsidRPr="00E25CC9">
        <w:t>.</w:t>
      </w:r>
    </w:p>
    <w:p w:rsidR="00B90ECF" w:rsidRDefault="00B90ECF" w:rsidP="00F525E8">
      <w:pPr>
        <w:tabs>
          <w:tab w:val="left" w:pos="0"/>
        </w:tabs>
        <w:jc w:val="both"/>
      </w:pPr>
    </w:p>
    <w:p w:rsidR="00B90ECF" w:rsidRDefault="00B90ECF" w:rsidP="00F525E8">
      <w:pPr>
        <w:tabs>
          <w:tab w:val="left" w:pos="0"/>
        </w:tabs>
        <w:jc w:val="both"/>
      </w:pPr>
    </w:p>
    <w:p w:rsidR="00CD4A14" w:rsidRDefault="00CD4A14" w:rsidP="00F525E8">
      <w:pPr>
        <w:tabs>
          <w:tab w:val="left" w:pos="0"/>
        </w:tabs>
        <w:jc w:val="both"/>
      </w:pPr>
    </w:p>
    <w:p w:rsidR="0068743B" w:rsidRDefault="00A750B0" w:rsidP="00F40ACC">
      <w:pPr>
        <w:tabs>
          <w:tab w:val="left" w:pos="0"/>
        </w:tabs>
        <w:jc w:val="both"/>
        <w:rPr>
          <w:b/>
        </w:rPr>
      </w:pPr>
      <w:r>
        <w:rPr>
          <w:b/>
        </w:rPr>
        <w:t>Д</w:t>
      </w:r>
      <w:r w:rsidR="0068743B">
        <w:rPr>
          <w:b/>
        </w:rPr>
        <w:t xml:space="preserve">иректор по закупкам, </w:t>
      </w:r>
    </w:p>
    <w:p w:rsidR="007B43B3" w:rsidRDefault="0068743B" w:rsidP="00F40ACC">
      <w:pPr>
        <w:tabs>
          <w:tab w:val="left" w:pos="0"/>
        </w:tabs>
        <w:jc w:val="both"/>
      </w:pPr>
      <w:r>
        <w:rPr>
          <w:b/>
        </w:rPr>
        <w:t>п</w:t>
      </w:r>
      <w:r w:rsidRPr="00B237EC">
        <w:rPr>
          <w:b/>
        </w:rPr>
        <w:t>редседатель комиссии</w:t>
      </w:r>
      <w:r w:rsidR="00F40ACC">
        <w:rPr>
          <w:b/>
        </w:rPr>
        <w:tab/>
        <w:t xml:space="preserve">                     </w:t>
      </w:r>
      <w:r w:rsidR="00C06896">
        <w:rPr>
          <w:b/>
        </w:rPr>
        <w:t xml:space="preserve">        </w:t>
      </w:r>
      <w:r w:rsidR="00F40ACC">
        <w:rPr>
          <w:b/>
        </w:rPr>
        <w:t xml:space="preserve">         ___________________      </w:t>
      </w:r>
      <w:r w:rsidR="00A750B0">
        <w:t>В.А. Захаров</w:t>
      </w:r>
    </w:p>
    <w:sectPr w:rsidR="007B43B3" w:rsidSect="005723E4">
      <w:footerReference w:type="default" r:id="rId12"/>
      <w:pgSz w:w="11905" w:h="16837"/>
      <w:pgMar w:top="810" w:right="851" w:bottom="1276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4E15" w:rsidRDefault="001B4E15" w:rsidP="006B5368">
      <w:r>
        <w:separator/>
      </w:r>
    </w:p>
  </w:endnote>
  <w:endnote w:type="continuationSeparator" w:id="0">
    <w:p w:rsidR="001B4E15" w:rsidRDefault="001B4E15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35" w:rsidRDefault="008B083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4E15" w:rsidRDefault="001B4E15" w:rsidP="006B5368">
      <w:r>
        <w:separator/>
      </w:r>
    </w:p>
  </w:footnote>
  <w:footnote w:type="continuationSeparator" w:id="0">
    <w:p w:rsidR="001B4E15" w:rsidRDefault="001B4E15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7"/>
  </w:num>
  <w:num w:numId="6">
    <w:abstractNumId w:val="14"/>
  </w:num>
  <w:num w:numId="7">
    <w:abstractNumId w:val="12"/>
  </w:num>
  <w:num w:numId="8">
    <w:abstractNumId w:val="31"/>
  </w:num>
  <w:num w:numId="9">
    <w:abstractNumId w:val="8"/>
  </w:num>
  <w:num w:numId="10">
    <w:abstractNumId w:val="30"/>
  </w:num>
  <w:num w:numId="11">
    <w:abstractNumId w:val="10"/>
  </w:num>
  <w:num w:numId="12">
    <w:abstractNumId w:val="23"/>
  </w:num>
  <w:num w:numId="13">
    <w:abstractNumId w:val="5"/>
  </w:num>
  <w:num w:numId="14">
    <w:abstractNumId w:val="28"/>
  </w:num>
  <w:num w:numId="15">
    <w:abstractNumId w:val="15"/>
  </w:num>
  <w:num w:numId="16">
    <w:abstractNumId w:val="16"/>
  </w:num>
  <w:num w:numId="17">
    <w:abstractNumId w:val="13"/>
  </w:num>
  <w:num w:numId="18">
    <w:abstractNumId w:val="32"/>
  </w:num>
  <w:num w:numId="19">
    <w:abstractNumId w:val="24"/>
  </w:num>
  <w:num w:numId="20">
    <w:abstractNumId w:val="18"/>
  </w:num>
  <w:num w:numId="21">
    <w:abstractNumId w:val="7"/>
  </w:num>
  <w:num w:numId="22">
    <w:abstractNumId w:val="25"/>
  </w:num>
  <w:num w:numId="23">
    <w:abstractNumId w:val="26"/>
  </w:num>
  <w:num w:numId="24">
    <w:abstractNumId w:val="19"/>
  </w:num>
  <w:num w:numId="25">
    <w:abstractNumId w:val="9"/>
  </w:num>
  <w:num w:numId="26">
    <w:abstractNumId w:val="29"/>
  </w:num>
  <w:num w:numId="27">
    <w:abstractNumId w:val="21"/>
  </w:num>
  <w:num w:numId="28">
    <w:abstractNumId w:val="27"/>
  </w:num>
  <w:num w:numId="29">
    <w:abstractNumId w:val="3"/>
  </w:num>
  <w:num w:numId="30">
    <w:abstractNumId w:val="11"/>
  </w:num>
  <w:num w:numId="31">
    <w:abstractNumId w:val="4"/>
  </w:num>
  <w:num w:numId="32">
    <w:abstractNumId w:val="22"/>
  </w:num>
  <w:num w:numId="3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BDC"/>
    <w:rsid w:val="0000746B"/>
    <w:rsid w:val="00007F0F"/>
    <w:rsid w:val="000162CC"/>
    <w:rsid w:val="00016E61"/>
    <w:rsid w:val="00017AC2"/>
    <w:rsid w:val="00020640"/>
    <w:rsid w:val="000209B8"/>
    <w:rsid w:val="00021639"/>
    <w:rsid w:val="00036476"/>
    <w:rsid w:val="0004328B"/>
    <w:rsid w:val="00046F81"/>
    <w:rsid w:val="0005182E"/>
    <w:rsid w:val="000554DA"/>
    <w:rsid w:val="00060FEA"/>
    <w:rsid w:val="0006384C"/>
    <w:rsid w:val="00065FF4"/>
    <w:rsid w:val="00066112"/>
    <w:rsid w:val="00075246"/>
    <w:rsid w:val="00080053"/>
    <w:rsid w:val="0008208A"/>
    <w:rsid w:val="00083B83"/>
    <w:rsid w:val="0009008A"/>
    <w:rsid w:val="00090C03"/>
    <w:rsid w:val="000925D9"/>
    <w:rsid w:val="000A11AB"/>
    <w:rsid w:val="000A6DDB"/>
    <w:rsid w:val="000A74C2"/>
    <w:rsid w:val="000B184D"/>
    <w:rsid w:val="000B49DB"/>
    <w:rsid w:val="000B669B"/>
    <w:rsid w:val="000C0660"/>
    <w:rsid w:val="000C0AC1"/>
    <w:rsid w:val="000C4C02"/>
    <w:rsid w:val="000D327D"/>
    <w:rsid w:val="000F3613"/>
    <w:rsid w:val="000F6BB3"/>
    <w:rsid w:val="00106A40"/>
    <w:rsid w:val="0012183C"/>
    <w:rsid w:val="00123A0C"/>
    <w:rsid w:val="00130BB1"/>
    <w:rsid w:val="0013543F"/>
    <w:rsid w:val="001367FE"/>
    <w:rsid w:val="00137B47"/>
    <w:rsid w:val="00137D3A"/>
    <w:rsid w:val="00140A22"/>
    <w:rsid w:val="00145A30"/>
    <w:rsid w:val="00146A04"/>
    <w:rsid w:val="00146AB6"/>
    <w:rsid w:val="001471D4"/>
    <w:rsid w:val="00151233"/>
    <w:rsid w:val="00154DA0"/>
    <w:rsid w:val="00156CBB"/>
    <w:rsid w:val="00170449"/>
    <w:rsid w:val="00170939"/>
    <w:rsid w:val="001734AD"/>
    <w:rsid w:val="00175FC3"/>
    <w:rsid w:val="001768AB"/>
    <w:rsid w:val="00176DC2"/>
    <w:rsid w:val="00180A38"/>
    <w:rsid w:val="00183A74"/>
    <w:rsid w:val="00195DAC"/>
    <w:rsid w:val="001A1588"/>
    <w:rsid w:val="001A4940"/>
    <w:rsid w:val="001B323B"/>
    <w:rsid w:val="001B4E15"/>
    <w:rsid w:val="001B6711"/>
    <w:rsid w:val="001C3C28"/>
    <w:rsid w:val="001C463D"/>
    <w:rsid w:val="001E01E3"/>
    <w:rsid w:val="001E283F"/>
    <w:rsid w:val="001E30E7"/>
    <w:rsid w:val="001E3229"/>
    <w:rsid w:val="001E5123"/>
    <w:rsid w:val="001E6622"/>
    <w:rsid w:val="001E77D4"/>
    <w:rsid w:val="001F3694"/>
    <w:rsid w:val="001F63CE"/>
    <w:rsid w:val="00201830"/>
    <w:rsid w:val="00202696"/>
    <w:rsid w:val="002038D9"/>
    <w:rsid w:val="002052B7"/>
    <w:rsid w:val="0021000D"/>
    <w:rsid w:val="00210B07"/>
    <w:rsid w:val="00216384"/>
    <w:rsid w:val="00216A55"/>
    <w:rsid w:val="00220113"/>
    <w:rsid w:val="00220475"/>
    <w:rsid w:val="00221D82"/>
    <w:rsid w:val="00223E1C"/>
    <w:rsid w:val="00225852"/>
    <w:rsid w:val="00227229"/>
    <w:rsid w:val="00230B9A"/>
    <w:rsid w:val="00235156"/>
    <w:rsid w:val="002361ED"/>
    <w:rsid w:val="00236490"/>
    <w:rsid w:val="00240067"/>
    <w:rsid w:val="00240301"/>
    <w:rsid w:val="00241038"/>
    <w:rsid w:val="00243DF3"/>
    <w:rsid w:val="00244F10"/>
    <w:rsid w:val="00245E9A"/>
    <w:rsid w:val="002500A8"/>
    <w:rsid w:val="00250835"/>
    <w:rsid w:val="002512A6"/>
    <w:rsid w:val="00253A8D"/>
    <w:rsid w:val="00257DC7"/>
    <w:rsid w:val="0026454C"/>
    <w:rsid w:val="00272A4C"/>
    <w:rsid w:val="00275090"/>
    <w:rsid w:val="00276E96"/>
    <w:rsid w:val="00281654"/>
    <w:rsid w:val="00286706"/>
    <w:rsid w:val="00293EBD"/>
    <w:rsid w:val="00296113"/>
    <w:rsid w:val="002A18C0"/>
    <w:rsid w:val="002A3E7E"/>
    <w:rsid w:val="002A4E30"/>
    <w:rsid w:val="002B0B11"/>
    <w:rsid w:val="002B0BC2"/>
    <w:rsid w:val="002B2733"/>
    <w:rsid w:val="002B44E9"/>
    <w:rsid w:val="002C0809"/>
    <w:rsid w:val="002D1670"/>
    <w:rsid w:val="002D2157"/>
    <w:rsid w:val="002D57F8"/>
    <w:rsid w:val="002D798C"/>
    <w:rsid w:val="002E0228"/>
    <w:rsid w:val="002E1114"/>
    <w:rsid w:val="002E4379"/>
    <w:rsid w:val="002F1D97"/>
    <w:rsid w:val="0030102D"/>
    <w:rsid w:val="00305EB2"/>
    <w:rsid w:val="00307AD7"/>
    <w:rsid w:val="00307B51"/>
    <w:rsid w:val="003133DB"/>
    <w:rsid w:val="0031455C"/>
    <w:rsid w:val="00315DDA"/>
    <w:rsid w:val="00317016"/>
    <w:rsid w:val="00324E0E"/>
    <w:rsid w:val="0032712D"/>
    <w:rsid w:val="003279E8"/>
    <w:rsid w:val="003301CD"/>
    <w:rsid w:val="00330B55"/>
    <w:rsid w:val="003353C8"/>
    <w:rsid w:val="003421B1"/>
    <w:rsid w:val="0034793A"/>
    <w:rsid w:val="003549F8"/>
    <w:rsid w:val="00361A52"/>
    <w:rsid w:val="00365B73"/>
    <w:rsid w:val="00370A74"/>
    <w:rsid w:val="00371592"/>
    <w:rsid w:val="00371F25"/>
    <w:rsid w:val="00385EA0"/>
    <w:rsid w:val="00391E7A"/>
    <w:rsid w:val="0039280E"/>
    <w:rsid w:val="00392A7D"/>
    <w:rsid w:val="003A0B38"/>
    <w:rsid w:val="003A303C"/>
    <w:rsid w:val="003A32FD"/>
    <w:rsid w:val="003A77BC"/>
    <w:rsid w:val="003B1FCD"/>
    <w:rsid w:val="003B385D"/>
    <w:rsid w:val="003B3F61"/>
    <w:rsid w:val="003B7B5B"/>
    <w:rsid w:val="003C0596"/>
    <w:rsid w:val="003C0F56"/>
    <w:rsid w:val="003C1518"/>
    <w:rsid w:val="003C3D7E"/>
    <w:rsid w:val="003C734E"/>
    <w:rsid w:val="003D5646"/>
    <w:rsid w:val="003E395E"/>
    <w:rsid w:val="003F100C"/>
    <w:rsid w:val="003F62C0"/>
    <w:rsid w:val="003F6C17"/>
    <w:rsid w:val="00400C86"/>
    <w:rsid w:val="00413C2E"/>
    <w:rsid w:val="00420F3A"/>
    <w:rsid w:val="004223A5"/>
    <w:rsid w:val="00422D39"/>
    <w:rsid w:val="004244C5"/>
    <w:rsid w:val="00426A91"/>
    <w:rsid w:val="00430A85"/>
    <w:rsid w:val="00430E5A"/>
    <w:rsid w:val="00431A0B"/>
    <w:rsid w:val="00433584"/>
    <w:rsid w:val="00440628"/>
    <w:rsid w:val="00440DFF"/>
    <w:rsid w:val="00445561"/>
    <w:rsid w:val="00452BBA"/>
    <w:rsid w:val="00454AEA"/>
    <w:rsid w:val="0047075D"/>
    <w:rsid w:val="00471E2B"/>
    <w:rsid w:val="00473312"/>
    <w:rsid w:val="00474D38"/>
    <w:rsid w:val="00474D4A"/>
    <w:rsid w:val="00475E30"/>
    <w:rsid w:val="004764BB"/>
    <w:rsid w:val="004914E0"/>
    <w:rsid w:val="00492F5C"/>
    <w:rsid w:val="004A04B6"/>
    <w:rsid w:val="004B34BD"/>
    <w:rsid w:val="004B6752"/>
    <w:rsid w:val="004B79FB"/>
    <w:rsid w:val="004C2A37"/>
    <w:rsid w:val="004C3856"/>
    <w:rsid w:val="004C51A1"/>
    <w:rsid w:val="004D4EF3"/>
    <w:rsid w:val="004D5391"/>
    <w:rsid w:val="004E2E59"/>
    <w:rsid w:val="004E36FA"/>
    <w:rsid w:val="004E5425"/>
    <w:rsid w:val="004E6832"/>
    <w:rsid w:val="004E792A"/>
    <w:rsid w:val="004F6ECE"/>
    <w:rsid w:val="00502D9D"/>
    <w:rsid w:val="00506A37"/>
    <w:rsid w:val="005079DE"/>
    <w:rsid w:val="00512FE0"/>
    <w:rsid w:val="005157E3"/>
    <w:rsid w:val="00521B6A"/>
    <w:rsid w:val="005274A8"/>
    <w:rsid w:val="00530754"/>
    <w:rsid w:val="0053106B"/>
    <w:rsid w:val="00532408"/>
    <w:rsid w:val="0053612E"/>
    <w:rsid w:val="005372E4"/>
    <w:rsid w:val="00546915"/>
    <w:rsid w:val="00554FE4"/>
    <w:rsid w:val="00556534"/>
    <w:rsid w:val="005622B8"/>
    <w:rsid w:val="00562ED0"/>
    <w:rsid w:val="00563358"/>
    <w:rsid w:val="00567181"/>
    <w:rsid w:val="00570EC9"/>
    <w:rsid w:val="005723E4"/>
    <w:rsid w:val="00580311"/>
    <w:rsid w:val="00585642"/>
    <w:rsid w:val="00587FEE"/>
    <w:rsid w:val="00591B9A"/>
    <w:rsid w:val="00591C41"/>
    <w:rsid w:val="00593545"/>
    <w:rsid w:val="005A415C"/>
    <w:rsid w:val="005B18B3"/>
    <w:rsid w:val="005B4258"/>
    <w:rsid w:val="005B5DE7"/>
    <w:rsid w:val="005B7D28"/>
    <w:rsid w:val="005C0B08"/>
    <w:rsid w:val="005C4357"/>
    <w:rsid w:val="005D73BD"/>
    <w:rsid w:val="005D767C"/>
    <w:rsid w:val="005E0918"/>
    <w:rsid w:val="005E0CA7"/>
    <w:rsid w:val="005E10AD"/>
    <w:rsid w:val="005E34EA"/>
    <w:rsid w:val="005E54CD"/>
    <w:rsid w:val="005E65E0"/>
    <w:rsid w:val="005F536D"/>
    <w:rsid w:val="005F5606"/>
    <w:rsid w:val="005F73DE"/>
    <w:rsid w:val="00601D48"/>
    <w:rsid w:val="0060491A"/>
    <w:rsid w:val="00605673"/>
    <w:rsid w:val="006104DE"/>
    <w:rsid w:val="00611D95"/>
    <w:rsid w:val="006127FE"/>
    <w:rsid w:val="00612818"/>
    <w:rsid w:val="00613229"/>
    <w:rsid w:val="006134B8"/>
    <w:rsid w:val="0061454A"/>
    <w:rsid w:val="00621A11"/>
    <w:rsid w:val="0062278D"/>
    <w:rsid w:val="00625A80"/>
    <w:rsid w:val="00626094"/>
    <w:rsid w:val="00630959"/>
    <w:rsid w:val="00631E2D"/>
    <w:rsid w:val="00637594"/>
    <w:rsid w:val="00641F21"/>
    <w:rsid w:val="00643809"/>
    <w:rsid w:val="0064391F"/>
    <w:rsid w:val="00644FDA"/>
    <w:rsid w:val="00646BBA"/>
    <w:rsid w:val="006476AE"/>
    <w:rsid w:val="0065017B"/>
    <w:rsid w:val="006510DF"/>
    <w:rsid w:val="00651554"/>
    <w:rsid w:val="0065411B"/>
    <w:rsid w:val="006553E2"/>
    <w:rsid w:val="00656094"/>
    <w:rsid w:val="00662F62"/>
    <w:rsid w:val="00664128"/>
    <w:rsid w:val="00664E20"/>
    <w:rsid w:val="00666C02"/>
    <w:rsid w:val="00667F7F"/>
    <w:rsid w:val="006773EF"/>
    <w:rsid w:val="00677605"/>
    <w:rsid w:val="00682F28"/>
    <w:rsid w:val="0068743B"/>
    <w:rsid w:val="006915CB"/>
    <w:rsid w:val="00691A96"/>
    <w:rsid w:val="00695222"/>
    <w:rsid w:val="00695C8C"/>
    <w:rsid w:val="00697F7A"/>
    <w:rsid w:val="006A17AC"/>
    <w:rsid w:val="006A1AFE"/>
    <w:rsid w:val="006A3534"/>
    <w:rsid w:val="006B4498"/>
    <w:rsid w:val="006B5368"/>
    <w:rsid w:val="006B5901"/>
    <w:rsid w:val="006B6508"/>
    <w:rsid w:val="006B74C4"/>
    <w:rsid w:val="006D02DE"/>
    <w:rsid w:val="006D0EF0"/>
    <w:rsid w:val="006D4B34"/>
    <w:rsid w:val="006E3D39"/>
    <w:rsid w:val="006E4C88"/>
    <w:rsid w:val="006F2D91"/>
    <w:rsid w:val="006F309E"/>
    <w:rsid w:val="006F531A"/>
    <w:rsid w:val="006F6F63"/>
    <w:rsid w:val="00706CC0"/>
    <w:rsid w:val="00713B88"/>
    <w:rsid w:val="007235DF"/>
    <w:rsid w:val="00727AB5"/>
    <w:rsid w:val="00733724"/>
    <w:rsid w:val="00736AED"/>
    <w:rsid w:val="00737682"/>
    <w:rsid w:val="00740608"/>
    <w:rsid w:val="0074153E"/>
    <w:rsid w:val="00741F32"/>
    <w:rsid w:val="00744556"/>
    <w:rsid w:val="00746CA5"/>
    <w:rsid w:val="00750AD6"/>
    <w:rsid w:val="00752AA7"/>
    <w:rsid w:val="007608F4"/>
    <w:rsid w:val="00760AA0"/>
    <w:rsid w:val="007613CB"/>
    <w:rsid w:val="007617B4"/>
    <w:rsid w:val="007636D9"/>
    <w:rsid w:val="00767ACB"/>
    <w:rsid w:val="007727C8"/>
    <w:rsid w:val="00782306"/>
    <w:rsid w:val="0078574D"/>
    <w:rsid w:val="00792926"/>
    <w:rsid w:val="007A272A"/>
    <w:rsid w:val="007A45AF"/>
    <w:rsid w:val="007A5088"/>
    <w:rsid w:val="007A6F74"/>
    <w:rsid w:val="007B43B3"/>
    <w:rsid w:val="007B6522"/>
    <w:rsid w:val="007B76DD"/>
    <w:rsid w:val="007C184C"/>
    <w:rsid w:val="007C290F"/>
    <w:rsid w:val="007C657D"/>
    <w:rsid w:val="007C7425"/>
    <w:rsid w:val="007D12C6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52D4"/>
    <w:rsid w:val="00815A8B"/>
    <w:rsid w:val="00817469"/>
    <w:rsid w:val="0082684F"/>
    <w:rsid w:val="00831A29"/>
    <w:rsid w:val="00845CD2"/>
    <w:rsid w:val="00854423"/>
    <w:rsid w:val="0086417C"/>
    <w:rsid w:val="00865311"/>
    <w:rsid w:val="00865C95"/>
    <w:rsid w:val="0087048D"/>
    <w:rsid w:val="008766F1"/>
    <w:rsid w:val="00877CA7"/>
    <w:rsid w:val="00887659"/>
    <w:rsid w:val="00892B89"/>
    <w:rsid w:val="00895486"/>
    <w:rsid w:val="0089569E"/>
    <w:rsid w:val="00896BAA"/>
    <w:rsid w:val="00897DAD"/>
    <w:rsid w:val="008A1944"/>
    <w:rsid w:val="008A32DF"/>
    <w:rsid w:val="008B0835"/>
    <w:rsid w:val="008B1C8C"/>
    <w:rsid w:val="008B20E0"/>
    <w:rsid w:val="008B30BF"/>
    <w:rsid w:val="008B41BD"/>
    <w:rsid w:val="008B5059"/>
    <w:rsid w:val="008C0B29"/>
    <w:rsid w:val="008C5E5A"/>
    <w:rsid w:val="008C6DE8"/>
    <w:rsid w:val="008D1749"/>
    <w:rsid w:val="008D27E6"/>
    <w:rsid w:val="008D47A0"/>
    <w:rsid w:val="008D5E45"/>
    <w:rsid w:val="008E324B"/>
    <w:rsid w:val="008E7F1B"/>
    <w:rsid w:val="008F07B0"/>
    <w:rsid w:val="008F5864"/>
    <w:rsid w:val="008F72C1"/>
    <w:rsid w:val="008F7A86"/>
    <w:rsid w:val="009028B6"/>
    <w:rsid w:val="009072C9"/>
    <w:rsid w:val="00916949"/>
    <w:rsid w:val="00917249"/>
    <w:rsid w:val="009217C5"/>
    <w:rsid w:val="00922198"/>
    <w:rsid w:val="00926A34"/>
    <w:rsid w:val="00940B19"/>
    <w:rsid w:val="00941F46"/>
    <w:rsid w:val="009427FB"/>
    <w:rsid w:val="00950542"/>
    <w:rsid w:val="009530C2"/>
    <w:rsid w:val="00953785"/>
    <w:rsid w:val="00970EF8"/>
    <w:rsid w:val="00971AB5"/>
    <w:rsid w:val="0098692E"/>
    <w:rsid w:val="00991380"/>
    <w:rsid w:val="00991B88"/>
    <w:rsid w:val="00991BC6"/>
    <w:rsid w:val="009A189D"/>
    <w:rsid w:val="009A1DD5"/>
    <w:rsid w:val="009A25A2"/>
    <w:rsid w:val="009B0A50"/>
    <w:rsid w:val="009B62F5"/>
    <w:rsid w:val="009C68DF"/>
    <w:rsid w:val="009D2F06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23AE"/>
    <w:rsid w:val="00A13770"/>
    <w:rsid w:val="00A14569"/>
    <w:rsid w:val="00A1558A"/>
    <w:rsid w:val="00A34367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5986"/>
    <w:rsid w:val="00A750B0"/>
    <w:rsid w:val="00A7599F"/>
    <w:rsid w:val="00A80E41"/>
    <w:rsid w:val="00A95685"/>
    <w:rsid w:val="00A976F5"/>
    <w:rsid w:val="00AA2EE9"/>
    <w:rsid w:val="00AA5DFB"/>
    <w:rsid w:val="00AA7ED2"/>
    <w:rsid w:val="00AB0EED"/>
    <w:rsid w:val="00AB721E"/>
    <w:rsid w:val="00AC3CF0"/>
    <w:rsid w:val="00AC4AC3"/>
    <w:rsid w:val="00AC749B"/>
    <w:rsid w:val="00AC7FDC"/>
    <w:rsid w:val="00AD5E2E"/>
    <w:rsid w:val="00AE6C82"/>
    <w:rsid w:val="00AE6EA4"/>
    <w:rsid w:val="00AE77CA"/>
    <w:rsid w:val="00AF60C5"/>
    <w:rsid w:val="00AF7920"/>
    <w:rsid w:val="00AF7C39"/>
    <w:rsid w:val="00AF7FF7"/>
    <w:rsid w:val="00B01D7E"/>
    <w:rsid w:val="00B03328"/>
    <w:rsid w:val="00B04F61"/>
    <w:rsid w:val="00B0523D"/>
    <w:rsid w:val="00B061CD"/>
    <w:rsid w:val="00B2076B"/>
    <w:rsid w:val="00B23C15"/>
    <w:rsid w:val="00B2599E"/>
    <w:rsid w:val="00B25E1A"/>
    <w:rsid w:val="00B31F0B"/>
    <w:rsid w:val="00B32282"/>
    <w:rsid w:val="00B325D5"/>
    <w:rsid w:val="00B32C28"/>
    <w:rsid w:val="00B374A9"/>
    <w:rsid w:val="00B412B9"/>
    <w:rsid w:val="00B4647A"/>
    <w:rsid w:val="00B47B23"/>
    <w:rsid w:val="00B546B4"/>
    <w:rsid w:val="00B55B0B"/>
    <w:rsid w:val="00B60045"/>
    <w:rsid w:val="00B632D6"/>
    <w:rsid w:val="00B672C8"/>
    <w:rsid w:val="00B7283C"/>
    <w:rsid w:val="00B751C5"/>
    <w:rsid w:val="00B77E41"/>
    <w:rsid w:val="00B87113"/>
    <w:rsid w:val="00B90ECF"/>
    <w:rsid w:val="00B91E2C"/>
    <w:rsid w:val="00B950B2"/>
    <w:rsid w:val="00B952CE"/>
    <w:rsid w:val="00B96625"/>
    <w:rsid w:val="00B97AD2"/>
    <w:rsid w:val="00BA0D5B"/>
    <w:rsid w:val="00BA2878"/>
    <w:rsid w:val="00BA5B14"/>
    <w:rsid w:val="00BA65B6"/>
    <w:rsid w:val="00BA79F9"/>
    <w:rsid w:val="00BB461E"/>
    <w:rsid w:val="00BB764F"/>
    <w:rsid w:val="00BC137D"/>
    <w:rsid w:val="00BC4E21"/>
    <w:rsid w:val="00BD3EE1"/>
    <w:rsid w:val="00BD548C"/>
    <w:rsid w:val="00BE1781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06896"/>
    <w:rsid w:val="00C128E3"/>
    <w:rsid w:val="00C13915"/>
    <w:rsid w:val="00C16735"/>
    <w:rsid w:val="00C17183"/>
    <w:rsid w:val="00C17F1F"/>
    <w:rsid w:val="00C23F59"/>
    <w:rsid w:val="00C244DC"/>
    <w:rsid w:val="00C24B64"/>
    <w:rsid w:val="00C41407"/>
    <w:rsid w:val="00C45B73"/>
    <w:rsid w:val="00C50E0E"/>
    <w:rsid w:val="00C52267"/>
    <w:rsid w:val="00C524AC"/>
    <w:rsid w:val="00C52C93"/>
    <w:rsid w:val="00C543E1"/>
    <w:rsid w:val="00C56614"/>
    <w:rsid w:val="00C673EE"/>
    <w:rsid w:val="00C7280A"/>
    <w:rsid w:val="00C76921"/>
    <w:rsid w:val="00C83AC0"/>
    <w:rsid w:val="00C85380"/>
    <w:rsid w:val="00C8679A"/>
    <w:rsid w:val="00C90498"/>
    <w:rsid w:val="00C92C3E"/>
    <w:rsid w:val="00C9667A"/>
    <w:rsid w:val="00CB269E"/>
    <w:rsid w:val="00CB2910"/>
    <w:rsid w:val="00CB43AF"/>
    <w:rsid w:val="00CB775C"/>
    <w:rsid w:val="00CB778E"/>
    <w:rsid w:val="00CB7CA2"/>
    <w:rsid w:val="00CC02DB"/>
    <w:rsid w:val="00CC067C"/>
    <w:rsid w:val="00CD0343"/>
    <w:rsid w:val="00CD2E98"/>
    <w:rsid w:val="00CD4A14"/>
    <w:rsid w:val="00CE026D"/>
    <w:rsid w:val="00CE0CCC"/>
    <w:rsid w:val="00CF298C"/>
    <w:rsid w:val="00CF2D17"/>
    <w:rsid w:val="00CF7114"/>
    <w:rsid w:val="00CF7476"/>
    <w:rsid w:val="00D00EEB"/>
    <w:rsid w:val="00D0105C"/>
    <w:rsid w:val="00D04767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4B92"/>
    <w:rsid w:val="00D56009"/>
    <w:rsid w:val="00D624C4"/>
    <w:rsid w:val="00D62914"/>
    <w:rsid w:val="00D62A73"/>
    <w:rsid w:val="00D64E20"/>
    <w:rsid w:val="00D66D71"/>
    <w:rsid w:val="00D7126B"/>
    <w:rsid w:val="00D7254D"/>
    <w:rsid w:val="00D73145"/>
    <w:rsid w:val="00D7512E"/>
    <w:rsid w:val="00D7682B"/>
    <w:rsid w:val="00D77DE5"/>
    <w:rsid w:val="00D81591"/>
    <w:rsid w:val="00D821FC"/>
    <w:rsid w:val="00D840FE"/>
    <w:rsid w:val="00D854B5"/>
    <w:rsid w:val="00D85BBD"/>
    <w:rsid w:val="00D92041"/>
    <w:rsid w:val="00D923B3"/>
    <w:rsid w:val="00D946F1"/>
    <w:rsid w:val="00D9707A"/>
    <w:rsid w:val="00DA2C76"/>
    <w:rsid w:val="00DA74AD"/>
    <w:rsid w:val="00DB28D2"/>
    <w:rsid w:val="00DB6FD0"/>
    <w:rsid w:val="00DB7BA4"/>
    <w:rsid w:val="00DC19EE"/>
    <w:rsid w:val="00DC2724"/>
    <w:rsid w:val="00DC6672"/>
    <w:rsid w:val="00DE0178"/>
    <w:rsid w:val="00DE2325"/>
    <w:rsid w:val="00DE3166"/>
    <w:rsid w:val="00DF1901"/>
    <w:rsid w:val="00DF2595"/>
    <w:rsid w:val="00DF4802"/>
    <w:rsid w:val="00DF5071"/>
    <w:rsid w:val="00DF7F54"/>
    <w:rsid w:val="00E05A49"/>
    <w:rsid w:val="00E05F34"/>
    <w:rsid w:val="00E16B74"/>
    <w:rsid w:val="00E16C16"/>
    <w:rsid w:val="00E222A2"/>
    <w:rsid w:val="00E23675"/>
    <w:rsid w:val="00E253BA"/>
    <w:rsid w:val="00E25D54"/>
    <w:rsid w:val="00E37C41"/>
    <w:rsid w:val="00E406F4"/>
    <w:rsid w:val="00E40BC8"/>
    <w:rsid w:val="00E443B6"/>
    <w:rsid w:val="00E540E5"/>
    <w:rsid w:val="00E55A14"/>
    <w:rsid w:val="00E57408"/>
    <w:rsid w:val="00E6007C"/>
    <w:rsid w:val="00E60D99"/>
    <w:rsid w:val="00E613B3"/>
    <w:rsid w:val="00E634FD"/>
    <w:rsid w:val="00E66AC6"/>
    <w:rsid w:val="00E73DBF"/>
    <w:rsid w:val="00E77A36"/>
    <w:rsid w:val="00E80374"/>
    <w:rsid w:val="00E804C3"/>
    <w:rsid w:val="00E81E9E"/>
    <w:rsid w:val="00E82C9D"/>
    <w:rsid w:val="00E835D7"/>
    <w:rsid w:val="00E83E1D"/>
    <w:rsid w:val="00E87AA2"/>
    <w:rsid w:val="00E90274"/>
    <w:rsid w:val="00E920AF"/>
    <w:rsid w:val="00E9280D"/>
    <w:rsid w:val="00E93B2B"/>
    <w:rsid w:val="00E96548"/>
    <w:rsid w:val="00EA044E"/>
    <w:rsid w:val="00EA4768"/>
    <w:rsid w:val="00EA4975"/>
    <w:rsid w:val="00EB11D4"/>
    <w:rsid w:val="00EB63BA"/>
    <w:rsid w:val="00EB6505"/>
    <w:rsid w:val="00EB651E"/>
    <w:rsid w:val="00EC095F"/>
    <w:rsid w:val="00EC3C11"/>
    <w:rsid w:val="00EC3C25"/>
    <w:rsid w:val="00EC42B6"/>
    <w:rsid w:val="00EC5B50"/>
    <w:rsid w:val="00ED167F"/>
    <w:rsid w:val="00EE40A2"/>
    <w:rsid w:val="00EF5A17"/>
    <w:rsid w:val="00F0336A"/>
    <w:rsid w:val="00F10945"/>
    <w:rsid w:val="00F11509"/>
    <w:rsid w:val="00F14B81"/>
    <w:rsid w:val="00F14D5D"/>
    <w:rsid w:val="00F16180"/>
    <w:rsid w:val="00F200B3"/>
    <w:rsid w:val="00F21720"/>
    <w:rsid w:val="00F331BB"/>
    <w:rsid w:val="00F33372"/>
    <w:rsid w:val="00F34309"/>
    <w:rsid w:val="00F40ACC"/>
    <w:rsid w:val="00F411B0"/>
    <w:rsid w:val="00F423E7"/>
    <w:rsid w:val="00F4428A"/>
    <w:rsid w:val="00F45822"/>
    <w:rsid w:val="00F45CF1"/>
    <w:rsid w:val="00F45FC7"/>
    <w:rsid w:val="00F5046C"/>
    <w:rsid w:val="00F513F9"/>
    <w:rsid w:val="00F51F87"/>
    <w:rsid w:val="00F5206B"/>
    <w:rsid w:val="00F525E8"/>
    <w:rsid w:val="00F52FCD"/>
    <w:rsid w:val="00F547A6"/>
    <w:rsid w:val="00F60F51"/>
    <w:rsid w:val="00F63B6B"/>
    <w:rsid w:val="00F7005E"/>
    <w:rsid w:val="00F70A7F"/>
    <w:rsid w:val="00F836BE"/>
    <w:rsid w:val="00F849C3"/>
    <w:rsid w:val="00F85CC8"/>
    <w:rsid w:val="00F94D4A"/>
    <w:rsid w:val="00FA028E"/>
    <w:rsid w:val="00FA0713"/>
    <w:rsid w:val="00FA6076"/>
    <w:rsid w:val="00FB604F"/>
    <w:rsid w:val="00FB6799"/>
    <w:rsid w:val="00FC3933"/>
    <w:rsid w:val="00FC4DC4"/>
    <w:rsid w:val="00FC58D0"/>
    <w:rsid w:val="00FC6AA3"/>
    <w:rsid w:val="00FD67E6"/>
    <w:rsid w:val="00FE3810"/>
    <w:rsid w:val="00FF15CB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12738-E7A7-4167-9F16-7296AF799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2808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3</cp:revision>
  <cp:lastPrinted>2011-05-30T11:23:00Z</cp:lastPrinted>
  <dcterms:created xsi:type="dcterms:W3CDTF">2012-04-05T11:20:00Z</dcterms:created>
  <dcterms:modified xsi:type="dcterms:W3CDTF">2012-04-05T11:21:00Z</dcterms:modified>
</cp:coreProperties>
</file>