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947B11">
        <w:rPr>
          <w:rFonts w:ascii="Times New Roman" w:hAnsi="Times New Roman" w:cs="Times New Roman"/>
          <w:sz w:val="24"/>
          <w:szCs w:val="24"/>
        </w:rPr>
        <w:t>22</w:t>
      </w:r>
      <w:r w:rsidR="00B940F4">
        <w:rPr>
          <w:rFonts w:ascii="Times New Roman" w:hAnsi="Times New Roman" w:cs="Times New Roman"/>
          <w:sz w:val="24"/>
          <w:szCs w:val="24"/>
        </w:rPr>
        <w:t>» мая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на </w:t>
      </w:r>
      <w:r w:rsidR="00947B11">
        <w:rPr>
          <w:rFonts w:ascii="Times New Roman" w:hAnsi="Times New Roman" w:cs="Times New Roman"/>
          <w:b/>
          <w:sz w:val="32"/>
          <w:szCs w:val="32"/>
        </w:rPr>
        <w:t>разработку</w:t>
      </w:r>
      <w:r w:rsidR="00947B11" w:rsidRPr="00947B11">
        <w:rPr>
          <w:rFonts w:ascii="Times New Roman" w:hAnsi="Times New Roman" w:cs="Times New Roman"/>
          <w:b/>
          <w:sz w:val="32"/>
          <w:szCs w:val="32"/>
        </w:rPr>
        <w:t xml:space="preserve"> проектно-сметной документации</w:t>
      </w:r>
      <w:r w:rsidR="00947B11">
        <w:rPr>
          <w:rFonts w:ascii="Times New Roman" w:hAnsi="Times New Roman" w:cs="Times New Roman"/>
          <w:b/>
          <w:sz w:val="32"/>
          <w:szCs w:val="32"/>
        </w:rPr>
        <w:t xml:space="preserve"> </w:t>
      </w:r>
      <w:r>
        <w:rPr>
          <w:rFonts w:ascii="Times New Roman" w:hAnsi="Times New Roman" w:cs="Times New Roman"/>
          <w:b/>
          <w:sz w:val="32"/>
          <w:szCs w:val="32"/>
        </w:rPr>
        <w:t>для нужд</w:t>
      </w:r>
      <w:r w:rsidR="00947B11">
        <w:rPr>
          <w:rFonts w:ascii="Times New Roman" w:hAnsi="Times New Roman" w:cs="Times New Roman"/>
          <w:b/>
          <w:sz w:val="32"/>
          <w:szCs w:val="32"/>
        </w:rPr>
        <w:t xml:space="preserve">             </w:t>
      </w:r>
      <w:r>
        <w:rPr>
          <w:rFonts w:ascii="Times New Roman" w:hAnsi="Times New Roman" w:cs="Times New Roman"/>
          <w:b/>
          <w:sz w:val="32"/>
          <w:szCs w:val="32"/>
        </w:rPr>
        <w:t xml:space="preserve"> 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947B11">
        <w:rPr>
          <w:rFonts w:ascii="Times New Roman" w:hAnsi="Times New Roman" w:cs="Times New Roman"/>
          <w:sz w:val="24"/>
          <w:szCs w:val="24"/>
          <w:lang w:eastAsia="ru-RU"/>
        </w:rPr>
        <w:t>22</w:t>
      </w:r>
      <w:r w:rsidRPr="006A2A03">
        <w:rPr>
          <w:rFonts w:ascii="Times New Roman" w:hAnsi="Times New Roman" w:cs="Times New Roman"/>
          <w:sz w:val="24"/>
          <w:szCs w:val="24"/>
          <w:lang w:eastAsia="ru-RU"/>
        </w:rPr>
        <w:t xml:space="preserve">» </w:t>
      </w:r>
      <w:r w:rsidR="00B940F4">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90290">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490290">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490290">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490290">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490290">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490290">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490290">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490290">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70"/>
        <w:gridCol w:w="3539"/>
        <w:gridCol w:w="6478"/>
        <w:gridCol w:w="45"/>
      </w:tblGrid>
      <w:tr w:rsidR="00307894" w:rsidRPr="006A2A03" w:rsidTr="005654AD">
        <w:trPr>
          <w:trHeight w:val="133"/>
        </w:trPr>
        <w:tc>
          <w:tcPr>
            <w:tcW w:w="570" w:type="dxa"/>
            <w:tcBorders>
              <w:top w:val="single" w:sz="8" w:space="0" w:color="000000"/>
              <w:bottom w:val="single" w:sz="8" w:space="0" w:color="000000"/>
              <w:right w:val="single" w:sz="8" w:space="0" w:color="000000"/>
            </w:tcBorders>
            <w:vAlign w:val="center"/>
          </w:tcPr>
          <w:p w:rsidR="00307894" w:rsidRPr="006A2A03" w:rsidRDefault="00307894" w:rsidP="005654AD">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39"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5654AD">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6A2A03" w:rsidRDefault="00307894" w:rsidP="005654AD">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5654AD">
        <w:trPr>
          <w:trHeight w:val="133"/>
        </w:trPr>
        <w:tc>
          <w:tcPr>
            <w:tcW w:w="570" w:type="dxa"/>
            <w:tcBorders>
              <w:top w:val="single" w:sz="8" w:space="0" w:color="000000"/>
              <w:bottom w:val="single" w:sz="8" w:space="0" w:color="000000"/>
              <w:right w:val="single" w:sz="8" w:space="0" w:color="000000"/>
            </w:tcBorders>
            <w:vAlign w:val="center"/>
          </w:tcPr>
          <w:p w:rsidR="00F857EC" w:rsidRPr="006A2A03" w:rsidRDefault="00995FAF" w:rsidP="005654AD">
            <w:pPr>
              <w:pStyle w:val="a6"/>
              <w:jc w:val="center"/>
              <w:rPr>
                <w:rFonts w:ascii="Times New Roman" w:hAnsi="Times New Roman"/>
                <w:b/>
                <w:sz w:val="24"/>
                <w:szCs w:val="24"/>
              </w:rPr>
            </w:pPr>
            <w:r w:rsidRPr="006A2A03">
              <w:rPr>
                <w:rFonts w:ascii="Times New Roman" w:hAnsi="Times New Roman"/>
                <w:b/>
                <w:sz w:val="24"/>
                <w:szCs w:val="24"/>
              </w:rPr>
              <w:t>1</w:t>
            </w:r>
          </w:p>
        </w:tc>
        <w:tc>
          <w:tcPr>
            <w:tcW w:w="3539"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5654AD">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35232C" w:rsidRPr="006A2A03" w:rsidRDefault="0035232C" w:rsidP="005654AD">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5654AD">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5654AD">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5654AD">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5654AD">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5654AD">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5654AD">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5654AD">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5654AD">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ru</w:t>
              </w:r>
            </w:hyperlink>
          </w:p>
        </w:tc>
      </w:tr>
      <w:tr w:rsidR="00307894" w:rsidRPr="006A2A03" w:rsidTr="005654AD">
        <w:trPr>
          <w:trHeight w:val="133"/>
        </w:trPr>
        <w:tc>
          <w:tcPr>
            <w:tcW w:w="570" w:type="dxa"/>
            <w:tcBorders>
              <w:top w:val="single" w:sz="8" w:space="0" w:color="000000"/>
              <w:bottom w:val="single" w:sz="8" w:space="0" w:color="000000"/>
              <w:right w:val="single" w:sz="8" w:space="0" w:color="000000"/>
            </w:tcBorders>
            <w:vAlign w:val="center"/>
          </w:tcPr>
          <w:p w:rsidR="00307894" w:rsidRPr="006A2A03" w:rsidRDefault="00995FAF" w:rsidP="005654AD">
            <w:pPr>
              <w:pStyle w:val="a6"/>
              <w:jc w:val="center"/>
              <w:rPr>
                <w:rFonts w:ascii="Times New Roman" w:hAnsi="Times New Roman"/>
                <w:sz w:val="24"/>
                <w:szCs w:val="24"/>
              </w:rPr>
            </w:pPr>
            <w:r w:rsidRPr="006A2A03">
              <w:rPr>
                <w:rFonts w:ascii="Times New Roman" w:hAnsi="Times New Roman"/>
                <w:sz w:val="24"/>
                <w:szCs w:val="24"/>
              </w:rPr>
              <w:t>2</w:t>
            </w:r>
          </w:p>
        </w:tc>
        <w:tc>
          <w:tcPr>
            <w:tcW w:w="3539"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5654AD">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FC6CC1" w:rsidRPr="00FC6CC1" w:rsidRDefault="00FC6CC1" w:rsidP="005654AD">
            <w:pPr>
              <w:spacing w:after="0" w:line="240" w:lineRule="auto"/>
              <w:jc w:val="both"/>
              <w:rPr>
                <w:rFonts w:ascii="Times New Roman" w:hAnsi="Times New Roman"/>
                <w:sz w:val="24"/>
                <w:szCs w:val="24"/>
              </w:rPr>
            </w:pPr>
            <w:r w:rsidRPr="00FC6CC1">
              <w:rPr>
                <w:rFonts w:ascii="Times New Roman" w:hAnsi="Times New Roman"/>
                <w:sz w:val="24"/>
                <w:szCs w:val="24"/>
              </w:rPr>
              <w:t>Разработка проектно-сметной документации по следующим объектам Программы капитального ремонта подрядом на 2012г.</w:t>
            </w:r>
          </w:p>
          <w:p w:rsidR="00FC6CC1" w:rsidRPr="00FC6CC1" w:rsidRDefault="00FC6CC1" w:rsidP="005654AD">
            <w:pPr>
              <w:spacing w:after="0" w:line="240" w:lineRule="auto"/>
              <w:jc w:val="both"/>
              <w:rPr>
                <w:rFonts w:ascii="Times New Roman" w:hAnsi="Times New Roman"/>
                <w:b/>
                <w:sz w:val="24"/>
                <w:szCs w:val="24"/>
              </w:rPr>
            </w:pPr>
            <w:r w:rsidRPr="00FC6CC1">
              <w:rPr>
                <w:rFonts w:ascii="Times New Roman" w:hAnsi="Times New Roman"/>
                <w:b/>
                <w:sz w:val="24"/>
                <w:szCs w:val="24"/>
              </w:rPr>
              <w:t>Лот № 1:</w:t>
            </w:r>
          </w:p>
          <w:p w:rsidR="00FC6CC1" w:rsidRPr="00FC6CC1" w:rsidRDefault="00FC6CC1" w:rsidP="005654AD">
            <w:pPr>
              <w:spacing w:after="0" w:line="240" w:lineRule="auto"/>
              <w:jc w:val="both"/>
              <w:rPr>
                <w:rFonts w:ascii="Times New Roman" w:hAnsi="Times New Roman"/>
                <w:sz w:val="24"/>
                <w:szCs w:val="24"/>
              </w:rPr>
            </w:pPr>
            <w:r w:rsidRPr="00FC6CC1">
              <w:rPr>
                <w:rFonts w:ascii="Times New Roman" w:hAnsi="Times New Roman"/>
                <w:sz w:val="24"/>
                <w:szCs w:val="24"/>
              </w:rPr>
              <w:t xml:space="preserve">- Капитальный ремонт </w:t>
            </w:r>
            <w:proofErr w:type="gramStart"/>
            <w:r w:rsidRPr="00FC6CC1">
              <w:rPr>
                <w:rFonts w:ascii="Times New Roman" w:hAnsi="Times New Roman"/>
                <w:sz w:val="24"/>
                <w:szCs w:val="24"/>
              </w:rPr>
              <w:t>существующей</w:t>
            </w:r>
            <w:proofErr w:type="gramEnd"/>
            <w:r w:rsidRPr="00FC6CC1">
              <w:rPr>
                <w:rFonts w:ascii="Times New Roman" w:hAnsi="Times New Roman"/>
                <w:sz w:val="24"/>
                <w:szCs w:val="24"/>
              </w:rPr>
              <w:t xml:space="preserve"> ВЛ-0,4кВ фидер «Быт» в сторону ул. Комсомольская с источником питания в ТП-3, пос. </w:t>
            </w:r>
            <w:proofErr w:type="spellStart"/>
            <w:r w:rsidRPr="00FC6CC1">
              <w:rPr>
                <w:rFonts w:ascii="Times New Roman" w:hAnsi="Times New Roman"/>
                <w:sz w:val="24"/>
                <w:szCs w:val="24"/>
              </w:rPr>
              <w:t>Любытино</w:t>
            </w:r>
            <w:proofErr w:type="spellEnd"/>
          </w:p>
          <w:p w:rsidR="00FC6CC1" w:rsidRPr="00FC6CC1" w:rsidRDefault="00FC6CC1" w:rsidP="005654AD">
            <w:pPr>
              <w:spacing w:after="0" w:line="240" w:lineRule="auto"/>
              <w:jc w:val="both"/>
              <w:rPr>
                <w:rFonts w:ascii="Times New Roman" w:hAnsi="Times New Roman"/>
                <w:b/>
                <w:sz w:val="24"/>
                <w:szCs w:val="24"/>
              </w:rPr>
            </w:pPr>
            <w:r w:rsidRPr="00FC6CC1">
              <w:rPr>
                <w:rFonts w:ascii="Times New Roman" w:hAnsi="Times New Roman"/>
                <w:b/>
                <w:sz w:val="24"/>
                <w:szCs w:val="24"/>
              </w:rPr>
              <w:t>Лот № 2:</w:t>
            </w:r>
          </w:p>
          <w:p w:rsidR="00FC6CC1" w:rsidRPr="00FC6CC1" w:rsidRDefault="00FC6CC1" w:rsidP="005654AD">
            <w:pPr>
              <w:spacing w:after="0" w:line="240" w:lineRule="auto"/>
              <w:jc w:val="both"/>
              <w:rPr>
                <w:rFonts w:ascii="Times New Roman" w:hAnsi="Times New Roman"/>
                <w:sz w:val="24"/>
                <w:szCs w:val="24"/>
              </w:rPr>
            </w:pPr>
            <w:r w:rsidRPr="00FC6CC1">
              <w:rPr>
                <w:rFonts w:ascii="Times New Roman" w:hAnsi="Times New Roman"/>
                <w:sz w:val="24"/>
                <w:szCs w:val="24"/>
              </w:rPr>
              <w:t xml:space="preserve">- Капитальный ремонт </w:t>
            </w:r>
            <w:proofErr w:type="gramStart"/>
            <w:r w:rsidRPr="00FC6CC1">
              <w:rPr>
                <w:rFonts w:ascii="Times New Roman" w:hAnsi="Times New Roman"/>
                <w:sz w:val="24"/>
                <w:szCs w:val="24"/>
              </w:rPr>
              <w:t>существующей</w:t>
            </w:r>
            <w:proofErr w:type="gramEnd"/>
            <w:r w:rsidRPr="00FC6CC1">
              <w:rPr>
                <w:rFonts w:ascii="Times New Roman" w:hAnsi="Times New Roman"/>
                <w:sz w:val="24"/>
                <w:szCs w:val="24"/>
              </w:rPr>
              <w:t xml:space="preserve"> ВЛ-0,4кВ фидер «Быт» в сторону ул. Бородинская с источником питания в ТП-61, г. Боровичи</w:t>
            </w:r>
          </w:p>
          <w:p w:rsidR="00FC6CC1" w:rsidRPr="00FC6CC1" w:rsidRDefault="00FC6CC1" w:rsidP="005654AD">
            <w:pPr>
              <w:spacing w:after="0" w:line="240" w:lineRule="auto"/>
              <w:jc w:val="both"/>
              <w:rPr>
                <w:rFonts w:ascii="Times New Roman" w:hAnsi="Times New Roman"/>
                <w:b/>
                <w:sz w:val="24"/>
                <w:szCs w:val="24"/>
              </w:rPr>
            </w:pPr>
            <w:r w:rsidRPr="00FC6CC1">
              <w:rPr>
                <w:rFonts w:ascii="Times New Roman" w:hAnsi="Times New Roman"/>
                <w:b/>
                <w:sz w:val="24"/>
                <w:szCs w:val="24"/>
              </w:rPr>
              <w:t>Лот № 3:</w:t>
            </w:r>
          </w:p>
          <w:p w:rsidR="00FC6CC1" w:rsidRPr="00FC6CC1" w:rsidRDefault="00FC6CC1" w:rsidP="005654AD">
            <w:pPr>
              <w:spacing w:after="0" w:line="240" w:lineRule="auto"/>
              <w:jc w:val="both"/>
              <w:rPr>
                <w:rFonts w:ascii="Times New Roman" w:hAnsi="Times New Roman"/>
                <w:sz w:val="24"/>
                <w:szCs w:val="24"/>
              </w:rPr>
            </w:pPr>
            <w:r w:rsidRPr="00FC6CC1">
              <w:rPr>
                <w:rFonts w:ascii="Times New Roman" w:hAnsi="Times New Roman"/>
                <w:sz w:val="24"/>
                <w:szCs w:val="24"/>
              </w:rPr>
              <w:t xml:space="preserve">- Капитальный ремонт </w:t>
            </w:r>
            <w:proofErr w:type="gramStart"/>
            <w:r w:rsidRPr="00FC6CC1">
              <w:rPr>
                <w:rFonts w:ascii="Times New Roman" w:hAnsi="Times New Roman"/>
                <w:sz w:val="24"/>
                <w:szCs w:val="24"/>
              </w:rPr>
              <w:t>существующей</w:t>
            </w:r>
            <w:proofErr w:type="gramEnd"/>
            <w:r w:rsidRPr="00FC6CC1">
              <w:rPr>
                <w:rFonts w:ascii="Times New Roman" w:hAnsi="Times New Roman"/>
                <w:sz w:val="24"/>
                <w:szCs w:val="24"/>
              </w:rPr>
              <w:t xml:space="preserve"> ВЛ-0,4кВ фидер «Порог» с источником питания в ТП-7, с. Опеченский Посад</w:t>
            </w:r>
          </w:p>
          <w:p w:rsidR="00FC6CC1" w:rsidRPr="00FC6CC1" w:rsidRDefault="00FC6CC1" w:rsidP="005654AD">
            <w:pPr>
              <w:spacing w:after="0" w:line="240" w:lineRule="auto"/>
              <w:jc w:val="both"/>
              <w:rPr>
                <w:rFonts w:ascii="Times New Roman" w:hAnsi="Times New Roman"/>
                <w:b/>
                <w:sz w:val="24"/>
                <w:szCs w:val="24"/>
              </w:rPr>
            </w:pPr>
            <w:r w:rsidRPr="00FC6CC1">
              <w:rPr>
                <w:rFonts w:ascii="Times New Roman" w:hAnsi="Times New Roman"/>
                <w:b/>
                <w:sz w:val="24"/>
                <w:szCs w:val="24"/>
              </w:rPr>
              <w:t>Лот № 4:</w:t>
            </w:r>
          </w:p>
          <w:p w:rsidR="00947B11" w:rsidRPr="006A2A03" w:rsidRDefault="00FC6CC1" w:rsidP="005654AD">
            <w:pPr>
              <w:spacing w:after="0" w:line="240" w:lineRule="auto"/>
              <w:jc w:val="both"/>
              <w:rPr>
                <w:rFonts w:ascii="Times New Roman" w:hAnsi="Times New Roman"/>
                <w:sz w:val="24"/>
                <w:szCs w:val="24"/>
              </w:rPr>
            </w:pPr>
            <w:r w:rsidRPr="00FC6CC1">
              <w:rPr>
                <w:rFonts w:ascii="Times New Roman" w:hAnsi="Times New Roman"/>
                <w:sz w:val="24"/>
                <w:szCs w:val="24"/>
              </w:rPr>
              <w:t xml:space="preserve">- Капитальный ремонт </w:t>
            </w:r>
            <w:proofErr w:type="gramStart"/>
            <w:r w:rsidRPr="00FC6CC1">
              <w:rPr>
                <w:rFonts w:ascii="Times New Roman" w:hAnsi="Times New Roman"/>
                <w:sz w:val="24"/>
                <w:szCs w:val="24"/>
              </w:rPr>
              <w:t>существующей</w:t>
            </w:r>
            <w:proofErr w:type="gramEnd"/>
            <w:r w:rsidRPr="00FC6CC1">
              <w:rPr>
                <w:rFonts w:ascii="Times New Roman" w:hAnsi="Times New Roman"/>
                <w:sz w:val="24"/>
                <w:szCs w:val="24"/>
              </w:rPr>
              <w:t xml:space="preserve"> ВЛ-0,4кВ фидер «Быт» в сторону ул. Красноармейская с источником питания в ТП-11, пос. Хвойная</w:t>
            </w:r>
          </w:p>
        </w:tc>
      </w:tr>
      <w:tr w:rsidR="004203EC" w:rsidRPr="006A2A03" w:rsidTr="005654AD">
        <w:trPr>
          <w:trHeight w:val="246"/>
        </w:trPr>
        <w:tc>
          <w:tcPr>
            <w:tcW w:w="570" w:type="dxa"/>
            <w:tcBorders>
              <w:top w:val="single" w:sz="8" w:space="0" w:color="000000"/>
              <w:bottom w:val="single" w:sz="8" w:space="0" w:color="000000"/>
              <w:right w:val="single" w:sz="8" w:space="0" w:color="000000"/>
            </w:tcBorders>
            <w:vAlign w:val="center"/>
          </w:tcPr>
          <w:p w:rsidR="004203EC" w:rsidRPr="006A2A03" w:rsidRDefault="004203EC" w:rsidP="005654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39"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5654AD">
            <w:pPr>
              <w:pStyle w:val="a6"/>
              <w:ind w:left="113" w:right="113"/>
              <w:jc w:val="both"/>
              <w:rPr>
                <w:rFonts w:ascii="Times New Roman" w:hAnsi="Times New Roman"/>
                <w:sz w:val="24"/>
                <w:szCs w:val="24"/>
              </w:rPr>
            </w:pPr>
            <w:r w:rsidRPr="006A2A03">
              <w:rPr>
                <w:rFonts w:ascii="Times New Roman" w:hAnsi="Times New Roman"/>
                <w:sz w:val="24"/>
                <w:szCs w:val="24"/>
              </w:rPr>
              <w:t xml:space="preserve">Место и срок  поставки </w:t>
            </w:r>
            <w:r w:rsidRPr="006A2A03">
              <w:rPr>
                <w:rFonts w:ascii="Times New Roman" w:hAnsi="Times New Roman"/>
                <w:sz w:val="24"/>
                <w:szCs w:val="24"/>
              </w:rPr>
              <w:lastRenderedPageBreak/>
              <w:t>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D05DB6" w:rsidRPr="00FC6CC1" w:rsidRDefault="004203EC" w:rsidP="005654AD">
            <w:pPr>
              <w:suppressAutoHyphens/>
              <w:spacing w:after="0" w:line="240" w:lineRule="auto"/>
              <w:jc w:val="both"/>
              <w:rPr>
                <w:bCs/>
              </w:rPr>
            </w:pPr>
            <w:r w:rsidRPr="00927CE1">
              <w:rPr>
                <w:rFonts w:ascii="Times New Roman" w:hAnsi="Times New Roman"/>
                <w:b/>
                <w:sz w:val="24"/>
                <w:szCs w:val="24"/>
              </w:rPr>
              <w:lastRenderedPageBreak/>
              <w:t>Место</w:t>
            </w:r>
            <w:r w:rsidR="00146215" w:rsidRPr="00146215">
              <w:rPr>
                <w:rFonts w:ascii="Times New Roman" w:hAnsi="Times New Roman"/>
                <w:b/>
                <w:sz w:val="24"/>
                <w:szCs w:val="24"/>
              </w:rPr>
              <w:t xml:space="preserve">: </w:t>
            </w:r>
            <w:r w:rsidR="00FC6CC1">
              <w:rPr>
                <w:rFonts w:ascii="Times New Roman" w:hAnsi="Times New Roman"/>
                <w:sz w:val="24"/>
                <w:szCs w:val="24"/>
              </w:rPr>
              <w:t>В соответствии с Техническим заданием.</w:t>
            </w:r>
          </w:p>
          <w:p w:rsidR="00FC6CC1" w:rsidRDefault="00106F12" w:rsidP="005654AD">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lastRenderedPageBreak/>
              <w:t xml:space="preserve">Срок: </w:t>
            </w:r>
          </w:p>
          <w:p w:rsidR="00FC6CC1" w:rsidRPr="00FC6CC1" w:rsidRDefault="00FC6CC1" w:rsidP="005654AD">
            <w:pPr>
              <w:pStyle w:val="ac"/>
              <w:tabs>
                <w:tab w:val="left" w:pos="3845"/>
              </w:tabs>
              <w:spacing w:after="0" w:line="240" w:lineRule="auto"/>
              <w:jc w:val="both"/>
              <w:rPr>
                <w:rFonts w:ascii="Times New Roman" w:hAnsi="Times New Roman"/>
                <w:b/>
                <w:sz w:val="24"/>
                <w:szCs w:val="24"/>
              </w:rPr>
            </w:pPr>
            <w:r w:rsidRPr="00FC6CC1">
              <w:rPr>
                <w:rFonts w:ascii="Times New Roman" w:hAnsi="Times New Roman"/>
                <w:b/>
                <w:sz w:val="24"/>
                <w:szCs w:val="24"/>
              </w:rPr>
              <w:t>Лот</w:t>
            </w:r>
            <w:r>
              <w:rPr>
                <w:rFonts w:ascii="Times New Roman" w:hAnsi="Times New Roman"/>
                <w:b/>
                <w:sz w:val="24"/>
                <w:szCs w:val="24"/>
              </w:rPr>
              <w:t xml:space="preserve"> № 1 - </w:t>
            </w:r>
            <w:r w:rsidRPr="00FC6CC1">
              <w:rPr>
                <w:rFonts w:ascii="Times New Roman" w:hAnsi="Times New Roman"/>
                <w:sz w:val="24"/>
                <w:szCs w:val="24"/>
              </w:rPr>
              <w:t xml:space="preserve">75 дней </w:t>
            </w:r>
            <w:proofErr w:type="gramStart"/>
            <w:r w:rsidRPr="00FC6CC1">
              <w:rPr>
                <w:rFonts w:ascii="Times New Roman" w:hAnsi="Times New Roman"/>
                <w:sz w:val="24"/>
                <w:szCs w:val="24"/>
              </w:rPr>
              <w:t>с даты подписания</w:t>
            </w:r>
            <w:proofErr w:type="gramEnd"/>
            <w:r w:rsidRPr="00FC6CC1">
              <w:rPr>
                <w:rFonts w:ascii="Times New Roman" w:hAnsi="Times New Roman"/>
                <w:sz w:val="24"/>
                <w:szCs w:val="24"/>
              </w:rPr>
              <w:t xml:space="preserve"> договора.</w:t>
            </w:r>
          </w:p>
          <w:p w:rsidR="00FC6CC1" w:rsidRPr="00FC6CC1" w:rsidRDefault="00FC6CC1" w:rsidP="005654AD">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 xml:space="preserve">Лот № 2 - </w:t>
            </w:r>
            <w:r w:rsidRPr="00FC6CC1">
              <w:rPr>
                <w:rFonts w:ascii="Times New Roman" w:hAnsi="Times New Roman"/>
                <w:sz w:val="24"/>
                <w:szCs w:val="24"/>
              </w:rPr>
              <w:t xml:space="preserve">75 дней </w:t>
            </w:r>
            <w:proofErr w:type="gramStart"/>
            <w:r w:rsidRPr="00FC6CC1">
              <w:rPr>
                <w:rFonts w:ascii="Times New Roman" w:hAnsi="Times New Roman"/>
                <w:sz w:val="24"/>
                <w:szCs w:val="24"/>
              </w:rPr>
              <w:t>с даты подписания</w:t>
            </w:r>
            <w:proofErr w:type="gramEnd"/>
            <w:r w:rsidRPr="00FC6CC1">
              <w:rPr>
                <w:rFonts w:ascii="Times New Roman" w:hAnsi="Times New Roman"/>
                <w:sz w:val="24"/>
                <w:szCs w:val="24"/>
              </w:rPr>
              <w:t xml:space="preserve"> договора.</w:t>
            </w:r>
          </w:p>
          <w:p w:rsidR="00FC6CC1" w:rsidRPr="00FC6CC1" w:rsidRDefault="00FC6CC1" w:rsidP="005654AD">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 xml:space="preserve">Лот № 3 - </w:t>
            </w:r>
            <w:r w:rsidRPr="00FC6CC1">
              <w:rPr>
                <w:rFonts w:ascii="Times New Roman" w:hAnsi="Times New Roman"/>
                <w:sz w:val="24"/>
                <w:szCs w:val="24"/>
              </w:rPr>
              <w:t xml:space="preserve">75 дней </w:t>
            </w:r>
            <w:proofErr w:type="gramStart"/>
            <w:r w:rsidRPr="00FC6CC1">
              <w:rPr>
                <w:rFonts w:ascii="Times New Roman" w:hAnsi="Times New Roman"/>
                <w:sz w:val="24"/>
                <w:szCs w:val="24"/>
              </w:rPr>
              <w:t>с даты подписания</w:t>
            </w:r>
            <w:proofErr w:type="gramEnd"/>
            <w:r w:rsidRPr="00FC6CC1">
              <w:rPr>
                <w:rFonts w:ascii="Times New Roman" w:hAnsi="Times New Roman"/>
                <w:sz w:val="24"/>
                <w:szCs w:val="24"/>
              </w:rPr>
              <w:t xml:space="preserve"> договора.</w:t>
            </w:r>
          </w:p>
          <w:p w:rsidR="00FC6CC1" w:rsidRPr="00FC6CC1" w:rsidRDefault="00FC6CC1" w:rsidP="005654AD">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 xml:space="preserve">Лот № 4 - </w:t>
            </w:r>
            <w:r w:rsidRPr="00FC6CC1">
              <w:rPr>
                <w:rFonts w:ascii="Times New Roman" w:hAnsi="Times New Roman"/>
                <w:sz w:val="24"/>
                <w:szCs w:val="24"/>
              </w:rPr>
              <w:t xml:space="preserve">75 дней </w:t>
            </w:r>
            <w:proofErr w:type="gramStart"/>
            <w:r w:rsidRPr="00FC6CC1">
              <w:rPr>
                <w:rFonts w:ascii="Times New Roman" w:hAnsi="Times New Roman"/>
                <w:sz w:val="24"/>
                <w:szCs w:val="24"/>
              </w:rPr>
              <w:t>с даты подписания</w:t>
            </w:r>
            <w:proofErr w:type="gramEnd"/>
            <w:r w:rsidRPr="00FC6CC1">
              <w:rPr>
                <w:rFonts w:ascii="Times New Roman" w:hAnsi="Times New Roman"/>
                <w:sz w:val="24"/>
                <w:szCs w:val="24"/>
              </w:rPr>
              <w:t xml:space="preserve"> договора.</w:t>
            </w:r>
          </w:p>
          <w:p w:rsidR="006B5751" w:rsidRPr="006A2A03" w:rsidRDefault="006B5751" w:rsidP="005654AD">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5654AD">
        <w:trPr>
          <w:trHeight w:val="246"/>
        </w:trPr>
        <w:tc>
          <w:tcPr>
            <w:tcW w:w="570" w:type="dxa"/>
            <w:tcBorders>
              <w:top w:val="single" w:sz="8" w:space="0" w:color="000000"/>
              <w:bottom w:val="single" w:sz="8" w:space="0" w:color="000000"/>
              <w:right w:val="single" w:sz="8" w:space="0" w:color="000000"/>
            </w:tcBorders>
            <w:vAlign w:val="center"/>
          </w:tcPr>
          <w:p w:rsidR="00307894" w:rsidRPr="006A2A03" w:rsidRDefault="00995FAF" w:rsidP="005654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4</w:t>
            </w:r>
          </w:p>
        </w:tc>
        <w:tc>
          <w:tcPr>
            <w:tcW w:w="3539"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5654AD">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3" w:type="dxa"/>
            <w:gridSpan w:val="2"/>
            <w:tcBorders>
              <w:top w:val="single" w:sz="8" w:space="0" w:color="000000"/>
              <w:left w:val="single" w:sz="8" w:space="0" w:color="000000"/>
              <w:bottom w:val="single" w:sz="8" w:space="0" w:color="000000"/>
            </w:tcBorders>
            <w:vAlign w:val="center"/>
          </w:tcPr>
          <w:p w:rsidR="00F76AD5" w:rsidRPr="006A2A03" w:rsidRDefault="00FC6CC1" w:rsidP="005654AD">
            <w:pPr>
              <w:tabs>
                <w:tab w:val="left" w:pos="2592"/>
              </w:tabs>
              <w:spacing w:after="0" w:line="240" w:lineRule="auto"/>
              <w:jc w:val="both"/>
              <w:rPr>
                <w:rFonts w:ascii="Times New Roman" w:eastAsia="Calibri" w:hAnsi="Times New Roman" w:cs="Times New Roman"/>
                <w:sz w:val="24"/>
                <w:szCs w:val="24"/>
              </w:rPr>
            </w:pPr>
            <w:r w:rsidRPr="00FC6CC1">
              <w:rPr>
                <w:rFonts w:ascii="Times New Roman" w:eastAsia="Calibri" w:hAnsi="Times New Roman" w:cs="Times New Roman"/>
                <w:b/>
                <w:sz w:val="24"/>
                <w:szCs w:val="24"/>
              </w:rPr>
              <w:t>Лот № 1:</w:t>
            </w:r>
            <w:r>
              <w:rPr>
                <w:rFonts w:ascii="Times New Roman" w:eastAsia="Calibri" w:hAnsi="Times New Roman" w:cs="Times New Roman"/>
                <w:sz w:val="24"/>
                <w:szCs w:val="24"/>
              </w:rPr>
              <w:t xml:space="preserve"> </w:t>
            </w:r>
            <w:r w:rsidRPr="00FC6CC1">
              <w:rPr>
                <w:rFonts w:ascii="Times New Roman" w:eastAsia="Calibri" w:hAnsi="Times New Roman" w:cs="Times New Roman"/>
                <w:sz w:val="24"/>
                <w:szCs w:val="24"/>
              </w:rPr>
              <w:t>405 690,00</w:t>
            </w:r>
            <w:r>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FC6CC1">
              <w:rPr>
                <w:rFonts w:ascii="Times New Roman" w:eastAsia="Calibri" w:hAnsi="Times New Roman" w:cs="Times New Roman"/>
                <w:sz w:val="24"/>
                <w:szCs w:val="24"/>
              </w:rPr>
              <w:t>Четыреста пять тысяч шестьсот девяносто</w:t>
            </w:r>
            <w:r w:rsidR="004A25E2">
              <w:rPr>
                <w:rFonts w:ascii="Times New Roman" w:eastAsia="Calibri" w:hAnsi="Times New Roman" w:cs="Times New Roman"/>
                <w:sz w:val="24"/>
                <w:szCs w:val="24"/>
              </w:rPr>
              <w:t xml:space="preserve">) рублей, 00 копеек, </w:t>
            </w:r>
            <w:r w:rsidR="00781B48">
              <w:rPr>
                <w:rFonts w:ascii="Times New Roman" w:eastAsia="Calibri" w:hAnsi="Times New Roman" w:cs="Times New Roman"/>
                <w:sz w:val="24"/>
                <w:szCs w:val="24"/>
              </w:rPr>
              <w:t xml:space="preserve">кроме того НДС 18% </w:t>
            </w:r>
            <w:r>
              <w:rPr>
                <w:rFonts w:ascii="Times New Roman" w:eastAsia="Calibri" w:hAnsi="Times New Roman" w:cs="Times New Roman"/>
                <w:sz w:val="24"/>
                <w:szCs w:val="24"/>
              </w:rPr>
              <w:t>73 024,20</w:t>
            </w:r>
            <w:r w:rsidR="00CD6C83">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FC6CC1">
              <w:rPr>
                <w:rFonts w:ascii="Times New Roman" w:eastAsia="Calibri" w:hAnsi="Times New Roman" w:cs="Times New Roman"/>
                <w:sz w:val="24"/>
                <w:szCs w:val="24"/>
              </w:rPr>
              <w:t>Семьдесят три тысячи двадцать четыре</w:t>
            </w:r>
            <w:r w:rsidR="00947B11">
              <w:rPr>
                <w:rFonts w:ascii="Times New Roman" w:eastAsia="Calibri" w:hAnsi="Times New Roman" w:cs="Times New Roman"/>
                <w:sz w:val="24"/>
                <w:szCs w:val="24"/>
              </w:rPr>
              <w:t>) рублей</w:t>
            </w:r>
            <w:r>
              <w:rPr>
                <w:rFonts w:ascii="Times New Roman" w:eastAsia="Calibri" w:hAnsi="Times New Roman" w:cs="Times New Roman"/>
                <w:sz w:val="24"/>
                <w:szCs w:val="24"/>
              </w:rPr>
              <w:t>, 20</w:t>
            </w:r>
            <w:r w:rsidR="004A25E2">
              <w:rPr>
                <w:rFonts w:ascii="Times New Roman" w:eastAsia="Calibri" w:hAnsi="Times New Roman" w:cs="Times New Roman"/>
                <w:sz w:val="24"/>
                <w:szCs w:val="24"/>
              </w:rPr>
              <w:t xml:space="preserve"> </w:t>
            </w:r>
            <w:r w:rsidR="00CD6C83">
              <w:rPr>
                <w:rFonts w:ascii="Times New Roman" w:eastAsia="Calibri" w:hAnsi="Times New Roman" w:cs="Times New Roman"/>
                <w:sz w:val="24"/>
                <w:szCs w:val="24"/>
              </w:rPr>
              <w:t>копеек</w:t>
            </w:r>
          </w:p>
          <w:p w:rsidR="002D5ED5" w:rsidRPr="006A2A03" w:rsidRDefault="004A25E2" w:rsidP="005654AD">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FC6CC1">
              <w:rPr>
                <w:rFonts w:ascii="Times New Roman" w:eastAsia="Calibri" w:hAnsi="Times New Roman" w:cs="Times New Roman"/>
                <w:sz w:val="24"/>
                <w:szCs w:val="24"/>
              </w:rPr>
              <w:t>478 714,20</w:t>
            </w:r>
            <w:r w:rsidR="00781B48">
              <w:rPr>
                <w:rFonts w:ascii="Times New Roman" w:eastAsia="Calibri" w:hAnsi="Times New Roman" w:cs="Times New Roman"/>
                <w:sz w:val="24"/>
                <w:szCs w:val="24"/>
              </w:rPr>
              <w:t xml:space="preserve"> </w:t>
            </w:r>
            <w:r w:rsidR="004C5986">
              <w:rPr>
                <w:rFonts w:ascii="Times New Roman" w:eastAsia="Calibri" w:hAnsi="Times New Roman" w:cs="Times New Roman"/>
                <w:sz w:val="24"/>
                <w:szCs w:val="24"/>
              </w:rPr>
              <w:t xml:space="preserve"> руб. (</w:t>
            </w:r>
            <w:r w:rsidR="00FC6CC1" w:rsidRPr="00FC6CC1">
              <w:rPr>
                <w:rFonts w:ascii="Times New Roman" w:eastAsia="Calibri" w:hAnsi="Times New Roman" w:cs="Times New Roman"/>
                <w:sz w:val="24"/>
                <w:szCs w:val="24"/>
              </w:rPr>
              <w:t>Четыреста семьдесят восемь тысяч семьсот четырнадцать</w:t>
            </w:r>
            <w:r w:rsidR="00947B11">
              <w:rPr>
                <w:rFonts w:ascii="Times New Roman" w:eastAsia="Calibri" w:hAnsi="Times New Roman" w:cs="Times New Roman"/>
                <w:sz w:val="24"/>
                <w:szCs w:val="24"/>
              </w:rPr>
              <w:t>) рублей</w:t>
            </w:r>
            <w:r w:rsidR="00FC6CC1">
              <w:rPr>
                <w:rFonts w:ascii="Times New Roman" w:eastAsia="Calibri" w:hAnsi="Times New Roman" w:cs="Times New Roman"/>
                <w:sz w:val="24"/>
                <w:szCs w:val="24"/>
              </w:rPr>
              <w:t>, 20</w:t>
            </w:r>
            <w:r w:rsidR="00CD6C83">
              <w:rPr>
                <w:rFonts w:ascii="Times New Roman" w:eastAsia="Calibri" w:hAnsi="Times New Roman" w:cs="Times New Roman"/>
                <w:sz w:val="24"/>
                <w:szCs w:val="24"/>
              </w:rPr>
              <w:t xml:space="preserve"> копеек</w:t>
            </w:r>
            <w:r w:rsidR="004C5986">
              <w:rPr>
                <w:rFonts w:ascii="Times New Roman" w:eastAsia="Calibri" w:hAnsi="Times New Roman" w:cs="Times New Roman"/>
                <w:sz w:val="24"/>
                <w:szCs w:val="24"/>
              </w:rPr>
              <w:t>, с учетом НДС.</w:t>
            </w:r>
          </w:p>
          <w:p w:rsidR="00FC6CC1" w:rsidRPr="006A2A03" w:rsidRDefault="00FC6CC1" w:rsidP="005654AD">
            <w:pPr>
              <w:tabs>
                <w:tab w:val="left" w:pos="2592"/>
              </w:tabs>
              <w:spacing w:after="0" w:line="240" w:lineRule="auto"/>
              <w:jc w:val="both"/>
              <w:rPr>
                <w:rFonts w:ascii="Times New Roman" w:eastAsia="Calibri" w:hAnsi="Times New Roman" w:cs="Times New Roman"/>
                <w:sz w:val="24"/>
                <w:szCs w:val="24"/>
              </w:rPr>
            </w:pPr>
            <w:r w:rsidRPr="00FC6CC1">
              <w:rPr>
                <w:rFonts w:ascii="Times New Roman" w:eastAsia="Calibri" w:hAnsi="Times New Roman" w:cs="Times New Roman"/>
                <w:b/>
                <w:sz w:val="24"/>
                <w:szCs w:val="24"/>
              </w:rPr>
              <w:t xml:space="preserve">Лот № </w:t>
            </w:r>
            <w:r>
              <w:rPr>
                <w:rFonts w:ascii="Times New Roman" w:eastAsia="Calibri" w:hAnsi="Times New Roman" w:cs="Times New Roman"/>
                <w:b/>
                <w:sz w:val="24"/>
                <w:szCs w:val="24"/>
              </w:rPr>
              <w:t>2</w:t>
            </w:r>
            <w:r w:rsidRPr="00FC6CC1">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Pr="00FC6CC1">
              <w:rPr>
                <w:rFonts w:ascii="Times New Roman" w:eastAsia="Calibri" w:hAnsi="Times New Roman" w:cs="Times New Roman"/>
                <w:sz w:val="24"/>
                <w:szCs w:val="24"/>
              </w:rPr>
              <w:t>594 650,00</w:t>
            </w:r>
            <w:r>
              <w:rPr>
                <w:rFonts w:ascii="Times New Roman" w:eastAsia="Calibri" w:hAnsi="Times New Roman" w:cs="Times New Roman"/>
                <w:sz w:val="24"/>
                <w:szCs w:val="24"/>
              </w:rPr>
              <w:t xml:space="preserve"> руб. (</w:t>
            </w:r>
            <w:r w:rsidRPr="00FC6CC1">
              <w:rPr>
                <w:rFonts w:ascii="Times New Roman" w:eastAsia="Calibri" w:hAnsi="Times New Roman" w:cs="Times New Roman"/>
                <w:sz w:val="24"/>
                <w:szCs w:val="24"/>
              </w:rPr>
              <w:t>Пятьсот девяносто четыре тысячи шестьсот пятьдесят</w:t>
            </w:r>
            <w:r>
              <w:rPr>
                <w:rFonts w:ascii="Times New Roman" w:eastAsia="Calibri" w:hAnsi="Times New Roman" w:cs="Times New Roman"/>
                <w:sz w:val="24"/>
                <w:szCs w:val="24"/>
              </w:rPr>
              <w:t>) рублей, 00 копеек, кроме того НДС 18% 107 037,00 руб. (</w:t>
            </w:r>
            <w:r w:rsidRPr="00FC6CC1">
              <w:rPr>
                <w:rFonts w:ascii="Times New Roman" w:eastAsia="Calibri" w:hAnsi="Times New Roman" w:cs="Times New Roman"/>
                <w:sz w:val="24"/>
                <w:szCs w:val="24"/>
              </w:rPr>
              <w:t>Сто семь тысяч тридцать семь</w:t>
            </w:r>
            <w:r>
              <w:rPr>
                <w:rFonts w:ascii="Times New Roman" w:eastAsia="Calibri" w:hAnsi="Times New Roman" w:cs="Times New Roman"/>
                <w:sz w:val="24"/>
                <w:szCs w:val="24"/>
              </w:rPr>
              <w:t>) рублей, 00 копеек</w:t>
            </w:r>
          </w:p>
          <w:p w:rsidR="00FC6CC1" w:rsidRPr="006A2A03" w:rsidRDefault="00FC6CC1" w:rsidP="005654AD">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Итого 701 687,00  руб. (</w:t>
            </w:r>
            <w:r w:rsidRPr="00FC6CC1">
              <w:rPr>
                <w:rFonts w:ascii="Times New Roman" w:eastAsia="Calibri" w:hAnsi="Times New Roman" w:cs="Times New Roman"/>
                <w:sz w:val="24"/>
                <w:szCs w:val="24"/>
              </w:rPr>
              <w:t>Семьсот одна тысяча шестьсот восемьдесят семь</w:t>
            </w:r>
            <w:r>
              <w:rPr>
                <w:rFonts w:ascii="Times New Roman" w:eastAsia="Calibri" w:hAnsi="Times New Roman" w:cs="Times New Roman"/>
                <w:sz w:val="24"/>
                <w:szCs w:val="24"/>
              </w:rPr>
              <w:t>) рублей, 00 копеек, с учетом НДС.</w:t>
            </w:r>
          </w:p>
          <w:p w:rsidR="00FC6CC1" w:rsidRPr="006A2A03" w:rsidRDefault="00FC6CC1" w:rsidP="005654AD">
            <w:pPr>
              <w:tabs>
                <w:tab w:val="left" w:pos="2592"/>
              </w:tabs>
              <w:spacing w:after="0" w:line="240" w:lineRule="auto"/>
              <w:jc w:val="both"/>
              <w:rPr>
                <w:rFonts w:ascii="Times New Roman" w:eastAsia="Calibri" w:hAnsi="Times New Roman" w:cs="Times New Roman"/>
                <w:sz w:val="24"/>
                <w:szCs w:val="24"/>
              </w:rPr>
            </w:pPr>
            <w:r w:rsidRPr="00FC6CC1">
              <w:rPr>
                <w:rFonts w:ascii="Times New Roman" w:eastAsia="Calibri" w:hAnsi="Times New Roman" w:cs="Times New Roman"/>
                <w:b/>
                <w:sz w:val="24"/>
                <w:szCs w:val="24"/>
              </w:rPr>
              <w:t xml:space="preserve">Лот № </w:t>
            </w:r>
            <w:r>
              <w:rPr>
                <w:rFonts w:ascii="Times New Roman" w:eastAsia="Calibri" w:hAnsi="Times New Roman" w:cs="Times New Roman"/>
                <w:b/>
                <w:sz w:val="24"/>
                <w:szCs w:val="24"/>
              </w:rPr>
              <w:t>3</w:t>
            </w:r>
            <w:r w:rsidRPr="00FC6CC1">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Pr="00FC6CC1">
              <w:rPr>
                <w:rFonts w:ascii="Times New Roman" w:eastAsia="Calibri" w:hAnsi="Times New Roman" w:cs="Times New Roman"/>
                <w:sz w:val="24"/>
                <w:szCs w:val="24"/>
              </w:rPr>
              <w:t xml:space="preserve">305 936,00 </w:t>
            </w:r>
            <w:r>
              <w:rPr>
                <w:rFonts w:ascii="Times New Roman" w:eastAsia="Calibri" w:hAnsi="Times New Roman" w:cs="Times New Roman"/>
                <w:sz w:val="24"/>
                <w:szCs w:val="24"/>
              </w:rPr>
              <w:t>руб. (</w:t>
            </w:r>
            <w:r w:rsidRPr="00FC6CC1">
              <w:rPr>
                <w:rFonts w:ascii="Times New Roman" w:eastAsia="Calibri" w:hAnsi="Times New Roman" w:cs="Times New Roman"/>
                <w:sz w:val="24"/>
                <w:szCs w:val="24"/>
              </w:rPr>
              <w:t>Триста пять тысяч девятьсот тридцать шесть</w:t>
            </w:r>
            <w:r>
              <w:rPr>
                <w:rFonts w:ascii="Times New Roman" w:eastAsia="Calibri" w:hAnsi="Times New Roman" w:cs="Times New Roman"/>
                <w:sz w:val="24"/>
                <w:szCs w:val="24"/>
              </w:rPr>
              <w:t xml:space="preserve">) рублей, 00 копеек, кроме того НДС 18% </w:t>
            </w:r>
            <w:r w:rsidR="00307E6C">
              <w:rPr>
                <w:rFonts w:ascii="Times New Roman" w:eastAsia="Calibri" w:hAnsi="Times New Roman" w:cs="Times New Roman"/>
                <w:sz w:val="24"/>
                <w:szCs w:val="24"/>
              </w:rPr>
              <w:t xml:space="preserve">55 068,48 </w:t>
            </w:r>
            <w:r>
              <w:rPr>
                <w:rFonts w:ascii="Times New Roman" w:eastAsia="Calibri" w:hAnsi="Times New Roman" w:cs="Times New Roman"/>
                <w:sz w:val="24"/>
                <w:szCs w:val="24"/>
              </w:rPr>
              <w:t>руб. (</w:t>
            </w:r>
            <w:r w:rsidR="00307E6C" w:rsidRPr="00307E6C">
              <w:rPr>
                <w:rFonts w:ascii="Times New Roman" w:eastAsia="Calibri" w:hAnsi="Times New Roman" w:cs="Times New Roman"/>
                <w:sz w:val="24"/>
                <w:szCs w:val="24"/>
              </w:rPr>
              <w:t>Пятьдесят пять тысяч шестьдесят восемь</w:t>
            </w:r>
            <w:r w:rsidR="00307E6C">
              <w:rPr>
                <w:rFonts w:ascii="Times New Roman" w:eastAsia="Calibri" w:hAnsi="Times New Roman" w:cs="Times New Roman"/>
                <w:sz w:val="24"/>
                <w:szCs w:val="24"/>
              </w:rPr>
              <w:t>) рублей, 48</w:t>
            </w:r>
            <w:r>
              <w:rPr>
                <w:rFonts w:ascii="Times New Roman" w:eastAsia="Calibri" w:hAnsi="Times New Roman" w:cs="Times New Roman"/>
                <w:sz w:val="24"/>
                <w:szCs w:val="24"/>
              </w:rPr>
              <w:t xml:space="preserve"> копеек</w:t>
            </w:r>
            <w:r w:rsidR="00307E6C">
              <w:rPr>
                <w:rFonts w:ascii="Times New Roman" w:eastAsia="Calibri" w:hAnsi="Times New Roman" w:cs="Times New Roman"/>
                <w:sz w:val="24"/>
                <w:szCs w:val="24"/>
              </w:rPr>
              <w:t>.</w:t>
            </w:r>
          </w:p>
          <w:p w:rsidR="00FC6CC1" w:rsidRPr="006A2A03" w:rsidRDefault="00FC6CC1" w:rsidP="005654AD">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307E6C">
              <w:rPr>
                <w:rFonts w:ascii="Times New Roman" w:eastAsia="Calibri" w:hAnsi="Times New Roman" w:cs="Times New Roman"/>
                <w:sz w:val="24"/>
                <w:szCs w:val="24"/>
              </w:rPr>
              <w:t>361 004,48</w:t>
            </w:r>
            <w:r>
              <w:rPr>
                <w:rFonts w:ascii="Times New Roman" w:eastAsia="Calibri" w:hAnsi="Times New Roman" w:cs="Times New Roman"/>
                <w:sz w:val="24"/>
                <w:szCs w:val="24"/>
              </w:rPr>
              <w:t xml:space="preserve">  руб. (</w:t>
            </w:r>
            <w:r w:rsidR="00307E6C" w:rsidRPr="00307E6C">
              <w:rPr>
                <w:rFonts w:ascii="Times New Roman" w:eastAsia="Calibri" w:hAnsi="Times New Roman" w:cs="Times New Roman"/>
                <w:sz w:val="24"/>
                <w:szCs w:val="24"/>
              </w:rPr>
              <w:t>Триста шестьдесят одна тысяча четыре</w:t>
            </w:r>
            <w:r w:rsidR="00307E6C">
              <w:rPr>
                <w:rFonts w:ascii="Times New Roman" w:eastAsia="Calibri" w:hAnsi="Times New Roman" w:cs="Times New Roman"/>
                <w:sz w:val="24"/>
                <w:szCs w:val="24"/>
              </w:rPr>
              <w:t>) рублей, 48</w:t>
            </w:r>
            <w:r>
              <w:rPr>
                <w:rFonts w:ascii="Times New Roman" w:eastAsia="Calibri" w:hAnsi="Times New Roman" w:cs="Times New Roman"/>
                <w:sz w:val="24"/>
                <w:szCs w:val="24"/>
              </w:rPr>
              <w:t xml:space="preserve"> копеек, с учетом НДС.</w:t>
            </w:r>
          </w:p>
          <w:p w:rsidR="00FC6CC1" w:rsidRPr="006A2A03" w:rsidRDefault="00FC6CC1" w:rsidP="005654AD">
            <w:pPr>
              <w:tabs>
                <w:tab w:val="left" w:pos="2592"/>
              </w:tabs>
              <w:spacing w:after="0" w:line="240" w:lineRule="auto"/>
              <w:jc w:val="both"/>
              <w:rPr>
                <w:rFonts w:ascii="Times New Roman" w:eastAsia="Calibri" w:hAnsi="Times New Roman" w:cs="Times New Roman"/>
                <w:sz w:val="24"/>
                <w:szCs w:val="24"/>
              </w:rPr>
            </w:pPr>
            <w:r w:rsidRPr="00FC6CC1">
              <w:rPr>
                <w:rFonts w:ascii="Times New Roman" w:eastAsia="Calibri" w:hAnsi="Times New Roman" w:cs="Times New Roman"/>
                <w:b/>
                <w:sz w:val="24"/>
                <w:szCs w:val="24"/>
              </w:rPr>
              <w:t xml:space="preserve">Лот № </w:t>
            </w:r>
            <w:r>
              <w:rPr>
                <w:rFonts w:ascii="Times New Roman" w:eastAsia="Calibri" w:hAnsi="Times New Roman" w:cs="Times New Roman"/>
                <w:b/>
                <w:sz w:val="24"/>
                <w:szCs w:val="24"/>
              </w:rPr>
              <w:t>4</w:t>
            </w:r>
            <w:r w:rsidRPr="00FC6CC1">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307E6C" w:rsidRPr="00307E6C">
              <w:rPr>
                <w:rFonts w:ascii="Times New Roman" w:eastAsia="Calibri" w:hAnsi="Times New Roman" w:cs="Times New Roman"/>
                <w:sz w:val="24"/>
                <w:szCs w:val="24"/>
              </w:rPr>
              <w:t>592 413,00</w:t>
            </w:r>
            <w:r w:rsidR="00307E6C">
              <w:rPr>
                <w:rFonts w:ascii="Times New Roman" w:eastAsia="Calibri" w:hAnsi="Times New Roman" w:cs="Times New Roman"/>
                <w:sz w:val="24"/>
                <w:szCs w:val="24"/>
              </w:rPr>
              <w:t xml:space="preserve"> </w:t>
            </w:r>
            <w:r>
              <w:rPr>
                <w:rFonts w:ascii="Times New Roman" w:eastAsia="Calibri" w:hAnsi="Times New Roman" w:cs="Times New Roman"/>
                <w:sz w:val="24"/>
                <w:szCs w:val="24"/>
              </w:rPr>
              <w:t>руб. (</w:t>
            </w:r>
            <w:r w:rsidR="00307E6C" w:rsidRPr="00307E6C">
              <w:rPr>
                <w:rFonts w:ascii="Times New Roman" w:eastAsia="Calibri" w:hAnsi="Times New Roman" w:cs="Times New Roman"/>
                <w:sz w:val="24"/>
                <w:szCs w:val="24"/>
              </w:rPr>
              <w:t>Пятьсот девяносто две тысячи четыреста тринадцать</w:t>
            </w:r>
            <w:r>
              <w:rPr>
                <w:rFonts w:ascii="Times New Roman" w:eastAsia="Calibri" w:hAnsi="Times New Roman" w:cs="Times New Roman"/>
                <w:sz w:val="24"/>
                <w:szCs w:val="24"/>
              </w:rPr>
              <w:t xml:space="preserve">) рублей, 00 копеек, кроме того НДС 18% </w:t>
            </w:r>
            <w:r w:rsidR="00307E6C">
              <w:rPr>
                <w:rFonts w:ascii="Times New Roman" w:eastAsia="Calibri" w:hAnsi="Times New Roman" w:cs="Times New Roman"/>
                <w:sz w:val="24"/>
                <w:szCs w:val="24"/>
              </w:rPr>
              <w:t>106 634,34</w:t>
            </w:r>
            <w:r>
              <w:rPr>
                <w:rFonts w:ascii="Times New Roman" w:eastAsia="Calibri" w:hAnsi="Times New Roman" w:cs="Times New Roman"/>
                <w:sz w:val="24"/>
                <w:szCs w:val="24"/>
              </w:rPr>
              <w:t xml:space="preserve"> руб. (</w:t>
            </w:r>
            <w:r w:rsidR="00307E6C" w:rsidRPr="00307E6C">
              <w:rPr>
                <w:rFonts w:ascii="Times New Roman" w:eastAsia="Calibri" w:hAnsi="Times New Roman" w:cs="Times New Roman"/>
                <w:sz w:val="24"/>
                <w:szCs w:val="24"/>
              </w:rPr>
              <w:t>Сто шесть тысяч шестьсот тридцать четыре</w:t>
            </w:r>
            <w:r w:rsidR="00307E6C">
              <w:rPr>
                <w:rFonts w:ascii="Times New Roman" w:eastAsia="Calibri" w:hAnsi="Times New Roman" w:cs="Times New Roman"/>
                <w:sz w:val="24"/>
                <w:szCs w:val="24"/>
              </w:rPr>
              <w:t>) рублей, 34 копейки.</w:t>
            </w:r>
          </w:p>
          <w:p w:rsidR="00FC6CC1" w:rsidRPr="006A2A03" w:rsidRDefault="00FC6CC1" w:rsidP="005654AD">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307E6C">
              <w:rPr>
                <w:rFonts w:ascii="Times New Roman" w:eastAsia="Calibri" w:hAnsi="Times New Roman" w:cs="Times New Roman"/>
                <w:sz w:val="24"/>
                <w:szCs w:val="24"/>
              </w:rPr>
              <w:t>699 047,34</w:t>
            </w:r>
            <w:r>
              <w:rPr>
                <w:rFonts w:ascii="Times New Roman" w:eastAsia="Calibri" w:hAnsi="Times New Roman" w:cs="Times New Roman"/>
                <w:sz w:val="24"/>
                <w:szCs w:val="24"/>
              </w:rPr>
              <w:t xml:space="preserve">  руб. (</w:t>
            </w:r>
            <w:r w:rsidR="00307E6C" w:rsidRPr="00307E6C">
              <w:rPr>
                <w:rFonts w:ascii="Times New Roman" w:eastAsia="Calibri" w:hAnsi="Times New Roman" w:cs="Times New Roman"/>
                <w:sz w:val="24"/>
                <w:szCs w:val="24"/>
              </w:rPr>
              <w:t>Шестьсот девяносто девять тысяч сорок семь</w:t>
            </w:r>
            <w:r w:rsidR="00307E6C">
              <w:rPr>
                <w:rFonts w:ascii="Times New Roman" w:eastAsia="Calibri" w:hAnsi="Times New Roman" w:cs="Times New Roman"/>
                <w:sz w:val="24"/>
                <w:szCs w:val="24"/>
              </w:rPr>
              <w:t>) рублей, 34 копейки</w:t>
            </w:r>
            <w:r>
              <w:rPr>
                <w:rFonts w:ascii="Times New Roman" w:eastAsia="Calibri" w:hAnsi="Times New Roman" w:cs="Times New Roman"/>
                <w:sz w:val="24"/>
                <w:szCs w:val="24"/>
              </w:rPr>
              <w:t>, с учетом НДС.</w:t>
            </w:r>
          </w:p>
          <w:p w:rsidR="0035232C" w:rsidRPr="006A2A03" w:rsidRDefault="0035232C" w:rsidP="005654AD">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5654AD">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5654AD">
        <w:trPr>
          <w:trHeight w:val="246"/>
        </w:trPr>
        <w:tc>
          <w:tcPr>
            <w:tcW w:w="570" w:type="dxa"/>
            <w:tcBorders>
              <w:top w:val="single" w:sz="8" w:space="0" w:color="000000"/>
              <w:bottom w:val="single" w:sz="8" w:space="0" w:color="000000"/>
              <w:right w:val="single" w:sz="8" w:space="0" w:color="000000"/>
            </w:tcBorders>
            <w:vAlign w:val="center"/>
          </w:tcPr>
          <w:p w:rsidR="00995FAF" w:rsidRPr="006A2A03" w:rsidRDefault="00995FAF" w:rsidP="005654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5</w:t>
            </w:r>
          </w:p>
        </w:tc>
        <w:tc>
          <w:tcPr>
            <w:tcW w:w="3539"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5654AD">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6A2A03" w:rsidRDefault="00995FAF" w:rsidP="005654AD">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5654AD">
        <w:trPr>
          <w:trHeight w:val="246"/>
        </w:trPr>
        <w:tc>
          <w:tcPr>
            <w:tcW w:w="570" w:type="dxa"/>
            <w:tcBorders>
              <w:top w:val="single" w:sz="8" w:space="0" w:color="000000"/>
              <w:bottom w:val="single" w:sz="8" w:space="0" w:color="000000"/>
              <w:right w:val="single" w:sz="8" w:space="0" w:color="000000"/>
            </w:tcBorders>
            <w:vAlign w:val="center"/>
          </w:tcPr>
          <w:p w:rsidR="00995FAF" w:rsidRPr="006A2A03" w:rsidRDefault="00995FAF" w:rsidP="005654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39"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5654AD">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95FAF" w:rsidRPr="00C46E9C" w:rsidRDefault="00307E6C" w:rsidP="005654AD">
            <w:pPr>
              <w:pStyle w:val="a5"/>
              <w:spacing w:after="0" w:line="240" w:lineRule="auto"/>
              <w:ind w:left="0"/>
              <w:jc w:val="both"/>
              <w:rPr>
                <w:rFonts w:ascii="Times New Roman" w:hAnsi="Times New Roman"/>
                <w:sz w:val="24"/>
                <w:szCs w:val="24"/>
                <w:highlight w:val="yellow"/>
              </w:rPr>
            </w:pPr>
            <w:r w:rsidRPr="00307E6C">
              <w:rPr>
                <w:rFonts w:ascii="Times New Roman" w:hAnsi="Times New Roman"/>
                <w:b/>
                <w:sz w:val="24"/>
                <w:szCs w:val="24"/>
              </w:rPr>
              <w:t>Лот № 1,2,3,4</w:t>
            </w:r>
            <w:r>
              <w:rPr>
                <w:rFonts w:ascii="Times New Roman" w:hAnsi="Times New Roman"/>
                <w:sz w:val="24"/>
                <w:szCs w:val="24"/>
              </w:rPr>
              <w:t xml:space="preserve"> - </w:t>
            </w:r>
            <w:r w:rsidR="00947B11" w:rsidRPr="00947B11">
              <w:rPr>
                <w:rFonts w:ascii="Times New Roman" w:hAnsi="Times New Roman"/>
                <w:sz w:val="24"/>
                <w:szCs w:val="24"/>
              </w:rPr>
              <w:t>Аванс составляет 25%. Окончательный расчет по факту подписания акта выполненных работ.</w:t>
            </w:r>
          </w:p>
        </w:tc>
      </w:tr>
      <w:tr w:rsidR="00995FAF"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995FAF" w:rsidRPr="006A2A03" w:rsidRDefault="00995FAF" w:rsidP="005654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7</w:t>
            </w:r>
          </w:p>
        </w:tc>
        <w:tc>
          <w:tcPr>
            <w:tcW w:w="3539"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5654AD">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6A2A03" w:rsidRDefault="00995FAF" w:rsidP="005654A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32D8B" w:rsidP="005654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6A2A03" w:rsidRDefault="00B32D8B" w:rsidP="005654A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32D8B" w:rsidP="005654AD">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6A2A03" w:rsidRDefault="00B32D8B" w:rsidP="005654A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5654AD">
        <w:trPr>
          <w:trHeight w:val="930"/>
        </w:trPr>
        <w:tc>
          <w:tcPr>
            <w:tcW w:w="570" w:type="dxa"/>
            <w:tcBorders>
              <w:top w:val="single" w:sz="8" w:space="0" w:color="000000"/>
              <w:bottom w:val="single" w:sz="8" w:space="0" w:color="000000"/>
              <w:right w:val="single" w:sz="8" w:space="0" w:color="000000"/>
            </w:tcBorders>
            <w:vAlign w:val="center"/>
          </w:tcPr>
          <w:p w:rsidR="0026003A" w:rsidRPr="006A2A03" w:rsidRDefault="0026003A"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39"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5654AD">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307E6C" w:rsidRPr="00FC6CC1" w:rsidRDefault="00307E6C" w:rsidP="005654AD">
            <w:pPr>
              <w:pStyle w:val="ac"/>
              <w:tabs>
                <w:tab w:val="left" w:pos="3845"/>
              </w:tabs>
              <w:spacing w:after="0" w:line="240" w:lineRule="auto"/>
              <w:jc w:val="both"/>
              <w:rPr>
                <w:rFonts w:ascii="Times New Roman" w:hAnsi="Times New Roman"/>
                <w:b/>
                <w:sz w:val="24"/>
                <w:szCs w:val="24"/>
              </w:rPr>
            </w:pPr>
            <w:r w:rsidRPr="00FC6CC1">
              <w:rPr>
                <w:rFonts w:ascii="Times New Roman" w:hAnsi="Times New Roman"/>
                <w:b/>
                <w:sz w:val="24"/>
                <w:szCs w:val="24"/>
              </w:rPr>
              <w:t>Лот</w:t>
            </w:r>
            <w:r>
              <w:rPr>
                <w:rFonts w:ascii="Times New Roman" w:hAnsi="Times New Roman"/>
                <w:b/>
                <w:sz w:val="24"/>
                <w:szCs w:val="24"/>
              </w:rPr>
              <w:t xml:space="preserve"> № 1 - </w:t>
            </w:r>
            <w:r w:rsidRPr="00FC6CC1">
              <w:rPr>
                <w:rFonts w:ascii="Times New Roman" w:hAnsi="Times New Roman"/>
                <w:sz w:val="24"/>
                <w:szCs w:val="24"/>
              </w:rPr>
              <w:t xml:space="preserve">75 дней </w:t>
            </w:r>
            <w:proofErr w:type="gramStart"/>
            <w:r w:rsidRPr="00FC6CC1">
              <w:rPr>
                <w:rFonts w:ascii="Times New Roman" w:hAnsi="Times New Roman"/>
                <w:sz w:val="24"/>
                <w:szCs w:val="24"/>
              </w:rPr>
              <w:t>с даты подписания</w:t>
            </w:r>
            <w:proofErr w:type="gramEnd"/>
            <w:r w:rsidRPr="00FC6CC1">
              <w:rPr>
                <w:rFonts w:ascii="Times New Roman" w:hAnsi="Times New Roman"/>
                <w:sz w:val="24"/>
                <w:szCs w:val="24"/>
              </w:rPr>
              <w:t xml:space="preserve"> договора.</w:t>
            </w:r>
          </w:p>
          <w:p w:rsidR="00307E6C" w:rsidRPr="00FC6CC1" w:rsidRDefault="00307E6C" w:rsidP="005654AD">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 xml:space="preserve">Лот № 2 - </w:t>
            </w:r>
            <w:r w:rsidRPr="00FC6CC1">
              <w:rPr>
                <w:rFonts w:ascii="Times New Roman" w:hAnsi="Times New Roman"/>
                <w:sz w:val="24"/>
                <w:szCs w:val="24"/>
              </w:rPr>
              <w:t xml:space="preserve">75 дней </w:t>
            </w:r>
            <w:proofErr w:type="gramStart"/>
            <w:r w:rsidRPr="00FC6CC1">
              <w:rPr>
                <w:rFonts w:ascii="Times New Roman" w:hAnsi="Times New Roman"/>
                <w:sz w:val="24"/>
                <w:szCs w:val="24"/>
              </w:rPr>
              <w:t>с даты подписания</w:t>
            </w:r>
            <w:proofErr w:type="gramEnd"/>
            <w:r w:rsidRPr="00FC6CC1">
              <w:rPr>
                <w:rFonts w:ascii="Times New Roman" w:hAnsi="Times New Roman"/>
                <w:sz w:val="24"/>
                <w:szCs w:val="24"/>
              </w:rPr>
              <w:t xml:space="preserve"> договора.</w:t>
            </w:r>
          </w:p>
          <w:p w:rsidR="00307E6C" w:rsidRPr="00FC6CC1" w:rsidRDefault="00307E6C" w:rsidP="005654AD">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 xml:space="preserve">Лот № 3 - </w:t>
            </w:r>
            <w:r w:rsidRPr="00FC6CC1">
              <w:rPr>
                <w:rFonts w:ascii="Times New Roman" w:hAnsi="Times New Roman"/>
                <w:sz w:val="24"/>
                <w:szCs w:val="24"/>
              </w:rPr>
              <w:t xml:space="preserve">75 дней </w:t>
            </w:r>
            <w:proofErr w:type="gramStart"/>
            <w:r w:rsidRPr="00FC6CC1">
              <w:rPr>
                <w:rFonts w:ascii="Times New Roman" w:hAnsi="Times New Roman"/>
                <w:sz w:val="24"/>
                <w:szCs w:val="24"/>
              </w:rPr>
              <w:t>с даты подписания</w:t>
            </w:r>
            <w:proofErr w:type="gramEnd"/>
            <w:r w:rsidRPr="00FC6CC1">
              <w:rPr>
                <w:rFonts w:ascii="Times New Roman" w:hAnsi="Times New Roman"/>
                <w:sz w:val="24"/>
                <w:szCs w:val="24"/>
              </w:rPr>
              <w:t xml:space="preserve"> договора.</w:t>
            </w:r>
          </w:p>
          <w:p w:rsidR="00307E6C" w:rsidRPr="00307E6C" w:rsidRDefault="00307E6C" w:rsidP="005654AD">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 xml:space="preserve">Лот № 4 - </w:t>
            </w:r>
            <w:r w:rsidRPr="00FC6CC1">
              <w:rPr>
                <w:rFonts w:ascii="Times New Roman" w:hAnsi="Times New Roman"/>
                <w:sz w:val="24"/>
                <w:szCs w:val="24"/>
              </w:rPr>
              <w:t xml:space="preserve">75 дней </w:t>
            </w:r>
            <w:proofErr w:type="gramStart"/>
            <w:r w:rsidRPr="00FC6CC1">
              <w:rPr>
                <w:rFonts w:ascii="Times New Roman" w:hAnsi="Times New Roman"/>
                <w:sz w:val="24"/>
                <w:szCs w:val="24"/>
              </w:rPr>
              <w:t>с даты подписания</w:t>
            </w:r>
            <w:proofErr w:type="gramEnd"/>
            <w:r w:rsidRPr="00FC6CC1">
              <w:rPr>
                <w:rFonts w:ascii="Times New Roman" w:hAnsi="Times New Roman"/>
                <w:sz w:val="24"/>
                <w:szCs w:val="24"/>
              </w:rPr>
              <w:t xml:space="preserve"> договора.</w:t>
            </w:r>
          </w:p>
          <w:p w:rsidR="00E92EFA" w:rsidRPr="006A2A03" w:rsidRDefault="00E92EFA" w:rsidP="005654AD">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63426"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F76AD5" w:rsidRPr="004C5986" w:rsidRDefault="004C5986" w:rsidP="005654AD">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63426"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6A2A03" w:rsidRDefault="00582A43" w:rsidP="005654AD">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sidR="00AE6A0F">
              <w:rPr>
                <w:rFonts w:ascii="Times New Roman" w:hAnsi="Times New Roman" w:cs="Times New Roman"/>
                <w:sz w:val="24"/>
                <w:szCs w:val="24"/>
              </w:rPr>
              <w:t>7708733294</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sidR="00AE6A0F">
              <w:rPr>
                <w:rFonts w:ascii="Times New Roman" w:hAnsi="Times New Roman" w:cs="Times New Roman"/>
                <w:sz w:val="24"/>
                <w:szCs w:val="24"/>
              </w:rPr>
              <w:t>772301001</w:t>
            </w:r>
          </w:p>
          <w:p w:rsidR="00520038" w:rsidRPr="006A2A03" w:rsidRDefault="00520038" w:rsidP="005654AD">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5654AD">
            <w:pPr>
              <w:spacing w:after="0" w:line="240" w:lineRule="auto"/>
              <w:ind w:left="113" w:right="113"/>
              <w:jc w:val="both"/>
              <w:rPr>
                <w:rFonts w:ascii="Times New Roman" w:hAnsi="Times New Roman" w:cs="Times New Roman"/>
                <w:sz w:val="24"/>
                <w:szCs w:val="24"/>
              </w:rPr>
            </w:pPr>
          </w:p>
          <w:p w:rsidR="00520038" w:rsidRPr="006A2A03" w:rsidRDefault="00520038" w:rsidP="005654AD">
            <w:pPr>
              <w:spacing w:after="0" w:line="240" w:lineRule="auto"/>
              <w:ind w:left="113" w:right="113"/>
              <w:jc w:val="both"/>
              <w:rPr>
                <w:rFonts w:ascii="Times New Roman" w:hAnsi="Times New Roman" w:cs="Times New Roman"/>
                <w:sz w:val="24"/>
                <w:szCs w:val="24"/>
              </w:rPr>
            </w:pPr>
          </w:p>
          <w:p w:rsidR="00B32D8B" w:rsidRPr="006A2A03" w:rsidRDefault="00A0134E" w:rsidP="005654A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5654AD">
            <w:pPr>
              <w:spacing w:after="0" w:line="240" w:lineRule="auto"/>
              <w:ind w:left="113" w:right="113"/>
              <w:jc w:val="both"/>
              <w:rPr>
                <w:rFonts w:ascii="Times New Roman" w:hAnsi="Times New Roman" w:cs="Times New Roman"/>
                <w:sz w:val="24"/>
                <w:szCs w:val="24"/>
              </w:rPr>
            </w:pPr>
          </w:p>
          <w:p w:rsidR="00B32D8B" w:rsidRPr="006A2A03" w:rsidRDefault="00B32D8B" w:rsidP="005654AD">
            <w:pPr>
              <w:spacing w:after="0" w:line="240" w:lineRule="auto"/>
              <w:ind w:left="113" w:right="113"/>
              <w:jc w:val="both"/>
              <w:rPr>
                <w:rFonts w:ascii="Times New Roman" w:hAnsi="Times New Roman" w:cs="Times New Roman"/>
                <w:sz w:val="24"/>
                <w:szCs w:val="24"/>
              </w:rPr>
            </w:pPr>
          </w:p>
          <w:p w:rsidR="00A0134E" w:rsidRPr="006A2A03" w:rsidRDefault="00A0134E" w:rsidP="005654AD">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5654AD">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5654AD">
        <w:trPr>
          <w:trHeight w:val="478"/>
        </w:trPr>
        <w:tc>
          <w:tcPr>
            <w:tcW w:w="570" w:type="dxa"/>
            <w:tcBorders>
              <w:top w:val="single" w:sz="8" w:space="0" w:color="000000"/>
              <w:bottom w:val="single" w:sz="8" w:space="0" w:color="000000"/>
              <w:right w:val="single" w:sz="8" w:space="0" w:color="000000"/>
            </w:tcBorders>
            <w:vAlign w:val="center"/>
          </w:tcPr>
          <w:p w:rsidR="00B32D8B" w:rsidRPr="006A2A03" w:rsidRDefault="00B32D8B"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00B63426" w:rsidRPr="006A2A03">
              <w:rPr>
                <w:rFonts w:ascii="Times New Roman" w:hAnsi="Times New Roman" w:cs="Times New Roman"/>
                <w:bCs/>
                <w:sz w:val="24"/>
                <w:szCs w:val="24"/>
              </w:rPr>
              <w:t>3</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w:t>
            </w:r>
            <w:r w:rsidRPr="006A2A03">
              <w:rPr>
                <w:rFonts w:ascii="Times New Roman" w:hAnsi="Times New Roman"/>
                <w:sz w:val="24"/>
                <w:szCs w:val="24"/>
              </w:rPr>
              <w:lastRenderedPageBreak/>
              <w:t xml:space="preserve">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6A2A03" w:rsidRDefault="00862F75" w:rsidP="005654AD">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5654AD">
            <w:pPr>
              <w:spacing w:after="0" w:line="240" w:lineRule="auto"/>
              <w:ind w:left="82" w:right="162"/>
              <w:jc w:val="both"/>
              <w:rPr>
                <w:rFonts w:ascii="Times New Roman" w:hAnsi="Times New Roman" w:cs="Times New Roman"/>
                <w:bCs/>
                <w:sz w:val="24"/>
                <w:szCs w:val="24"/>
              </w:rPr>
            </w:pPr>
          </w:p>
          <w:p w:rsidR="00862F75" w:rsidRPr="006A2A03" w:rsidRDefault="00862F75" w:rsidP="005654AD">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 xml:space="preserve">отсутствие сведений об участнике процедуры закупки в </w:t>
            </w:r>
            <w:r w:rsidRPr="006A2A03">
              <w:rPr>
                <w:rFonts w:ascii="Times New Roman" w:hAnsi="Times New Roman" w:cs="Times New Roman"/>
                <w:bCs/>
                <w:sz w:val="24"/>
                <w:szCs w:val="24"/>
              </w:rPr>
              <w:lastRenderedPageBreak/>
              <w:t>реестре недобросовестных поставщиков ФАС России.</w:t>
            </w:r>
          </w:p>
        </w:tc>
      </w:tr>
      <w:tr w:rsidR="00B32D8B" w:rsidRPr="006A2A03" w:rsidTr="005654AD">
        <w:trPr>
          <w:trHeight w:val="478"/>
        </w:trPr>
        <w:tc>
          <w:tcPr>
            <w:tcW w:w="570" w:type="dxa"/>
            <w:tcBorders>
              <w:top w:val="single" w:sz="8" w:space="0" w:color="000000"/>
              <w:bottom w:val="single" w:sz="8" w:space="0" w:color="000000"/>
              <w:right w:val="single" w:sz="8" w:space="0" w:color="000000"/>
            </w:tcBorders>
          </w:tcPr>
          <w:p w:rsidR="00B32D8B" w:rsidRPr="006A2A03" w:rsidRDefault="00B32D8B" w:rsidP="005654AD">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w:t>
            </w:r>
            <w:r w:rsidR="00B63426" w:rsidRPr="006A2A03">
              <w:rPr>
                <w:rFonts w:ascii="Times New Roman" w:hAnsi="Times New Roman" w:cs="Times New Roman"/>
                <w:bCs/>
                <w:sz w:val="24"/>
                <w:szCs w:val="24"/>
              </w:rPr>
              <w:t>4</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5654AD">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tcPr>
          <w:p w:rsidR="00B32D8B" w:rsidRPr="006A2A03" w:rsidRDefault="00B32D8B" w:rsidP="005654AD">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5654A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5654A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w:t>
            </w:r>
            <w:r w:rsidRPr="006A2A03">
              <w:rPr>
                <w:rFonts w:ascii="Times New Roman" w:hAnsi="Times New Roman" w:cs="Times New Roman"/>
                <w:sz w:val="24"/>
                <w:szCs w:val="24"/>
              </w:rPr>
              <w:lastRenderedPageBreak/>
              <w:t xml:space="preserve">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5654A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5654A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w:t>
            </w:r>
            <w:r w:rsidRPr="006A2A03">
              <w:rPr>
                <w:rFonts w:ascii="Times New Roman" w:hAnsi="Times New Roman" w:cs="Times New Roman"/>
                <w:sz w:val="24"/>
                <w:szCs w:val="24"/>
              </w:rPr>
              <w:lastRenderedPageBreak/>
              <w:t>Федерации, учредительными документами юридического лица.</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5654A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5654AD">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5654AD">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tcPr>
          <w:p w:rsidR="00A0134E" w:rsidRPr="006A2A03" w:rsidRDefault="00A0134E" w:rsidP="005654AD">
            <w:pPr>
              <w:spacing w:after="0" w:line="240" w:lineRule="auto"/>
              <w:ind w:firstLine="19"/>
              <w:jc w:val="center"/>
              <w:rPr>
                <w:rFonts w:ascii="Times New Roman" w:hAnsi="Times New Roman" w:cs="Times New Roman"/>
                <w:bCs/>
                <w:sz w:val="24"/>
                <w:szCs w:val="24"/>
              </w:rPr>
            </w:pPr>
          </w:p>
          <w:p w:rsidR="00A0134E" w:rsidRPr="006A2A03" w:rsidRDefault="00A0134E" w:rsidP="005654AD">
            <w:pPr>
              <w:spacing w:after="0" w:line="240" w:lineRule="auto"/>
              <w:ind w:firstLine="19"/>
              <w:jc w:val="center"/>
              <w:rPr>
                <w:rFonts w:ascii="Times New Roman" w:hAnsi="Times New Roman" w:cs="Times New Roman"/>
                <w:bCs/>
                <w:sz w:val="24"/>
                <w:szCs w:val="24"/>
              </w:rPr>
            </w:pPr>
          </w:p>
          <w:p w:rsidR="00A0134E" w:rsidRPr="006A2A03" w:rsidRDefault="00A0134E" w:rsidP="005654AD">
            <w:pPr>
              <w:spacing w:after="0" w:line="240" w:lineRule="auto"/>
              <w:ind w:firstLine="19"/>
              <w:jc w:val="center"/>
              <w:rPr>
                <w:rFonts w:ascii="Times New Roman" w:hAnsi="Times New Roman" w:cs="Times New Roman"/>
                <w:bCs/>
                <w:sz w:val="24"/>
                <w:szCs w:val="24"/>
              </w:rPr>
            </w:pPr>
          </w:p>
          <w:p w:rsidR="00A0134E" w:rsidRPr="006A2A03" w:rsidRDefault="00A0134E" w:rsidP="005654AD">
            <w:pPr>
              <w:spacing w:after="0" w:line="240" w:lineRule="auto"/>
              <w:ind w:firstLine="19"/>
              <w:jc w:val="center"/>
              <w:rPr>
                <w:rFonts w:ascii="Times New Roman" w:hAnsi="Times New Roman" w:cs="Times New Roman"/>
                <w:bCs/>
                <w:sz w:val="24"/>
                <w:szCs w:val="24"/>
              </w:rPr>
            </w:pPr>
          </w:p>
          <w:p w:rsidR="00A0134E" w:rsidRPr="006A2A03" w:rsidRDefault="00A0134E" w:rsidP="005654AD">
            <w:pPr>
              <w:spacing w:after="0" w:line="240" w:lineRule="auto"/>
              <w:ind w:firstLine="19"/>
              <w:jc w:val="center"/>
              <w:rPr>
                <w:rFonts w:ascii="Times New Roman" w:hAnsi="Times New Roman" w:cs="Times New Roman"/>
                <w:bCs/>
                <w:sz w:val="24"/>
                <w:szCs w:val="24"/>
              </w:rPr>
            </w:pPr>
          </w:p>
          <w:p w:rsidR="00A0134E" w:rsidRPr="006A2A03" w:rsidRDefault="00A0134E" w:rsidP="005654AD">
            <w:pPr>
              <w:spacing w:after="0" w:line="240" w:lineRule="auto"/>
              <w:ind w:firstLine="19"/>
              <w:jc w:val="center"/>
              <w:rPr>
                <w:rFonts w:ascii="Times New Roman" w:hAnsi="Times New Roman" w:cs="Times New Roman"/>
                <w:bCs/>
                <w:sz w:val="24"/>
                <w:szCs w:val="24"/>
              </w:rPr>
            </w:pPr>
          </w:p>
          <w:p w:rsidR="00B32D8B" w:rsidRPr="006A2A03" w:rsidRDefault="00B32D8B" w:rsidP="005654AD">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ind w:left="119" w:right="108"/>
              <w:rPr>
                <w:rFonts w:ascii="Times New Roman" w:hAnsi="Times New Roman" w:cs="Times New Roman"/>
                <w:sz w:val="24"/>
                <w:szCs w:val="24"/>
              </w:rPr>
            </w:pPr>
            <w:r w:rsidRPr="006A2A03">
              <w:rPr>
                <w:rFonts w:ascii="Times New Roman" w:hAnsi="Times New Roman" w:cs="Times New Roman"/>
                <w:sz w:val="24"/>
                <w:szCs w:val="24"/>
              </w:rPr>
              <w:lastRenderedPageBreak/>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w:t>
              </w:r>
              <w:r w:rsidRPr="006A2A03">
                <w:rPr>
                  <w:rFonts w:ascii="Times New Roman" w:hAnsi="Times New Roman" w:cs="Times New Roman"/>
                  <w:sz w:val="24"/>
                  <w:szCs w:val="24"/>
                </w:rPr>
                <w:lastRenderedPageBreak/>
                <w:t>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63426" w:rsidP="005654AD">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lastRenderedPageBreak/>
              <w:t>17</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5654A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63426"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39" w:type="dxa"/>
            <w:tcBorders>
              <w:top w:val="single" w:sz="8" w:space="0" w:color="000000"/>
              <w:left w:val="single" w:sz="8" w:space="0" w:color="000000"/>
              <w:bottom w:val="single" w:sz="8" w:space="0" w:color="000000"/>
              <w:right w:val="single" w:sz="8" w:space="0" w:color="000000"/>
            </w:tcBorders>
          </w:tcPr>
          <w:p w:rsidR="00B32D8B" w:rsidRPr="006A2A03" w:rsidRDefault="00B32D8B" w:rsidP="005654AD">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6A2A03" w:rsidRDefault="00B32D8B" w:rsidP="005654A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5654A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5654A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Default="00B32D8B" w:rsidP="005654AD">
            <w:pPr>
              <w:spacing w:after="0" w:line="240" w:lineRule="auto"/>
              <w:ind w:left="79" w:right="164"/>
              <w:jc w:val="both"/>
              <w:rPr>
                <w:rStyle w:val="a8"/>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CD6C83" w:rsidRPr="006A2A03" w:rsidRDefault="00CD6C83" w:rsidP="005654AD">
            <w:pPr>
              <w:spacing w:after="0" w:line="240" w:lineRule="auto"/>
              <w:ind w:left="79" w:right="164"/>
              <w:jc w:val="both"/>
              <w:rPr>
                <w:rFonts w:ascii="Times New Roman" w:hAnsi="Times New Roman" w:cs="Times New Roman"/>
                <w:sz w:val="24"/>
                <w:szCs w:val="24"/>
              </w:rPr>
            </w:pPr>
          </w:p>
          <w:p w:rsidR="00634D0A" w:rsidRPr="006A2A03" w:rsidRDefault="00634D0A" w:rsidP="005654AD">
            <w:pPr>
              <w:spacing w:after="0" w:line="240" w:lineRule="auto"/>
              <w:rPr>
                <w:rFonts w:ascii="Times New Roman" w:eastAsia="Times New Roman" w:hAnsi="Times New Roman" w:cs="Times New Roman"/>
                <w:b/>
                <w:bCs/>
                <w:color w:val="000000"/>
                <w:sz w:val="24"/>
                <w:szCs w:val="24"/>
              </w:rPr>
            </w:pPr>
          </w:p>
          <w:p w:rsidR="00634D0A" w:rsidRPr="006A2A03" w:rsidRDefault="004C0E22" w:rsidP="005654A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947B11">
              <w:rPr>
                <w:rFonts w:ascii="Times New Roman" w:eastAsia="Times New Roman" w:hAnsi="Times New Roman" w:cs="Times New Roman"/>
                <w:bCs/>
                <w:color w:val="000000"/>
                <w:sz w:val="24"/>
                <w:szCs w:val="24"/>
              </w:rPr>
              <w:t xml:space="preserve"> «22</w:t>
            </w:r>
            <w:r w:rsidR="00634D0A"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5654AD">
            <w:pPr>
              <w:spacing w:after="0" w:line="240" w:lineRule="auto"/>
              <w:rPr>
                <w:rFonts w:ascii="Times New Roman" w:eastAsia="Times New Roman" w:hAnsi="Times New Roman" w:cs="Times New Roman"/>
                <w:bCs/>
                <w:color w:val="000000"/>
                <w:sz w:val="24"/>
                <w:szCs w:val="24"/>
              </w:rPr>
            </w:pPr>
          </w:p>
          <w:p w:rsidR="00634D0A" w:rsidRPr="006A2A03" w:rsidRDefault="00634D0A" w:rsidP="005654A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 xml:space="preserve">июня </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5654AD">
            <w:pPr>
              <w:spacing w:after="0" w:line="240" w:lineRule="auto"/>
              <w:rPr>
                <w:rFonts w:ascii="Times New Roman" w:eastAsia="Times New Roman" w:hAnsi="Times New Roman" w:cs="Times New Roman"/>
                <w:bCs/>
                <w:color w:val="000000"/>
                <w:sz w:val="24"/>
                <w:szCs w:val="24"/>
              </w:rPr>
            </w:pPr>
          </w:p>
          <w:p w:rsidR="00634D0A" w:rsidRPr="006A2A03" w:rsidRDefault="004C0E22" w:rsidP="005654A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947B11">
              <w:rPr>
                <w:rFonts w:ascii="Times New Roman" w:eastAsia="Times New Roman" w:hAnsi="Times New Roman" w:cs="Times New Roman"/>
                <w:bCs/>
                <w:color w:val="000000"/>
                <w:sz w:val="24"/>
                <w:szCs w:val="24"/>
              </w:rPr>
              <w:t>0 мин. «04</w:t>
            </w:r>
            <w:r w:rsidR="00634D0A"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5654AD">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947B11">
              <w:rPr>
                <w:rFonts w:ascii="Times New Roman" w:eastAsia="Times New Roman" w:hAnsi="Times New Roman" w:cs="Times New Roman"/>
                <w:bCs/>
                <w:color w:val="000000"/>
                <w:sz w:val="24"/>
                <w:szCs w:val="24"/>
              </w:rPr>
              <w:t>ы  не позднее  «04» июня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B32D8B" w:rsidRPr="006A2A03" w:rsidRDefault="00B63426"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19</w:t>
            </w:r>
          </w:p>
        </w:tc>
        <w:tc>
          <w:tcPr>
            <w:tcW w:w="3539"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5654AD">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6A2A03" w:rsidRDefault="00B32D8B" w:rsidP="005654AD">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w:t>
            </w:r>
            <w:r w:rsidRPr="006A2A03">
              <w:rPr>
                <w:rFonts w:ascii="Times New Roman" w:hAnsi="Times New Roman" w:cs="Times New Roman"/>
                <w:sz w:val="24"/>
                <w:szCs w:val="24"/>
              </w:rPr>
              <w:lastRenderedPageBreak/>
              <w:t>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5654AD">
        <w:trPr>
          <w:trHeight w:val="248"/>
        </w:trPr>
        <w:tc>
          <w:tcPr>
            <w:tcW w:w="570" w:type="dxa"/>
            <w:tcBorders>
              <w:top w:val="single" w:sz="8" w:space="0" w:color="000000"/>
              <w:bottom w:val="single" w:sz="8" w:space="0" w:color="000000"/>
              <w:right w:val="single" w:sz="8" w:space="0" w:color="000000"/>
            </w:tcBorders>
            <w:vAlign w:val="center"/>
          </w:tcPr>
          <w:p w:rsidR="005B6846" w:rsidRPr="006A2A03" w:rsidRDefault="00B63426" w:rsidP="005654A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20</w:t>
            </w:r>
          </w:p>
        </w:tc>
        <w:tc>
          <w:tcPr>
            <w:tcW w:w="3539"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5654AD">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5"/>
              <w:gridCol w:w="2287"/>
              <w:gridCol w:w="1399"/>
            </w:tblGrid>
            <w:tr w:rsidR="00490290" w:rsidRPr="006A2A03" w:rsidTr="0063277F">
              <w:trPr>
                <w:trHeight w:val="1989"/>
                <w:tblHeader/>
              </w:trPr>
              <w:tc>
                <w:tcPr>
                  <w:tcW w:w="676" w:type="dxa"/>
                  <w:tcMar>
                    <w:top w:w="57" w:type="dxa"/>
                    <w:left w:w="57" w:type="dxa"/>
                    <w:bottom w:w="57" w:type="dxa"/>
                    <w:right w:w="57" w:type="dxa"/>
                  </w:tcMar>
                  <w:vAlign w:val="center"/>
                </w:tcPr>
                <w:p w:rsidR="00490290" w:rsidRPr="006A2A03" w:rsidRDefault="00490290" w:rsidP="0063277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490290" w:rsidRPr="006A2A03" w:rsidRDefault="00490290" w:rsidP="0063277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490290" w:rsidRPr="006A2A03" w:rsidRDefault="00490290" w:rsidP="0063277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490290" w:rsidRPr="006A2A03" w:rsidRDefault="00490290" w:rsidP="0063277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490290" w:rsidRPr="006A2A03" w:rsidTr="0063277F">
              <w:trPr>
                <w:trHeight w:val="139"/>
              </w:trPr>
              <w:tc>
                <w:tcPr>
                  <w:tcW w:w="676" w:type="dxa"/>
                  <w:tcBorders>
                    <w:bottom w:val="single" w:sz="4" w:space="0" w:color="auto"/>
                  </w:tcBorders>
                  <w:tcMar>
                    <w:top w:w="57" w:type="dxa"/>
                    <w:left w:w="57" w:type="dxa"/>
                    <w:bottom w:w="57" w:type="dxa"/>
                    <w:right w:w="57" w:type="dxa"/>
                  </w:tcMar>
                </w:tcPr>
                <w:p w:rsidR="00490290" w:rsidRPr="006A2A03" w:rsidRDefault="00490290" w:rsidP="0063277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490290" w:rsidRPr="006A2A03" w:rsidRDefault="00490290" w:rsidP="0063277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490290" w:rsidRPr="006A2A03" w:rsidRDefault="00490290" w:rsidP="0063277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490290" w:rsidRPr="006A2A03" w:rsidRDefault="00490290" w:rsidP="0063277F">
                  <w:pPr>
                    <w:jc w:val="center"/>
                    <w:rPr>
                      <w:rFonts w:ascii="Times New Roman" w:hAnsi="Times New Roman" w:cs="Times New Roman"/>
                      <w:sz w:val="24"/>
                      <w:szCs w:val="24"/>
                    </w:rPr>
                  </w:pPr>
                  <w:r>
                    <w:rPr>
                      <w:rFonts w:ascii="Times New Roman" w:hAnsi="Times New Roman" w:cs="Times New Roman"/>
                      <w:sz w:val="24"/>
                      <w:szCs w:val="24"/>
                    </w:rPr>
                    <w:t>75</w:t>
                  </w:r>
                </w:p>
              </w:tc>
            </w:tr>
            <w:tr w:rsidR="00490290" w:rsidRPr="006A2A03" w:rsidTr="0063277F">
              <w:trPr>
                <w:trHeight w:val="6000"/>
              </w:trPr>
              <w:tc>
                <w:tcPr>
                  <w:tcW w:w="676" w:type="dxa"/>
                  <w:tcBorders>
                    <w:bottom w:val="single" w:sz="4" w:space="0" w:color="auto"/>
                  </w:tcBorders>
                  <w:tcMar>
                    <w:top w:w="57" w:type="dxa"/>
                    <w:left w:w="57" w:type="dxa"/>
                    <w:bottom w:w="57" w:type="dxa"/>
                    <w:right w:w="57" w:type="dxa"/>
                  </w:tcMar>
                </w:tcPr>
                <w:p w:rsidR="00490290" w:rsidRPr="006A2A03" w:rsidRDefault="00490290" w:rsidP="0063277F">
                  <w:pPr>
                    <w:jc w:val="center"/>
                    <w:rPr>
                      <w:rFonts w:ascii="Times New Roman" w:hAnsi="Times New Roman" w:cs="Times New Roman"/>
                      <w:sz w:val="24"/>
                      <w:szCs w:val="24"/>
                    </w:rPr>
                  </w:pPr>
                </w:p>
                <w:p w:rsidR="00490290" w:rsidRPr="006A2A03" w:rsidRDefault="00490290" w:rsidP="0063277F">
                  <w:pPr>
                    <w:jc w:val="center"/>
                    <w:rPr>
                      <w:rFonts w:ascii="Times New Roman" w:hAnsi="Times New Roman" w:cs="Times New Roman"/>
                      <w:sz w:val="24"/>
                      <w:szCs w:val="24"/>
                    </w:rPr>
                  </w:pPr>
                </w:p>
                <w:p w:rsidR="00490290" w:rsidRPr="006A2A03" w:rsidRDefault="00490290" w:rsidP="0063277F">
                  <w:pPr>
                    <w:rPr>
                      <w:rFonts w:ascii="Times New Roman" w:hAnsi="Times New Roman" w:cs="Times New Roman"/>
                      <w:sz w:val="24"/>
                      <w:szCs w:val="24"/>
                    </w:rPr>
                  </w:pPr>
                </w:p>
                <w:p w:rsidR="00490290" w:rsidRPr="006A2A03" w:rsidRDefault="00490290" w:rsidP="0063277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490290" w:rsidRPr="006A2A03" w:rsidRDefault="00490290" w:rsidP="0063277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490290" w:rsidRPr="006A2A03" w:rsidRDefault="00490290" w:rsidP="0063277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490290" w:rsidRPr="006A2A03" w:rsidRDefault="00490290" w:rsidP="0063277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490290" w:rsidRPr="006A2A03" w:rsidRDefault="00490290" w:rsidP="0063277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490290" w:rsidRPr="006A2A03" w:rsidRDefault="00490290" w:rsidP="0063277F">
                  <w:pPr>
                    <w:jc w:val="center"/>
                    <w:rPr>
                      <w:rFonts w:ascii="Times New Roman" w:hAnsi="Times New Roman" w:cs="Times New Roman"/>
                      <w:sz w:val="24"/>
                      <w:szCs w:val="24"/>
                    </w:rPr>
                  </w:pPr>
                </w:p>
                <w:p w:rsidR="00490290" w:rsidRPr="006A2A03" w:rsidRDefault="00490290" w:rsidP="0063277F">
                  <w:pPr>
                    <w:jc w:val="center"/>
                    <w:rPr>
                      <w:rFonts w:ascii="Times New Roman" w:hAnsi="Times New Roman" w:cs="Times New Roman"/>
                      <w:sz w:val="24"/>
                      <w:szCs w:val="24"/>
                    </w:rPr>
                  </w:pPr>
                </w:p>
                <w:p w:rsidR="00490290" w:rsidRPr="006A2A03" w:rsidRDefault="00490290" w:rsidP="0063277F">
                  <w:pPr>
                    <w:jc w:val="center"/>
                    <w:rPr>
                      <w:rFonts w:ascii="Times New Roman" w:hAnsi="Times New Roman" w:cs="Times New Roman"/>
                      <w:sz w:val="24"/>
                      <w:szCs w:val="24"/>
                    </w:rPr>
                  </w:pPr>
                </w:p>
                <w:p w:rsidR="00490290" w:rsidRPr="006A2A03" w:rsidRDefault="00490290" w:rsidP="0063277F">
                  <w:pPr>
                    <w:jc w:val="center"/>
                    <w:rPr>
                      <w:rFonts w:ascii="Times New Roman" w:hAnsi="Times New Roman" w:cs="Times New Roman"/>
                      <w:sz w:val="24"/>
                      <w:szCs w:val="24"/>
                    </w:rPr>
                  </w:pPr>
                  <w:r>
                    <w:rPr>
                      <w:rFonts w:ascii="Times New Roman" w:hAnsi="Times New Roman" w:cs="Times New Roman"/>
                      <w:sz w:val="24"/>
                      <w:szCs w:val="24"/>
                    </w:rPr>
                    <w:t>15</w:t>
                  </w:r>
                </w:p>
              </w:tc>
            </w:tr>
            <w:tr w:rsidR="00490290" w:rsidRPr="006A2A03" w:rsidTr="0063277F">
              <w:trPr>
                <w:trHeight w:val="1125"/>
              </w:trPr>
              <w:tc>
                <w:tcPr>
                  <w:tcW w:w="676" w:type="dxa"/>
                  <w:tcBorders>
                    <w:bottom w:val="single" w:sz="4" w:space="0" w:color="auto"/>
                  </w:tcBorders>
                  <w:tcMar>
                    <w:top w:w="57" w:type="dxa"/>
                    <w:left w:w="57" w:type="dxa"/>
                    <w:bottom w:w="57" w:type="dxa"/>
                    <w:right w:w="57" w:type="dxa"/>
                  </w:tcMar>
                </w:tcPr>
                <w:p w:rsidR="00490290" w:rsidRPr="006A2A03" w:rsidRDefault="00490290" w:rsidP="0063277F">
                  <w:pPr>
                    <w:rPr>
                      <w:rFonts w:ascii="Times New Roman" w:hAnsi="Times New Roman" w:cs="Times New Roman"/>
                      <w:sz w:val="24"/>
                      <w:szCs w:val="24"/>
                    </w:rPr>
                  </w:pPr>
                  <w:r w:rsidRPr="006A2A03">
                    <w:rPr>
                      <w:rFonts w:ascii="Times New Roman" w:hAnsi="Times New Roman" w:cs="Times New Roman"/>
                      <w:sz w:val="24"/>
                      <w:szCs w:val="24"/>
                    </w:rPr>
                    <w:lastRenderedPageBreak/>
                    <w:t>3.</w:t>
                  </w:r>
                </w:p>
              </w:tc>
              <w:tc>
                <w:tcPr>
                  <w:tcW w:w="1936" w:type="dxa"/>
                  <w:tcBorders>
                    <w:bottom w:val="single" w:sz="4" w:space="0" w:color="auto"/>
                  </w:tcBorders>
                  <w:tcMar>
                    <w:top w:w="57" w:type="dxa"/>
                    <w:left w:w="57" w:type="dxa"/>
                    <w:bottom w:w="57" w:type="dxa"/>
                    <w:right w:w="57" w:type="dxa"/>
                  </w:tcMar>
                </w:tcPr>
                <w:p w:rsidR="00490290" w:rsidRPr="006A2A03" w:rsidRDefault="00490290" w:rsidP="0063277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490290" w:rsidRPr="006A2A03" w:rsidRDefault="00490290" w:rsidP="0063277F">
                  <w:pPr>
                    <w:jc w:val="both"/>
                    <w:rPr>
                      <w:rFonts w:ascii="Times New Roman" w:hAnsi="Times New Roman" w:cs="Times New Roman"/>
                      <w:sz w:val="24"/>
                      <w:szCs w:val="24"/>
                    </w:rPr>
                  </w:pPr>
                </w:p>
                <w:p w:rsidR="00490290" w:rsidRPr="006A2A03" w:rsidRDefault="00490290" w:rsidP="0063277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490290" w:rsidRPr="006A2A03" w:rsidRDefault="00490290" w:rsidP="0063277F">
                  <w:pPr>
                    <w:jc w:val="center"/>
                    <w:rPr>
                      <w:rFonts w:ascii="Times New Roman" w:hAnsi="Times New Roman" w:cs="Times New Roman"/>
                      <w:sz w:val="24"/>
                      <w:szCs w:val="24"/>
                    </w:rPr>
                  </w:pPr>
                  <w:r>
                    <w:rPr>
                      <w:rFonts w:ascii="Times New Roman" w:hAnsi="Times New Roman" w:cs="Times New Roman"/>
                      <w:sz w:val="24"/>
                      <w:szCs w:val="24"/>
                    </w:rPr>
                    <w:t>10</w:t>
                  </w:r>
                </w:p>
              </w:tc>
            </w:tr>
            <w:tr w:rsidR="00490290" w:rsidRPr="006A2A03" w:rsidTr="0063277F">
              <w:trPr>
                <w:trHeight w:val="236"/>
              </w:trPr>
              <w:tc>
                <w:tcPr>
                  <w:tcW w:w="4900" w:type="dxa"/>
                  <w:gridSpan w:val="3"/>
                  <w:tcMar>
                    <w:top w:w="57" w:type="dxa"/>
                    <w:left w:w="57" w:type="dxa"/>
                    <w:bottom w:w="57" w:type="dxa"/>
                    <w:right w:w="57" w:type="dxa"/>
                  </w:tcMar>
                </w:tcPr>
                <w:p w:rsidR="00490290" w:rsidRPr="006A2A03" w:rsidRDefault="00490290" w:rsidP="0063277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490290" w:rsidRPr="006A2A03" w:rsidRDefault="00490290" w:rsidP="0063277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5654AD">
            <w:pPr>
              <w:pStyle w:val="a5"/>
              <w:ind w:left="141" w:right="142"/>
              <w:jc w:val="both"/>
              <w:rPr>
                <w:rFonts w:ascii="Times New Roman" w:hAnsi="Times New Roman" w:cs="Times New Roman"/>
                <w:sz w:val="24"/>
                <w:szCs w:val="24"/>
              </w:rPr>
            </w:pPr>
            <w:bookmarkStart w:id="39" w:name="_GoBack"/>
            <w:bookmarkEnd w:id="39"/>
          </w:p>
        </w:tc>
      </w:tr>
      <w:tr w:rsidR="003D4F08" w:rsidRPr="006A2A03" w:rsidTr="00565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70" w:type="dxa"/>
          </w:tcPr>
          <w:p w:rsidR="003D4F08" w:rsidRPr="006A2A03" w:rsidRDefault="005D67A8" w:rsidP="005654AD">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39" w:type="dxa"/>
            <w:shd w:val="clear" w:color="auto" w:fill="auto"/>
          </w:tcPr>
          <w:p w:rsidR="003D4F08" w:rsidRPr="006A2A03" w:rsidRDefault="003D4F08" w:rsidP="005654AD">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rsidP="005654AD">
            <w:pPr>
              <w:rPr>
                <w:rFonts w:ascii="Times New Roman" w:hAnsi="Times New Roman"/>
                <w:b/>
                <w:sz w:val="24"/>
                <w:szCs w:val="24"/>
              </w:rPr>
            </w:pPr>
          </w:p>
        </w:tc>
        <w:tc>
          <w:tcPr>
            <w:tcW w:w="6478" w:type="dxa"/>
            <w:shd w:val="clear" w:color="auto" w:fill="auto"/>
          </w:tcPr>
          <w:p w:rsidR="003D4F08" w:rsidRPr="006A2A03" w:rsidRDefault="003D4F08" w:rsidP="005654AD">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947B11">
              <w:rPr>
                <w:rFonts w:ascii="Times New Roman" w:eastAsia="Times New Roman" w:hAnsi="Times New Roman" w:cs="Times New Roman"/>
                <w:bCs/>
                <w:color w:val="000000"/>
                <w:sz w:val="24"/>
                <w:szCs w:val="24"/>
              </w:rPr>
              <w:t>«22</w:t>
            </w:r>
            <w:r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5654AD">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5654AD">
            <w:pPr>
              <w:rPr>
                <w:rFonts w:ascii="Times New Roman" w:hAnsi="Times New Roman"/>
                <w:b/>
                <w:sz w:val="24"/>
                <w:szCs w:val="24"/>
              </w:rPr>
            </w:pPr>
          </w:p>
        </w:tc>
      </w:tr>
      <w:tr w:rsidR="00582A43" w:rsidRPr="006A2A03" w:rsidTr="00565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70" w:type="dxa"/>
          </w:tcPr>
          <w:p w:rsidR="00582A43" w:rsidRPr="006A2A03" w:rsidRDefault="00582A43" w:rsidP="005654AD">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5654AD">
            <w:pPr>
              <w:pStyle w:val="a6"/>
              <w:rPr>
                <w:rFonts w:ascii="Times New Roman" w:hAnsi="Times New Roman"/>
                <w:sz w:val="24"/>
                <w:szCs w:val="24"/>
              </w:rPr>
            </w:pPr>
          </w:p>
          <w:p w:rsidR="00582A43" w:rsidRPr="006A2A03" w:rsidRDefault="00582A43" w:rsidP="005654AD">
            <w:pPr>
              <w:pStyle w:val="a6"/>
              <w:rPr>
                <w:rFonts w:ascii="Times New Roman" w:hAnsi="Times New Roman"/>
                <w:sz w:val="24"/>
                <w:szCs w:val="24"/>
              </w:rPr>
            </w:pPr>
          </w:p>
          <w:p w:rsidR="00582A43" w:rsidRPr="006A2A03" w:rsidRDefault="00582A43" w:rsidP="005654AD">
            <w:pPr>
              <w:pStyle w:val="a6"/>
              <w:rPr>
                <w:rFonts w:ascii="Times New Roman" w:hAnsi="Times New Roman"/>
                <w:sz w:val="24"/>
                <w:szCs w:val="24"/>
              </w:rPr>
            </w:pPr>
          </w:p>
        </w:tc>
        <w:tc>
          <w:tcPr>
            <w:tcW w:w="3539" w:type="dxa"/>
            <w:shd w:val="clear" w:color="auto" w:fill="auto"/>
          </w:tcPr>
          <w:p w:rsidR="00582A43" w:rsidRPr="006A2A03" w:rsidRDefault="00582A43" w:rsidP="005654AD">
            <w:pPr>
              <w:pStyle w:val="a3"/>
              <w:spacing w:before="0" w:after="0"/>
              <w:rPr>
                <w:rFonts w:cs="Calibri"/>
              </w:rPr>
            </w:pPr>
            <w:r w:rsidRPr="006A2A03">
              <w:rPr>
                <w:rFonts w:cs="Calibri"/>
              </w:rPr>
              <w:t>Размер обеспечения исполнения договора</w:t>
            </w:r>
          </w:p>
          <w:p w:rsidR="00582A43" w:rsidRPr="006A2A03" w:rsidRDefault="00582A43" w:rsidP="005654AD">
            <w:pPr>
              <w:pStyle w:val="a3"/>
              <w:spacing w:before="0" w:after="0"/>
              <w:rPr>
                <w:rFonts w:cs="Calibri"/>
              </w:rPr>
            </w:pPr>
          </w:p>
        </w:tc>
        <w:tc>
          <w:tcPr>
            <w:tcW w:w="6478" w:type="dxa"/>
            <w:shd w:val="clear" w:color="auto" w:fill="auto"/>
          </w:tcPr>
          <w:p w:rsidR="00582A43" w:rsidRPr="00DC02B7" w:rsidRDefault="00CD6C83" w:rsidP="005654AD">
            <w:pPr>
              <w:spacing w:after="0" w:line="240" w:lineRule="auto"/>
              <w:ind w:left="34" w:right="113"/>
              <w:jc w:val="both"/>
              <w:rPr>
                <w:rFonts w:ascii="Times New Roman" w:hAnsi="Times New Roman"/>
                <w:b/>
                <w:sz w:val="24"/>
                <w:szCs w:val="24"/>
              </w:rPr>
            </w:pPr>
            <w:r>
              <w:rPr>
                <w:rFonts w:ascii="Times New Roman" w:hAnsi="Times New Roman" w:cs="Times New Roman"/>
                <w:b/>
                <w:sz w:val="24"/>
                <w:szCs w:val="24"/>
              </w:rPr>
              <w:t>Не предусмотрено.</w:t>
            </w:r>
          </w:p>
        </w:tc>
      </w:tr>
      <w:tr w:rsidR="00582A43" w:rsidRPr="006A2A03" w:rsidTr="00565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70" w:type="dxa"/>
          </w:tcPr>
          <w:p w:rsidR="00582A43" w:rsidRPr="006A2A03" w:rsidRDefault="00582A43" w:rsidP="005654AD">
            <w:pPr>
              <w:pStyle w:val="a6"/>
              <w:rPr>
                <w:rFonts w:ascii="Times New Roman" w:hAnsi="Times New Roman"/>
                <w:sz w:val="24"/>
                <w:szCs w:val="24"/>
              </w:rPr>
            </w:pPr>
            <w:r w:rsidRPr="006A2A03">
              <w:rPr>
                <w:rFonts w:ascii="Times New Roman" w:hAnsi="Times New Roman"/>
                <w:sz w:val="24"/>
                <w:szCs w:val="24"/>
              </w:rPr>
              <w:t>22</w:t>
            </w:r>
          </w:p>
        </w:tc>
        <w:tc>
          <w:tcPr>
            <w:tcW w:w="3539" w:type="dxa"/>
            <w:shd w:val="clear" w:color="auto" w:fill="auto"/>
          </w:tcPr>
          <w:p w:rsidR="00582A43" w:rsidRPr="006A2A03" w:rsidRDefault="00582A43" w:rsidP="005654AD">
            <w:pPr>
              <w:pStyle w:val="a3"/>
              <w:spacing w:before="0" w:after="0"/>
              <w:rPr>
                <w:rFonts w:cs="Calibri"/>
              </w:rPr>
            </w:pPr>
            <w:r w:rsidRPr="006A2A03">
              <w:rPr>
                <w:rFonts w:cs="Calibri"/>
              </w:rPr>
              <w:t>Реквизиты для перечисления обеспечения исполнения договора</w:t>
            </w:r>
          </w:p>
        </w:tc>
        <w:tc>
          <w:tcPr>
            <w:tcW w:w="6478" w:type="dxa"/>
            <w:shd w:val="clear" w:color="auto" w:fill="auto"/>
          </w:tcPr>
          <w:p w:rsidR="00582A43" w:rsidRPr="006A2A03" w:rsidRDefault="00582A43" w:rsidP="005654AD">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654AD">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D62452" w:rsidRPr="006A2A03" w:rsidRDefault="00D62452" w:rsidP="005654AD">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D62452" w:rsidRPr="00D62452" w:rsidRDefault="00D62452" w:rsidP="005654AD">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520038" w:rsidRPr="006A2A03" w:rsidRDefault="00520038" w:rsidP="005654AD">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654AD">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654AD">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654AD">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654AD">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654AD">
            <w:pPr>
              <w:spacing w:after="0" w:line="240" w:lineRule="auto"/>
              <w:rPr>
                <w:rFonts w:ascii="Times New Roman" w:hAnsi="Times New Roman"/>
                <w:sz w:val="24"/>
                <w:szCs w:val="24"/>
              </w:rPr>
            </w:pPr>
          </w:p>
          <w:p w:rsidR="00582A43" w:rsidRPr="006A2A03" w:rsidRDefault="00582A43" w:rsidP="005654AD">
            <w:pPr>
              <w:spacing w:after="0" w:line="240" w:lineRule="auto"/>
              <w:rPr>
                <w:rFonts w:ascii="Times New Roman" w:hAnsi="Times New Roman"/>
                <w:sz w:val="24"/>
                <w:szCs w:val="24"/>
              </w:rPr>
            </w:pPr>
          </w:p>
          <w:p w:rsidR="00582A43" w:rsidRPr="006A2A03" w:rsidRDefault="00582A43" w:rsidP="005654AD">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654AD">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565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70" w:type="dxa"/>
          </w:tcPr>
          <w:p w:rsidR="00B63426" w:rsidRPr="006A2A03" w:rsidRDefault="00582A43" w:rsidP="005654AD">
            <w:pPr>
              <w:pStyle w:val="a6"/>
              <w:rPr>
                <w:rFonts w:ascii="Times New Roman" w:hAnsi="Times New Roman"/>
                <w:sz w:val="24"/>
                <w:szCs w:val="24"/>
              </w:rPr>
            </w:pPr>
            <w:r w:rsidRPr="006A2A03">
              <w:rPr>
                <w:rFonts w:ascii="Times New Roman" w:hAnsi="Times New Roman"/>
                <w:sz w:val="24"/>
                <w:szCs w:val="24"/>
              </w:rPr>
              <w:t>23</w:t>
            </w:r>
          </w:p>
        </w:tc>
        <w:tc>
          <w:tcPr>
            <w:tcW w:w="3539" w:type="dxa"/>
            <w:shd w:val="clear" w:color="auto" w:fill="auto"/>
          </w:tcPr>
          <w:p w:rsidR="00B63426" w:rsidRPr="006A2A03" w:rsidRDefault="00B63426" w:rsidP="005654AD">
            <w:pPr>
              <w:pStyle w:val="a3"/>
              <w:spacing w:before="0" w:after="0"/>
              <w:rPr>
                <w:rFonts w:cs="Calibri"/>
              </w:rPr>
            </w:pPr>
            <w:r w:rsidRPr="006A2A03">
              <w:rPr>
                <w:rFonts w:cs="Calibri"/>
              </w:rPr>
              <w:t>Дата заключения договора</w:t>
            </w:r>
          </w:p>
        </w:tc>
        <w:tc>
          <w:tcPr>
            <w:tcW w:w="6478" w:type="dxa"/>
            <w:shd w:val="clear" w:color="auto" w:fill="auto"/>
          </w:tcPr>
          <w:p w:rsidR="00B63426" w:rsidRPr="006A2A03" w:rsidRDefault="00B63426" w:rsidP="005654AD">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r w:rsidR="005654AD" w:rsidTr="00565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55"/>
        </w:trPr>
        <w:tc>
          <w:tcPr>
            <w:tcW w:w="570" w:type="dxa"/>
          </w:tcPr>
          <w:p w:rsidR="005654AD" w:rsidRPr="005654AD" w:rsidRDefault="005654AD" w:rsidP="005654AD">
            <w:pPr>
              <w:pStyle w:val="a6"/>
              <w:rPr>
                <w:rFonts w:ascii="Times New Roman" w:hAnsi="Times New Roman"/>
                <w:sz w:val="24"/>
                <w:szCs w:val="24"/>
              </w:rPr>
            </w:pPr>
            <w:r w:rsidRPr="005654AD">
              <w:rPr>
                <w:rFonts w:ascii="Times New Roman" w:hAnsi="Times New Roman"/>
                <w:sz w:val="24"/>
                <w:szCs w:val="24"/>
              </w:rPr>
              <w:t>24</w:t>
            </w:r>
          </w:p>
        </w:tc>
        <w:tc>
          <w:tcPr>
            <w:tcW w:w="3540" w:type="dxa"/>
          </w:tcPr>
          <w:p w:rsidR="005654AD" w:rsidRPr="00AE3616" w:rsidRDefault="00AE3616" w:rsidP="00AE3616">
            <w:pPr>
              <w:pStyle w:val="a6"/>
              <w:rPr>
                <w:rFonts w:ascii="Times New Roman" w:hAnsi="Times New Roman"/>
                <w:sz w:val="24"/>
                <w:szCs w:val="24"/>
              </w:rPr>
            </w:pPr>
            <w:r w:rsidRPr="00AE3616">
              <w:rPr>
                <w:rFonts w:ascii="Times New Roman" w:hAnsi="Times New Roman"/>
                <w:sz w:val="24"/>
                <w:szCs w:val="24"/>
              </w:rPr>
              <w:t>Наличие ЭЦП</w:t>
            </w:r>
          </w:p>
        </w:tc>
        <w:tc>
          <w:tcPr>
            <w:tcW w:w="6477" w:type="dxa"/>
          </w:tcPr>
          <w:p w:rsidR="005654AD" w:rsidRDefault="00AE3616" w:rsidP="00AE3616">
            <w:pPr>
              <w:pStyle w:val="a6"/>
              <w:rPr>
                <w:rFonts w:ascii="Times New Roman" w:hAnsi="Times New Roman"/>
                <w:b/>
                <w:sz w:val="24"/>
                <w:szCs w:val="24"/>
              </w:rPr>
            </w:pPr>
            <w:r>
              <w:rPr>
                <w:rFonts w:ascii="Times New Roman" w:hAnsi="Times New Roman"/>
                <w:b/>
                <w:sz w:val="24"/>
                <w:szCs w:val="24"/>
              </w:rPr>
              <w:t>Все предоставленные документы должны быть заверены ЭЦП.</w:t>
            </w:r>
          </w:p>
        </w:tc>
      </w:tr>
    </w:tbl>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1"/>
      <w:r w:rsidRPr="00527861">
        <w:rPr>
          <w:rStyle w:val="20"/>
          <w:rFonts w:ascii="Times New Roman" w:hAnsi="Times New Roman" w:cs="Times New Roman"/>
          <w:color w:val="auto"/>
        </w:rPr>
        <w:t>Проект договора</w:t>
      </w:r>
      <w:bookmarkEnd w:id="52"/>
    </w:p>
    <w:p w:rsidR="00CD6C83" w:rsidRPr="00CD6C83" w:rsidRDefault="00CD6C83" w:rsidP="00CD6C83">
      <w:pPr>
        <w:spacing w:after="0" w:line="240" w:lineRule="auto"/>
        <w:rPr>
          <w:rFonts w:ascii="Times New Roman" w:eastAsia="Times New Roman" w:hAnsi="Times New Roman" w:cs="Times New Roman"/>
          <w:b/>
          <w:lang w:eastAsia="ru-RU"/>
        </w:rPr>
      </w:pPr>
      <w:bookmarkStart w:id="53" w:name="_Toc319271158"/>
    </w:p>
    <w:p w:rsidR="00307E6C" w:rsidRPr="00307E6C" w:rsidRDefault="00307E6C" w:rsidP="00307E6C">
      <w:pPr>
        <w:spacing w:after="0" w:line="240" w:lineRule="auto"/>
        <w:jc w:val="center"/>
        <w:rPr>
          <w:rFonts w:ascii="Times New Roman" w:eastAsia="Times New Roman" w:hAnsi="Times New Roman" w:cs="Times New Roman"/>
          <w:b/>
          <w:lang w:eastAsia="ru-RU"/>
        </w:rPr>
      </w:pPr>
      <w:r w:rsidRPr="00307E6C">
        <w:rPr>
          <w:rFonts w:ascii="Times New Roman" w:eastAsia="Times New Roman" w:hAnsi="Times New Roman" w:cs="Times New Roman"/>
          <w:b/>
          <w:lang w:eastAsia="ru-RU"/>
        </w:rPr>
        <w:t>Договор подряда на выполнение проектных работ № 201_-__-</w:t>
      </w:r>
      <w:proofErr w:type="spellStart"/>
      <w:proofErr w:type="gramStart"/>
      <w:r w:rsidRPr="00307E6C">
        <w:rPr>
          <w:rFonts w:ascii="Times New Roman" w:eastAsia="Times New Roman" w:hAnsi="Times New Roman" w:cs="Times New Roman"/>
          <w:b/>
          <w:lang w:eastAsia="ru-RU"/>
        </w:rPr>
        <w:t>пр</w:t>
      </w:r>
      <w:proofErr w:type="spellEnd"/>
      <w:proofErr w:type="gramEnd"/>
    </w:p>
    <w:p w:rsidR="00307E6C" w:rsidRPr="00307E6C" w:rsidRDefault="00307E6C" w:rsidP="00307E6C">
      <w:pPr>
        <w:spacing w:after="0" w:line="240" w:lineRule="auto"/>
        <w:jc w:val="center"/>
        <w:rPr>
          <w:rFonts w:ascii="Times New Roman" w:eastAsia="Times New Roman" w:hAnsi="Times New Roman" w:cs="Times New Roman"/>
          <w:b/>
          <w:lang w:eastAsia="ru-RU"/>
        </w:rPr>
      </w:pPr>
    </w:p>
    <w:p w:rsidR="00307E6C" w:rsidRPr="00307E6C" w:rsidRDefault="00307E6C" w:rsidP="00307E6C">
      <w:pPr>
        <w:spacing w:after="0" w:line="240" w:lineRule="auto"/>
        <w:jc w:val="center"/>
        <w:rPr>
          <w:rFonts w:ascii="Times New Roman" w:eastAsia="Times New Roman" w:hAnsi="Times New Roman" w:cs="Times New Roman"/>
          <w:b/>
          <w:lang w:eastAsia="ru-RU"/>
        </w:rPr>
      </w:pPr>
    </w:p>
    <w:p w:rsidR="00307E6C" w:rsidRPr="00307E6C" w:rsidRDefault="00307E6C" w:rsidP="00307E6C">
      <w:pPr>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Великий Новгород</w:t>
      </w:r>
      <w:r w:rsidRPr="00307E6C">
        <w:rPr>
          <w:rFonts w:ascii="Times New Roman" w:eastAsia="Times New Roman" w:hAnsi="Times New Roman" w:cs="Times New Roman"/>
          <w:lang w:eastAsia="ru-RU"/>
        </w:rPr>
        <w:tab/>
      </w:r>
      <w:r w:rsidRPr="00307E6C">
        <w:rPr>
          <w:rFonts w:ascii="Times New Roman" w:eastAsia="Times New Roman" w:hAnsi="Times New Roman" w:cs="Times New Roman"/>
          <w:lang w:eastAsia="ru-RU"/>
        </w:rPr>
        <w:tab/>
      </w:r>
      <w:r w:rsidRPr="00307E6C">
        <w:rPr>
          <w:rFonts w:ascii="Times New Roman" w:eastAsia="Times New Roman" w:hAnsi="Times New Roman" w:cs="Times New Roman"/>
          <w:lang w:eastAsia="ru-RU"/>
        </w:rPr>
        <w:tab/>
      </w:r>
      <w:r w:rsidRPr="00307E6C">
        <w:rPr>
          <w:rFonts w:ascii="Times New Roman" w:eastAsia="Times New Roman" w:hAnsi="Times New Roman" w:cs="Times New Roman"/>
          <w:lang w:eastAsia="ru-RU"/>
        </w:rPr>
        <w:tab/>
      </w:r>
      <w:r w:rsidRPr="00307E6C">
        <w:rPr>
          <w:rFonts w:ascii="Times New Roman" w:eastAsia="Times New Roman" w:hAnsi="Times New Roman" w:cs="Times New Roman"/>
          <w:lang w:eastAsia="ru-RU"/>
        </w:rPr>
        <w:tab/>
      </w:r>
      <w:r w:rsidRPr="00307E6C">
        <w:rPr>
          <w:rFonts w:ascii="Times New Roman" w:eastAsia="Times New Roman" w:hAnsi="Times New Roman" w:cs="Times New Roman"/>
          <w:lang w:eastAsia="ru-RU"/>
        </w:rPr>
        <w:tab/>
      </w:r>
      <w:r w:rsidRPr="00307E6C">
        <w:rPr>
          <w:rFonts w:ascii="Times New Roman" w:eastAsia="Times New Roman" w:hAnsi="Times New Roman" w:cs="Times New Roman"/>
          <w:lang w:eastAsia="ru-RU"/>
        </w:rPr>
        <w:tab/>
        <w:t xml:space="preserve">                    «___</w:t>
      </w:r>
      <w:r w:rsidRPr="00307E6C">
        <w:rPr>
          <w:rFonts w:ascii="Times New Roman" w:eastAsia="Times New Roman" w:hAnsi="Times New Roman" w:cs="Times New Roman"/>
          <w:i/>
          <w:lang w:eastAsia="ru-RU"/>
        </w:rPr>
        <w:t xml:space="preserve"> </w:t>
      </w:r>
      <w:r w:rsidRPr="00307E6C">
        <w:rPr>
          <w:rFonts w:ascii="Times New Roman" w:eastAsia="Times New Roman" w:hAnsi="Times New Roman" w:cs="Times New Roman"/>
          <w:lang w:eastAsia="ru-RU"/>
        </w:rPr>
        <w:t xml:space="preserve">» </w:t>
      </w:r>
      <w:r w:rsidRPr="00307E6C">
        <w:rPr>
          <w:rFonts w:ascii="Times New Roman" w:eastAsia="Times New Roman" w:hAnsi="Times New Roman" w:cs="Times New Roman"/>
          <w:i/>
          <w:lang w:eastAsia="ru-RU"/>
        </w:rPr>
        <w:t xml:space="preserve">__________ </w:t>
      </w:r>
      <w:r w:rsidRPr="00307E6C">
        <w:rPr>
          <w:rFonts w:ascii="Times New Roman" w:eastAsia="Times New Roman" w:hAnsi="Times New Roman" w:cs="Times New Roman"/>
          <w:lang w:eastAsia="ru-RU"/>
        </w:rPr>
        <w:t>2012г.</w:t>
      </w:r>
    </w:p>
    <w:p w:rsidR="00307E6C" w:rsidRPr="00307E6C" w:rsidRDefault="00307E6C" w:rsidP="00307E6C">
      <w:pPr>
        <w:spacing w:after="0" w:line="240" w:lineRule="auto"/>
        <w:jc w:val="both"/>
        <w:rPr>
          <w:rFonts w:ascii="Times New Roman" w:eastAsia="Times New Roman" w:hAnsi="Times New Roman" w:cs="Times New Roman"/>
          <w:lang w:eastAsia="ru-RU"/>
        </w:rPr>
      </w:pPr>
    </w:p>
    <w:p w:rsidR="00307E6C" w:rsidRPr="00307E6C" w:rsidRDefault="00307E6C" w:rsidP="00307E6C">
      <w:pPr>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ab/>
      </w:r>
      <w:r w:rsidRPr="00307E6C">
        <w:rPr>
          <w:rFonts w:ascii="Times New Roman" w:eastAsia="Times New Roman" w:hAnsi="Times New Roman" w:cs="Times New Roman"/>
          <w:b/>
          <w:lang w:eastAsia="ru-RU"/>
        </w:rPr>
        <w:t xml:space="preserve">____________________________________________________________________________ </w:t>
      </w:r>
      <w:r w:rsidRPr="00307E6C">
        <w:rPr>
          <w:rFonts w:ascii="Times New Roman" w:eastAsia="Times New Roman" w:hAnsi="Times New Roman" w:cs="Times New Roman"/>
          <w:lang w:eastAsia="ru-RU"/>
        </w:rPr>
        <w:t xml:space="preserve"> </w:t>
      </w:r>
    </w:p>
    <w:p w:rsidR="00307E6C" w:rsidRPr="00307E6C" w:rsidRDefault="00307E6C" w:rsidP="00307E6C">
      <w:pPr>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__________________________________________________________________________________ </w:t>
      </w:r>
    </w:p>
    <w:p w:rsidR="00307E6C" w:rsidRPr="00307E6C" w:rsidRDefault="00307E6C" w:rsidP="00307E6C">
      <w:pPr>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__________________________________________________________________________________ </w:t>
      </w:r>
    </w:p>
    <w:p w:rsidR="00307E6C" w:rsidRPr="00307E6C" w:rsidRDefault="00307E6C" w:rsidP="00307E6C">
      <w:pPr>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с одной стороны, и</w:t>
      </w:r>
    </w:p>
    <w:p w:rsidR="00307E6C" w:rsidRPr="00307E6C" w:rsidRDefault="00307E6C" w:rsidP="00307E6C">
      <w:pPr>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ab/>
      </w:r>
      <w:r w:rsidRPr="00307E6C">
        <w:rPr>
          <w:rFonts w:ascii="Times New Roman" w:eastAsia="Times New Roman" w:hAnsi="Times New Roman" w:cs="Times New Roman"/>
          <w:b/>
          <w:lang w:eastAsia="ru-RU"/>
        </w:rPr>
        <w:t>ОАО «</w:t>
      </w:r>
      <w:proofErr w:type="spellStart"/>
      <w:r w:rsidRPr="00307E6C">
        <w:rPr>
          <w:rFonts w:ascii="Times New Roman" w:eastAsia="Times New Roman" w:hAnsi="Times New Roman" w:cs="Times New Roman"/>
          <w:b/>
          <w:lang w:eastAsia="ru-RU"/>
        </w:rPr>
        <w:t>Новгородоблэлектро</w:t>
      </w:r>
      <w:proofErr w:type="spellEnd"/>
      <w:r w:rsidRPr="00307E6C">
        <w:rPr>
          <w:rFonts w:ascii="Times New Roman" w:eastAsia="Times New Roman" w:hAnsi="Times New Roman" w:cs="Times New Roman"/>
          <w:b/>
          <w:lang w:eastAsia="ru-RU"/>
        </w:rPr>
        <w:t>»</w:t>
      </w:r>
      <w:r w:rsidRPr="00307E6C">
        <w:rPr>
          <w:rFonts w:ascii="Times New Roman" w:eastAsia="Times New Roman" w:hAnsi="Times New Roman" w:cs="Times New Roman"/>
          <w:lang w:eastAsia="ru-RU"/>
        </w:rPr>
        <w:t>, именуемое в дальнейшем «Заказчик», в лице Генерального директора Брежнева Алексея Игоревича, действующего на основании Устава, с другой стороны,</w:t>
      </w:r>
    </w:p>
    <w:p w:rsidR="00307E6C" w:rsidRPr="00307E6C" w:rsidRDefault="00307E6C" w:rsidP="00307E6C">
      <w:pPr>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заключили настоящий договор (далее «договор») о нижеследующем:</w:t>
      </w:r>
    </w:p>
    <w:p w:rsidR="00307E6C" w:rsidRPr="00307E6C" w:rsidRDefault="00307E6C" w:rsidP="00307E6C">
      <w:pPr>
        <w:spacing w:after="0" w:line="240" w:lineRule="auto"/>
        <w:jc w:val="both"/>
        <w:rPr>
          <w:rFonts w:ascii="Times New Roman" w:eastAsia="Times New Roman" w:hAnsi="Times New Roman" w:cs="Times New Roman"/>
          <w:lang w:eastAsia="ru-RU"/>
        </w:rPr>
      </w:pPr>
    </w:p>
    <w:p w:rsidR="00307E6C" w:rsidRPr="00307E6C" w:rsidRDefault="00307E6C" w:rsidP="00307E6C">
      <w:pPr>
        <w:spacing w:after="0" w:line="240" w:lineRule="auto"/>
        <w:ind w:firstLine="708"/>
        <w:jc w:val="both"/>
        <w:rPr>
          <w:rFonts w:ascii="Times New Roman" w:eastAsia="Times New Roman" w:hAnsi="Times New Roman" w:cs="Times New Roman"/>
          <w:lang w:eastAsia="ru-RU"/>
        </w:rPr>
      </w:pPr>
    </w:p>
    <w:p w:rsidR="00307E6C" w:rsidRPr="00307E6C" w:rsidRDefault="00307E6C" w:rsidP="00307E6C">
      <w:pPr>
        <w:numPr>
          <w:ilvl w:val="0"/>
          <w:numId w:val="16"/>
        </w:numPr>
        <w:spacing w:after="0" w:line="240" w:lineRule="auto"/>
        <w:jc w:val="center"/>
        <w:rPr>
          <w:rFonts w:ascii="Times New Roman" w:eastAsia="Times New Roman" w:hAnsi="Times New Roman" w:cs="Times New Roman"/>
          <w:b/>
          <w:lang w:eastAsia="ru-RU"/>
        </w:rPr>
      </w:pPr>
      <w:r w:rsidRPr="00307E6C">
        <w:rPr>
          <w:rFonts w:ascii="Times New Roman" w:eastAsia="Times New Roman" w:hAnsi="Times New Roman" w:cs="Times New Roman"/>
          <w:b/>
          <w:lang w:eastAsia="ru-RU"/>
        </w:rPr>
        <w:t>Предмет договора, права и обязанности сторон</w:t>
      </w:r>
    </w:p>
    <w:p w:rsidR="00307E6C" w:rsidRPr="00307E6C" w:rsidRDefault="00307E6C" w:rsidP="00307E6C">
      <w:pPr>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307E6C" w:rsidRPr="00307E6C" w:rsidRDefault="00307E6C" w:rsidP="00307E6C">
      <w:pPr>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307E6C" w:rsidRPr="00307E6C" w:rsidRDefault="00307E6C" w:rsidP="00307E6C">
      <w:pPr>
        <w:spacing w:after="0" w:line="240" w:lineRule="auto"/>
        <w:jc w:val="both"/>
        <w:rPr>
          <w:rFonts w:ascii="Times New Roman" w:eastAsia="Times New Roman" w:hAnsi="Times New Roman" w:cs="Times New Roman"/>
          <w:i/>
          <w:sz w:val="24"/>
          <w:szCs w:val="28"/>
          <w:lang w:eastAsia="ru-RU"/>
        </w:rPr>
      </w:pPr>
      <w:r w:rsidRPr="00307E6C">
        <w:rPr>
          <w:rFonts w:ascii="Times New Roman" w:eastAsia="Times New Roman" w:hAnsi="Times New Roman" w:cs="Times New Roman"/>
          <w:i/>
          <w:sz w:val="24"/>
          <w:szCs w:val="28"/>
          <w:lang w:eastAsia="ru-RU"/>
        </w:rPr>
        <w:t xml:space="preserve">__________________________________________________________________________________ </w:t>
      </w:r>
    </w:p>
    <w:p w:rsidR="00307E6C" w:rsidRPr="00307E6C" w:rsidRDefault="00307E6C" w:rsidP="00307E6C">
      <w:pPr>
        <w:spacing w:after="0" w:line="240" w:lineRule="auto"/>
        <w:jc w:val="both"/>
        <w:rPr>
          <w:rFonts w:ascii="Times New Roman" w:eastAsia="Times New Roman" w:hAnsi="Times New Roman" w:cs="Times New Roman"/>
          <w:i/>
          <w:sz w:val="24"/>
          <w:szCs w:val="28"/>
          <w:lang w:eastAsia="ru-RU"/>
        </w:rPr>
      </w:pPr>
      <w:r w:rsidRPr="00307E6C">
        <w:rPr>
          <w:rFonts w:ascii="Times New Roman" w:eastAsia="Times New Roman" w:hAnsi="Times New Roman" w:cs="Times New Roman"/>
          <w:i/>
          <w:sz w:val="24"/>
          <w:szCs w:val="28"/>
          <w:lang w:eastAsia="ru-RU"/>
        </w:rPr>
        <w:t xml:space="preserve">__________________________________________________________________________________ </w:t>
      </w:r>
    </w:p>
    <w:p w:rsidR="00307E6C" w:rsidRPr="00307E6C" w:rsidRDefault="00307E6C" w:rsidP="00307E6C">
      <w:pPr>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307E6C" w:rsidRPr="00307E6C" w:rsidRDefault="00307E6C" w:rsidP="00307E6C">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1.4. Подрядчик обязан: </w:t>
      </w:r>
    </w:p>
    <w:p w:rsidR="00307E6C" w:rsidRPr="00307E6C" w:rsidRDefault="00307E6C" w:rsidP="00307E6C">
      <w:pPr>
        <w:numPr>
          <w:ilvl w:val="0"/>
          <w:numId w:val="17"/>
        </w:numPr>
        <w:autoSpaceDE w:val="0"/>
        <w:autoSpaceDN w:val="0"/>
        <w:adjustRightInd w:val="0"/>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307E6C" w:rsidRPr="00307E6C" w:rsidRDefault="00307E6C" w:rsidP="00307E6C">
      <w:pPr>
        <w:numPr>
          <w:ilvl w:val="0"/>
          <w:numId w:val="17"/>
        </w:numPr>
        <w:autoSpaceDE w:val="0"/>
        <w:autoSpaceDN w:val="0"/>
        <w:adjustRightInd w:val="0"/>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307E6C" w:rsidRPr="00307E6C" w:rsidRDefault="00307E6C" w:rsidP="00307E6C">
      <w:pPr>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выполнять работы в соответствии с Заданием, иными исходными данными на проектирование и договором;</w:t>
      </w:r>
    </w:p>
    <w:p w:rsidR="00307E6C" w:rsidRPr="00307E6C" w:rsidRDefault="00307E6C" w:rsidP="00307E6C">
      <w:pPr>
        <w:numPr>
          <w:ilvl w:val="0"/>
          <w:numId w:val="19"/>
        </w:numPr>
        <w:autoSpaceDE w:val="0"/>
        <w:autoSpaceDN w:val="0"/>
        <w:adjustRightInd w:val="0"/>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307E6C" w:rsidRPr="00307E6C" w:rsidRDefault="00307E6C" w:rsidP="00307E6C">
      <w:pPr>
        <w:numPr>
          <w:ilvl w:val="0"/>
          <w:numId w:val="20"/>
        </w:numPr>
        <w:autoSpaceDE w:val="0"/>
        <w:autoSpaceDN w:val="0"/>
        <w:adjustRightInd w:val="0"/>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307E6C" w:rsidRPr="00307E6C" w:rsidRDefault="00307E6C" w:rsidP="00307E6C">
      <w:pPr>
        <w:numPr>
          <w:ilvl w:val="0"/>
          <w:numId w:val="20"/>
        </w:numPr>
        <w:autoSpaceDE w:val="0"/>
        <w:autoSpaceDN w:val="0"/>
        <w:adjustRightInd w:val="0"/>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bCs/>
          <w:spacing w:val="5"/>
          <w:sz w:val="24"/>
          <w:szCs w:val="24"/>
          <w:lang w:eastAsia="ru-RU"/>
        </w:rPr>
        <w:t>подрядчик осуществляет работы на основании Свидетельства №________________, которые  оказывают влияние на безопасность объектов капитального строительства.</w:t>
      </w:r>
    </w:p>
    <w:p w:rsidR="00307E6C" w:rsidRPr="00307E6C" w:rsidRDefault="00307E6C" w:rsidP="00307E6C">
      <w:pPr>
        <w:numPr>
          <w:ilvl w:val="1"/>
          <w:numId w:val="23"/>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307E6C" w:rsidRPr="00307E6C" w:rsidRDefault="00307E6C" w:rsidP="00307E6C">
      <w:pPr>
        <w:numPr>
          <w:ilvl w:val="1"/>
          <w:numId w:val="23"/>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Подрядчик не вправе передавать проектно-сметную документацию третьим лицам без согласия со стороны Заказчика.</w:t>
      </w:r>
    </w:p>
    <w:p w:rsidR="00307E6C" w:rsidRPr="00307E6C" w:rsidRDefault="00307E6C" w:rsidP="00307E6C">
      <w:pPr>
        <w:numPr>
          <w:ilvl w:val="1"/>
          <w:numId w:val="16"/>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8"/>
          <w:lang w:eastAsia="ru-RU"/>
        </w:rPr>
      </w:pPr>
      <w:r w:rsidRPr="00307E6C">
        <w:rPr>
          <w:rFonts w:ascii="Times New Roman" w:eastAsia="Times New Roman" w:hAnsi="Times New Roman" w:cs="Times New Roman"/>
          <w:lang w:eastAsia="ru-RU"/>
        </w:rPr>
        <w:t xml:space="preserve">Настоящий договор заключен во исполнение мероприятий в соответствие </w:t>
      </w:r>
      <w:proofErr w:type="gramStart"/>
      <w:r w:rsidRPr="00307E6C">
        <w:rPr>
          <w:rFonts w:ascii="Times New Roman" w:eastAsia="Times New Roman" w:hAnsi="Times New Roman" w:cs="Times New Roman"/>
          <w:lang w:eastAsia="ru-RU"/>
        </w:rPr>
        <w:t>с</w:t>
      </w:r>
      <w:proofErr w:type="gramEnd"/>
      <w:r w:rsidRPr="00307E6C">
        <w:rPr>
          <w:rFonts w:ascii="Times New Roman" w:eastAsia="Times New Roman" w:hAnsi="Times New Roman" w:cs="Times New Roman"/>
          <w:lang w:eastAsia="ru-RU"/>
        </w:rPr>
        <w:t xml:space="preserve"> ________________ </w:t>
      </w:r>
    </w:p>
    <w:p w:rsidR="00307E6C" w:rsidRPr="00307E6C" w:rsidRDefault="00307E6C" w:rsidP="00307E6C">
      <w:pPr>
        <w:autoSpaceDE w:val="0"/>
        <w:autoSpaceDN w:val="0"/>
        <w:adjustRightInd w:val="0"/>
        <w:spacing w:after="0" w:line="240" w:lineRule="auto"/>
        <w:ind w:left="426"/>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_______________________________________________________________________________ </w:t>
      </w:r>
    </w:p>
    <w:p w:rsidR="00307E6C" w:rsidRPr="00307E6C" w:rsidRDefault="00307E6C" w:rsidP="00307E6C">
      <w:pPr>
        <w:autoSpaceDE w:val="0"/>
        <w:autoSpaceDN w:val="0"/>
        <w:adjustRightInd w:val="0"/>
        <w:spacing w:after="0" w:line="240" w:lineRule="auto"/>
        <w:ind w:left="426"/>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_______________________________________________________________________________</w:t>
      </w:r>
    </w:p>
    <w:p w:rsidR="00307E6C" w:rsidRPr="00307E6C" w:rsidRDefault="00307E6C" w:rsidP="00307E6C">
      <w:pPr>
        <w:autoSpaceDE w:val="0"/>
        <w:autoSpaceDN w:val="0"/>
        <w:adjustRightInd w:val="0"/>
        <w:spacing w:after="0" w:line="240" w:lineRule="auto"/>
        <w:ind w:left="426"/>
        <w:jc w:val="both"/>
        <w:rPr>
          <w:rFonts w:ascii="Times New Roman" w:eastAsia="Times New Roman" w:hAnsi="Times New Roman" w:cs="Times New Roman"/>
          <w:lang w:eastAsia="ru-RU"/>
        </w:rPr>
      </w:pPr>
    </w:p>
    <w:p w:rsidR="00307E6C" w:rsidRPr="00307E6C" w:rsidRDefault="00307E6C" w:rsidP="00307E6C">
      <w:pPr>
        <w:numPr>
          <w:ilvl w:val="0"/>
          <w:numId w:val="16"/>
        </w:numPr>
        <w:spacing w:after="0" w:line="240" w:lineRule="auto"/>
        <w:jc w:val="center"/>
        <w:rPr>
          <w:rFonts w:ascii="Times New Roman" w:eastAsia="Times New Roman" w:hAnsi="Times New Roman" w:cs="Times New Roman"/>
          <w:b/>
          <w:lang w:eastAsia="ru-RU"/>
        </w:rPr>
      </w:pPr>
      <w:r w:rsidRPr="00307E6C">
        <w:rPr>
          <w:rFonts w:ascii="Times New Roman" w:eastAsia="Times New Roman" w:hAnsi="Times New Roman" w:cs="Times New Roman"/>
          <w:b/>
          <w:lang w:eastAsia="ru-RU"/>
        </w:rPr>
        <w:t xml:space="preserve">Сроки выполнения работ </w:t>
      </w:r>
    </w:p>
    <w:p w:rsidR="00307E6C" w:rsidRPr="00307E6C" w:rsidRDefault="00307E6C" w:rsidP="00307E6C">
      <w:pPr>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lastRenderedPageBreak/>
        <w:t xml:space="preserve">2.1. Начало работ по договору – </w:t>
      </w:r>
      <w:proofErr w:type="gramStart"/>
      <w:r w:rsidRPr="00307E6C">
        <w:rPr>
          <w:rFonts w:ascii="Times New Roman" w:eastAsia="Times New Roman" w:hAnsi="Times New Roman" w:cs="Times New Roman"/>
          <w:lang w:eastAsia="ru-RU"/>
        </w:rPr>
        <w:t>с даты подписания</w:t>
      </w:r>
      <w:proofErr w:type="gramEnd"/>
      <w:r w:rsidRPr="00307E6C">
        <w:rPr>
          <w:rFonts w:ascii="Times New Roman" w:eastAsia="Times New Roman" w:hAnsi="Times New Roman" w:cs="Times New Roman"/>
          <w:lang w:eastAsia="ru-RU"/>
        </w:rPr>
        <w:t xml:space="preserve"> договора</w:t>
      </w:r>
      <w:r w:rsidRPr="00307E6C">
        <w:rPr>
          <w:rFonts w:ascii="Times New Roman" w:eastAsia="Times New Roman" w:hAnsi="Times New Roman" w:cs="Times New Roman"/>
          <w:b/>
          <w:lang w:eastAsia="ru-RU"/>
        </w:rPr>
        <w:t>.</w:t>
      </w:r>
      <w:r w:rsidRPr="00307E6C">
        <w:rPr>
          <w:rFonts w:ascii="Times New Roman" w:eastAsia="Times New Roman" w:hAnsi="Times New Roman" w:cs="Times New Roman"/>
          <w:lang w:eastAsia="ru-RU"/>
        </w:rPr>
        <w:t xml:space="preserve"> </w:t>
      </w:r>
    </w:p>
    <w:p w:rsidR="00307E6C" w:rsidRPr="00307E6C" w:rsidRDefault="00307E6C" w:rsidP="00307E6C">
      <w:pPr>
        <w:spacing w:after="0" w:line="240" w:lineRule="auto"/>
        <w:ind w:left="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Окончание работ по договору - _____________________________ со дня подписания договора.  </w:t>
      </w:r>
    </w:p>
    <w:p w:rsidR="00307E6C" w:rsidRPr="00307E6C" w:rsidRDefault="00307E6C" w:rsidP="00307E6C">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2.2. Приемка работы </w:t>
      </w:r>
      <w:r w:rsidRPr="00307E6C">
        <w:rPr>
          <w:rFonts w:ascii="Times New Roman" w:eastAsia="Times New Roman" w:hAnsi="Times New Roman" w:cs="Times New Roman"/>
          <w:b/>
          <w:lang w:eastAsia="ru-RU"/>
        </w:rPr>
        <w:t xml:space="preserve">Заказчиком </w:t>
      </w:r>
      <w:r w:rsidRPr="00307E6C">
        <w:rPr>
          <w:rFonts w:ascii="Times New Roman" w:eastAsia="Times New Roman" w:hAnsi="Times New Roman" w:cs="Times New Roman"/>
          <w:lang w:eastAsia="ru-RU"/>
        </w:rPr>
        <w:t xml:space="preserve">осуществляется в течение 5 рабочих дней с момента получения проектно-сметной документации. В указанный срок </w:t>
      </w:r>
      <w:r w:rsidRPr="00307E6C">
        <w:rPr>
          <w:rFonts w:ascii="Times New Roman" w:eastAsia="Times New Roman" w:hAnsi="Times New Roman" w:cs="Times New Roman"/>
          <w:b/>
          <w:lang w:eastAsia="ru-RU"/>
        </w:rPr>
        <w:t xml:space="preserve">Заказчик </w:t>
      </w:r>
      <w:r w:rsidRPr="00307E6C">
        <w:rPr>
          <w:rFonts w:ascii="Times New Roman" w:eastAsia="Times New Roman" w:hAnsi="Times New Roman" w:cs="Times New Roman"/>
          <w:lang w:eastAsia="ru-RU"/>
        </w:rPr>
        <w:t xml:space="preserve">обязан подписать акт сдачи – приемки выполненных работ по  объекту или направить </w:t>
      </w:r>
      <w:r w:rsidRPr="00307E6C">
        <w:rPr>
          <w:rFonts w:ascii="Times New Roman" w:eastAsia="Times New Roman" w:hAnsi="Times New Roman" w:cs="Times New Roman"/>
          <w:b/>
          <w:lang w:eastAsia="ru-RU"/>
        </w:rPr>
        <w:t>Подрядчику</w:t>
      </w:r>
      <w:r w:rsidRPr="00307E6C">
        <w:rPr>
          <w:rFonts w:ascii="Times New Roman" w:eastAsia="Times New Roman" w:hAnsi="Times New Roman" w:cs="Times New Roman"/>
          <w:lang w:eastAsia="ru-RU"/>
        </w:rPr>
        <w:t xml:space="preserve"> мотивированный отказ от подписания акта сдачи-приемки выполненных работ.</w:t>
      </w:r>
    </w:p>
    <w:p w:rsidR="00307E6C" w:rsidRPr="00307E6C" w:rsidRDefault="00307E6C" w:rsidP="00307E6C">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2.3. Основаниями для отказа в приемке работ является несоответствие документации, разработанной </w:t>
      </w:r>
      <w:r w:rsidRPr="00307E6C">
        <w:rPr>
          <w:rFonts w:ascii="Times New Roman" w:eastAsia="Times New Roman" w:hAnsi="Times New Roman" w:cs="Times New Roman"/>
          <w:b/>
          <w:lang w:eastAsia="ru-RU"/>
        </w:rPr>
        <w:t>Подрядчиком</w:t>
      </w:r>
      <w:r w:rsidRPr="00307E6C">
        <w:rPr>
          <w:rFonts w:ascii="Times New Roman" w:eastAsia="Times New Roman" w:hAnsi="Times New Roman" w:cs="Times New Roman"/>
          <w:lang w:eastAsia="ru-RU"/>
        </w:rPr>
        <w:t xml:space="preserve"> требованиям действующего законодательства РФ, а также требованиям и указаниям </w:t>
      </w:r>
      <w:r w:rsidRPr="00307E6C">
        <w:rPr>
          <w:rFonts w:ascii="Times New Roman" w:eastAsia="Times New Roman" w:hAnsi="Times New Roman" w:cs="Times New Roman"/>
          <w:b/>
          <w:lang w:eastAsia="ru-RU"/>
        </w:rPr>
        <w:t>Заказчика</w:t>
      </w:r>
      <w:r w:rsidRPr="00307E6C">
        <w:rPr>
          <w:rFonts w:ascii="Times New Roman" w:eastAsia="Times New Roman" w:hAnsi="Times New Roman" w:cs="Times New Roman"/>
          <w:lang w:eastAsia="ru-RU"/>
        </w:rPr>
        <w:t xml:space="preserve">. В этом случае сторонами в течение 3 рабочих дней с момента получения </w:t>
      </w:r>
      <w:r w:rsidRPr="00307E6C">
        <w:rPr>
          <w:rFonts w:ascii="Times New Roman" w:eastAsia="Times New Roman" w:hAnsi="Times New Roman" w:cs="Times New Roman"/>
          <w:b/>
          <w:lang w:eastAsia="ru-RU"/>
        </w:rPr>
        <w:t xml:space="preserve">Подрядчиком </w:t>
      </w:r>
      <w:r w:rsidRPr="00307E6C">
        <w:rPr>
          <w:rFonts w:ascii="Times New Roman" w:eastAsia="Times New Roman" w:hAnsi="Times New Roman" w:cs="Times New Roman"/>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307E6C" w:rsidRPr="00307E6C" w:rsidRDefault="00307E6C" w:rsidP="00307E6C">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307E6C">
        <w:rPr>
          <w:rFonts w:ascii="Times New Roman" w:eastAsia="Times New Roman" w:hAnsi="Times New Roman" w:cs="Times New Roman"/>
          <w:b/>
          <w:lang w:eastAsia="ru-RU"/>
        </w:rPr>
        <w:t xml:space="preserve">Подрядчик </w:t>
      </w:r>
      <w:r w:rsidRPr="00307E6C">
        <w:rPr>
          <w:rFonts w:ascii="Times New Roman" w:eastAsia="Times New Roman" w:hAnsi="Times New Roman" w:cs="Times New Roman"/>
          <w:lang w:eastAsia="ru-RU"/>
        </w:rPr>
        <w:t xml:space="preserve">обязан приостановить ее, немедленно поставив об этом в известность </w:t>
      </w:r>
      <w:r w:rsidRPr="00307E6C">
        <w:rPr>
          <w:rFonts w:ascii="Times New Roman" w:eastAsia="Times New Roman" w:hAnsi="Times New Roman" w:cs="Times New Roman"/>
          <w:b/>
          <w:lang w:eastAsia="ru-RU"/>
        </w:rPr>
        <w:t>Заказчика</w:t>
      </w:r>
      <w:r w:rsidRPr="00307E6C">
        <w:rPr>
          <w:rFonts w:ascii="Times New Roman" w:eastAsia="Times New Roman" w:hAnsi="Times New Roman" w:cs="Times New Roman"/>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307E6C">
        <w:rPr>
          <w:rFonts w:ascii="Times New Roman" w:eastAsia="Times New Roman" w:hAnsi="Times New Roman" w:cs="Times New Roman"/>
          <w:b/>
          <w:lang w:eastAsia="ru-RU"/>
        </w:rPr>
        <w:t>Заказчиком</w:t>
      </w:r>
      <w:r w:rsidRPr="00307E6C">
        <w:rPr>
          <w:rFonts w:ascii="Times New Roman" w:eastAsia="Times New Roman" w:hAnsi="Times New Roman" w:cs="Times New Roman"/>
          <w:lang w:eastAsia="ru-RU"/>
        </w:rPr>
        <w:t xml:space="preserve"> уведомления о приостановлении работ.</w:t>
      </w:r>
    </w:p>
    <w:p w:rsidR="00307E6C" w:rsidRPr="00307E6C" w:rsidRDefault="00307E6C" w:rsidP="00307E6C">
      <w:pPr>
        <w:autoSpaceDE w:val="0"/>
        <w:autoSpaceDN w:val="0"/>
        <w:adjustRightInd w:val="0"/>
        <w:spacing w:after="0" w:line="240" w:lineRule="auto"/>
        <w:ind w:left="360" w:hanging="360"/>
        <w:jc w:val="both"/>
        <w:rPr>
          <w:rFonts w:ascii="Times New Roman" w:eastAsia="Times New Roman" w:hAnsi="Times New Roman" w:cs="Times New Roman"/>
          <w:lang w:eastAsia="ru-RU"/>
        </w:rPr>
      </w:pPr>
    </w:p>
    <w:p w:rsidR="00307E6C" w:rsidRPr="00307E6C" w:rsidRDefault="00307E6C" w:rsidP="00307E6C">
      <w:pPr>
        <w:numPr>
          <w:ilvl w:val="0"/>
          <w:numId w:val="16"/>
        </w:numPr>
        <w:spacing w:after="0" w:line="240" w:lineRule="auto"/>
        <w:jc w:val="center"/>
        <w:rPr>
          <w:rFonts w:ascii="Times New Roman" w:eastAsia="Times New Roman" w:hAnsi="Times New Roman" w:cs="Times New Roman"/>
          <w:b/>
          <w:lang w:eastAsia="ru-RU"/>
        </w:rPr>
      </w:pPr>
      <w:r w:rsidRPr="00307E6C">
        <w:rPr>
          <w:rFonts w:ascii="Times New Roman" w:eastAsia="Times New Roman" w:hAnsi="Times New Roman" w:cs="Times New Roman"/>
          <w:b/>
          <w:lang w:eastAsia="ru-RU"/>
        </w:rPr>
        <w:t>Цена и порядок оплаты работ</w:t>
      </w:r>
    </w:p>
    <w:p w:rsidR="00307E6C" w:rsidRPr="00307E6C" w:rsidRDefault="00307E6C" w:rsidP="00307E6C">
      <w:pPr>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3.1. Цена работ по настоящему договору составляет</w:t>
      </w:r>
      <w:proofErr w:type="gramStart"/>
      <w:r w:rsidRPr="00307E6C">
        <w:rPr>
          <w:rFonts w:ascii="Times New Roman" w:eastAsia="Times New Roman" w:hAnsi="Times New Roman" w:cs="Times New Roman"/>
          <w:lang w:eastAsia="ru-RU"/>
        </w:rPr>
        <w:t xml:space="preserve"> </w:t>
      </w:r>
      <w:r w:rsidRPr="00307E6C">
        <w:rPr>
          <w:rFonts w:ascii="Times New Roman" w:eastAsia="Times New Roman" w:hAnsi="Times New Roman" w:cs="Times New Roman"/>
          <w:b/>
          <w:lang w:eastAsia="ru-RU"/>
        </w:rPr>
        <w:t xml:space="preserve">____________ (_________________________) </w:t>
      </w:r>
      <w:proofErr w:type="gramEnd"/>
      <w:r w:rsidRPr="00307E6C">
        <w:rPr>
          <w:rFonts w:ascii="Times New Roman" w:eastAsia="Times New Roman" w:hAnsi="Times New Roman" w:cs="Times New Roman"/>
          <w:b/>
          <w:lang w:eastAsia="ru-RU"/>
        </w:rPr>
        <w:t xml:space="preserve">руб. ___ коп.  </w:t>
      </w:r>
      <w:r w:rsidRPr="00307E6C">
        <w:rPr>
          <w:rFonts w:ascii="Times New Roman" w:eastAsia="Times New Roman" w:hAnsi="Times New Roman" w:cs="Times New Roman"/>
          <w:lang w:eastAsia="ru-RU"/>
        </w:rPr>
        <w:t xml:space="preserve">Работы НДС __ облагаются. </w:t>
      </w:r>
    </w:p>
    <w:p w:rsidR="00307E6C" w:rsidRPr="00307E6C" w:rsidRDefault="00307E6C" w:rsidP="00307E6C">
      <w:pPr>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3.2. Цена работ определена на основании Протокола заседания закупочной комиссии ОАО «</w:t>
      </w:r>
      <w:proofErr w:type="spellStart"/>
      <w:r w:rsidRPr="00307E6C">
        <w:rPr>
          <w:rFonts w:ascii="Times New Roman" w:eastAsia="Times New Roman" w:hAnsi="Times New Roman" w:cs="Times New Roman"/>
          <w:lang w:eastAsia="ru-RU"/>
        </w:rPr>
        <w:t>Новгородоблэлектро</w:t>
      </w:r>
      <w:proofErr w:type="spellEnd"/>
      <w:r w:rsidRPr="00307E6C">
        <w:rPr>
          <w:rFonts w:ascii="Times New Roman" w:eastAsia="Times New Roman" w:hAnsi="Times New Roman" w:cs="Times New Roman"/>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307E6C" w:rsidRPr="00307E6C" w:rsidRDefault="00307E6C" w:rsidP="00307E6C">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lang w:eastAsia="ru-RU"/>
        </w:rPr>
      </w:pPr>
      <w:r w:rsidRPr="00307E6C">
        <w:rPr>
          <w:rFonts w:ascii="Times New Roman" w:eastAsia="Times New Roman" w:hAnsi="Times New Roman" w:cs="Times New Roman"/>
          <w:b/>
          <w:lang w:eastAsia="ru-RU"/>
        </w:rPr>
        <w:t>3.3. Оплата по договору производится в следующем порядке:</w:t>
      </w:r>
    </w:p>
    <w:p w:rsidR="00307E6C" w:rsidRPr="00307E6C" w:rsidRDefault="00307E6C" w:rsidP="00307E6C">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307E6C">
        <w:rPr>
          <w:rFonts w:ascii="Times New Roman" w:eastAsia="Times New Roman" w:hAnsi="Times New Roman" w:cs="Times New Roman"/>
          <w:bCs/>
          <w:spacing w:val="5"/>
          <w:lang w:eastAsia="ru-RU"/>
        </w:rPr>
        <w:t xml:space="preserve">3.3.1. предоплата в размере 25% стоимости, обозначенной в п.3.1 договора, производится </w:t>
      </w:r>
      <w:r w:rsidRPr="00307E6C">
        <w:rPr>
          <w:rFonts w:ascii="Times New Roman" w:eastAsia="Times New Roman" w:hAnsi="Times New Roman" w:cs="Times New Roman"/>
          <w:b/>
          <w:bCs/>
          <w:spacing w:val="5"/>
          <w:lang w:eastAsia="ru-RU"/>
        </w:rPr>
        <w:t>Заказчиком Подрядчику</w:t>
      </w:r>
      <w:r w:rsidRPr="00307E6C">
        <w:rPr>
          <w:rFonts w:ascii="Times New Roman" w:eastAsia="Times New Roman" w:hAnsi="Times New Roman" w:cs="Times New Roman"/>
          <w:bCs/>
          <w:spacing w:val="5"/>
          <w:lang w:eastAsia="ru-RU"/>
        </w:rPr>
        <w:t xml:space="preserve"> в течение</w:t>
      </w:r>
      <w:proofErr w:type="gramStart"/>
      <w:r w:rsidRPr="00307E6C">
        <w:rPr>
          <w:rFonts w:ascii="Times New Roman" w:eastAsia="Times New Roman" w:hAnsi="Times New Roman" w:cs="Times New Roman"/>
          <w:bCs/>
          <w:spacing w:val="5"/>
          <w:lang w:eastAsia="ru-RU"/>
        </w:rPr>
        <w:t xml:space="preserve"> __ (______) </w:t>
      </w:r>
      <w:proofErr w:type="gramEnd"/>
      <w:r w:rsidRPr="00307E6C">
        <w:rPr>
          <w:rFonts w:ascii="Times New Roman" w:eastAsia="Times New Roman" w:hAnsi="Times New Roman" w:cs="Times New Roman"/>
          <w:bCs/>
          <w:spacing w:val="5"/>
          <w:lang w:eastAsia="ru-RU"/>
        </w:rPr>
        <w:t xml:space="preserve">банковских дней с момента получения </w:t>
      </w:r>
      <w:r w:rsidRPr="00307E6C">
        <w:rPr>
          <w:rFonts w:ascii="Times New Roman" w:eastAsia="Times New Roman" w:hAnsi="Times New Roman" w:cs="Times New Roman"/>
          <w:b/>
          <w:bCs/>
          <w:spacing w:val="5"/>
          <w:lang w:eastAsia="ru-RU"/>
        </w:rPr>
        <w:t xml:space="preserve">Заказчиком </w:t>
      </w:r>
      <w:r w:rsidRPr="00307E6C">
        <w:rPr>
          <w:rFonts w:ascii="Times New Roman" w:eastAsia="Times New Roman" w:hAnsi="Times New Roman" w:cs="Times New Roman"/>
          <w:bCs/>
          <w:spacing w:val="5"/>
          <w:lang w:eastAsia="ru-RU"/>
        </w:rPr>
        <w:t xml:space="preserve">подписанного </w:t>
      </w:r>
      <w:r w:rsidRPr="00307E6C">
        <w:rPr>
          <w:rFonts w:ascii="Times New Roman" w:eastAsia="Times New Roman" w:hAnsi="Times New Roman" w:cs="Times New Roman"/>
          <w:b/>
          <w:bCs/>
          <w:spacing w:val="5"/>
          <w:lang w:eastAsia="ru-RU"/>
        </w:rPr>
        <w:t>Подрядчиком</w:t>
      </w:r>
      <w:r w:rsidRPr="00307E6C">
        <w:rPr>
          <w:rFonts w:ascii="Times New Roman" w:eastAsia="Times New Roman" w:hAnsi="Times New Roman" w:cs="Times New Roman"/>
          <w:bCs/>
          <w:spacing w:val="5"/>
          <w:lang w:eastAsia="ru-RU"/>
        </w:rPr>
        <w:t xml:space="preserve"> экземпляра настоящего договора.</w:t>
      </w:r>
    </w:p>
    <w:p w:rsidR="00307E6C" w:rsidRPr="00307E6C" w:rsidRDefault="00307E6C" w:rsidP="00307E6C">
      <w:pPr>
        <w:spacing w:after="0" w:line="240" w:lineRule="auto"/>
        <w:ind w:left="360" w:hanging="360"/>
        <w:jc w:val="both"/>
        <w:rPr>
          <w:rFonts w:ascii="Times New Roman" w:eastAsia="Times New Roman" w:hAnsi="Times New Roman" w:cs="Times New Roman"/>
          <w:bCs/>
          <w:i/>
          <w:spacing w:val="5"/>
          <w:lang w:eastAsia="ru-RU"/>
        </w:rPr>
      </w:pPr>
      <w:r w:rsidRPr="00307E6C">
        <w:rPr>
          <w:rFonts w:ascii="Times New Roman" w:eastAsia="Times New Roman" w:hAnsi="Times New Roman" w:cs="Times New Roman"/>
          <w:bCs/>
          <w:spacing w:val="5"/>
          <w:lang w:eastAsia="ru-RU"/>
        </w:rPr>
        <w:t>3.3.2. окончательный расчет за выполненные работы производится не позднее</w:t>
      </w:r>
      <w:proofErr w:type="gramStart"/>
      <w:r w:rsidRPr="00307E6C">
        <w:rPr>
          <w:rFonts w:ascii="Times New Roman" w:eastAsia="Times New Roman" w:hAnsi="Times New Roman" w:cs="Times New Roman"/>
          <w:bCs/>
          <w:spacing w:val="5"/>
          <w:lang w:eastAsia="ru-RU"/>
        </w:rPr>
        <w:t xml:space="preserve"> __ (______) </w:t>
      </w:r>
      <w:proofErr w:type="gramEnd"/>
      <w:r w:rsidRPr="00307E6C">
        <w:rPr>
          <w:rFonts w:ascii="Times New Roman" w:eastAsia="Times New Roman" w:hAnsi="Times New Roman" w:cs="Times New Roman"/>
          <w:bCs/>
          <w:spacing w:val="5"/>
          <w:lang w:eastAsia="ru-RU"/>
        </w:rPr>
        <w:t>банковских дней с момента подписания сторонами последнего акта сдачи-приемки выполненных работ по каждому объекту</w:t>
      </w:r>
      <w:r w:rsidRPr="00307E6C">
        <w:rPr>
          <w:rFonts w:ascii="Times New Roman" w:eastAsia="Times New Roman" w:hAnsi="Times New Roman" w:cs="Times New Roman"/>
          <w:bCs/>
          <w:i/>
          <w:spacing w:val="5"/>
          <w:lang w:eastAsia="ru-RU"/>
        </w:rPr>
        <w:t>.</w:t>
      </w:r>
    </w:p>
    <w:p w:rsidR="00307E6C" w:rsidRPr="00307E6C" w:rsidRDefault="00307E6C" w:rsidP="00307E6C">
      <w:pPr>
        <w:spacing w:after="0" w:line="240" w:lineRule="auto"/>
        <w:jc w:val="both"/>
        <w:rPr>
          <w:rFonts w:ascii="Times New Roman" w:eastAsia="Times New Roman" w:hAnsi="Times New Roman" w:cs="Times New Roman"/>
          <w:lang w:eastAsia="ru-RU"/>
        </w:rPr>
      </w:pPr>
    </w:p>
    <w:p w:rsidR="00307E6C" w:rsidRPr="00307E6C" w:rsidRDefault="00307E6C" w:rsidP="00307E6C">
      <w:pPr>
        <w:numPr>
          <w:ilvl w:val="0"/>
          <w:numId w:val="16"/>
        </w:numPr>
        <w:autoSpaceDE w:val="0"/>
        <w:autoSpaceDN w:val="0"/>
        <w:adjustRightInd w:val="0"/>
        <w:spacing w:after="0" w:line="240" w:lineRule="auto"/>
        <w:jc w:val="center"/>
        <w:outlineLvl w:val="3"/>
        <w:rPr>
          <w:rFonts w:ascii="Times New Roman" w:eastAsia="Times New Roman" w:hAnsi="Times New Roman" w:cs="Times New Roman"/>
          <w:b/>
          <w:bCs/>
          <w:lang w:eastAsia="ru-RU"/>
        </w:rPr>
      </w:pPr>
      <w:r w:rsidRPr="00307E6C">
        <w:rPr>
          <w:rFonts w:ascii="Times New Roman" w:eastAsia="Times New Roman" w:hAnsi="Times New Roman" w:cs="Times New Roman"/>
          <w:b/>
          <w:bCs/>
          <w:lang w:eastAsia="ru-RU"/>
        </w:rPr>
        <w:t>Ответственность подрядчика за ненадлежащее выполнение проектных работ</w:t>
      </w:r>
    </w:p>
    <w:p w:rsidR="00307E6C" w:rsidRPr="00307E6C" w:rsidRDefault="00307E6C" w:rsidP="00307E6C">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307E6C" w:rsidRPr="00307E6C" w:rsidRDefault="00307E6C" w:rsidP="00307E6C">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4.2. Заказчик вправе начислить Подрядчику пени в случаях:</w:t>
      </w:r>
    </w:p>
    <w:p w:rsidR="00307E6C" w:rsidRPr="00307E6C" w:rsidRDefault="00307E6C" w:rsidP="00307E6C">
      <w:pPr>
        <w:numPr>
          <w:ilvl w:val="0"/>
          <w:numId w:val="21"/>
        </w:numPr>
        <w:autoSpaceDE w:val="0"/>
        <w:autoSpaceDN w:val="0"/>
        <w:adjustRightInd w:val="0"/>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307E6C" w:rsidRPr="00307E6C" w:rsidRDefault="00307E6C" w:rsidP="00307E6C">
      <w:pPr>
        <w:numPr>
          <w:ilvl w:val="0"/>
          <w:numId w:val="22"/>
        </w:numPr>
        <w:autoSpaceDE w:val="0"/>
        <w:autoSpaceDN w:val="0"/>
        <w:adjustRightInd w:val="0"/>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 ненадлежащего выполнения работ 0,2 % от суммы договора до момента </w:t>
      </w:r>
      <w:proofErr w:type="gramStart"/>
      <w:r w:rsidRPr="00307E6C">
        <w:rPr>
          <w:rFonts w:ascii="Times New Roman" w:eastAsia="Times New Roman" w:hAnsi="Times New Roman" w:cs="Times New Roman"/>
          <w:lang w:eastAsia="ru-RU"/>
        </w:rPr>
        <w:t>предоставления</w:t>
      </w:r>
      <w:proofErr w:type="gramEnd"/>
      <w:r w:rsidRPr="00307E6C">
        <w:rPr>
          <w:rFonts w:ascii="Times New Roman" w:eastAsia="Times New Roman" w:hAnsi="Times New Roman" w:cs="Times New Roman"/>
          <w:lang w:eastAsia="ru-RU"/>
        </w:rPr>
        <w:t xml:space="preserve"> надлежаще составленной проектно-сметной документации.</w:t>
      </w:r>
    </w:p>
    <w:p w:rsidR="00307E6C" w:rsidRPr="00307E6C" w:rsidRDefault="00307E6C" w:rsidP="00307E6C">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4.3. </w:t>
      </w:r>
      <w:r w:rsidRPr="00307E6C">
        <w:rPr>
          <w:rFonts w:ascii="Times New Roman" w:eastAsia="Times New Roman" w:hAnsi="Times New Roman" w:cs="Times New Roman"/>
        </w:rPr>
        <w:t>При обнаружении недостатков в  документации подрядчик по требованию заказчика обязан безвозмездно переделать</w:t>
      </w:r>
      <w:r w:rsidRPr="00307E6C">
        <w:rPr>
          <w:rFonts w:ascii="Times New Roman" w:eastAsia="Times New Roman" w:hAnsi="Times New Roman" w:cs="Times New Roman"/>
          <w:lang w:eastAsia="ru-RU"/>
        </w:rPr>
        <w:t xml:space="preserve"> документацию в срок не более 10-ти дней</w:t>
      </w:r>
      <w:r w:rsidRPr="00307E6C">
        <w:rPr>
          <w:rFonts w:ascii="Times New Roman" w:eastAsia="Times New Roman" w:hAnsi="Times New Roman" w:cs="Times New Roman"/>
        </w:rPr>
        <w:t>, а также возместить заказчику причиненные убытки.</w:t>
      </w:r>
    </w:p>
    <w:p w:rsidR="00307E6C" w:rsidRPr="00307E6C" w:rsidRDefault="00307E6C" w:rsidP="00307E6C">
      <w:pPr>
        <w:autoSpaceDE w:val="0"/>
        <w:autoSpaceDN w:val="0"/>
        <w:adjustRightInd w:val="0"/>
        <w:spacing w:after="0" w:line="240" w:lineRule="auto"/>
        <w:ind w:left="360" w:hanging="360"/>
        <w:jc w:val="both"/>
        <w:rPr>
          <w:rFonts w:ascii="Times New Roman" w:eastAsia="Times New Roman" w:hAnsi="Times New Roman" w:cs="Times New Roman"/>
          <w:color w:val="008000"/>
          <w:lang w:eastAsia="ru-RU"/>
        </w:rPr>
      </w:pPr>
    </w:p>
    <w:p w:rsidR="00307E6C" w:rsidRPr="00307E6C" w:rsidRDefault="00307E6C" w:rsidP="00307E6C">
      <w:pPr>
        <w:numPr>
          <w:ilvl w:val="0"/>
          <w:numId w:val="16"/>
        </w:numPr>
        <w:autoSpaceDE w:val="0"/>
        <w:autoSpaceDN w:val="0"/>
        <w:adjustRightInd w:val="0"/>
        <w:spacing w:after="0" w:line="240" w:lineRule="auto"/>
        <w:jc w:val="center"/>
        <w:rPr>
          <w:rFonts w:ascii="Times New Roman" w:eastAsia="Times New Roman" w:hAnsi="Times New Roman" w:cs="Times New Roman"/>
          <w:b/>
          <w:lang w:eastAsia="ru-RU"/>
        </w:rPr>
      </w:pPr>
      <w:r w:rsidRPr="00307E6C">
        <w:rPr>
          <w:rFonts w:ascii="Times New Roman" w:eastAsia="Times New Roman" w:hAnsi="Times New Roman" w:cs="Times New Roman"/>
          <w:b/>
          <w:lang w:eastAsia="ru-RU"/>
        </w:rPr>
        <w:t>Срок действия договора</w:t>
      </w:r>
    </w:p>
    <w:p w:rsidR="00307E6C" w:rsidRPr="00307E6C" w:rsidRDefault="00307E6C" w:rsidP="00307E6C">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307E6C" w:rsidRPr="00307E6C" w:rsidRDefault="00307E6C" w:rsidP="00307E6C">
      <w:pPr>
        <w:autoSpaceDE w:val="0"/>
        <w:autoSpaceDN w:val="0"/>
        <w:adjustRightInd w:val="0"/>
        <w:spacing w:after="0" w:line="240" w:lineRule="auto"/>
        <w:ind w:firstLine="360"/>
        <w:jc w:val="both"/>
        <w:rPr>
          <w:rFonts w:ascii="Times New Roman" w:eastAsia="Times New Roman" w:hAnsi="Times New Roman" w:cs="Times New Roman"/>
          <w:lang w:eastAsia="ru-RU"/>
        </w:rPr>
      </w:pPr>
    </w:p>
    <w:p w:rsidR="00307E6C" w:rsidRPr="00307E6C" w:rsidRDefault="00307E6C" w:rsidP="00307E6C">
      <w:pPr>
        <w:numPr>
          <w:ilvl w:val="0"/>
          <w:numId w:val="16"/>
        </w:numPr>
        <w:autoSpaceDE w:val="0"/>
        <w:autoSpaceDN w:val="0"/>
        <w:adjustRightInd w:val="0"/>
        <w:spacing w:after="0" w:line="240" w:lineRule="auto"/>
        <w:jc w:val="center"/>
        <w:rPr>
          <w:rFonts w:ascii="Times New Roman" w:eastAsia="Times New Roman" w:hAnsi="Times New Roman" w:cs="Times New Roman"/>
          <w:b/>
          <w:lang w:eastAsia="ru-RU"/>
        </w:rPr>
      </w:pPr>
      <w:r w:rsidRPr="00307E6C">
        <w:rPr>
          <w:rFonts w:ascii="Times New Roman" w:eastAsia="Times New Roman" w:hAnsi="Times New Roman" w:cs="Times New Roman"/>
          <w:b/>
          <w:lang w:eastAsia="ru-RU"/>
        </w:rPr>
        <w:t>Порядок урегулирования споров</w:t>
      </w:r>
    </w:p>
    <w:p w:rsidR="00307E6C" w:rsidRPr="00307E6C" w:rsidRDefault="00307E6C" w:rsidP="00307E6C">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307E6C" w:rsidRPr="00307E6C" w:rsidRDefault="00307E6C" w:rsidP="00307E6C">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307E6C" w:rsidRPr="00307E6C" w:rsidRDefault="00307E6C" w:rsidP="00307E6C">
      <w:pPr>
        <w:numPr>
          <w:ilvl w:val="0"/>
          <w:numId w:val="16"/>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lang w:eastAsia="ru-RU"/>
        </w:rPr>
      </w:pPr>
      <w:r w:rsidRPr="00307E6C">
        <w:rPr>
          <w:rFonts w:ascii="Times New Roman" w:eastAsia="Times New Roman" w:hAnsi="Times New Roman" w:cs="Times New Roman"/>
          <w:b/>
          <w:bCs/>
          <w:spacing w:val="5"/>
          <w:lang w:eastAsia="ru-RU"/>
        </w:rPr>
        <w:t xml:space="preserve"> Конфиденциальность</w:t>
      </w:r>
    </w:p>
    <w:p w:rsidR="00307E6C" w:rsidRPr="00307E6C" w:rsidRDefault="00307E6C" w:rsidP="00307E6C">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307E6C">
        <w:rPr>
          <w:rFonts w:ascii="Times New Roman" w:eastAsia="Times New Roman" w:hAnsi="Times New Roman" w:cs="Times New Roman"/>
          <w:bCs/>
          <w:spacing w:val="5"/>
          <w:lang w:eastAsia="ru-RU"/>
        </w:rPr>
        <w:lastRenderedPageBreak/>
        <w:t>7.1.</w:t>
      </w:r>
      <w:r w:rsidRPr="00307E6C">
        <w:rPr>
          <w:rFonts w:ascii="Times New Roman" w:eastAsia="Times New Roman" w:hAnsi="Times New Roman" w:cs="Times New Roman"/>
          <w:b/>
          <w:bCs/>
          <w:spacing w:val="5"/>
          <w:lang w:eastAsia="ru-RU"/>
        </w:rPr>
        <w:t xml:space="preserve"> </w:t>
      </w:r>
      <w:proofErr w:type="gramStart"/>
      <w:r w:rsidRPr="00307E6C">
        <w:rPr>
          <w:rFonts w:ascii="Times New Roman" w:eastAsia="Times New Roman" w:hAnsi="Times New Roman" w:cs="Times New Roman"/>
          <w:bCs/>
          <w:spacing w:val="5"/>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307E6C" w:rsidRPr="00307E6C" w:rsidRDefault="00307E6C" w:rsidP="00307E6C">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307E6C">
        <w:rPr>
          <w:rFonts w:ascii="Times New Roman" w:eastAsia="Times New Roman" w:hAnsi="Times New Roman" w:cs="Times New Roman"/>
          <w:bCs/>
          <w:spacing w:val="5"/>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307E6C" w:rsidRPr="00307E6C" w:rsidRDefault="00307E6C" w:rsidP="00307E6C">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307E6C">
        <w:rPr>
          <w:rFonts w:ascii="Times New Roman" w:eastAsia="Times New Roman" w:hAnsi="Times New Roman" w:cs="Times New Roman"/>
          <w:bCs/>
          <w:spacing w:val="5"/>
          <w:lang w:eastAsia="ru-RU"/>
        </w:rPr>
        <w:t>7.3. Любой ущерб, причиненный Стороне несоблюдением требований статьи 7 настоящего договора, подлежит полному возмещению виновной Стороной.</w:t>
      </w:r>
    </w:p>
    <w:p w:rsidR="00307E6C" w:rsidRPr="00307E6C" w:rsidRDefault="00307E6C" w:rsidP="00307E6C">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p>
    <w:p w:rsidR="00307E6C" w:rsidRPr="00307E6C" w:rsidRDefault="00307E6C" w:rsidP="00307E6C">
      <w:pPr>
        <w:shd w:val="clear" w:color="auto" w:fill="FFFFFF"/>
        <w:tabs>
          <w:tab w:val="left" w:pos="360"/>
          <w:tab w:val="left" w:pos="540"/>
        </w:tabs>
        <w:spacing w:after="0" w:line="240" w:lineRule="auto"/>
        <w:ind w:firstLine="360"/>
        <w:jc w:val="center"/>
        <w:rPr>
          <w:rFonts w:ascii="Times New Roman" w:eastAsia="Times New Roman" w:hAnsi="Times New Roman" w:cs="Times New Roman"/>
          <w:b/>
          <w:bCs/>
          <w:spacing w:val="5"/>
          <w:lang w:eastAsia="ru-RU"/>
        </w:rPr>
      </w:pPr>
      <w:r w:rsidRPr="00307E6C">
        <w:rPr>
          <w:rFonts w:ascii="Times New Roman" w:eastAsia="Times New Roman" w:hAnsi="Times New Roman" w:cs="Times New Roman"/>
          <w:b/>
          <w:bCs/>
          <w:spacing w:val="5"/>
          <w:lang w:eastAsia="ru-RU"/>
        </w:rPr>
        <w:t>8. Заключительные положения</w:t>
      </w:r>
    </w:p>
    <w:p w:rsidR="00307E6C" w:rsidRPr="00307E6C" w:rsidRDefault="00307E6C" w:rsidP="00307E6C">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307E6C">
        <w:rPr>
          <w:rFonts w:ascii="Times New Roman" w:eastAsia="Times New Roman" w:hAnsi="Times New Roman" w:cs="Times New Roman"/>
          <w:b/>
          <w:bCs/>
          <w:spacing w:val="5"/>
          <w:lang w:eastAsia="ru-RU"/>
        </w:rPr>
        <w:t>8.1.</w:t>
      </w:r>
      <w:r w:rsidRPr="00307E6C">
        <w:rPr>
          <w:rFonts w:ascii="Times New Roman" w:eastAsia="Times New Roman" w:hAnsi="Times New Roman" w:cs="Times New Roman"/>
          <w:bCs/>
          <w:spacing w:val="5"/>
          <w:lang w:eastAsia="ru-RU"/>
        </w:rPr>
        <w:t xml:space="preserve"> При исполнении настоящего договора стороны руководствуются нормами действующего законодательства РФ.</w:t>
      </w:r>
    </w:p>
    <w:p w:rsidR="00307E6C" w:rsidRPr="00307E6C" w:rsidRDefault="00307E6C" w:rsidP="00307E6C">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307E6C">
        <w:rPr>
          <w:rFonts w:ascii="Times New Roman" w:eastAsia="Times New Roman" w:hAnsi="Times New Roman" w:cs="Times New Roman"/>
          <w:b/>
          <w:bCs/>
          <w:spacing w:val="5"/>
          <w:lang w:eastAsia="ru-RU"/>
        </w:rPr>
        <w:t>8.2.</w:t>
      </w:r>
      <w:r w:rsidRPr="00307E6C">
        <w:rPr>
          <w:rFonts w:ascii="Times New Roman" w:eastAsia="Times New Roman" w:hAnsi="Times New Roman" w:cs="Times New Roman"/>
          <w:bCs/>
          <w:spacing w:val="5"/>
          <w:lang w:eastAsia="ru-RU"/>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307E6C" w:rsidRPr="00307E6C" w:rsidRDefault="00307E6C" w:rsidP="00307E6C">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307E6C">
        <w:rPr>
          <w:rFonts w:ascii="Times New Roman" w:eastAsia="Times New Roman" w:hAnsi="Times New Roman" w:cs="Times New Roman"/>
          <w:b/>
          <w:bCs/>
          <w:spacing w:val="5"/>
          <w:lang w:eastAsia="ru-RU"/>
        </w:rPr>
        <w:t>8.3.</w:t>
      </w:r>
      <w:r w:rsidRPr="00307E6C">
        <w:rPr>
          <w:rFonts w:ascii="Times New Roman" w:eastAsia="Times New Roman" w:hAnsi="Times New Roman" w:cs="Times New Roman"/>
          <w:bCs/>
          <w:spacing w:val="5"/>
          <w:lang w:eastAsia="ru-RU"/>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307E6C" w:rsidRPr="00307E6C" w:rsidRDefault="00307E6C" w:rsidP="00307E6C">
      <w:pPr>
        <w:shd w:val="clear" w:color="auto" w:fill="FFFFFF"/>
        <w:tabs>
          <w:tab w:val="left" w:pos="360"/>
          <w:tab w:val="left" w:pos="540"/>
        </w:tabs>
        <w:spacing w:after="0" w:line="0" w:lineRule="atLeast"/>
        <w:ind w:left="360" w:firstLine="207"/>
        <w:jc w:val="both"/>
        <w:rPr>
          <w:rFonts w:ascii="Times New Roman" w:eastAsia="Times New Roman" w:hAnsi="Times New Roman" w:cs="Times New Roman"/>
          <w:bCs/>
          <w:spacing w:val="5"/>
          <w:lang w:eastAsia="ru-RU"/>
        </w:rPr>
      </w:pPr>
      <w:r w:rsidRPr="00307E6C">
        <w:rPr>
          <w:rFonts w:ascii="Times New Roman" w:eastAsia="Times New Roman" w:hAnsi="Times New Roman" w:cs="Times New Roman"/>
          <w:b/>
          <w:bCs/>
          <w:spacing w:val="5"/>
          <w:lang w:eastAsia="ru-RU"/>
        </w:rPr>
        <w:t>8.4.</w:t>
      </w:r>
      <w:r w:rsidRPr="00307E6C">
        <w:rPr>
          <w:rFonts w:ascii="Times New Roman" w:eastAsia="Times New Roman" w:hAnsi="Times New Roman" w:cs="Times New Roman"/>
          <w:bCs/>
          <w:spacing w:val="5"/>
          <w:lang w:eastAsia="ru-RU"/>
        </w:rPr>
        <w:t xml:space="preserve"> Настоящий договор составлен в двух экземплярах, имеющих равную юридическую силу, по одному экземпляру для каждой из сторон.</w:t>
      </w:r>
    </w:p>
    <w:p w:rsidR="00307E6C" w:rsidRPr="00307E6C" w:rsidRDefault="00307E6C" w:rsidP="00307E6C">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307E6C" w:rsidRPr="00307E6C" w:rsidRDefault="00307E6C" w:rsidP="00307E6C">
      <w:pPr>
        <w:numPr>
          <w:ilvl w:val="0"/>
          <w:numId w:val="24"/>
        </w:numPr>
        <w:autoSpaceDE w:val="0"/>
        <w:autoSpaceDN w:val="0"/>
        <w:adjustRightInd w:val="0"/>
        <w:spacing w:after="0" w:line="240" w:lineRule="auto"/>
        <w:jc w:val="center"/>
        <w:rPr>
          <w:rFonts w:ascii="Times New Roman" w:eastAsia="Times New Roman" w:hAnsi="Times New Roman" w:cs="Times New Roman"/>
          <w:b/>
          <w:lang w:eastAsia="ru-RU"/>
        </w:rPr>
      </w:pPr>
      <w:r w:rsidRPr="00307E6C">
        <w:rPr>
          <w:rFonts w:ascii="Times New Roman" w:eastAsia="Times New Roman" w:hAnsi="Times New Roman" w:cs="Times New Roman"/>
          <w:b/>
          <w:lang w:eastAsia="ru-RU"/>
        </w:rPr>
        <w:t>Адреса и банковские реквизиты сторон</w:t>
      </w:r>
    </w:p>
    <w:p w:rsidR="00307E6C" w:rsidRPr="00307E6C" w:rsidRDefault="00307E6C" w:rsidP="00307E6C">
      <w:pPr>
        <w:autoSpaceDE w:val="0"/>
        <w:autoSpaceDN w:val="0"/>
        <w:adjustRightInd w:val="0"/>
        <w:spacing w:after="0" w:line="240" w:lineRule="auto"/>
        <w:ind w:left="360"/>
        <w:rPr>
          <w:rFonts w:ascii="Times New Roman" w:eastAsia="Times New Roman" w:hAnsi="Times New Roman" w:cs="Times New Roman"/>
          <w:b/>
          <w:lang w:eastAsia="ru-RU"/>
        </w:rPr>
      </w:pPr>
    </w:p>
    <w:tbl>
      <w:tblPr>
        <w:tblW w:w="0" w:type="auto"/>
        <w:tblInd w:w="-72" w:type="dxa"/>
        <w:tblLook w:val="01E0" w:firstRow="1" w:lastRow="1" w:firstColumn="1" w:lastColumn="1" w:noHBand="0" w:noVBand="0"/>
      </w:tblPr>
      <w:tblGrid>
        <w:gridCol w:w="4507"/>
        <w:gridCol w:w="5136"/>
      </w:tblGrid>
      <w:tr w:rsidR="00307E6C" w:rsidRPr="00307E6C" w:rsidTr="005654AD">
        <w:trPr>
          <w:trHeight w:val="360"/>
        </w:trPr>
        <w:tc>
          <w:tcPr>
            <w:tcW w:w="5069" w:type="dxa"/>
            <w:shd w:val="clear" w:color="auto" w:fill="auto"/>
          </w:tcPr>
          <w:p w:rsidR="00307E6C" w:rsidRPr="00307E6C" w:rsidRDefault="00307E6C" w:rsidP="00307E6C">
            <w:pPr>
              <w:autoSpaceDE w:val="0"/>
              <w:autoSpaceDN w:val="0"/>
              <w:adjustRightInd w:val="0"/>
              <w:spacing w:after="0" w:line="240" w:lineRule="auto"/>
              <w:jc w:val="center"/>
              <w:rPr>
                <w:rFonts w:ascii="Times New Roman" w:eastAsia="Times New Roman" w:hAnsi="Times New Roman" w:cs="Times New Roman"/>
                <w:b/>
                <w:bCs/>
                <w:i/>
                <w:iCs/>
                <w:sz w:val="23"/>
                <w:szCs w:val="23"/>
                <w:u w:val="single"/>
                <w:lang w:eastAsia="ru-RU"/>
              </w:rPr>
            </w:pPr>
          </w:p>
          <w:p w:rsidR="00307E6C" w:rsidRPr="00307E6C" w:rsidRDefault="00307E6C" w:rsidP="00307E6C">
            <w:pPr>
              <w:spacing w:after="0" w:line="240" w:lineRule="auto"/>
              <w:jc w:val="center"/>
              <w:rPr>
                <w:rFonts w:ascii="Times New Roman" w:eastAsia="Times New Roman" w:hAnsi="Times New Roman" w:cs="Times New Roman"/>
                <w:b/>
                <w:i/>
                <w:u w:val="single"/>
                <w:lang w:eastAsia="ru-RU"/>
              </w:rPr>
            </w:pPr>
            <w:r w:rsidRPr="00307E6C">
              <w:rPr>
                <w:rFonts w:ascii="Times New Roman" w:eastAsia="Times New Roman" w:hAnsi="Times New Roman" w:cs="Times New Roman"/>
                <w:b/>
                <w:i/>
                <w:u w:val="single"/>
                <w:lang w:eastAsia="ru-RU"/>
              </w:rPr>
              <w:t>Заказчик:</w:t>
            </w:r>
          </w:p>
          <w:p w:rsidR="00307E6C" w:rsidRPr="00307E6C" w:rsidRDefault="00307E6C" w:rsidP="00307E6C">
            <w:pPr>
              <w:spacing w:after="0" w:line="240" w:lineRule="auto"/>
              <w:rPr>
                <w:rFonts w:ascii="Times New Roman" w:eastAsia="Times New Roman" w:hAnsi="Times New Roman" w:cs="Times New Roman"/>
                <w:b/>
                <w:lang w:eastAsia="ru-RU"/>
              </w:rPr>
            </w:pPr>
          </w:p>
          <w:p w:rsidR="00307E6C" w:rsidRPr="00307E6C" w:rsidRDefault="00307E6C" w:rsidP="00307E6C">
            <w:pPr>
              <w:spacing w:after="0" w:line="240" w:lineRule="auto"/>
              <w:rPr>
                <w:rFonts w:ascii="Times New Roman" w:eastAsia="Times New Roman" w:hAnsi="Times New Roman" w:cs="Times New Roman"/>
                <w:b/>
                <w:lang w:eastAsia="ru-RU"/>
              </w:rPr>
            </w:pPr>
            <w:r w:rsidRPr="00307E6C">
              <w:rPr>
                <w:rFonts w:ascii="Times New Roman" w:eastAsia="Times New Roman" w:hAnsi="Times New Roman" w:cs="Times New Roman"/>
                <w:b/>
                <w:lang w:eastAsia="ru-RU"/>
              </w:rPr>
              <w:t>ОАО «</w:t>
            </w:r>
            <w:proofErr w:type="spellStart"/>
            <w:r w:rsidRPr="00307E6C">
              <w:rPr>
                <w:rFonts w:ascii="Times New Roman" w:eastAsia="Times New Roman" w:hAnsi="Times New Roman" w:cs="Times New Roman"/>
                <w:b/>
                <w:lang w:eastAsia="ru-RU"/>
              </w:rPr>
              <w:t>Новгородоблэлектро</w:t>
            </w:r>
            <w:proofErr w:type="spellEnd"/>
            <w:r w:rsidRPr="00307E6C">
              <w:rPr>
                <w:rFonts w:ascii="Times New Roman" w:eastAsia="Times New Roman" w:hAnsi="Times New Roman" w:cs="Times New Roman"/>
                <w:b/>
                <w:lang w:eastAsia="ru-RU"/>
              </w:rPr>
              <w:t>»</w:t>
            </w:r>
          </w:p>
          <w:p w:rsidR="00307E6C" w:rsidRPr="00307E6C" w:rsidRDefault="00307E6C" w:rsidP="00307E6C">
            <w:pPr>
              <w:widowControl w:val="0"/>
              <w:autoSpaceDE w:val="0"/>
              <w:autoSpaceDN w:val="0"/>
              <w:adjustRightInd w:val="0"/>
              <w:spacing w:after="0" w:line="240" w:lineRule="auto"/>
              <w:rPr>
                <w:rFonts w:ascii="Times New Roman" w:eastAsia="Times New Roman" w:hAnsi="Times New Roman" w:cs="Times New Roman"/>
                <w:lang w:eastAsia="ru-RU"/>
              </w:rPr>
            </w:pPr>
          </w:p>
          <w:p w:rsidR="00307E6C" w:rsidRPr="00307E6C" w:rsidRDefault="00307E6C" w:rsidP="00307E6C">
            <w:pPr>
              <w:widowControl w:val="0"/>
              <w:autoSpaceDE w:val="0"/>
              <w:autoSpaceDN w:val="0"/>
              <w:adjustRightInd w:val="0"/>
              <w:spacing w:after="0" w:line="240" w:lineRule="auto"/>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173003 г. Великий Новгород, </w:t>
            </w:r>
          </w:p>
          <w:p w:rsidR="00307E6C" w:rsidRPr="00307E6C" w:rsidRDefault="00307E6C" w:rsidP="00307E6C">
            <w:pPr>
              <w:widowControl w:val="0"/>
              <w:autoSpaceDE w:val="0"/>
              <w:autoSpaceDN w:val="0"/>
              <w:adjustRightInd w:val="0"/>
              <w:spacing w:after="0" w:line="240" w:lineRule="auto"/>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ул. Кооперативная, 8.</w:t>
            </w:r>
          </w:p>
          <w:p w:rsidR="00307E6C" w:rsidRPr="00307E6C" w:rsidRDefault="00307E6C" w:rsidP="00307E6C">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ИНН 5321037717 / КПП 532101001</w:t>
            </w:r>
            <w:r w:rsidRPr="00307E6C">
              <w:rPr>
                <w:rFonts w:ascii="Times New Roman" w:eastAsia="Times New Roman" w:hAnsi="Times New Roman" w:cs="Times New Roman"/>
                <w:lang w:eastAsia="ru-RU"/>
              </w:rPr>
              <w:tab/>
            </w:r>
          </w:p>
          <w:p w:rsidR="00307E6C" w:rsidRPr="00307E6C" w:rsidRDefault="00307E6C" w:rsidP="00307E6C">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gramStart"/>
            <w:r w:rsidRPr="00307E6C">
              <w:rPr>
                <w:rFonts w:ascii="Times New Roman" w:eastAsia="Times New Roman" w:hAnsi="Times New Roman" w:cs="Times New Roman"/>
                <w:lang w:eastAsia="ru-RU"/>
              </w:rPr>
              <w:t>р</w:t>
            </w:r>
            <w:proofErr w:type="gramEnd"/>
            <w:r w:rsidRPr="00307E6C">
              <w:rPr>
                <w:rFonts w:ascii="Times New Roman" w:eastAsia="Times New Roman" w:hAnsi="Times New Roman" w:cs="Times New Roman"/>
                <w:lang w:eastAsia="ru-RU"/>
              </w:rPr>
              <w:t>/с 40702810543160009016</w:t>
            </w:r>
          </w:p>
          <w:p w:rsidR="00307E6C" w:rsidRPr="00307E6C" w:rsidRDefault="00307E6C" w:rsidP="00307E6C">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в Новгородском ОСБ № 8629</w:t>
            </w:r>
          </w:p>
          <w:p w:rsidR="00307E6C" w:rsidRPr="00307E6C" w:rsidRDefault="00307E6C" w:rsidP="00307E6C">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к/с 30101810100000000698, </w:t>
            </w:r>
          </w:p>
          <w:p w:rsidR="00307E6C" w:rsidRPr="00307E6C" w:rsidRDefault="00307E6C" w:rsidP="00307E6C">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БИК 044959698</w:t>
            </w: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lang w:eastAsia="ru-RU"/>
              </w:rPr>
            </w:pP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lang w:eastAsia="ru-RU"/>
              </w:rPr>
            </w:pP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lang w:eastAsia="ru-RU"/>
              </w:rPr>
            </w:pP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b/>
                <w:sz w:val="23"/>
                <w:szCs w:val="23"/>
                <w:lang w:eastAsia="ru-RU"/>
              </w:rPr>
            </w:pPr>
            <w:r w:rsidRPr="00307E6C">
              <w:rPr>
                <w:rFonts w:ascii="Times New Roman" w:eastAsia="Times New Roman" w:hAnsi="Times New Roman" w:cs="Times New Roman"/>
                <w:b/>
                <w:sz w:val="23"/>
                <w:szCs w:val="23"/>
                <w:lang w:eastAsia="ru-RU"/>
              </w:rPr>
              <w:t xml:space="preserve">________________________________ </w:t>
            </w: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b/>
                <w:sz w:val="23"/>
                <w:szCs w:val="23"/>
                <w:lang w:eastAsia="ru-RU"/>
              </w:rPr>
            </w:pP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lang w:eastAsia="ru-RU"/>
              </w:rPr>
            </w:pP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_____________________ /___________/</w:t>
            </w: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                М.П.</w:t>
            </w: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lang w:eastAsia="ru-RU"/>
              </w:rPr>
            </w:pP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sz w:val="23"/>
                <w:szCs w:val="23"/>
                <w:lang w:eastAsia="ru-RU"/>
              </w:rPr>
            </w:pPr>
            <w:r w:rsidRPr="00307E6C">
              <w:rPr>
                <w:rFonts w:ascii="Times New Roman" w:eastAsia="Times New Roman" w:hAnsi="Times New Roman" w:cs="Times New Roman"/>
                <w:lang w:eastAsia="ru-RU"/>
              </w:rPr>
              <w:t>«__» ________________201_г.</w:t>
            </w:r>
          </w:p>
        </w:tc>
        <w:tc>
          <w:tcPr>
            <w:tcW w:w="5299" w:type="dxa"/>
            <w:shd w:val="clear" w:color="auto" w:fill="auto"/>
          </w:tcPr>
          <w:p w:rsidR="00307E6C" w:rsidRPr="00307E6C" w:rsidRDefault="00307E6C" w:rsidP="00307E6C">
            <w:pPr>
              <w:autoSpaceDE w:val="0"/>
              <w:autoSpaceDN w:val="0"/>
              <w:adjustRightInd w:val="0"/>
              <w:spacing w:after="0" w:line="240" w:lineRule="auto"/>
              <w:jc w:val="center"/>
              <w:rPr>
                <w:rFonts w:ascii="Times New Roman" w:eastAsia="Times New Roman" w:hAnsi="Times New Roman" w:cs="Times New Roman"/>
                <w:b/>
                <w:bCs/>
                <w:i/>
                <w:iCs/>
                <w:u w:val="single"/>
                <w:lang w:eastAsia="ru-RU"/>
              </w:rPr>
            </w:pPr>
          </w:p>
          <w:p w:rsidR="00307E6C" w:rsidRPr="00307E6C" w:rsidRDefault="00307E6C" w:rsidP="00307E6C">
            <w:pPr>
              <w:autoSpaceDE w:val="0"/>
              <w:autoSpaceDN w:val="0"/>
              <w:adjustRightInd w:val="0"/>
              <w:spacing w:after="0" w:line="240" w:lineRule="auto"/>
              <w:jc w:val="center"/>
              <w:rPr>
                <w:rFonts w:ascii="Times New Roman" w:eastAsia="Times New Roman" w:hAnsi="Times New Roman" w:cs="Times New Roman"/>
                <w:lang w:eastAsia="ru-RU"/>
              </w:rPr>
            </w:pPr>
            <w:r w:rsidRPr="00307E6C">
              <w:rPr>
                <w:rFonts w:ascii="Times New Roman" w:eastAsia="Times New Roman" w:hAnsi="Times New Roman" w:cs="Times New Roman"/>
                <w:b/>
                <w:bCs/>
                <w:i/>
                <w:iCs/>
                <w:u w:val="single"/>
                <w:lang w:eastAsia="ru-RU"/>
              </w:rPr>
              <w:t>Подрядчик</w:t>
            </w:r>
            <w:r w:rsidRPr="00307E6C">
              <w:rPr>
                <w:rFonts w:ascii="Times New Roman" w:eastAsia="Times New Roman" w:hAnsi="Times New Roman" w:cs="Times New Roman"/>
                <w:lang w:eastAsia="ru-RU"/>
              </w:rPr>
              <w:t>:</w:t>
            </w:r>
          </w:p>
          <w:p w:rsidR="00307E6C" w:rsidRPr="00307E6C" w:rsidRDefault="00307E6C" w:rsidP="00307E6C">
            <w:pPr>
              <w:shd w:val="clear" w:color="auto" w:fill="FFFFFF"/>
              <w:spacing w:after="0" w:line="240" w:lineRule="auto"/>
              <w:rPr>
                <w:rFonts w:ascii="Times New Roman" w:eastAsia="Times New Roman" w:hAnsi="Times New Roman" w:cs="Times New Roman"/>
                <w:b/>
                <w:lang w:eastAsia="ru-RU"/>
              </w:rPr>
            </w:pPr>
          </w:p>
          <w:p w:rsidR="00307E6C" w:rsidRPr="00307E6C" w:rsidRDefault="00307E6C" w:rsidP="00307E6C">
            <w:pPr>
              <w:shd w:val="clear" w:color="auto" w:fill="FFFFFF"/>
              <w:spacing w:after="0" w:line="240" w:lineRule="auto"/>
              <w:rPr>
                <w:rFonts w:ascii="Times New Roman" w:eastAsia="Times New Roman" w:hAnsi="Times New Roman" w:cs="Times New Roman"/>
                <w:b/>
                <w:lang w:eastAsia="ru-RU"/>
              </w:rPr>
            </w:pPr>
            <w:r w:rsidRPr="00307E6C">
              <w:rPr>
                <w:rFonts w:ascii="Times New Roman" w:eastAsia="Times New Roman" w:hAnsi="Times New Roman" w:cs="Times New Roman"/>
                <w:b/>
                <w:lang w:eastAsia="ru-RU"/>
              </w:rPr>
              <w:t>___________________________________________</w:t>
            </w:r>
          </w:p>
          <w:p w:rsidR="00307E6C" w:rsidRPr="00307E6C" w:rsidRDefault="00307E6C" w:rsidP="00307E6C">
            <w:pPr>
              <w:shd w:val="clear" w:color="auto" w:fill="FFFFFF"/>
              <w:spacing w:after="0" w:line="240" w:lineRule="auto"/>
              <w:rPr>
                <w:rFonts w:ascii="Times New Roman" w:eastAsia="Times New Roman" w:hAnsi="Times New Roman" w:cs="Times New Roman"/>
                <w:lang w:eastAsia="ru-RU"/>
              </w:rPr>
            </w:pPr>
          </w:p>
          <w:p w:rsidR="00307E6C" w:rsidRPr="00307E6C" w:rsidRDefault="00307E6C" w:rsidP="00307E6C">
            <w:pPr>
              <w:shd w:val="clear" w:color="auto" w:fill="FFFFFF"/>
              <w:spacing w:after="0" w:line="240" w:lineRule="auto"/>
              <w:rPr>
                <w:rFonts w:ascii="Times New Roman" w:eastAsia="Times New Roman" w:hAnsi="Times New Roman" w:cs="Times New Roman"/>
                <w:lang w:eastAsia="ru-RU"/>
              </w:rPr>
            </w:pPr>
          </w:p>
          <w:p w:rsidR="00307E6C" w:rsidRPr="00307E6C" w:rsidRDefault="00307E6C" w:rsidP="00307E6C">
            <w:pPr>
              <w:shd w:val="clear" w:color="auto" w:fill="FFFFFF"/>
              <w:spacing w:after="0" w:line="240" w:lineRule="auto"/>
              <w:rPr>
                <w:rFonts w:ascii="Times New Roman" w:eastAsia="Times New Roman" w:hAnsi="Times New Roman" w:cs="Times New Roman"/>
                <w:lang w:eastAsia="ru-RU"/>
              </w:rPr>
            </w:pPr>
          </w:p>
          <w:p w:rsidR="00307E6C" w:rsidRPr="00307E6C" w:rsidRDefault="00307E6C" w:rsidP="00307E6C">
            <w:pPr>
              <w:shd w:val="clear" w:color="auto" w:fill="FFFFFF"/>
              <w:spacing w:after="0" w:line="240" w:lineRule="auto"/>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ИНН___________________/КПП_______________</w:t>
            </w:r>
          </w:p>
          <w:p w:rsidR="00307E6C" w:rsidRPr="00307E6C" w:rsidRDefault="00307E6C" w:rsidP="00307E6C">
            <w:pPr>
              <w:shd w:val="clear" w:color="auto" w:fill="FFFFFF"/>
              <w:spacing w:after="0" w:line="240" w:lineRule="auto"/>
              <w:rPr>
                <w:rFonts w:ascii="Times New Roman" w:eastAsia="Times New Roman" w:hAnsi="Times New Roman" w:cs="Times New Roman"/>
                <w:lang w:eastAsia="ru-RU"/>
              </w:rPr>
            </w:pPr>
            <w:proofErr w:type="gramStart"/>
            <w:r w:rsidRPr="00307E6C">
              <w:rPr>
                <w:rFonts w:ascii="Times New Roman" w:eastAsia="Times New Roman" w:hAnsi="Times New Roman" w:cs="Times New Roman"/>
                <w:lang w:eastAsia="ru-RU"/>
              </w:rPr>
              <w:t>р</w:t>
            </w:r>
            <w:proofErr w:type="gramEnd"/>
            <w:r w:rsidRPr="00307E6C">
              <w:rPr>
                <w:rFonts w:ascii="Times New Roman" w:eastAsia="Times New Roman" w:hAnsi="Times New Roman" w:cs="Times New Roman"/>
                <w:lang w:eastAsia="ru-RU"/>
              </w:rPr>
              <w:t>/</w:t>
            </w:r>
            <w:proofErr w:type="spellStart"/>
            <w:r w:rsidRPr="00307E6C">
              <w:rPr>
                <w:rFonts w:ascii="Times New Roman" w:eastAsia="Times New Roman" w:hAnsi="Times New Roman" w:cs="Times New Roman"/>
                <w:lang w:eastAsia="ru-RU"/>
              </w:rPr>
              <w:t>сч</w:t>
            </w:r>
            <w:proofErr w:type="spellEnd"/>
            <w:r w:rsidRPr="00307E6C">
              <w:rPr>
                <w:rFonts w:ascii="Times New Roman" w:eastAsia="Times New Roman" w:hAnsi="Times New Roman" w:cs="Times New Roman"/>
                <w:lang w:eastAsia="ru-RU"/>
              </w:rPr>
              <w:t xml:space="preserve"> _______________________________________ </w:t>
            </w:r>
          </w:p>
          <w:p w:rsidR="00307E6C" w:rsidRPr="00307E6C" w:rsidRDefault="00307E6C" w:rsidP="00307E6C">
            <w:pPr>
              <w:shd w:val="clear" w:color="auto" w:fill="FFFFFF"/>
              <w:spacing w:after="0" w:line="240" w:lineRule="auto"/>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 xml:space="preserve">в __________________________________________ </w:t>
            </w:r>
          </w:p>
          <w:p w:rsidR="00307E6C" w:rsidRPr="00307E6C" w:rsidRDefault="00307E6C" w:rsidP="00307E6C">
            <w:pPr>
              <w:shd w:val="clear" w:color="auto" w:fill="FFFFFF"/>
              <w:spacing w:after="0" w:line="240" w:lineRule="auto"/>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к/</w:t>
            </w:r>
            <w:proofErr w:type="spellStart"/>
            <w:r w:rsidRPr="00307E6C">
              <w:rPr>
                <w:rFonts w:ascii="Times New Roman" w:eastAsia="Times New Roman" w:hAnsi="Times New Roman" w:cs="Times New Roman"/>
                <w:lang w:eastAsia="ru-RU"/>
              </w:rPr>
              <w:t>сч</w:t>
            </w:r>
            <w:proofErr w:type="spellEnd"/>
            <w:r w:rsidRPr="00307E6C">
              <w:rPr>
                <w:rFonts w:ascii="Times New Roman" w:eastAsia="Times New Roman" w:hAnsi="Times New Roman" w:cs="Times New Roman"/>
                <w:lang w:eastAsia="ru-RU"/>
              </w:rPr>
              <w:t xml:space="preserve"> _______________________________________</w:t>
            </w:r>
          </w:p>
          <w:p w:rsidR="00307E6C" w:rsidRPr="00307E6C" w:rsidRDefault="00307E6C" w:rsidP="00307E6C">
            <w:pPr>
              <w:shd w:val="clear" w:color="auto" w:fill="FFFFFF"/>
              <w:spacing w:after="0" w:line="240" w:lineRule="auto"/>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БИК _______________________________________</w:t>
            </w:r>
          </w:p>
          <w:p w:rsidR="00307E6C" w:rsidRPr="00307E6C" w:rsidRDefault="00307E6C" w:rsidP="00307E6C">
            <w:pPr>
              <w:shd w:val="clear" w:color="auto" w:fill="FFFFFF"/>
              <w:spacing w:after="0" w:line="240" w:lineRule="auto"/>
              <w:rPr>
                <w:rFonts w:ascii="Times New Roman" w:eastAsia="Times New Roman" w:hAnsi="Times New Roman" w:cs="Times New Roman"/>
                <w:lang w:eastAsia="ru-RU"/>
              </w:rPr>
            </w:pPr>
          </w:p>
          <w:p w:rsidR="00307E6C" w:rsidRPr="00307E6C" w:rsidRDefault="00307E6C" w:rsidP="00307E6C">
            <w:pPr>
              <w:shd w:val="clear" w:color="auto" w:fill="FFFFFF"/>
              <w:spacing w:after="0" w:line="240" w:lineRule="auto"/>
              <w:rPr>
                <w:rFonts w:ascii="Times New Roman" w:eastAsia="Times New Roman" w:hAnsi="Times New Roman" w:cs="Times New Roman"/>
                <w:lang w:eastAsia="ru-RU"/>
              </w:rPr>
            </w:pPr>
          </w:p>
          <w:p w:rsidR="00307E6C" w:rsidRPr="00307E6C" w:rsidRDefault="00307E6C" w:rsidP="00307E6C">
            <w:pPr>
              <w:shd w:val="clear" w:color="auto" w:fill="FFFFFF"/>
              <w:spacing w:after="0" w:line="240" w:lineRule="auto"/>
              <w:rPr>
                <w:rFonts w:ascii="Times New Roman" w:eastAsia="Times New Roman" w:hAnsi="Times New Roman" w:cs="Times New Roman"/>
                <w:lang w:eastAsia="ru-RU"/>
              </w:rPr>
            </w:pP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sz w:val="23"/>
                <w:szCs w:val="23"/>
                <w:lang w:eastAsia="ru-RU"/>
              </w:rPr>
            </w:pPr>
            <w:r w:rsidRPr="00307E6C">
              <w:rPr>
                <w:rFonts w:ascii="Times New Roman" w:eastAsia="Times New Roman" w:hAnsi="Times New Roman" w:cs="Times New Roman"/>
                <w:sz w:val="23"/>
                <w:szCs w:val="23"/>
                <w:lang w:eastAsia="ru-RU"/>
              </w:rPr>
              <w:t>_________________________________________</w:t>
            </w: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sz w:val="23"/>
                <w:szCs w:val="23"/>
                <w:lang w:eastAsia="ru-RU"/>
              </w:rPr>
            </w:pPr>
            <w:r w:rsidRPr="00307E6C">
              <w:rPr>
                <w:rFonts w:ascii="Times New Roman" w:eastAsia="Times New Roman" w:hAnsi="Times New Roman" w:cs="Times New Roman"/>
                <w:sz w:val="23"/>
                <w:szCs w:val="23"/>
                <w:lang w:eastAsia="ru-RU"/>
              </w:rPr>
              <w:t xml:space="preserve">  </w:t>
            </w: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sz w:val="23"/>
                <w:szCs w:val="23"/>
                <w:lang w:eastAsia="ru-RU"/>
              </w:rPr>
            </w:pP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sz w:val="23"/>
                <w:szCs w:val="23"/>
                <w:lang w:eastAsia="ru-RU"/>
              </w:rPr>
            </w:pP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lang w:eastAsia="ru-RU"/>
              </w:rPr>
            </w:pPr>
            <w:r w:rsidRPr="00307E6C">
              <w:rPr>
                <w:rFonts w:ascii="Times New Roman" w:eastAsia="Times New Roman" w:hAnsi="Times New Roman" w:cs="Times New Roman"/>
                <w:lang w:eastAsia="ru-RU"/>
              </w:rPr>
              <w:t>____________________________ /____________/</w:t>
            </w: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sz w:val="23"/>
                <w:szCs w:val="23"/>
                <w:lang w:eastAsia="ru-RU"/>
              </w:rPr>
            </w:pPr>
            <w:r w:rsidRPr="00307E6C">
              <w:rPr>
                <w:rFonts w:ascii="Times New Roman" w:eastAsia="Times New Roman" w:hAnsi="Times New Roman" w:cs="Times New Roman"/>
                <w:lang w:eastAsia="ru-RU"/>
              </w:rPr>
              <w:t xml:space="preserve">                     М.П.</w:t>
            </w: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sz w:val="23"/>
                <w:szCs w:val="23"/>
                <w:lang w:eastAsia="ru-RU"/>
              </w:rPr>
            </w:pPr>
          </w:p>
          <w:p w:rsidR="00307E6C" w:rsidRPr="00307E6C" w:rsidRDefault="00307E6C" w:rsidP="00307E6C">
            <w:pPr>
              <w:autoSpaceDE w:val="0"/>
              <w:autoSpaceDN w:val="0"/>
              <w:adjustRightInd w:val="0"/>
              <w:spacing w:after="0" w:line="240" w:lineRule="auto"/>
              <w:rPr>
                <w:rFonts w:ascii="Times New Roman" w:eastAsia="Times New Roman" w:hAnsi="Times New Roman" w:cs="Times New Roman"/>
                <w:sz w:val="23"/>
                <w:szCs w:val="23"/>
                <w:lang w:eastAsia="ru-RU"/>
              </w:rPr>
            </w:pPr>
            <w:r w:rsidRPr="00307E6C">
              <w:rPr>
                <w:rFonts w:ascii="Times New Roman" w:eastAsia="Times New Roman" w:hAnsi="Times New Roman" w:cs="Times New Roman"/>
                <w:lang w:eastAsia="ru-RU"/>
              </w:rPr>
              <w:t>«__» ________________201_г.</w:t>
            </w:r>
          </w:p>
        </w:tc>
      </w:tr>
    </w:tbl>
    <w:p w:rsidR="00307E6C" w:rsidRPr="00307E6C" w:rsidRDefault="00307E6C" w:rsidP="00307E6C">
      <w:pPr>
        <w:spacing w:after="0" w:line="240" w:lineRule="auto"/>
        <w:rPr>
          <w:rFonts w:ascii="Times New Roman" w:eastAsia="Times New Roman" w:hAnsi="Times New Roman" w:cs="Times New Roman"/>
          <w:sz w:val="16"/>
          <w:szCs w:val="16"/>
          <w:lang w:eastAsia="ru-RU"/>
        </w:rPr>
      </w:pPr>
    </w:p>
    <w:p w:rsidR="00307E6C" w:rsidRPr="00307E6C" w:rsidRDefault="00307E6C" w:rsidP="00307E6C">
      <w:pPr>
        <w:spacing w:after="0" w:line="240" w:lineRule="auto"/>
        <w:rPr>
          <w:rFonts w:ascii="Times New Roman" w:eastAsia="Times New Roman" w:hAnsi="Times New Roman" w:cs="Times New Roman"/>
          <w:sz w:val="16"/>
          <w:szCs w:val="16"/>
          <w:lang w:eastAsia="ru-RU"/>
        </w:rPr>
      </w:pPr>
    </w:p>
    <w:p w:rsidR="00307E6C" w:rsidRPr="00307E6C" w:rsidRDefault="00307E6C" w:rsidP="00307E6C">
      <w:pPr>
        <w:spacing w:after="0" w:line="240" w:lineRule="auto"/>
        <w:rPr>
          <w:rFonts w:ascii="Times New Roman" w:eastAsia="Times New Roman" w:hAnsi="Times New Roman" w:cs="Times New Roman"/>
          <w:sz w:val="16"/>
          <w:szCs w:val="16"/>
          <w:lang w:eastAsia="ru-RU"/>
        </w:rPr>
      </w:pPr>
    </w:p>
    <w:p w:rsidR="00307E6C" w:rsidRPr="00307E6C" w:rsidRDefault="00307E6C" w:rsidP="00307E6C">
      <w:pPr>
        <w:spacing w:after="0" w:line="240" w:lineRule="auto"/>
        <w:rPr>
          <w:rFonts w:ascii="Times New Roman" w:eastAsia="Times New Roman" w:hAnsi="Times New Roman" w:cs="Times New Roman"/>
          <w:sz w:val="16"/>
          <w:szCs w:val="16"/>
          <w:lang w:eastAsia="ru-RU"/>
        </w:rPr>
      </w:pPr>
    </w:p>
    <w:p w:rsidR="00307E6C" w:rsidRPr="00307E6C" w:rsidRDefault="00307E6C" w:rsidP="00307E6C">
      <w:pPr>
        <w:spacing w:after="0" w:line="240" w:lineRule="auto"/>
        <w:rPr>
          <w:rFonts w:ascii="Times New Roman" w:eastAsia="Times New Roman" w:hAnsi="Times New Roman" w:cs="Times New Roman"/>
          <w:sz w:val="16"/>
          <w:szCs w:val="16"/>
          <w:lang w:eastAsia="ru-RU"/>
        </w:rPr>
      </w:pPr>
    </w:p>
    <w:p w:rsidR="00307E6C" w:rsidRPr="00307E6C" w:rsidRDefault="00307E6C" w:rsidP="00307E6C">
      <w:pPr>
        <w:spacing w:after="0" w:line="240" w:lineRule="auto"/>
        <w:rPr>
          <w:rFonts w:ascii="Times New Roman" w:eastAsia="Times New Roman" w:hAnsi="Times New Roman" w:cs="Times New Roman"/>
          <w:sz w:val="16"/>
          <w:szCs w:val="16"/>
          <w:lang w:eastAsia="ru-RU"/>
        </w:rPr>
      </w:pPr>
    </w:p>
    <w:p w:rsidR="00307E6C" w:rsidRPr="00307E6C" w:rsidRDefault="00307E6C" w:rsidP="00307E6C">
      <w:pPr>
        <w:spacing w:after="0" w:line="240" w:lineRule="auto"/>
        <w:rPr>
          <w:rFonts w:ascii="Times New Roman" w:eastAsia="Times New Roman" w:hAnsi="Times New Roman" w:cs="Times New Roman"/>
          <w:sz w:val="16"/>
          <w:szCs w:val="16"/>
          <w:lang w:eastAsia="ru-RU"/>
        </w:rPr>
      </w:pPr>
    </w:p>
    <w:p w:rsidR="00307E6C" w:rsidRPr="00307E6C" w:rsidRDefault="00307E6C" w:rsidP="00307E6C">
      <w:pPr>
        <w:spacing w:after="0" w:line="240" w:lineRule="auto"/>
        <w:rPr>
          <w:rFonts w:ascii="Times New Roman" w:eastAsia="Times New Roman" w:hAnsi="Times New Roman" w:cs="Times New Roman"/>
          <w:sz w:val="16"/>
          <w:szCs w:val="16"/>
          <w:lang w:eastAsia="ru-RU"/>
        </w:rPr>
      </w:pPr>
    </w:p>
    <w:p w:rsidR="00307E6C" w:rsidRPr="00307E6C" w:rsidRDefault="00307E6C" w:rsidP="00307E6C">
      <w:pPr>
        <w:spacing w:after="0" w:line="240" w:lineRule="auto"/>
        <w:rPr>
          <w:rFonts w:ascii="Times New Roman" w:eastAsia="Times New Roman" w:hAnsi="Times New Roman" w:cs="Times New Roman"/>
          <w:sz w:val="16"/>
          <w:szCs w:val="16"/>
          <w:lang w:eastAsia="ru-RU"/>
        </w:rPr>
      </w:pPr>
    </w:p>
    <w:p w:rsidR="00CA1F7B" w:rsidRPr="00307E6C" w:rsidRDefault="00307E6C" w:rsidP="00307E6C">
      <w:pPr>
        <w:spacing w:after="0" w:line="240" w:lineRule="auto"/>
        <w:rPr>
          <w:rFonts w:ascii="Times New Roman" w:eastAsia="Times New Roman" w:hAnsi="Times New Roman" w:cs="Times New Roman"/>
          <w:sz w:val="24"/>
          <w:szCs w:val="24"/>
          <w:lang w:eastAsia="ru-RU"/>
        </w:rPr>
      </w:pPr>
      <w:r w:rsidRPr="00307E6C">
        <w:rPr>
          <w:rFonts w:ascii="Times New Roman" w:eastAsia="Times New Roman" w:hAnsi="Times New Roman" w:cs="Times New Roman"/>
          <w:sz w:val="16"/>
          <w:szCs w:val="16"/>
          <w:lang w:eastAsia="ru-RU"/>
        </w:rPr>
        <w:t>Исп.: ______________________</w:t>
      </w:r>
    </w:p>
    <w:p w:rsidR="00CD6C83" w:rsidRPr="00CD6C83" w:rsidRDefault="00CD6C83" w:rsidP="00CD6C83"/>
    <w:p w:rsidR="006C2A2F" w:rsidRDefault="00595FAD" w:rsidP="00E70D3A">
      <w:pPr>
        <w:pStyle w:val="2"/>
        <w:jc w:val="center"/>
        <w:rPr>
          <w:rFonts w:ascii="Times New Roman" w:hAnsi="Times New Roman" w:cs="Times New Roman"/>
          <w:color w:val="auto"/>
        </w:rPr>
      </w:pPr>
      <w:r w:rsidRPr="00527861">
        <w:rPr>
          <w:rFonts w:ascii="Times New Roman" w:hAnsi="Times New Roman" w:cs="Times New Roman"/>
          <w:color w:val="auto"/>
          <w:sz w:val="22"/>
          <w:szCs w:val="20"/>
        </w:rPr>
        <w:lastRenderedPageBreak/>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End w:id="53"/>
    </w:p>
    <w:p w:rsidR="00DC02B7" w:rsidRDefault="00DC02B7" w:rsidP="00DC02B7">
      <w:pPr>
        <w:rPr>
          <w:rFonts w:ascii="Times New Roman" w:hAnsi="Times New Roman" w:cs="Times New Roman"/>
          <w:b/>
          <w:sz w:val="24"/>
          <w:szCs w:val="24"/>
        </w:rPr>
      </w:pPr>
    </w:p>
    <w:p w:rsidR="00DC02B7" w:rsidRPr="00DC02B7" w:rsidRDefault="00DC02B7" w:rsidP="00DC02B7">
      <w:pPr>
        <w:rPr>
          <w:rFonts w:ascii="Times New Roman" w:hAnsi="Times New Roman" w:cs="Times New Roman"/>
          <w:b/>
          <w:sz w:val="24"/>
          <w:szCs w:val="24"/>
        </w:rPr>
      </w:pPr>
      <w:r>
        <w:rPr>
          <w:rFonts w:ascii="Times New Roman" w:hAnsi="Times New Roman" w:cs="Times New Roman"/>
          <w:b/>
          <w:sz w:val="24"/>
          <w:szCs w:val="24"/>
        </w:rPr>
        <w:t>Приложение №1 к настоящей документации</w:t>
      </w:r>
    </w:p>
    <w:p w:rsidR="00DC02B7" w:rsidRPr="00DC02B7" w:rsidRDefault="00DC02B7" w:rsidP="00DC02B7"/>
    <w:sectPr w:rsidR="00DC02B7" w:rsidRPr="00DC02B7"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4AD" w:rsidRDefault="005654AD" w:rsidP="00607B66">
      <w:pPr>
        <w:spacing w:after="0" w:line="240" w:lineRule="auto"/>
      </w:pPr>
      <w:r>
        <w:separator/>
      </w:r>
    </w:p>
  </w:endnote>
  <w:endnote w:type="continuationSeparator" w:id="0">
    <w:p w:rsidR="005654AD" w:rsidRDefault="005654AD"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5654AD" w:rsidRDefault="005654AD">
        <w:pPr>
          <w:pStyle w:val="af1"/>
          <w:jc w:val="center"/>
        </w:pPr>
        <w:r>
          <w:fldChar w:fldCharType="begin"/>
        </w:r>
        <w:r>
          <w:instrText xml:space="preserve"> PAGE   \* MERGEFORMAT </w:instrText>
        </w:r>
        <w:r>
          <w:fldChar w:fldCharType="separate"/>
        </w:r>
        <w:r w:rsidR="00490290">
          <w:rPr>
            <w:noProof/>
          </w:rPr>
          <w:t>36</w:t>
        </w:r>
        <w:r>
          <w:rPr>
            <w:noProof/>
          </w:rPr>
          <w:fldChar w:fldCharType="end"/>
        </w:r>
      </w:p>
    </w:sdtContent>
  </w:sdt>
  <w:p w:rsidR="005654AD" w:rsidRDefault="005654A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4AD" w:rsidRDefault="005654AD" w:rsidP="00607B66">
      <w:pPr>
        <w:spacing w:after="0" w:line="240" w:lineRule="auto"/>
      </w:pPr>
      <w:r>
        <w:separator/>
      </w:r>
    </w:p>
  </w:footnote>
  <w:footnote w:type="continuationSeparator" w:id="0">
    <w:p w:rsidR="005654AD" w:rsidRDefault="005654AD"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1">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2">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0">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7"/>
  </w:num>
  <w:num w:numId="3">
    <w:abstractNumId w:val="13"/>
  </w:num>
  <w:num w:numId="4">
    <w:abstractNumId w:val="19"/>
  </w:num>
  <w:num w:numId="5">
    <w:abstractNumId w:val="8"/>
  </w:num>
  <w:num w:numId="6">
    <w:abstractNumId w:val="7"/>
  </w:num>
  <w:num w:numId="7">
    <w:abstractNumId w:val="15"/>
  </w:num>
  <w:num w:numId="8">
    <w:abstractNumId w:val="15"/>
  </w:num>
  <w:num w:numId="9">
    <w:abstractNumId w:val="11"/>
  </w:num>
  <w:num w:numId="10">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12"/>
  </w:num>
  <w:num w:numId="16">
    <w:abstractNumId w:val="10"/>
  </w:num>
  <w:num w:numId="17">
    <w:abstractNumId w:val="21"/>
  </w:num>
  <w:num w:numId="18">
    <w:abstractNumId w:val="16"/>
  </w:num>
  <w:num w:numId="19">
    <w:abstractNumId w:val="9"/>
  </w:num>
  <w:num w:numId="20">
    <w:abstractNumId w:val="20"/>
  </w:num>
  <w:num w:numId="21">
    <w:abstractNumId w:val="6"/>
  </w:num>
  <w:num w:numId="22">
    <w:abstractNumId w:val="18"/>
  </w:num>
  <w:num w:numId="23">
    <w:abstractNumId w:val="1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62465"/>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07E6C"/>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290"/>
    <w:rsid w:val="00490D45"/>
    <w:rsid w:val="0049675C"/>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646F"/>
    <w:rsid w:val="005654AD"/>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47B11"/>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3616"/>
    <w:rsid w:val="00AE57FD"/>
    <w:rsid w:val="00AE6A0F"/>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40F4"/>
    <w:rsid w:val="00B95CAD"/>
    <w:rsid w:val="00BA045E"/>
    <w:rsid w:val="00BA1F44"/>
    <w:rsid w:val="00BB0363"/>
    <w:rsid w:val="00BB17DD"/>
    <w:rsid w:val="00BB2BF1"/>
    <w:rsid w:val="00BB443C"/>
    <w:rsid w:val="00BB7958"/>
    <w:rsid w:val="00BC1ECB"/>
    <w:rsid w:val="00BC228E"/>
    <w:rsid w:val="00BC6B4C"/>
    <w:rsid w:val="00BC6EAB"/>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4249"/>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D6C83"/>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452"/>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02B7"/>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CC1"/>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24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BD68D-85E2-412B-A908-7B5F5FDE9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TotalTime>
  <Pages>57</Pages>
  <Words>20031</Words>
  <Characters>114181</Characters>
  <Application>Microsoft Office Word</Application>
  <DocSecurity>0</DocSecurity>
  <Lines>951</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11</cp:revision>
  <dcterms:created xsi:type="dcterms:W3CDTF">2012-03-03T10:24:00Z</dcterms:created>
  <dcterms:modified xsi:type="dcterms:W3CDTF">2012-05-23T07:05:00Z</dcterms:modified>
</cp:coreProperties>
</file>