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3C35D0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3C35D0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3C35D0">
              <w:rPr>
                <w:sz w:val="28"/>
                <w:lang w:eastAsia="ru-RU"/>
              </w:rPr>
              <w:t>7</w:t>
            </w:r>
            <w:bookmarkStart w:id="0" w:name="_GoBack"/>
            <w:bookmarkEnd w:id="0"/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3C35D0" w:rsidRPr="003C35D0">
              <w:rPr>
                <w:color w:val="000000"/>
                <w:sz w:val="28"/>
                <w:lang w:eastAsia="ru-RU"/>
              </w:rPr>
              <w:t>32967-ВК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7E778A">
        <w:rPr>
          <w:b/>
          <w:sz w:val="26"/>
          <w:szCs w:val="26"/>
        </w:rPr>
        <w:t>Автобус ЛАЗ-695Н в451км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7E778A">
        <w:rPr>
          <w:b/>
          <w:sz w:val="28"/>
          <w:szCs w:val="28"/>
        </w:rPr>
        <w:t>Автобус ЛАЗ-695Н в451км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7E778A">
        <w:rPr>
          <w:b/>
          <w:sz w:val="28"/>
          <w:szCs w:val="28"/>
        </w:rPr>
        <w:t>Автобус ЛАЗ-695Н в451км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7E778A">
        <w:rPr>
          <w:b/>
          <w:sz w:val="28"/>
          <w:szCs w:val="28"/>
        </w:rPr>
        <w:t>Автобус ЛАЗ-695Н в451км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DF382E">
        <w:rPr>
          <w:b/>
          <w:sz w:val="28"/>
          <w:szCs w:val="28"/>
        </w:rPr>
        <w:t>120 000,00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E752B6">
        <w:rPr>
          <w:iCs/>
          <w:color w:val="0000FF"/>
          <w:spacing w:val="4"/>
          <w:sz w:val="28"/>
          <w:szCs w:val="28"/>
        </w:rPr>
        <w:t>2</w:t>
      </w:r>
      <w:r w:rsidR="009643F8">
        <w:rPr>
          <w:iCs/>
          <w:color w:val="0000FF"/>
          <w:spacing w:val="4"/>
          <w:sz w:val="28"/>
          <w:szCs w:val="28"/>
        </w:rPr>
        <w:t>7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</w:t>
      </w:r>
      <w:r w:rsidRPr="00E02E40">
        <w:rPr>
          <w:iCs/>
          <w:color w:val="0000FF"/>
          <w:spacing w:val="4"/>
          <w:sz w:val="28"/>
          <w:szCs w:val="28"/>
        </w:rPr>
        <w:t xml:space="preserve">бря    2021г.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7E778A">
        <w:rPr>
          <w:b/>
          <w:sz w:val="28"/>
          <w:szCs w:val="28"/>
        </w:rPr>
        <w:t>Автобус ЛАЗ-695Н в451км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7E778A">
        <w:rPr>
          <w:b/>
          <w:sz w:val="28"/>
          <w:szCs w:val="28"/>
        </w:rPr>
        <w:t>Автобус ЛАЗ-695Н в451км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9643F8" w:rsidP="004C1468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180158</w:t>
            </w:r>
            <w:r w:rsidR="004C1468">
              <w:rPr>
                <w:sz w:val="22"/>
                <w:szCs w:val="22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7E778A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ЛАЗ-695Н в451км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F382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F382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DF382E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120 000,00</w:t>
            </w:r>
          </w:p>
        </w:tc>
      </w:tr>
    </w:tbl>
    <w:p w:rsidR="002167C7" w:rsidRDefault="000E3E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2F1A2D8" wp14:editId="3B012B69">
            <wp:simplePos x="0" y="0"/>
            <wp:positionH relativeFrom="column">
              <wp:posOffset>731461</wp:posOffset>
            </wp:positionH>
            <wp:positionV relativeFrom="paragraph">
              <wp:posOffset>5847</wp:posOffset>
            </wp:positionV>
            <wp:extent cx="4348716" cy="3856825"/>
            <wp:effectExtent l="0" t="0" r="0" b="0"/>
            <wp:wrapNone/>
            <wp:docPr id="19" name="Рисунок 19" descr="H:\73\ИЗВЕЩЕНИЯ ОС\АВТОМОБИЛИ\Декабрь 2021_Автобусы и грузовики\Извещения\фото автобусы\в451км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:\73\ИЗВЕЩЕНИЯ ОС\АВТОМОБИЛИ\Декабрь 2021_Автобусы и грузовики\Извещения\фото автобусы\в451км 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510" cy="3863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0E3E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994CC2F" wp14:editId="6C69FA9E">
            <wp:simplePos x="0" y="0"/>
            <wp:positionH relativeFrom="column">
              <wp:posOffset>1507490</wp:posOffset>
            </wp:positionH>
            <wp:positionV relativeFrom="paragraph">
              <wp:posOffset>172085</wp:posOffset>
            </wp:positionV>
            <wp:extent cx="3136265" cy="4053205"/>
            <wp:effectExtent l="0" t="0" r="6985" b="4445"/>
            <wp:wrapNone/>
            <wp:docPr id="16" name="Рисунок 16" descr="H:\73\ИЗВЕЩЕНИЯ ОС\АВТОМОБИЛИ\Декабрь 2021_Автобусы и грузовики\Извещения\фото автобусы\в451к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:\73\ИЗВЕЩЕНИЯ ОС\АВТОМОБИЛИ\Декабрь 2021_Автобусы и грузовики\Извещения\фото автобусы\в451км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265" cy="405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114EC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73AD812" wp14:editId="777FD94B">
            <wp:simplePos x="0" y="0"/>
            <wp:positionH relativeFrom="column">
              <wp:posOffset>792923</wp:posOffset>
            </wp:positionH>
            <wp:positionV relativeFrom="paragraph">
              <wp:posOffset>-95634</wp:posOffset>
            </wp:positionV>
            <wp:extent cx="4550410" cy="4119245"/>
            <wp:effectExtent l="0" t="0" r="2540" b="0"/>
            <wp:wrapNone/>
            <wp:docPr id="17" name="Рисунок 17" descr="H:\73\ИЗВЕЩЕНИЯ ОС\АВТОМОБИЛИ\Декабрь 2021_Автобусы и грузовики\Извещения\фото автобусы\в451км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:\73\ИЗВЕЩЕНИЯ ОС\АВТОМОБИЛИ\Декабрь 2021_Автобусы и грузовики\Извещения\фото автобусы\в451км 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0410" cy="411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114EC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69D14319" wp14:editId="1C07FADD">
            <wp:simplePos x="0" y="0"/>
            <wp:positionH relativeFrom="column">
              <wp:posOffset>-37361</wp:posOffset>
            </wp:positionH>
            <wp:positionV relativeFrom="paragraph">
              <wp:posOffset>187960</wp:posOffset>
            </wp:positionV>
            <wp:extent cx="3072765" cy="4050665"/>
            <wp:effectExtent l="0" t="0" r="0" b="6985"/>
            <wp:wrapNone/>
            <wp:docPr id="20" name="Рисунок 20" descr="H:\73\ИЗВЕЩЕНИЯ ОС\АВТОМОБИЛИ\Декабрь 2021_Автобусы и грузовики\Извещения\фото автобусы\к981км 3 сал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:\73\ИЗВЕЩЕНИЯ ОС\АВТОМОБИЛИ\Декабрь 2021_Автобусы и грузовики\Извещения\фото автобусы\к981км 3 салон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765" cy="4050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114EC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70DD3284" wp14:editId="70E7EC9C">
            <wp:simplePos x="0" y="0"/>
            <wp:positionH relativeFrom="column">
              <wp:posOffset>2950210</wp:posOffset>
            </wp:positionH>
            <wp:positionV relativeFrom="paragraph">
              <wp:posOffset>142875</wp:posOffset>
            </wp:positionV>
            <wp:extent cx="3425825" cy="4348480"/>
            <wp:effectExtent l="0" t="0" r="3175" b="0"/>
            <wp:wrapNone/>
            <wp:docPr id="18" name="Рисунок 18" descr="H:\73\ИЗВЕЩЕНИЯ ОС\АВТОМОБИЛИ\Декабрь 2021_Автобусы и грузовики\Извещения\фото автобусы\в451км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:\73\ИЗВЕЩЕНИЯ ОС\АВТОМОБИЛИ\Декабрь 2021_Автобусы и грузовики\Извещения\фото автобусы\в451км 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825" cy="434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E778A" w:rsidRDefault="007E77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7E778A">
        <w:rPr>
          <w:b/>
          <w:sz w:val="28"/>
          <w:szCs w:val="28"/>
        </w:rPr>
        <w:t>Автобус ЛАЗ-695Н в451км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7E778A">
        <w:rPr>
          <w:b/>
          <w:sz w:val="28"/>
          <w:szCs w:val="28"/>
        </w:rPr>
        <w:t>Автобус ЛАЗ-695Н в451км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7E778A">
              <w:rPr>
                <w:b/>
                <w:szCs w:val="24"/>
              </w:rPr>
              <w:t>Автобус ЛАЗ-695Н в451км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DF382E">
              <w:rPr>
                <w:b/>
                <w:szCs w:val="24"/>
              </w:rPr>
              <w:t>120 000,00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087C8F" w:rsidRPr="00ED26B7">
            <w:rPr>
              <w:sz w:val="28"/>
            </w:rPr>
            <w:t xml:space="preserve">имущество: Автобус ЛАЗ-695Н, 1993 </w:t>
          </w:r>
          <w:proofErr w:type="spellStart"/>
          <w:r w:rsidR="00087C8F" w:rsidRPr="00ED26B7">
            <w:rPr>
              <w:sz w:val="28"/>
            </w:rPr>
            <w:t>г.в</w:t>
          </w:r>
          <w:proofErr w:type="spellEnd"/>
          <w:r w:rsidR="00087C8F" w:rsidRPr="00ED26B7">
            <w:rPr>
              <w:sz w:val="28"/>
            </w:rPr>
            <w:t xml:space="preserve">., инв.№ </w:t>
          </w:r>
          <w:r w:rsidR="009643F8">
            <w:rPr>
              <w:sz w:val="28"/>
            </w:rPr>
            <w:t>180158</w:t>
          </w:r>
          <w:r w:rsidR="007E778A">
            <w:rPr>
              <w:sz w:val="28"/>
            </w:rPr>
            <w:t>6</w:t>
          </w:r>
          <w:r w:rsidR="00087C8F" w:rsidRPr="00ED26B7">
            <w:rPr>
              <w:sz w:val="28"/>
            </w:rPr>
            <w:t xml:space="preserve">, </w:t>
          </w:r>
          <w:r w:rsidR="00087C8F" w:rsidRPr="00683C5B">
            <w:rPr>
              <w:sz w:val="28"/>
            </w:rPr>
            <w:t xml:space="preserve">VIN № </w:t>
          </w:r>
          <w:r w:rsidR="009643F8">
            <w:rPr>
              <w:sz w:val="28"/>
            </w:rPr>
            <w:t>отсутствует</w:t>
          </w:r>
          <w:r w:rsidR="00087C8F" w:rsidRPr="00683C5B">
            <w:rPr>
              <w:sz w:val="28"/>
            </w:rPr>
            <w:t xml:space="preserve">, модель, номер двигателя </w:t>
          </w:r>
          <w:r w:rsidR="00087C8F" w:rsidRPr="00683C5B">
            <w:rPr>
              <w:sz w:val="28"/>
            </w:rPr>
            <w:tab/>
            <w:t>, шасси (рама)</w:t>
          </w:r>
          <w:proofErr w:type="gramStart"/>
          <w:r w:rsidR="00087C8F" w:rsidRPr="00683C5B">
            <w:rPr>
              <w:sz w:val="28"/>
            </w:rPr>
            <w:t xml:space="preserve">         ,</w:t>
          </w:r>
          <w:proofErr w:type="gramEnd"/>
          <w:r w:rsidR="00087C8F" w:rsidRPr="00683C5B">
            <w:rPr>
              <w:sz w:val="28"/>
            </w:rPr>
            <w:t xml:space="preserve"> кузов № </w:t>
          </w:r>
          <w:r w:rsidR="007E778A">
            <w:rPr>
              <w:sz w:val="28"/>
            </w:rPr>
            <w:t>Р</w:t>
          </w:r>
          <w:r w:rsidR="009643F8">
            <w:rPr>
              <w:sz w:val="28"/>
            </w:rPr>
            <w:t>170</w:t>
          </w:r>
          <w:r w:rsidR="007E778A">
            <w:rPr>
              <w:sz w:val="28"/>
            </w:rPr>
            <w:t>059</w:t>
          </w:r>
          <w:r w:rsidR="00087C8F" w:rsidRPr="00ED26B7">
            <w:rPr>
              <w:sz w:val="28"/>
            </w:rPr>
            <w:t xml:space="preserve">, цвет «     »,  государственный регистрационный номер </w:t>
          </w:r>
          <w:r w:rsidR="007E778A">
            <w:rPr>
              <w:sz w:val="28"/>
            </w:rPr>
            <w:t>в451км</w:t>
          </w:r>
          <w:r w:rsidR="00087C8F" w:rsidRPr="00ED26B7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3C35D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3C35D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C35D0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C35D0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3E54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B58"/>
    <w:rsid w:val="00114ECF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35D0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1468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7E9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41E8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E778A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8513B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12F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97401-C42A-4C4E-B280-F5840D6E6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16</Pages>
  <Words>4767</Words>
  <Characters>27175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31879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2021-12-16T03:36:00Z</dcterms:created>
  <dcterms:modified xsi:type="dcterms:W3CDTF">2021-12-17T06:44:00Z</dcterms:modified>
</cp:coreProperties>
</file>