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B316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2D40C5" w:rsidP="002D40C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  </w:t>
            </w:r>
            <w:r w:rsidR="00DB3160">
              <w:rPr>
                <w:sz w:val="28"/>
                <w:lang w:eastAsia="ru-RU"/>
              </w:rPr>
              <w:t>07</w:t>
            </w:r>
            <w:bookmarkStart w:id="0" w:name="_GoBack"/>
            <w:bookmarkEnd w:id="0"/>
            <w:r w:rsidR="00CC1AEA">
              <w:rPr>
                <w:sz w:val="28"/>
                <w:lang w:eastAsia="ru-RU"/>
              </w:rPr>
              <w:t>.0</w:t>
            </w:r>
            <w:r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B3160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B3160" w:rsidRPr="00DB3160">
              <w:rPr>
                <w:color w:val="000000"/>
                <w:sz w:val="28"/>
                <w:lang w:eastAsia="ru-RU"/>
              </w:rPr>
              <w:t>13007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D17EE6">
        <w:rPr>
          <w:b/>
          <w:sz w:val="26"/>
          <w:szCs w:val="26"/>
        </w:rPr>
        <w:t xml:space="preserve">Погрузчик ПУМ-500 </w:t>
      </w:r>
      <w:r w:rsidR="0064796F">
        <w:rPr>
          <w:b/>
          <w:sz w:val="26"/>
          <w:szCs w:val="26"/>
        </w:rPr>
        <w:t>50-29ХВ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D17EE6">
        <w:rPr>
          <w:sz w:val="28"/>
          <w:szCs w:val="28"/>
        </w:rPr>
        <w:t>1999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64796F" w:rsidRPr="0064796F">
        <w:rPr>
          <w:b/>
          <w:sz w:val="28"/>
          <w:szCs w:val="28"/>
          <w:lang w:eastAsia="ru-RU"/>
        </w:rPr>
        <w:t>3 020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D17EE6">
        <w:rPr>
          <w:b/>
          <w:sz w:val="28"/>
          <w:szCs w:val="28"/>
        </w:rPr>
        <w:t>454 000,00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C390D">
        <w:rPr>
          <w:iCs/>
          <w:color w:val="0000FF"/>
          <w:spacing w:val="4"/>
          <w:sz w:val="28"/>
          <w:szCs w:val="28"/>
        </w:rPr>
        <w:t>17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4111"/>
        <w:gridCol w:w="709"/>
        <w:gridCol w:w="708"/>
        <w:gridCol w:w="1276"/>
        <w:gridCol w:w="1276"/>
      </w:tblGrid>
      <w:tr w:rsidR="00513D90" w:rsidTr="007047B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7047B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7047B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4796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1552091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D17EE6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Погрузчик ПУМ-500 </w:t>
            </w:r>
            <w:r w:rsidR="0064796F">
              <w:rPr>
                <w:sz w:val="22"/>
                <w:szCs w:val="22"/>
              </w:rPr>
              <w:t>50-29ХВ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17E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17EE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454 000,00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D17EE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454 000,00</w:t>
            </w:r>
          </w:p>
        </w:tc>
      </w:tr>
    </w:tbl>
    <w:p w:rsidR="002167C7" w:rsidRDefault="007047B6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56A0C60" wp14:editId="20697187">
            <wp:simplePos x="0" y="0"/>
            <wp:positionH relativeFrom="column">
              <wp:posOffset>37465</wp:posOffset>
            </wp:positionH>
            <wp:positionV relativeFrom="paragraph">
              <wp:posOffset>7620</wp:posOffset>
            </wp:positionV>
            <wp:extent cx="3857625" cy="383809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38380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44F090D" wp14:editId="471B16A8">
            <wp:simplePos x="0" y="0"/>
            <wp:positionH relativeFrom="column">
              <wp:posOffset>2961640</wp:posOffset>
            </wp:positionH>
            <wp:positionV relativeFrom="paragraph">
              <wp:posOffset>116205</wp:posOffset>
            </wp:positionV>
            <wp:extent cx="3305175" cy="491871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918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7D63032" wp14:editId="6F03EF0A">
            <wp:simplePos x="0" y="0"/>
            <wp:positionH relativeFrom="column">
              <wp:posOffset>2828290</wp:posOffset>
            </wp:positionH>
            <wp:positionV relativeFrom="paragraph">
              <wp:posOffset>7620</wp:posOffset>
            </wp:positionV>
            <wp:extent cx="3524250" cy="5309235"/>
            <wp:effectExtent l="0" t="0" r="0" b="571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530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047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C4EBB76" wp14:editId="537A978D">
            <wp:simplePos x="0" y="0"/>
            <wp:positionH relativeFrom="column">
              <wp:posOffset>18415</wp:posOffset>
            </wp:positionH>
            <wp:positionV relativeFrom="paragraph">
              <wp:posOffset>14605</wp:posOffset>
            </wp:positionV>
            <wp:extent cx="3709670" cy="4943475"/>
            <wp:effectExtent l="0" t="0" r="508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67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D17EE6">
        <w:rPr>
          <w:b/>
          <w:sz w:val="28"/>
          <w:szCs w:val="28"/>
        </w:rPr>
        <w:t xml:space="preserve">Погрузчик ПУМ-500 </w:t>
      </w:r>
      <w:r w:rsidR="0064796F">
        <w:rPr>
          <w:b/>
          <w:sz w:val="28"/>
          <w:szCs w:val="28"/>
        </w:rPr>
        <w:t>50-29ХВ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D17EE6">
              <w:rPr>
                <w:b/>
                <w:szCs w:val="24"/>
              </w:rPr>
              <w:t xml:space="preserve">Погрузчик ПУМ-500 </w:t>
            </w:r>
            <w:r w:rsidR="0064796F">
              <w:rPr>
                <w:b/>
                <w:szCs w:val="24"/>
              </w:rPr>
              <w:t>50-29ХВ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D17EE6">
              <w:rPr>
                <w:b/>
                <w:szCs w:val="24"/>
              </w:rPr>
              <w:t>454 000,00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17EE6" w:rsidRPr="00D17EE6">
            <w:rPr>
              <w:sz w:val="28"/>
            </w:rPr>
            <w:t xml:space="preserve">имущество: Погрузчик ПУМ-500, 1999 </w:t>
          </w:r>
          <w:proofErr w:type="spellStart"/>
          <w:r w:rsidR="00D17EE6" w:rsidRPr="00D17EE6">
            <w:rPr>
              <w:sz w:val="28"/>
            </w:rPr>
            <w:t>г.в</w:t>
          </w:r>
          <w:proofErr w:type="spellEnd"/>
          <w:r w:rsidR="00D17EE6" w:rsidRPr="00D17EE6">
            <w:rPr>
              <w:sz w:val="28"/>
            </w:rPr>
            <w:t xml:space="preserve">., инв.№ </w:t>
          </w:r>
          <w:r w:rsidR="0064796F">
            <w:rPr>
              <w:sz w:val="28"/>
            </w:rPr>
            <w:t>1552091</w:t>
          </w:r>
          <w:r w:rsidR="00D17EE6" w:rsidRPr="00D17EE6">
            <w:rPr>
              <w:sz w:val="28"/>
            </w:rPr>
            <w:t xml:space="preserve">, VIN № отсутствует, модель, номер двигателя </w:t>
          </w:r>
          <w:r w:rsidR="00D17EE6" w:rsidRPr="00D17EE6">
            <w:rPr>
              <w:sz w:val="28"/>
            </w:rPr>
            <w:tab/>
            <w:t>, шасси (рама)</w:t>
          </w:r>
          <w:proofErr w:type="gramStart"/>
          <w:r w:rsidR="00D17EE6" w:rsidRPr="00D17EE6">
            <w:rPr>
              <w:sz w:val="28"/>
            </w:rPr>
            <w:t xml:space="preserve">            ,</w:t>
          </w:r>
          <w:proofErr w:type="gramEnd"/>
          <w:r w:rsidR="00D17EE6" w:rsidRPr="00D17EE6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64796F">
            <w:rPr>
              <w:sz w:val="28"/>
            </w:rPr>
            <w:t>50-29ХВ</w:t>
          </w:r>
          <w:r w:rsidR="00D17EE6" w:rsidRPr="00D17EE6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B316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B316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B316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B316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3160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220CE-0D5E-4918-B354-72EA1675F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16</Pages>
  <Words>4844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32397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2022-06-06T05:47:00Z</dcterms:created>
  <dcterms:modified xsi:type="dcterms:W3CDTF">2022-06-07T08:34:00Z</dcterms:modified>
</cp:coreProperties>
</file>