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12B7E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30AE6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16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E30AE6">
              <w:rPr>
                <w:color w:val="000000"/>
                <w:sz w:val="28"/>
                <w:lang w:eastAsia="ru-RU"/>
              </w:rPr>
              <w:t>6338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B12B7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325B6">
        <w:rPr>
          <w:b/>
          <w:sz w:val="28"/>
          <w:szCs w:val="26"/>
        </w:rPr>
        <w:t>Погрузчики и тракторы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</w:t>
      </w:r>
      <w:r w:rsidR="00F61846">
        <w:rPr>
          <w:sz w:val="28"/>
          <w:szCs w:val="28"/>
        </w:rPr>
        <w:t xml:space="preserve">      5</w:t>
      </w:r>
      <w:r w:rsidR="001B28C3">
        <w:rPr>
          <w:sz w:val="28"/>
          <w:szCs w:val="28"/>
        </w:rPr>
        <w:t>-</w:t>
      </w:r>
      <w:r w:rsidR="00F61846">
        <w:rPr>
          <w:sz w:val="28"/>
          <w:szCs w:val="28"/>
        </w:rPr>
        <w:t>ти</w:t>
      </w:r>
      <w:r w:rsidR="001B28C3">
        <w:rPr>
          <w:sz w:val="28"/>
          <w:szCs w:val="28"/>
        </w:rPr>
        <w:t xml:space="preserve">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12B7E">
        <w:rPr>
          <w:b/>
          <w:sz w:val="28"/>
          <w:szCs w:val="28"/>
        </w:rPr>
        <w:t>2 112 900,00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B12B7E">
        <w:rPr>
          <w:iCs/>
          <w:color w:val="0000FF"/>
          <w:spacing w:val="4"/>
          <w:sz w:val="28"/>
          <w:szCs w:val="28"/>
        </w:rPr>
        <w:t>0</w:t>
      </w:r>
      <w:r w:rsidR="00933A86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а</w:t>
      </w:r>
      <w:r w:rsidR="00B12B7E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933A86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992"/>
        <w:gridCol w:w="4819"/>
        <w:gridCol w:w="851"/>
        <w:gridCol w:w="850"/>
        <w:gridCol w:w="709"/>
        <w:gridCol w:w="1554"/>
        <w:gridCol w:w="9"/>
      </w:tblGrid>
      <w:tr w:rsidR="006516C5" w:rsidTr="00E325B6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E325B6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12B7E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Pr="0052396F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1550523</w:t>
            </w: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Трактор Б</w:t>
            </w:r>
            <w:proofErr w:type="gramEnd"/>
            <w:r>
              <w:rPr>
                <w:sz w:val="22"/>
                <w:szCs w:val="22"/>
              </w:rPr>
              <w:t xml:space="preserve"> 170М.01ЕH № </w:t>
            </w:r>
            <w:r>
              <w:rPr>
                <w:b/>
                <w:bCs/>
                <w:sz w:val="22"/>
                <w:szCs w:val="22"/>
              </w:rPr>
              <w:t>25-13 кс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617 800,00</w:t>
            </w:r>
          </w:p>
        </w:tc>
      </w:tr>
      <w:tr w:rsidR="00B12B7E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Pr="0052396F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1551065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Машина МКСМ-800 </w:t>
            </w:r>
            <w:r>
              <w:rPr>
                <w:b/>
                <w:bCs/>
                <w:sz w:val="22"/>
                <w:szCs w:val="22"/>
              </w:rPr>
              <w:t>71-07ХО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399 000,00</w:t>
            </w:r>
          </w:p>
        </w:tc>
      </w:tr>
      <w:tr w:rsidR="00B12B7E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Pr="0052396F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1552290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универсальный ПУМ-500 </w:t>
            </w:r>
            <w:r>
              <w:rPr>
                <w:b/>
                <w:bCs/>
                <w:sz w:val="22"/>
                <w:szCs w:val="22"/>
              </w:rPr>
              <w:t>18-81ХР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321 000,00</w:t>
            </w:r>
          </w:p>
        </w:tc>
        <w:bookmarkStart w:id="0" w:name="_GoBack"/>
        <w:bookmarkEnd w:id="0"/>
      </w:tr>
      <w:tr w:rsidR="00B12B7E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1553358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ТО-18Б.3 одноковшовый </w:t>
            </w:r>
            <w:r>
              <w:rPr>
                <w:b/>
                <w:bCs/>
                <w:sz w:val="22"/>
                <w:szCs w:val="22"/>
              </w:rPr>
              <w:t xml:space="preserve">87-26 </w:t>
            </w:r>
            <w:proofErr w:type="spellStart"/>
            <w:r>
              <w:rPr>
                <w:b/>
                <w:bCs/>
                <w:sz w:val="22"/>
                <w:szCs w:val="22"/>
              </w:rPr>
              <w:t>хр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611 600,00</w:t>
            </w:r>
          </w:p>
        </w:tc>
      </w:tr>
      <w:tr w:rsidR="00B12B7E" w:rsidRPr="00F6304B" w:rsidTr="00E325B6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1402008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Трактор Т-16, </w:t>
            </w:r>
            <w:r>
              <w:rPr>
                <w:b/>
                <w:bCs/>
                <w:sz w:val="22"/>
                <w:szCs w:val="22"/>
              </w:rPr>
              <w:t>12-15ХО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B7E" w:rsidRDefault="00B12B7E" w:rsidP="00B12B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163 500,00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B12B7E" w:rsidRDefault="00B12B7E" w:rsidP="00500A20">
            <w:pPr>
              <w:widowControl/>
              <w:suppressAutoHyphens w:val="0"/>
              <w:autoSpaceDE/>
              <w:jc w:val="center"/>
              <w:rPr>
                <w:b/>
                <w:lang w:eastAsia="ru-RU"/>
              </w:rPr>
            </w:pPr>
            <w:r w:rsidRPr="00B12B7E">
              <w:rPr>
                <w:b/>
                <w:sz w:val="22"/>
              </w:rPr>
              <w:t>2 112 900,00</w:t>
            </w:r>
          </w:p>
        </w:tc>
      </w:tr>
    </w:tbl>
    <w:p w:rsidR="00917230" w:rsidRDefault="00D15BF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AC19D4">
            <wp:simplePos x="0" y="0"/>
            <wp:positionH relativeFrom="column">
              <wp:posOffset>1746250</wp:posOffset>
            </wp:positionH>
            <wp:positionV relativeFrom="paragraph">
              <wp:posOffset>57150</wp:posOffset>
            </wp:positionV>
            <wp:extent cx="4666615" cy="3408045"/>
            <wp:effectExtent l="0" t="0" r="635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6615" cy="3408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B12B7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>Поз.1</w:t>
      </w:r>
      <w:r w:rsidRPr="00B12B7E">
        <w:rPr>
          <w:b/>
          <w:bCs/>
          <w:snapToGrid w:val="0"/>
          <w:sz w:val="28"/>
          <w:szCs w:val="28"/>
          <w:lang w:eastAsia="ru-RU"/>
        </w:rPr>
        <w:t xml:space="preserve"> – </w:t>
      </w:r>
      <w:r>
        <w:rPr>
          <w:b/>
          <w:bCs/>
          <w:snapToGrid w:val="0"/>
          <w:sz w:val="28"/>
          <w:szCs w:val="28"/>
          <w:lang w:eastAsia="ru-RU"/>
        </w:rPr>
        <w:t>1550523</w:t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CB54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D6E3702">
            <wp:simplePos x="0" y="0"/>
            <wp:positionH relativeFrom="column">
              <wp:posOffset>-161142</wp:posOffset>
            </wp:positionH>
            <wp:positionV relativeFrom="paragraph">
              <wp:posOffset>107015</wp:posOffset>
            </wp:positionV>
            <wp:extent cx="2870791" cy="3567223"/>
            <wp:effectExtent l="0" t="0" r="635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791" cy="3567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B545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7113BB8D">
            <wp:simplePos x="0" y="0"/>
            <wp:positionH relativeFrom="column">
              <wp:posOffset>2674827</wp:posOffset>
            </wp:positionH>
            <wp:positionV relativeFrom="paragraph">
              <wp:posOffset>204027</wp:posOffset>
            </wp:positionV>
            <wp:extent cx="3744092" cy="2648541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4092" cy="2648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C3859" w:rsidP="00B12B7E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41ECBCD1">
            <wp:simplePos x="0" y="0"/>
            <wp:positionH relativeFrom="column">
              <wp:posOffset>116014</wp:posOffset>
            </wp:positionH>
            <wp:positionV relativeFrom="paragraph">
              <wp:posOffset>89007</wp:posOffset>
            </wp:positionV>
            <wp:extent cx="3083419" cy="3800104"/>
            <wp:effectExtent l="0" t="0" r="3175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890" cy="3804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B7E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Поз.</w:t>
      </w:r>
      <w:r w:rsidR="00B12B7E" w:rsidRPr="00B12B7E">
        <w:rPr>
          <w:b/>
          <w:bCs/>
          <w:snapToGrid w:val="0"/>
          <w:sz w:val="28"/>
          <w:szCs w:val="28"/>
          <w:lang w:eastAsia="ru-RU"/>
        </w:rPr>
        <w:t xml:space="preserve">2 – </w:t>
      </w:r>
      <w:r w:rsidR="00B12B7E" w:rsidRPr="00B12B7E">
        <w:rPr>
          <w:b/>
          <w:sz w:val="28"/>
          <w:szCs w:val="22"/>
        </w:rPr>
        <w:t>1551065</w:t>
      </w:r>
    </w:p>
    <w:p w:rsidR="00310354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17F18C2">
            <wp:simplePos x="0" y="0"/>
            <wp:positionH relativeFrom="column">
              <wp:posOffset>3435869</wp:posOffset>
            </wp:positionH>
            <wp:positionV relativeFrom="paragraph">
              <wp:posOffset>57067</wp:posOffset>
            </wp:positionV>
            <wp:extent cx="2995989" cy="3499944"/>
            <wp:effectExtent l="0" t="0" r="0" b="5715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989" cy="3499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Pr="009D24AF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48DDAA50">
            <wp:simplePos x="0" y="0"/>
            <wp:positionH relativeFrom="column">
              <wp:posOffset>2423160</wp:posOffset>
            </wp:positionH>
            <wp:positionV relativeFrom="paragraph">
              <wp:posOffset>206375</wp:posOffset>
            </wp:positionV>
            <wp:extent cx="4013835" cy="3237230"/>
            <wp:effectExtent l="0" t="0" r="5715" b="127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835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8D8FC15">
            <wp:simplePos x="0" y="0"/>
            <wp:positionH relativeFrom="column">
              <wp:posOffset>-2739</wp:posOffset>
            </wp:positionH>
            <wp:positionV relativeFrom="paragraph">
              <wp:posOffset>93776</wp:posOffset>
            </wp:positionV>
            <wp:extent cx="3547613" cy="2887128"/>
            <wp:effectExtent l="0" t="0" r="0" b="889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4471" cy="2892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197F69" w:rsidP="00B12B7E">
      <w:pPr>
        <w:autoSpaceDN w:val="0"/>
        <w:jc w:val="center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1EDB8211">
            <wp:simplePos x="0" y="0"/>
            <wp:positionH relativeFrom="column">
              <wp:posOffset>47182</wp:posOffset>
            </wp:positionH>
            <wp:positionV relativeFrom="paragraph">
              <wp:posOffset>22328</wp:posOffset>
            </wp:positionV>
            <wp:extent cx="3010815" cy="3912201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815" cy="3912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B7E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</w:t>
      </w:r>
      <w:r w:rsidR="00B12B7E">
        <w:rPr>
          <w:b/>
          <w:bCs/>
          <w:snapToGrid w:val="0"/>
          <w:sz w:val="28"/>
          <w:szCs w:val="28"/>
          <w:lang w:eastAsia="ru-RU"/>
        </w:rPr>
        <w:t>Поз.</w:t>
      </w:r>
      <w:r w:rsidR="00B12B7E">
        <w:rPr>
          <w:b/>
          <w:bCs/>
          <w:snapToGrid w:val="0"/>
          <w:sz w:val="28"/>
          <w:szCs w:val="28"/>
          <w:lang w:eastAsia="ru-RU"/>
        </w:rPr>
        <w:t>3</w:t>
      </w:r>
      <w:r w:rsidR="00B12B7E" w:rsidRPr="00B12B7E">
        <w:rPr>
          <w:b/>
          <w:bCs/>
          <w:snapToGrid w:val="0"/>
          <w:sz w:val="28"/>
          <w:szCs w:val="28"/>
          <w:lang w:eastAsia="ru-RU"/>
        </w:rPr>
        <w:t xml:space="preserve"> – </w:t>
      </w:r>
      <w:r w:rsidR="00B12B7E">
        <w:rPr>
          <w:b/>
          <w:bCs/>
          <w:snapToGrid w:val="0"/>
          <w:sz w:val="28"/>
          <w:szCs w:val="28"/>
          <w:lang w:eastAsia="ru-RU"/>
        </w:rPr>
        <w:t>155</w:t>
      </w:r>
      <w:r w:rsidR="00B12B7E">
        <w:rPr>
          <w:b/>
          <w:bCs/>
          <w:snapToGrid w:val="0"/>
          <w:sz w:val="28"/>
          <w:szCs w:val="28"/>
          <w:lang w:eastAsia="ru-RU"/>
        </w:rPr>
        <w:t>2290</w:t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97F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12906489">
            <wp:simplePos x="0" y="0"/>
            <wp:positionH relativeFrom="column">
              <wp:posOffset>2751144</wp:posOffset>
            </wp:positionH>
            <wp:positionV relativeFrom="paragraph">
              <wp:posOffset>168275</wp:posOffset>
            </wp:positionV>
            <wp:extent cx="3729550" cy="3040912"/>
            <wp:effectExtent l="0" t="0" r="4445" b="762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550" cy="30409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97F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6C32B75">
            <wp:simplePos x="0" y="0"/>
            <wp:positionH relativeFrom="column">
              <wp:posOffset>3160291</wp:posOffset>
            </wp:positionH>
            <wp:positionV relativeFrom="paragraph">
              <wp:posOffset>97155</wp:posOffset>
            </wp:positionV>
            <wp:extent cx="3321551" cy="438472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551" cy="4384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97F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211CAF3">
            <wp:simplePos x="0" y="0"/>
            <wp:positionH relativeFrom="column">
              <wp:posOffset>146050</wp:posOffset>
            </wp:positionH>
            <wp:positionV relativeFrom="paragraph">
              <wp:posOffset>120842</wp:posOffset>
            </wp:positionV>
            <wp:extent cx="3201449" cy="4082903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449" cy="4082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97F6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015A67E6">
            <wp:simplePos x="0" y="0"/>
            <wp:positionH relativeFrom="column">
              <wp:posOffset>540880</wp:posOffset>
            </wp:positionH>
            <wp:positionV relativeFrom="paragraph">
              <wp:posOffset>-141176</wp:posOffset>
            </wp:positionV>
            <wp:extent cx="4986670" cy="2998834"/>
            <wp:effectExtent l="0" t="0" r="444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6670" cy="2998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>87-26</w:t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C00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3CA97740">
            <wp:simplePos x="0" y="0"/>
            <wp:positionH relativeFrom="column">
              <wp:posOffset>543527</wp:posOffset>
            </wp:positionH>
            <wp:positionV relativeFrom="paragraph">
              <wp:posOffset>100255</wp:posOffset>
            </wp:positionV>
            <wp:extent cx="3362489" cy="3538847"/>
            <wp:effectExtent l="0" t="0" r="0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0120" cy="3546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B12B7E" w:rsidP="00B12B7E">
      <w:pPr>
        <w:tabs>
          <w:tab w:val="left" w:pos="7035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>Поз.</w:t>
      </w:r>
      <w:r>
        <w:rPr>
          <w:b/>
          <w:bCs/>
          <w:snapToGrid w:val="0"/>
          <w:sz w:val="28"/>
          <w:szCs w:val="28"/>
          <w:lang w:eastAsia="ru-RU"/>
        </w:rPr>
        <w:t>4</w:t>
      </w:r>
      <w:r w:rsidRPr="00B12B7E">
        <w:rPr>
          <w:b/>
          <w:bCs/>
          <w:snapToGrid w:val="0"/>
          <w:sz w:val="28"/>
          <w:szCs w:val="28"/>
          <w:lang w:eastAsia="ru-RU"/>
        </w:rPr>
        <w:t xml:space="preserve"> – </w:t>
      </w:r>
      <w:r>
        <w:rPr>
          <w:b/>
          <w:bCs/>
          <w:snapToGrid w:val="0"/>
          <w:sz w:val="28"/>
          <w:szCs w:val="28"/>
          <w:lang w:eastAsia="ru-RU"/>
        </w:rPr>
        <w:t>155</w:t>
      </w:r>
      <w:r>
        <w:rPr>
          <w:b/>
          <w:bCs/>
          <w:snapToGrid w:val="0"/>
          <w:sz w:val="28"/>
          <w:szCs w:val="28"/>
          <w:lang w:eastAsia="ru-RU"/>
        </w:rPr>
        <w:t>3358</w:t>
      </w: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1228A6" w:rsidRDefault="001228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C0086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7ED38A09">
            <wp:simplePos x="0" y="0"/>
            <wp:positionH relativeFrom="column">
              <wp:posOffset>2553520</wp:posOffset>
            </wp:positionH>
            <wp:positionV relativeFrom="paragraph">
              <wp:posOffset>88389</wp:posOffset>
            </wp:positionV>
            <wp:extent cx="3717410" cy="381584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0215" cy="3818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CA02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t xml:space="preserve"> </w:t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B12B7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lastRenderedPageBreak/>
        <w:t>Поз.</w:t>
      </w:r>
      <w:r>
        <w:rPr>
          <w:b/>
          <w:bCs/>
          <w:snapToGrid w:val="0"/>
          <w:sz w:val="28"/>
          <w:szCs w:val="28"/>
          <w:lang w:eastAsia="ru-RU"/>
        </w:rPr>
        <w:t>5</w:t>
      </w:r>
      <w:r w:rsidRPr="00B12B7E">
        <w:rPr>
          <w:b/>
          <w:bCs/>
          <w:snapToGrid w:val="0"/>
          <w:sz w:val="28"/>
          <w:szCs w:val="28"/>
          <w:lang w:eastAsia="ru-RU"/>
        </w:rPr>
        <w:t xml:space="preserve"> – </w:t>
      </w:r>
      <w:r>
        <w:rPr>
          <w:b/>
          <w:bCs/>
          <w:snapToGrid w:val="0"/>
          <w:sz w:val="28"/>
          <w:szCs w:val="28"/>
          <w:lang w:eastAsia="ru-RU"/>
        </w:rPr>
        <w:t>1</w:t>
      </w:r>
      <w:r w:rsidR="00C86F4B">
        <w:rPr>
          <w:noProof/>
        </w:rPr>
        <w:drawing>
          <wp:anchor distT="0" distB="0" distL="114300" distR="114300" simplePos="0" relativeHeight="251681792" behindDoc="0" locked="0" layoutInCell="1" allowOverlap="1" wp14:anchorId="108725A0">
            <wp:simplePos x="0" y="0"/>
            <wp:positionH relativeFrom="column">
              <wp:posOffset>58725</wp:posOffset>
            </wp:positionH>
            <wp:positionV relativeFrom="paragraph">
              <wp:posOffset>-17780</wp:posOffset>
            </wp:positionV>
            <wp:extent cx="3304237" cy="4393870"/>
            <wp:effectExtent l="0" t="0" r="0" b="6985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237" cy="439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napToGrid w:val="0"/>
          <w:sz w:val="28"/>
          <w:szCs w:val="28"/>
          <w:lang w:eastAsia="ru-RU"/>
        </w:rPr>
        <w:t xml:space="preserve">402008 </w:t>
      </w:r>
    </w:p>
    <w:p w:rsidR="00EC3859" w:rsidRDefault="00C86F4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437333FD">
            <wp:simplePos x="0" y="0"/>
            <wp:positionH relativeFrom="column">
              <wp:posOffset>3772717</wp:posOffset>
            </wp:positionH>
            <wp:positionV relativeFrom="paragraph">
              <wp:posOffset>26670</wp:posOffset>
            </wp:positionV>
            <wp:extent cx="2541319" cy="3350776"/>
            <wp:effectExtent l="0" t="0" r="0" b="254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319" cy="3350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C86F4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188E37A">
            <wp:simplePos x="0" y="0"/>
            <wp:positionH relativeFrom="column">
              <wp:posOffset>3246755</wp:posOffset>
            </wp:positionH>
            <wp:positionV relativeFrom="paragraph">
              <wp:posOffset>36195</wp:posOffset>
            </wp:positionV>
            <wp:extent cx="2944495" cy="3757295"/>
            <wp:effectExtent l="0" t="0" r="825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495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56154EE1">
            <wp:simplePos x="0" y="0"/>
            <wp:positionH relativeFrom="column">
              <wp:posOffset>56828</wp:posOffset>
            </wp:positionH>
            <wp:positionV relativeFrom="paragraph">
              <wp:posOffset>155369</wp:posOffset>
            </wp:positionV>
            <wp:extent cx="5278831" cy="3431969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831" cy="34319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C3859" w:rsidRDefault="00EC38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Pr="00EC3859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E325B6">
        <w:rPr>
          <w:b/>
          <w:sz w:val="28"/>
          <w:szCs w:val="28"/>
        </w:rPr>
        <w:t>Погрузчики и тракторы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325B6">
              <w:rPr>
                <w:b/>
                <w:szCs w:val="24"/>
              </w:rPr>
              <w:t>Погрузчики и тракторы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12B7E">
              <w:rPr>
                <w:b/>
                <w:szCs w:val="24"/>
              </w:rPr>
              <w:t>2</w:t>
            </w:r>
            <w:proofErr w:type="gramEnd"/>
            <w:r w:rsidR="00B12B7E">
              <w:rPr>
                <w:b/>
                <w:szCs w:val="24"/>
              </w:rPr>
              <w:t xml:space="preserve"> 112 900,00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A3C22" w:rsidRDefault="004A3C2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12B7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</w:t>
      </w:r>
      <w:r w:rsidRPr="00F76B2A">
        <w:rPr>
          <w:sz w:val="28"/>
          <w:szCs w:val="28"/>
          <w:lang w:eastAsia="ru-RU"/>
        </w:rPr>
        <w:lastRenderedPageBreak/>
        <w:t>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lastRenderedPageBreak/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</w:t>
      </w:r>
      <w:r w:rsidRPr="00F76B2A">
        <w:rPr>
          <w:sz w:val="28"/>
          <w:szCs w:val="28"/>
          <w:lang w:eastAsia="ru-RU"/>
        </w:rPr>
        <w:lastRenderedPageBreak/>
        <w:t>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</w:t>
      </w:r>
      <w:r w:rsidRPr="00F76B2A">
        <w:rPr>
          <w:sz w:val="28"/>
          <w:szCs w:val="28"/>
          <w:lang w:eastAsia="ru-RU"/>
        </w:rPr>
        <w:lastRenderedPageBreak/>
        <w:t>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12B7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9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993"/>
        <w:gridCol w:w="3402"/>
        <w:gridCol w:w="567"/>
        <w:gridCol w:w="567"/>
        <w:gridCol w:w="1134"/>
        <w:gridCol w:w="1276"/>
      </w:tblGrid>
      <w:tr w:rsidR="001E7BF5" w:rsidRPr="00594969" w:rsidTr="003A44EB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10400000589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1550523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Трактор Б</w:t>
            </w:r>
            <w:proofErr w:type="gramEnd"/>
            <w:r>
              <w:rPr>
                <w:sz w:val="22"/>
                <w:szCs w:val="22"/>
              </w:rPr>
              <w:t xml:space="preserve"> 170М.01ЕH № </w:t>
            </w:r>
            <w:r>
              <w:rPr>
                <w:b/>
                <w:bCs/>
                <w:sz w:val="22"/>
                <w:szCs w:val="22"/>
              </w:rPr>
              <w:t>25-13 кс 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10400000594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1551065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Машина МКСМ-800 </w:t>
            </w:r>
            <w:r>
              <w:rPr>
                <w:b/>
                <w:bCs/>
                <w:sz w:val="22"/>
                <w:szCs w:val="22"/>
              </w:rPr>
              <w:t>71-07ХО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E76213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10400000617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1552290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универсальный ПУМ-500 </w:t>
            </w:r>
            <w:r>
              <w:rPr>
                <w:b/>
                <w:bCs/>
                <w:sz w:val="22"/>
                <w:szCs w:val="22"/>
              </w:rPr>
              <w:t>18-81ХР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E76213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10400000626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1553358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ТО-18Б.3 одноковшовый </w:t>
            </w:r>
            <w:r>
              <w:rPr>
                <w:b/>
                <w:bCs/>
                <w:sz w:val="22"/>
                <w:szCs w:val="22"/>
              </w:rPr>
              <w:t xml:space="preserve">87-26 </w:t>
            </w:r>
            <w:proofErr w:type="spellStart"/>
            <w:r>
              <w:rPr>
                <w:b/>
                <w:bCs/>
                <w:sz w:val="22"/>
                <w:szCs w:val="22"/>
              </w:rPr>
              <w:t>хр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C86F4B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C86F4B" w:rsidRPr="00594969" w:rsidTr="003A44EB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900000000383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1402008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6F4B" w:rsidRDefault="00C86F4B" w:rsidP="00C86F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Трактор Т-16, </w:t>
            </w:r>
            <w:r>
              <w:rPr>
                <w:b/>
                <w:bCs/>
                <w:sz w:val="22"/>
                <w:szCs w:val="22"/>
              </w:rPr>
              <w:t>12-15ХО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Default="00C86F4B" w:rsidP="00C86F4B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E76213" w:rsidRDefault="00C86F4B" w:rsidP="00C86F4B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6F4B" w:rsidRPr="00594969" w:rsidRDefault="00C86F4B" w:rsidP="00C86F4B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3A44EB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30"/>
      <w:footerReference w:type="first" r:id="rId3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F69" w:rsidRDefault="00197F69">
      <w:r>
        <w:separator/>
      </w:r>
    </w:p>
  </w:endnote>
  <w:endnote w:type="continuationSeparator" w:id="0">
    <w:p w:rsidR="00197F69" w:rsidRDefault="001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97F69" w:rsidRDefault="00197F69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197F69" w:rsidRDefault="00197F69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F69" w:rsidRDefault="00197F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F69" w:rsidRDefault="00197F69">
      <w:r>
        <w:separator/>
      </w:r>
    </w:p>
  </w:footnote>
  <w:footnote w:type="continuationSeparator" w:id="0">
    <w:p w:rsidR="00197F69" w:rsidRDefault="001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28A6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97F69"/>
    <w:rsid w:val="001A060B"/>
    <w:rsid w:val="001A1AE6"/>
    <w:rsid w:val="001B25C5"/>
    <w:rsid w:val="001B28C3"/>
    <w:rsid w:val="001C1C02"/>
    <w:rsid w:val="001C3CF2"/>
    <w:rsid w:val="001C7964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44EB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15E2B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EAA"/>
    <w:rsid w:val="005E3F25"/>
    <w:rsid w:val="005E5AC2"/>
    <w:rsid w:val="005E6E68"/>
    <w:rsid w:val="005F16A6"/>
    <w:rsid w:val="005F1C6B"/>
    <w:rsid w:val="005F1FA8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6664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346F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3A86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2B7E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863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6F4B"/>
    <w:rsid w:val="00C87BA6"/>
    <w:rsid w:val="00C9060F"/>
    <w:rsid w:val="00C92195"/>
    <w:rsid w:val="00C977E6"/>
    <w:rsid w:val="00C97C4D"/>
    <w:rsid w:val="00CA0219"/>
    <w:rsid w:val="00CA13C5"/>
    <w:rsid w:val="00CA1484"/>
    <w:rsid w:val="00CA288E"/>
    <w:rsid w:val="00CA3AD0"/>
    <w:rsid w:val="00CA4A73"/>
    <w:rsid w:val="00CA5275"/>
    <w:rsid w:val="00CA6313"/>
    <w:rsid w:val="00CB0DFC"/>
    <w:rsid w:val="00CB545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5BF0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7EF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0AE6"/>
    <w:rsid w:val="00E325B6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6213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3859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184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oNotEmbedSmartTags/>
  <w:decimalSymbol w:val=","/>
  <w:listSeparator w:val=";"/>
  <w14:docId w14:val="38BC1DF0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jpe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footer" Target="footer1.xml"/><Relationship Id="rId8" Type="http://schemas.openxmlformats.org/officeDocument/2006/relationships/hyperlink" Target="mailto:EVLependina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E5FA9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6908D-C1FA-4130-AB82-ADD681852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5065</Words>
  <Characters>28874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33872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2023-03-16T09:34:00Z</dcterms:created>
  <dcterms:modified xsi:type="dcterms:W3CDTF">2023-03-27T03:06:00Z</dcterms:modified>
</cp:coreProperties>
</file>