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E3B4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B0070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E3B4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B0070" w:rsidRPr="005B0070">
              <w:rPr>
                <w:color w:val="000000"/>
                <w:sz w:val="28"/>
                <w:lang w:eastAsia="ru-RU"/>
              </w:rPr>
              <w:t>11819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7305E">
              <w:rPr>
                <w:color w:val="000000"/>
                <w:sz w:val="28"/>
                <w:lang w:eastAsia="ru-RU"/>
              </w:rPr>
              <w:t>_</w:t>
            </w:r>
            <w:r w:rsidR="000E3B43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E3B43">
        <w:rPr>
          <w:b/>
          <w:sz w:val="28"/>
          <w:szCs w:val="28"/>
        </w:rPr>
        <w:t>173 500,00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B3885">
        <w:rPr>
          <w:iCs/>
          <w:color w:val="0000FF"/>
          <w:spacing w:val="4"/>
          <w:sz w:val="28"/>
          <w:szCs w:val="28"/>
        </w:rPr>
        <w:t>1</w:t>
      </w:r>
      <w:r w:rsidR="000E3B43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B3885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0E3B43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3B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3B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E3B4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173 500,00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1A6902B" wp14:editId="6DF575B2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CB110B8" wp14:editId="2FDB4D2B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B2C3ADF" wp14:editId="3ADB4518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8F67985" wp14:editId="72A0A7F3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857FDCE" wp14:editId="02B08A4D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E3B43">
              <w:rPr>
                <w:b/>
                <w:szCs w:val="24"/>
              </w:rPr>
              <w:t>173 500,00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E3B4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E3B4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E3B4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E3B4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B43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1AB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885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9D9DE-BBE0-49D8-BDBD-72585DB8A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4847</Words>
  <Characters>27632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2022-05-23T09:58:00Z</dcterms:created>
  <dcterms:modified xsi:type="dcterms:W3CDTF">2022-08-09T07:54:00Z</dcterms:modified>
</cp:coreProperties>
</file>