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910903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9A5E7C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FB2393" w:rsidP="009A5E7C">
            <w:pPr>
              <w:ind w:left="-108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0</w:t>
            </w:r>
            <w:r w:rsidR="0099750A">
              <w:rPr>
                <w:sz w:val="28"/>
                <w:lang w:eastAsia="ru-RU"/>
              </w:rPr>
              <w:t>8</w:t>
            </w:r>
            <w:r w:rsidR="00676CEB">
              <w:rPr>
                <w:sz w:val="28"/>
                <w:lang w:eastAsia="ru-RU"/>
              </w:rPr>
              <w:t>.0</w:t>
            </w:r>
            <w:r w:rsidR="003109D3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910903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32779B" w:rsidRPr="0032779B">
              <w:rPr>
                <w:color w:val="000000"/>
                <w:sz w:val="28"/>
                <w:lang w:eastAsia="ru-RU"/>
              </w:rPr>
              <w:t>13181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9A5E7C">
              <w:rPr>
                <w:color w:val="000000"/>
                <w:sz w:val="28"/>
                <w:lang w:eastAsia="ru-RU"/>
              </w:rPr>
              <w:t>_</w:t>
            </w:r>
            <w:r w:rsidR="00910903">
              <w:rPr>
                <w:color w:val="000000"/>
                <w:sz w:val="28"/>
                <w:lang w:eastAsia="ru-RU"/>
              </w:rPr>
              <w:t>4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04752C" w:rsidRDefault="00986B03" w:rsidP="00986B03">
      <w:pPr>
        <w:jc w:val="center"/>
        <w:rPr>
          <w:b/>
          <w:sz w:val="28"/>
          <w:szCs w:val="26"/>
        </w:rPr>
      </w:pPr>
      <w:r w:rsidRPr="0004752C">
        <w:rPr>
          <w:b/>
          <w:sz w:val="28"/>
          <w:szCs w:val="26"/>
        </w:rPr>
        <w:t>«</w:t>
      </w:r>
      <w:r w:rsidR="0004752C" w:rsidRPr="0004752C">
        <w:rPr>
          <w:b/>
          <w:sz w:val="28"/>
          <w:szCs w:val="26"/>
        </w:rPr>
        <w:t xml:space="preserve">Машина снегоуборочная </w:t>
      </w:r>
      <w:proofErr w:type="spellStart"/>
      <w:r w:rsidR="0004752C" w:rsidRPr="0004752C">
        <w:rPr>
          <w:b/>
          <w:sz w:val="28"/>
          <w:szCs w:val="26"/>
        </w:rPr>
        <w:t>Tornado</w:t>
      </w:r>
      <w:proofErr w:type="spellEnd"/>
      <w:r w:rsidR="0004752C" w:rsidRPr="0004752C">
        <w:rPr>
          <w:b/>
          <w:sz w:val="28"/>
          <w:szCs w:val="26"/>
        </w:rPr>
        <w:t xml:space="preserve"> 2465 LE</w:t>
      </w:r>
      <w:r w:rsidRPr="0004752C">
        <w:rPr>
          <w:b/>
          <w:sz w:val="28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04752C">
        <w:rPr>
          <w:sz w:val="28"/>
          <w:szCs w:val="28"/>
        </w:rPr>
        <w:t>2010</w:t>
      </w:r>
      <w:r w:rsidR="005F16A6" w:rsidRPr="004D021B">
        <w:rPr>
          <w:sz w:val="28"/>
          <w:szCs w:val="28"/>
        </w:rPr>
        <w:t xml:space="preserve">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</w:t>
      </w:r>
      <w:r w:rsidR="00413D07">
        <w:rPr>
          <w:bCs/>
          <w:sz w:val="28"/>
          <w:szCs w:val="28"/>
        </w:rPr>
        <w:t>Первая Промышленная, 1Г</w:t>
      </w:r>
      <w:r>
        <w:rPr>
          <w:bCs/>
          <w:sz w:val="28"/>
          <w:szCs w:val="28"/>
        </w:rPr>
        <w:t>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</w:t>
      </w:r>
      <w:proofErr w:type="gramStart"/>
      <w:r w:rsidRPr="004D021B">
        <w:rPr>
          <w:sz w:val="28"/>
          <w:szCs w:val="28"/>
        </w:rPr>
        <w:t>применения каких-либо последствий передачи Товара ненадлежащего качества</w:t>
      </w:r>
      <w:proofErr w:type="gramEnd"/>
      <w:r w:rsidRPr="004D021B">
        <w:rPr>
          <w:sz w:val="28"/>
          <w:szCs w:val="28"/>
        </w:rPr>
        <w:t xml:space="preserve">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910903">
        <w:rPr>
          <w:b/>
          <w:sz w:val="28"/>
          <w:szCs w:val="28"/>
        </w:rPr>
        <w:t>11 900,00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2B696F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="002B696F" w:rsidRPr="002B696F">
        <w:rPr>
          <w:sz w:val="28"/>
          <w:szCs w:val="28"/>
          <w:lang w:eastAsia="ru-RU"/>
        </w:rPr>
        <w:t xml:space="preserve">демонтаж, а также самовывоз силами </w:t>
      </w:r>
      <w:r w:rsidR="002B696F" w:rsidRPr="002B696F">
        <w:rPr>
          <w:sz w:val="28"/>
          <w:szCs w:val="28"/>
          <w:lang w:eastAsia="ru-RU"/>
        </w:rPr>
        <w:lastRenderedPageBreak/>
        <w:t>покупателя и за счет покупателя со складской площадки продавца в  г. Зеленогорске Красноярского края в течение 30 календарных дней от даты зачисления денежных средств на расчетный счет АО «ПО ЭХЗ». Погрузка осуществляется также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4108E6">
        <w:rPr>
          <w:iCs/>
          <w:color w:val="0000FF"/>
          <w:spacing w:val="4"/>
          <w:sz w:val="28"/>
          <w:szCs w:val="28"/>
        </w:rPr>
        <w:t>1</w:t>
      </w:r>
      <w:r w:rsidR="00910903">
        <w:rPr>
          <w:iCs/>
          <w:color w:val="0000FF"/>
          <w:spacing w:val="4"/>
          <w:sz w:val="28"/>
          <w:szCs w:val="28"/>
        </w:rPr>
        <w:t>5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4108E6">
        <w:rPr>
          <w:iCs/>
          <w:color w:val="0000FF"/>
          <w:spacing w:val="4"/>
          <w:sz w:val="28"/>
          <w:szCs w:val="28"/>
        </w:rPr>
        <w:t>августа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>г. 1</w:t>
      </w:r>
      <w:r w:rsidR="004108E6">
        <w:rPr>
          <w:iCs/>
          <w:color w:val="0000FF"/>
          <w:spacing w:val="4"/>
          <w:sz w:val="28"/>
          <w:szCs w:val="28"/>
        </w:rPr>
        <w:t>0</w:t>
      </w:r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D5288" w:rsidRDefault="001D5288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020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3969"/>
        <w:gridCol w:w="709"/>
        <w:gridCol w:w="566"/>
        <w:gridCol w:w="1417"/>
        <w:gridCol w:w="1417"/>
      </w:tblGrid>
      <w:tr w:rsidR="00513D90" w:rsidTr="002119F6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2119F6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2119F6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04752C" w:rsidP="002119F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9059330/ 900000027823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04752C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Машина снегоуборочная </w:t>
            </w:r>
            <w:proofErr w:type="spellStart"/>
            <w:r>
              <w:rPr>
                <w:sz w:val="22"/>
                <w:szCs w:val="22"/>
              </w:rPr>
              <w:t>Tornado</w:t>
            </w:r>
            <w:proofErr w:type="spellEnd"/>
            <w:r>
              <w:rPr>
                <w:sz w:val="22"/>
                <w:szCs w:val="22"/>
              </w:rPr>
              <w:t xml:space="preserve"> 2465 LE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2010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1090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910903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11 900,00</w:t>
            </w:r>
          </w:p>
        </w:tc>
      </w:tr>
      <w:tr w:rsidR="003C4352" w:rsidRPr="00842835" w:rsidTr="002119F6">
        <w:trPr>
          <w:trHeight w:val="415"/>
        </w:trPr>
        <w:tc>
          <w:tcPr>
            <w:tcW w:w="8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910903" w:rsidP="0099750A">
            <w:pPr>
              <w:ind w:right="32" w:hanging="110"/>
              <w:jc w:val="right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11 900,00</w:t>
            </w:r>
          </w:p>
        </w:tc>
      </w:tr>
    </w:tbl>
    <w:p w:rsidR="00FC6229" w:rsidRDefault="0004752C" w:rsidP="0039413E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49351858" wp14:editId="14F3B393">
            <wp:simplePos x="0" y="0"/>
            <wp:positionH relativeFrom="column">
              <wp:posOffset>-55068</wp:posOffset>
            </wp:positionH>
            <wp:positionV relativeFrom="paragraph">
              <wp:posOffset>29845</wp:posOffset>
            </wp:positionV>
            <wp:extent cx="5457148" cy="4051005"/>
            <wp:effectExtent l="0" t="0" r="0" b="698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57148" cy="4051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39413E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39413E" w:rsidRDefault="0004752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643CCC71" wp14:editId="0B7BF42E">
            <wp:simplePos x="0" y="0"/>
            <wp:positionH relativeFrom="column">
              <wp:posOffset>3208655</wp:posOffset>
            </wp:positionH>
            <wp:positionV relativeFrom="paragraph">
              <wp:posOffset>80645</wp:posOffset>
            </wp:positionV>
            <wp:extent cx="3101340" cy="4504055"/>
            <wp:effectExtent l="0" t="0" r="381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01340" cy="450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68247C" w:rsidRDefault="0068247C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04752C">
        <w:rPr>
          <w:b/>
          <w:sz w:val="28"/>
          <w:szCs w:val="28"/>
        </w:rPr>
        <w:t xml:space="preserve">Машина снегоуборочная </w:t>
      </w:r>
      <w:proofErr w:type="spellStart"/>
      <w:r w:rsidR="0004752C">
        <w:rPr>
          <w:b/>
          <w:sz w:val="28"/>
          <w:szCs w:val="28"/>
        </w:rPr>
        <w:t>Tornado</w:t>
      </w:r>
      <w:proofErr w:type="spellEnd"/>
      <w:r w:rsidR="0004752C">
        <w:rPr>
          <w:b/>
          <w:sz w:val="28"/>
          <w:szCs w:val="28"/>
        </w:rPr>
        <w:t xml:space="preserve"> 2465 LE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04752C">
              <w:rPr>
                <w:b/>
                <w:szCs w:val="24"/>
              </w:rPr>
              <w:t xml:space="preserve">Машина снегоуборочная </w:t>
            </w:r>
            <w:proofErr w:type="spellStart"/>
            <w:r w:rsidR="0004752C">
              <w:rPr>
                <w:b/>
                <w:szCs w:val="24"/>
              </w:rPr>
              <w:t>Tornado</w:t>
            </w:r>
            <w:proofErr w:type="spellEnd"/>
            <w:r w:rsidR="0004752C">
              <w:rPr>
                <w:b/>
                <w:szCs w:val="24"/>
              </w:rPr>
              <w:t xml:space="preserve"> 2465 LE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910903">
              <w:rPr>
                <w:b/>
                <w:szCs w:val="24"/>
              </w:rPr>
              <w:t>11 900,00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581FA4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581FA4" w:rsidRPr="00581FA4">
            <w:rPr>
              <w:sz w:val="28"/>
            </w:rPr>
            <w:t xml:space="preserve">имущество: </w:t>
          </w:r>
          <w:r w:rsidR="0004752C">
            <w:rPr>
              <w:sz w:val="28"/>
            </w:rPr>
            <w:t xml:space="preserve">Машина снегоуборочная </w:t>
          </w:r>
          <w:proofErr w:type="spellStart"/>
          <w:r w:rsidR="0004752C">
            <w:rPr>
              <w:sz w:val="28"/>
            </w:rPr>
            <w:t>Tornado</w:t>
          </w:r>
          <w:proofErr w:type="spellEnd"/>
          <w:r w:rsidR="0004752C">
            <w:rPr>
              <w:sz w:val="28"/>
            </w:rPr>
            <w:t xml:space="preserve"> 2465 LE</w:t>
          </w:r>
          <w:r w:rsidR="00581FA4" w:rsidRPr="00581FA4">
            <w:rPr>
              <w:sz w:val="28"/>
            </w:rPr>
            <w:t xml:space="preserve">, </w:t>
          </w:r>
          <w:r w:rsidR="0004752C">
            <w:rPr>
              <w:sz w:val="28"/>
            </w:rPr>
            <w:t>2010</w:t>
          </w:r>
          <w:r w:rsidR="00581FA4" w:rsidRPr="00581FA4">
            <w:rPr>
              <w:sz w:val="28"/>
            </w:rPr>
            <w:t xml:space="preserve"> </w:t>
          </w:r>
          <w:proofErr w:type="spellStart"/>
          <w:r w:rsidR="00581FA4" w:rsidRPr="00581FA4">
            <w:rPr>
              <w:sz w:val="28"/>
            </w:rPr>
            <w:t>г.в</w:t>
          </w:r>
          <w:proofErr w:type="spellEnd"/>
          <w:r w:rsidR="00581FA4" w:rsidRPr="00581FA4">
            <w:rPr>
              <w:sz w:val="28"/>
            </w:rPr>
            <w:t xml:space="preserve">., инв.№ </w:t>
          </w:r>
          <w:r w:rsidR="0004752C">
            <w:rPr>
              <w:sz w:val="28"/>
            </w:rPr>
            <w:t>9059330/ 900000027823</w:t>
          </w:r>
          <w:r w:rsidR="007248C4">
            <w:rPr>
              <w:sz w:val="28"/>
            </w:rPr>
            <w:t>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910903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910903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4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FA182C" w:rsidSect="000F0FBC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4A280C3" wp14:editId="69325D1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910903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910903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52C"/>
    <w:rsid w:val="00047F49"/>
    <w:rsid w:val="0006071F"/>
    <w:rsid w:val="000652FF"/>
    <w:rsid w:val="00072247"/>
    <w:rsid w:val="00083196"/>
    <w:rsid w:val="00087BFC"/>
    <w:rsid w:val="00087C8F"/>
    <w:rsid w:val="000905CA"/>
    <w:rsid w:val="00093353"/>
    <w:rsid w:val="00096702"/>
    <w:rsid w:val="00097BDA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D5288"/>
    <w:rsid w:val="001E133A"/>
    <w:rsid w:val="001E612C"/>
    <w:rsid w:val="001E66AF"/>
    <w:rsid w:val="001F1932"/>
    <w:rsid w:val="001F218A"/>
    <w:rsid w:val="002119F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263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B696F"/>
    <w:rsid w:val="002C4A19"/>
    <w:rsid w:val="002C4F6D"/>
    <w:rsid w:val="002C64CE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09D3"/>
    <w:rsid w:val="003141D9"/>
    <w:rsid w:val="003156E4"/>
    <w:rsid w:val="00316AB6"/>
    <w:rsid w:val="0032779B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2029"/>
    <w:rsid w:val="00393D80"/>
    <w:rsid w:val="0039413E"/>
    <w:rsid w:val="00394BB2"/>
    <w:rsid w:val="003950AE"/>
    <w:rsid w:val="00397665"/>
    <w:rsid w:val="003A50D7"/>
    <w:rsid w:val="003B3F22"/>
    <w:rsid w:val="003B4BDA"/>
    <w:rsid w:val="003C2284"/>
    <w:rsid w:val="003C4352"/>
    <w:rsid w:val="003C4601"/>
    <w:rsid w:val="003C4C90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08E6"/>
    <w:rsid w:val="00413D07"/>
    <w:rsid w:val="00415687"/>
    <w:rsid w:val="00415E57"/>
    <w:rsid w:val="00416E06"/>
    <w:rsid w:val="00417648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1FA4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4EB4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34FA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247C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48C4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5A6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04CB"/>
    <w:rsid w:val="008038DB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03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50A"/>
    <w:rsid w:val="00997CD0"/>
    <w:rsid w:val="009A1662"/>
    <w:rsid w:val="009A1A14"/>
    <w:rsid w:val="009A5E7C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1DF4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AF61E7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63FDC"/>
    <w:rsid w:val="00D64BF5"/>
    <w:rsid w:val="00D76EB7"/>
    <w:rsid w:val="00D77118"/>
    <w:rsid w:val="00D77C3C"/>
    <w:rsid w:val="00D85351"/>
    <w:rsid w:val="00D92A1E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1E8B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34FB"/>
    <w:rsid w:val="00E8726A"/>
    <w:rsid w:val="00E87A1A"/>
    <w:rsid w:val="00E9002B"/>
    <w:rsid w:val="00E93B09"/>
    <w:rsid w:val="00E978DA"/>
    <w:rsid w:val="00EA036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34B07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2393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10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hyperlink" Target="mailto:Elependina@ecp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65271-4FBA-4C00-84AF-9766A673F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4816</Words>
  <Characters>27452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32204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8</cp:revision>
  <cp:lastPrinted>2019-03-22T03:22:00Z</cp:lastPrinted>
  <dcterms:created xsi:type="dcterms:W3CDTF">2022-06-07T03:41:00Z</dcterms:created>
  <dcterms:modified xsi:type="dcterms:W3CDTF">2022-08-04T10:12:00Z</dcterms:modified>
</cp:coreProperties>
</file>