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23BF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23BFB" w:rsidP="00C23BF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bookmarkStart w:id="0" w:name="_GoBack"/>
            <w:bookmarkEnd w:id="0"/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23BF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23BFB" w:rsidRPr="00C23BFB">
              <w:rPr>
                <w:color w:val="000000"/>
                <w:sz w:val="28"/>
                <w:lang w:eastAsia="ru-RU"/>
              </w:rPr>
              <w:t>13006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>Погрузчик ПУМ-500 18-59ХР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>Погрузчик ПУМ-500 18-59ХР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D17EE6" w:rsidRPr="00D17EE6">
        <w:rPr>
          <w:b/>
          <w:sz w:val="28"/>
          <w:szCs w:val="28"/>
          <w:lang w:eastAsia="ru-RU"/>
        </w:rPr>
        <w:t>4 805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17EE6">
        <w:rPr>
          <w:b/>
          <w:sz w:val="28"/>
          <w:szCs w:val="28"/>
        </w:rPr>
        <w:t>454 000,00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D17EE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D17EE6">
              <w:rPr>
                <w:sz w:val="22"/>
                <w:szCs w:val="22"/>
              </w:rPr>
              <w:t>1552090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Погрузчик ПУМ-500 18-59ХР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17E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17E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454 000,00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17EE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454 000,00</w:t>
            </w:r>
          </w:p>
        </w:tc>
      </w:tr>
    </w:tbl>
    <w:p w:rsidR="002167C7" w:rsidRDefault="004B01F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2741D79" wp14:editId="4B9B9727">
            <wp:simplePos x="0" y="0"/>
            <wp:positionH relativeFrom="column">
              <wp:posOffset>3323590</wp:posOffset>
            </wp:positionH>
            <wp:positionV relativeFrom="paragraph">
              <wp:posOffset>25399</wp:posOffset>
            </wp:positionV>
            <wp:extent cx="2476500" cy="3332939"/>
            <wp:effectExtent l="0" t="0" r="0" b="127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33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ACF6D0F" wp14:editId="4297BE80">
            <wp:simplePos x="0" y="0"/>
            <wp:positionH relativeFrom="column">
              <wp:posOffset>46990</wp:posOffset>
            </wp:positionH>
            <wp:positionV relativeFrom="paragraph">
              <wp:posOffset>25400</wp:posOffset>
            </wp:positionV>
            <wp:extent cx="3114675" cy="4177030"/>
            <wp:effectExtent l="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B01F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3B4E897" wp14:editId="5E4BBA00">
            <wp:simplePos x="0" y="0"/>
            <wp:positionH relativeFrom="column">
              <wp:posOffset>2914015</wp:posOffset>
            </wp:positionH>
            <wp:positionV relativeFrom="paragraph">
              <wp:posOffset>93980</wp:posOffset>
            </wp:positionV>
            <wp:extent cx="3402965" cy="4546600"/>
            <wp:effectExtent l="0" t="0" r="6985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96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2E4D0E0" wp14:editId="1F2DE437">
            <wp:simplePos x="0" y="0"/>
            <wp:positionH relativeFrom="column">
              <wp:posOffset>1323339</wp:posOffset>
            </wp:positionH>
            <wp:positionV relativeFrom="paragraph">
              <wp:posOffset>-102235</wp:posOffset>
            </wp:positionV>
            <wp:extent cx="3895561" cy="56007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250" cy="559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400177B" wp14:editId="52919ECD">
            <wp:simplePos x="0" y="0"/>
            <wp:positionH relativeFrom="column">
              <wp:posOffset>-105410</wp:posOffset>
            </wp:positionH>
            <wp:positionV relativeFrom="paragraph">
              <wp:posOffset>68580</wp:posOffset>
            </wp:positionV>
            <wp:extent cx="6152515" cy="4335145"/>
            <wp:effectExtent l="0" t="0" r="635" b="825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>Погрузчик ПУМ-500 18-59ХР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17EE6">
              <w:rPr>
                <w:b/>
                <w:szCs w:val="24"/>
              </w:rPr>
              <w:t>454 000,00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1552090,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18-59ХР,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23BF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23BF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23BF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23BF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3BFB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DC327-E0BD-48EF-A269-4FA62EEB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16</Pages>
  <Words>4844</Words>
  <Characters>27612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2022-06-02T09:08:00Z</dcterms:created>
  <dcterms:modified xsi:type="dcterms:W3CDTF">2022-06-07T08:33:00Z</dcterms:modified>
</cp:coreProperties>
</file>