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59496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AE1A36" w:rsidP="0059496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D42AF7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 w:rsidR="00E4177A"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E4177A">
                  <w:rPr>
                    <w:sz w:val="28"/>
                    <w:szCs w:val="28"/>
                    <w:lang w:eastAsia="ru-RU"/>
                  </w:rPr>
                  <w:t xml:space="preserve">  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59496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D42AF7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2F2F97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9D7D5D" w:rsidP="004C409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</w:t>
            </w:r>
            <w:r w:rsidR="00AE1A36">
              <w:rPr>
                <w:sz w:val="28"/>
                <w:lang w:val="en-US" w:eastAsia="ru-RU"/>
              </w:rPr>
              <w:t>4</w:t>
            </w:r>
            <w:r w:rsidR="00676CEB">
              <w:rPr>
                <w:sz w:val="28"/>
                <w:lang w:eastAsia="ru-RU"/>
              </w:rPr>
              <w:t>.</w:t>
            </w:r>
            <w:r w:rsidR="002F2F97">
              <w:rPr>
                <w:sz w:val="28"/>
                <w:lang w:eastAsia="ru-RU"/>
              </w:rPr>
              <w:t>0</w:t>
            </w:r>
            <w:r w:rsidR="00D42AF7">
              <w:rPr>
                <w:sz w:val="28"/>
                <w:lang w:eastAsia="ru-RU"/>
              </w:rPr>
              <w:t>1</w:t>
            </w:r>
            <w:r w:rsidR="00676CEB">
              <w:rPr>
                <w:sz w:val="28"/>
                <w:lang w:eastAsia="ru-RU"/>
              </w:rPr>
              <w:t>.202</w:t>
            </w:r>
            <w:r w:rsidR="002F2F97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F2F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3F2F1A" w:rsidRPr="003F2F1A">
              <w:rPr>
                <w:color w:val="000000"/>
                <w:sz w:val="28"/>
                <w:lang w:eastAsia="ru-RU"/>
              </w:rPr>
              <w:t>20</w:t>
            </w:r>
            <w:r w:rsidR="003F2F1A">
              <w:rPr>
                <w:color w:val="000000"/>
                <w:sz w:val="28"/>
                <w:lang w:eastAsia="ru-RU"/>
              </w:rPr>
              <w:t>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AE1A36">
              <w:rPr>
                <w:color w:val="000000"/>
                <w:sz w:val="28"/>
                <w:lang w:val="en-US" w:eastAsia="ru-RU"/>
              </w:rPr>
              <w:t>1648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</w:t>
      </w:r>
      <w:proofErr w:type="gramStart"/>
      <w:r w:rsidRPr="00986B03">
        <w:rPr>
          <w:b/>
          <w:sz w:val="26"/>
          <w:szCs w:val="26"/>
        </w:rPr>
        <w:t>ПРОДАВЦА»  НА</w:t>
      </w:r>
      <w:proofErr w:type="gramEnd"/>
      <w:r w:rsidRPr="00986B03">
        <w:rPr>
          <w:b/>
          <w:sz w:val="26"/>
          <w:szCs w:val="26"/>
        </w:rPr>
        <w:t xml:space="preserve">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9B765C">
        <w:rPr>
          <w:b/>
          <w:sz w:val="28"/>
          <w:szCs w:val="26"/>
        </w:rPr>
        <w:t>Стеллажи сборно-разборные б/у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9B765C">
        <w:rPr>
          <w:b/>
          <w:sz w:val="28"/>
          <w:szCs w:val="28"/>
        </w:rPr>
        <w:t>Стеллажи сборно-разборные б/у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9B765C">
        <w:rPr>
          <w:b/>
          <w:sz w:val="28"/>
          <w:szCs w:val="28"/>
        </w:rPr>
        <w:t>Стеллажи сборно-разборные б/у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9B765C">
        <w:rPr>
          <w:b/>
          <w:sz w:val="28"/>
          <w:szCs w:val="28"/>
        </w:rPr>
        <w:t>Стеллажи сборно-разборные б/у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4C4099">
        <w:rPr>
          <w:sz w:val="28"/>
          <w:szCs w:val="28"/>
        </w:rPr>
        <w:t>197</w:t>
      </w:r>
      <w:r w:rsidR="009414F5" w:rsidRPr="009414F5">
        <w:rPr>
          <w:sz w:val="28"/>
          <w:szCs w:val="28"/>
        </w:rPr>
        <w:t>9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F11376">
        <w:rPr>
          <w:sz w:val="28"/>
          <w:szCs w:val="28"/>
          <w:u w:val="single"/>
        </w:rPr>
        <w:t>неу</w:t>
      </w:r>
      <w:r w:rsidR="00BC6EE6" w:rsidRPr="004C4099">
        <w:rPr>
          <w:sz w:val="28"/>
          <w:szCs w:val="28"/>
          <w:u w:val="single"/>
        </w:rPr>
        <w:t>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</w:t>
      </w:r>
      <w:r w:rsidR="00103FD6">
        <w:rPr>
          <w:sz w:val="28"/>
          <w:szCs w:val="28"/>
        </w:rPr>
        <w:t xml:space="preserve">лот </w:t>
      </w:r>
      <w:r w:rsidR="009427FF">
        <w:rPr>
          <w:sz w:val="28"/>
          <w:szCs w:val="28"/>
        </w:rPr>
        <w:t>(</w:t>
      </w:r>
      <w:r w:rsidR="009427FF" w:rsidRPr="009427FF">
        <w:rPr>
          <w:b/>
          <w:sz w:val="28"/>
          <w:szCs w:val="28"/>
        </w:rPr>
        <w:t xml:space="preserve">10 </w:t>
      </w:r>
      <w:r w:rsidR="009427FF">
        <w:rPr>
          <w:sz w:val="28"/>
          <w:szCs w:val="28"/>
        </w:rPr>
        <w:t xml:space="preserve">стеллажей </w:t>
      </w:r>
      <w:r w:rsidR="00103FD6">
        <w:rPr>
          <w:sz w:val="28"/>
          <w:szCs w:val="28"/>
        </w:rPr>
        <w:t xml:space="preserve">общим весом </w:t>
      </w:r>
      <w:r w:rsidR="00103FD6" w:rsidRPr="00103FD6">
        <w:rPr>
          <w:b/>
          <w:sz w:val="28"/>
          <w:szCs w:val="28"/>
        </w:rPr>
        <w:t>1 500 кг</w:t>
      </w:r>
      <w:r w:rsidR="009427FF">
        <w:rPr>
          <w:b/>
          <w:sz w:val="28"/>
          <w:szCs w:val="28"/>
        </w:rPr>
        <w:t>)</w:t>
      </w:r>
      <w:r w:rsidR="00103FD6">
        <w:rPr>
          <w:sz w:val="28"/>
          <w:szCs w:val="28"/>
        </w:rPr>
        <w:t>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D42AF7">
        <w:rPr>
          <w:sz w:val="28"/>
          <w:szCs w:val="28"/>
        </w:rPr>
        <w:t>н</w:t>
      </w:r>
      <w:r w:rsidR="00304045" w:rsidRPr="00C56AA7">
        <w:rPr>
          <w:sz w:val="28"/>
          <w:szCs w:val="28"/>
        </w:rPr>
        <w:t>евостребованн</w:t>
      </w:r>
      <w:r w:rsidR="00D42AF7">
        <w:rPr>
          <w:sz w:val="28"/>
          <w:szCs w:val="28"/>
        </w:rPr>
        <w:t>ые ТМЦ</w:t>
      </w:r>
      <w:r w:rsidR="00B806D3">
        <w:rPr>
          <w:sz w:val="28"/>
          <w:szCs w:val="28"/>
        </w:rPr>
        <w:t xml:space="preserve"> (малоценные объекты ОС)</w:t>
      </w:r>
      <w:r w:rsidR="00D42AF7">
        <w:rPr>
          <w:sz w:val="28"/>
          <w:szCs w:val="28"/>
        </w:rPr>
        <w:t>,</w:t>
      </w:r>
      <w:r w:rsidR="00986B03" w:rsidRPr="00C56AA7">
        <w:rPr>
          <w:sz w:val="28"/>
          <w:szCs w:val="28"/>
        </w:rPr>
        <w:t xml:space="preserve"> бывши</w:t>
      </w:r>
      <w:r w:rsidR="00D42AF7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</w:t>
      </w:r>
      <w:r w:rsidR="00D42AF7">
        <w:rPr>
          <w:sz w:val="28"/>
          <w:szCs w:val="28"/>
        </w:rPr>
        <w:t>и</w:t>
      </w:r>
      <w:r w:rsidR="00304045" w:rsidRPr="00C56AA7">
        <w:rPr>
          <w:sz w:val="28"/>
          <w:szCs w:val="28"/>
        </w:rPr>
        <w:t xml:space="preserve">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F11376">
        <w:rPr>
          <w:bCs/>
          <w:sz w:val="28"/>
          <w:szCs w:val="28"/>
        </w:rPr>
        <w:t>Октябрьская</w:t>
      </w:r>
      <w:r w:rsidR="004C4099">
        <w:rPr>
          <w:bCs/>
          <w:sz w:val="28"/>
          <w:szCs w:val="28"/>
        </w:rPr>
        <w:t xml:space="preserve">, </w:t>
      </w:r>
      <w:r w:rsidR="00F11376">
        <w:rPr>
          <w:bCs/>
          <w:sz w:val="28"/>
          <w:szCs w:val="28"/>
        </w:rPr>
        <w:t>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</w:t>
      </w:r>
      <w:proofErr w:type="gramStart"/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</w:t>
      </w:r>
      <w:proofErr w:type="gramEnd"/>
      <w:r w:rsidRPr="00C56AA7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9D7D5D">
        <w:rPr>
          <w:b/>
          <w:sz w:val="28"/>
          <w:szCs w:val="28"/>
        </w:rPr>
        <w:t>18 000,00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</w:t>
      </w:r>
      <w:proofErr w:type="gramStart"/>
      <w:r w:rsidRPr="004D021B">
        <w:rPr>
          <w:sz w:val="28"/>
          <w:szCs w:val="28"/>
          <w:lang w:eastAsia="ru-RU"/>
        </w:rPr>
        <w:t>в  г.</w:t>
      </w:r>
      <w:proofErr w:type="gramEnd"/>
      <w:r w:rsidRPr="004D021B">
        <w:rPr>
          <w:sz w:val="28"/>
          <w:szCs w:val="28"/>
          <w:lang w:eastAsia="ru-RU"/>
        </w:rPr>
        <w:t xml:space="preserve">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9D7D5D">
        <w:rPr>
          <w:iCs/>
          <w:color w:val="0000FF"/>
          <w:spacing w:val="4"/>
          <w:sz w:val="28"/>
          <w:szCs w:val="28"/>
        </w:rPr>
        <w:t>0</w:t>
      </w:r>
      <w:r w:rsidR="00AE1A36" w:rsidRPr="00AE1A36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9D7D5D">
        <w:rPr>
          <w:iCs/>
          <w:color w:val="0000FF"/>
          <w:spacing w:val="4"/>
          <w:sz w:val="28"/>
          <w:szCs w:val="28"/>
        </w:rPr>
        <w:t>февраля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52396F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AE1A36">
        <w:rPr>
          <w:iCs/>
          <w:color w:val="0000FF"/>
          <w:spacing w:val="4"/>
          <w:sz w:val="28"/>
          <w:szCs w:val="28"/>
          <w:lang w:val="en-US"/>
        </w:rPr>
        <w:t>12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D42AF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и </w:t>
      </w:r>
      <w:proofErr w:type="gramStart"/>
      <w:r w:rsidRPr="004D021B">
        <w:rPr>
          <w:b/>
          <w:sz w:val="28"/>
          <w:szCs w:val="28"/>
        </w:rPr>
        <w:t>дата рассмотрения предложений</w:t>
      </w:r>
      <w:proofErr w:type="gramEnd"/>
      <w:r w:rsidRPr="004D021B">
        <w:rPr>
          <w:b/>
          <w:sz w:val="28"/>
          <w:szCs w:val="28"/>
        </w:rPr>
        <w:t xml:space="preserve">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9-48-</w:t>
      </w:r>
      <w:proofErr w:type="gramStart"/>
      <w:r w:rsidRPr="004D021B">
        <w:rPr>
          <w:sz w:val="28"/>
          <w:szCs w:val="28"/>
        </w:rPr>
        <w:t>71,  9</w:t>
      </w:r>
      <w:proofErr w:type="gramEnd"/>
      <w:r w:rsidRPr="004D021B">
        <w:rPr>
          <w:sz w:val="28"/>
          <w:szCs w:val="28"/>
        </w:rPr>
        <w:t xml:space="preserve">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9B765C">
        <w:rPr>
          <w:b/>
          <w:sz w:val="28"/>
          <w:szCs w:val="28"/>
        </w:rPr>
        <w:t>Стеллажи сборно-разборные б/у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9D7D5D" w:rsidRDefault="009D7D5D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D42AF7" w:rsidRDefault="00D42AF7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9B765C">
        <w:rPr>
          <w:b/>
          <w:sz w:val="28"/>
          <w:szCs w:val="28"/>
        </w:rPr>
        <w:t>Стеллажи сборно-разборные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6"/>
        <w:gridCol w:w="1305"/>
        <w:gridCol w:w="4364"/>
        <w:gridCol w:w="995"/>
        <w:gridCol w:w="994"/>
        <w:gridCol w:w="7"/>
        <w:gridCol w:w="1550"/>
      </w:tblGrid>
      <w:tr w:rsidR="005723CF" w:rsidTr="005723CF">
        <w:trPr>
          <w:trHeight w:val="66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3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723CF" w:rsidRDefault="005723CF" w:rsidP="005723CF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</w:pPr>
            <w:r>
              <w:rPr>
                <w:b/>
                <w:bCs/>
              </w:rPr>
              <w:t xml:space="preserve">Цена </w:t>
            </w:r>
            <w:r w:rsidR="006C3553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 НДС руб.</w:t>
            </w:r>
          </w:p>
        </w:tc>
      </w:tr>
      <w:tr w:rsidR="005723CF" w:rsidTr="005723C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3CF" w:rsidRDefault="005723CF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 w:rsidR="009D7D5D" w:rsidRPr="00F6304B" w:rsidTr="00B27F23">
        <w:trPr>
          <w:trHeight w:hRule="exact"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Pr="0052396F" w:rsidRDefault="009D7D5D" w:rsidP="009D7D5D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52396F">
              <w:rPr>
                <w:sz w:val="22"/>
                <w:szCs w:val="22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widowControl/>
              <w:suppressAutoHyphens w:val="0"/>
              <w:autoSpaceDE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>1912280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Стеллаж </w:t>
            </w:r>
            <w:bookmarkStart w:id="1" w:name="_Hlk123131882"/>
            <w:r>
              <w:rPr>
                <w:color w:val="000000"/>
                <w:sz w:val="22"/>
                <w:szCs w:val="22"/>
              </w:rPr>
              <w:t>сборно-разборный</w:t>
            </w:r>
            <w:bookmarkEnd w:id="1"/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D5D" w:rsidRPr="009D7D5D" w:rsidRDefault="009D7D5D" w:rsidP="009D7D5D">
            <w:pPr>
              <w:jc w:val="center"/>
              <w:rPr>
                <w:sz w:val="22"/>
              </w:rPr>
            </w:pPr>
            <w:r w:rsidRPr="009D7D5D">
              <w:rPr>
                <w:sz w:val="22"/>
              </w:rPr>
              <w:t>1 800,00</w:t>
            </w:r>
          </w:p>
        </w:tc>
      </w:tr>
      <w:tr w:rsidR="009D7D5D" w:rsidRPr="00F6304B" w:rsidTr="00B27F23">
        <w:trPr>
          <w:trHeight w:hRule="exact"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Pr="0052396F" w:rsidRDefault="009D7D5D" w:rsidP="009D7D5D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1912281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Стеллаж сборно-разборный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D5D" w:rsidRPr="009D7D5D" w:rsidRDefault="009D7D5D" w:rsidP="009D7D5D">
            <w:pPr>
              <w:jc w:val="center"/>
              <w:rPr>
                <w:sz w:val="22"/>
              </w:rPr>
            </w:pPr>
            <w:r w:rsidRPr="009D7D5D">
              <w:rPr>
                <w:sz w:val="22"/>
              </w:rPr>
              <w:t>1 800,00</w:t>
            </w:r>
          </w:p>
        </w:tc>
      </w:tr>
      <w:tr w:rsidR="009D7D5D" w:rsidRPr="00F6304B" w:rsidTr="00B27F23">
        <w:trPr>
          <w:trHeight w:hRule="exact"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Pr="0052396F" w:rsidRDefault="009D7D5D" w:rsidP="009D7D5D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1912282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Стеллаж сборно-разборный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D5D" w:rsidRPr="009D7D5D" w:rsidRDefault="009D7D5D" w:rsidP="009D7D5D">
            <w:pPr>
              <w:jc w:val="center"/>
              <w:rPr>
                <w:sz w:val="22"/>
              </w:rPr>
            </w:pPr>
            <w:r w:rsidRPr="009D7D5D">
              <w:rPr>
                <w:sz w:val="22"/>
              </w:rPr>
              <w:t>1 800,00</w:t>
            </w:r>
          </w:p>
        </w:tc>
      </w:tr>
      <w:tr w:rsidR="009D7D5D" w:rsidRPr="00F6304B" w:rsidTr="00B27F23">
        <w:trPr>
          <w:trHeight w:hRule="exact"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Pr="0052396F" w:rsidRDefault="009D7D5D" w:rsidP="009D7D5D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1912283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Стеллаж сборно-разборный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D5D" w:rsidRPr="009D7D5D" w:rsidRDefault="009D7D5D" w:rsidP="009D7D5D">
            <w:pPr>
              <w:jc w:val="center"/>
              <w:rPr>
                <w:sz w:val="22"/>
              </w:rPr>
            </w:pPr>
            <w:r w:rsidRPr="009D7D5D">
              <w:rPr>
                <w:sz w:val="22"/>
              </w:rPr>
              <w:t>1 800,00</w:t>
            </w:r>
          </w:p>
        </w:tc>
      </w:tr>
      <w:tr w:rsidR="009D7D5D" w:rsidRPr="00F6304B" w:rsidTr="00B27F23">
        <w:trPr>
          <w:trHeight w:hRule="exact"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Pr="0052396F" w:rsidRDefault="009D7D5D" w:rsidP="009D7D5D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1912284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Стеллаж сборно-разборный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D5D" w:rsidRPr="009D7D5D" w:rsidRDefault="009D7D5D" w:rsidP="009D7D5D">
            <w:pPr>
              <w:jc w:val="center"/>
              <w:rPr>
                <w:sz w:val="22"/>
              </w:rPr>
            </w:pPr>
            <w:r w:rsidRPr="009D7D5D">
              <w:rPr>
                <w:sz w:val="22"/>
              </w:rPr>
              <w:t>1 800,00</w:t>
            </w:r>
          </w:p>
        </w:tc>
      </w:tr>
      <w:tr w:rsidR="009D7D5D" w:rsidRPr="00F6304B" w:rsidTr="00B27F23">
        <w:trPr>
          <w:trHeight w:hRule="exact"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Pr="0052396F" w:rsidRDefault="009D7D5D" w:rsidP="009D7D5D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1912285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Стеллаж сборно-разборный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D5D" w:rsidRPr="009D7D5D" w:rsidRDefault="009D7D5D" w:rsidP="009D7D5D">
            <w:pPr>
              <w:jc w:val="center"/>
              <w:rPr>
                <w:sz w:val="22"/>
              </w:rPr>
            </w:pPr>
            <w:r w:rsidRPr="009D7D5D">
              <w:rPr>
                <w:sz w:val="22"/>
              </w:rPr>
              <w:t>1 800,00</w:t>
            </w:r>
          </w:p>
        </w:tc>
      </w:tr>
      <w:tr w:rsidR="009D7D5D" w:rsidRPr="00F6304B" w:rsidTr="00B27F23">
        <w:trPr>
          <w:trHeight w:hRule="exact"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Pr="0052396F" w:rsidRDefault="009D7D5D" w:rsidP="009D7D5D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1912286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Стеллаж сборно-разборный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D5D" w:rsidRPr="009D7D5D" w:rsidRDefault="009D7D5D" w:rsidP="009D7D5D">
            <w:pPr>
              <w:jc w:val="center"/>
              <w:rPr>
                <w:sz w:val="22"/>
              </w:rPr>
            </w:pPr>
            <w:r w:rsidRPr="009D7D5D">
              <w:rPr>
                <w:sz w:val="22"/>
              </w:rPr>
              <w:t>1 800,00</w:t>
            </w:r>
          </w:p>
        </w:tc>
      </w:tr>
      <w:tr w:rsidR="009D7D5D" w:rsidRPr="00F6304B" w:rsidTr="00B27F23">
        <w:trPr>
          <w:trHeight w:hRule="exact"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Pr="0052396F" w:rsidRDefault="009D7D5D" w:rsidP="009D7D5D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1912287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Стеллаж сборно-разборный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D5D" w:rsidRPr="009D7D5D" w:rsidRDefault="009D7D5D" w:rsidP="009D7D5D">
            <w:pPr>
              <w:jc w:val="center"/>
              <w:rPr>
                <w:sz w:val="22"/>
              </w:rPr>
            </w:pPr>
            <w:r w:rsidRPr="009D7D5D">
              <w:rPr>
                <w:sz w:val="22"/>
              </w:rPr>
              <w:t>1 800,00</w:t>
            </w:r>
          </w:p>
        </w:tc>
      </w:tr>
      <w:tr w:rsidR="009D7D5D" w:rsidRPr="00F6304B" w:rsidTr="00B27F23">
        <w:trPr>
          <w:trHeight w:hRule="exact"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Pr="0052396F" w:rsidRDefault="009D7D5D" w:rsidP="009D7D5D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1912288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Стеллаж сборно-разборный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D5D" w:rsidRPr="009D7D5D" w:rsidRDefault="009D7D5D" w:rsidP="009D7D5D">
            <w:pPr>
              <w:jc w:val="center"/>
              <w:rPr>
                <w:sz w:val="22"/>
              </w:rPr>
            </w:pPr>
            <w:r w:rsidRPr="009D7D5D">
              <w:rPr>
                <w:sz w:val="22"/>
              </w:rPr>
              <w:t>1 800,00</w:t>
            </w:r>
          </w:p>
        </w:tc>
      </w:tr>
      <w:tr w:rsidR="009D7D5D" w:rsidRPr="00F6304B" w:rsidTr="00B27F23">
        <w:trPr>
          <w:trHeight w:hRule="exact"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Pr="0052396F" w:rsidRDefault="009D7D5D" w:rsidP="009D7D5D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10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1912289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Стеллаж сборно-разборный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D5D" w:rsidRDefault="009D7D5D" w:rsidP="009D7D5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D5D" w:rsidRPr="009D7D5D" w:rsidRDefault="009D7D5D" w:rsidP="009D7D5D">
            <w:pPr>
              <w:jc w:val="center"/>
              <w:rPr>
                <w:sz w:val="22"/>
              </w:rPr>
            </w:pPr>
            <w:r w:rsidRPr="009D7D5D">
              <w:rPr>
                <w:sz w:val="22"/>
              </w:rPr>
              <w:t>1 800,00</w:t>
            </w:r>
          </w:p>
        </w:tc>
      </w:tr>
      <w:tr w:rsidR="003C4352" w:rsidRPr="00842835" w:rsidTr="005723CF">
        <w:trPr>
          <w:trHeight w:val="415"/>
        </w:trPr>
        <w:tc>
          <w:tcPr>
            <w:tcW w:w="82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D42AF7" w:rsidRDefault="009D7D5D" w:rsidP="00D42AF7">
            <w:pPr>
              <w:widowControl/>
              <w:suppressAutoHyphens w:val="0"/>
              <w:autoSpaceDE/>
              <w:jc w:val="center"/>
              <w:rPr>
                <w:lang w:eastAsia="ru-RU"/>
              </w:rPr>
            </w:pPr>
            <w:r>
              <w:rPr>
                <w:sz w:val="22"/>
              </w:rPr>
              <w:t>18 000,00</w:t>
            </w:r>
          </w:p>
        </w:tc>
      </w:tr>
    </w:tbl>
    <w:p w:rsidR="002167C7" w:rsidRDefault="00846223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0033C702">
            <wp:simplePos x="0" y="0"/>
            <wp:positionH relativeFrom="column">
              <wp:posOffset>-123484</wp:posOffset>
            </wp:positionH>
            <wp:positionV relativeFrom="paragraph">
              <wp:posOffset>121920</wp:posOffset>
            </wp:positionV>
            <wp:extent cx="4648200" cy="4019210"/>
            <wp:effectExtent l="0" t="0" r="0" b="63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4019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846223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594969">
        <w:rPr>
          <w:noProof/>
        </w:rPr>
        <w:drawing>
          <wp:anchor distT="0" distB="0" distL="114300" distR="114300" simplePos="0" relativeHeight="251668992" behindDoc="0" locked="0" layoutInCell="1" allowOverlap="1" wp14:anchorId="15E84569">
            <wp:simplePos x="0" y="0"/>
            <wp:positionH relativeFrom="column">
              <wp:posOffset>4190365</wp:posOffset>
            </wp:positionH>
            <wp:positionV relativeFrom="paragraph">
              <wp:posOffset>78105</wp:posOffset>
            </wp:positionV>
            <wp:extent cx="2157211" cy="414337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7211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785C" w:rsidRDefault="004D785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785C" w:rsidRDefault="004D785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785C" w:rsidRDefault="004D785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B806D3" w:rsidRDefault="00B806D3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6C3553" w:rsidRDefault="006C3553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6C3553" w:rsidRDefault="006C3553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6C3553" w:rsidRDefault="006C3553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59496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9B765C">
        <w:rPr>
          <w:b/>
          <w:sz w:val="28"/>
          <w:szCs w:val="28"/>
        </w:rPr>
        <w:t>Стеллажи сборно-разборные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9B765C">
        <w:rPr>
          <w:b/>
          <w:sz w:val="28"/>
          <w:szCs w:val="28"/>
        </w:rPr>
        <w:t>Стеллажи сборно-разборные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9B765C">
              <w:rPr>
                <w:b/>
                <w:szCs w:val="24"/>
              </w:rPr>
              <w:t>Стеллажи сборно-разборные б/</w:t>
            </w:r>
            <w:proofErr w:type="gramStart"/>
            <w:r w:rsidR="009B765C">
              <w:rPr>
                <w:b/>
                <w:szCs w:val="24"/>
              </w:rPr>
              <w:t>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9D7D5D">
              <w:rPr>
                <w:b/>
                <w:szCs w:val="24"/>
              </w:rPr>
              <w:t>18</w:t>
            </w:r>
            <w:proofErr w:type="gramEnd"/>
            <w:r w:rsidR="009D7D5D">
              <w:rPr>
                <w:b/>
                <w:szCs w:val="24"/>
              </w:rPr>
              <w:t xml:space="preserve">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</w:t>
            </w:r>
            <w:proofErr w:type="gramStart"/>
            <w:r w:rsidRPr="009F6768">
              <w:rPr>
                <w:sz w:val="24"/>
                <w:szCs w:val="24"/>
              </w:rPr>
              <w:t>товара:  не</w:t>
            </w:r>
            <w:proofErr w:type="gramEnd"/>
            <w:r w:rsidRPr="009F6768">
              <w:rPr>
                <w:sz w:val="24"/>
                <w:szCs w:val="24"/>
              </w:rPr>
              <w:t xml:space="preserve">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59496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94969" w:rsidRDefault="0059496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  <w:p w:rsidR="00594969" w:rsidRDefault="0059496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  <w:p w:rsidR="00594969" w:rsidRPr="006B3FE9" w:rsidRDefault="0059496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  <w:r w:rsidR="00594969">
        <w:rPr>
          <w:b/>
          <w:bCs/>
          <w:sz w:val="28"/>
          <w:szCs w:val="28"/>
          <w:lang w:eastAsia="ru-RU"/>
        </w:rPr>
        <w:t>движимого имущества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42AF7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42AF7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42AF7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94969">
            <w:rPr>
              <w:sz w:val="28"/>
              <w:szCs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AE1A36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</w:t>
      </w:r>
      <w:r w:rsidRPr="00F76B2A">
        <w:rPr>
          <w:sz w:val="28"/>
          <w:szCs w:val="28"/>
          <w:lang w:eastAsia="ru-RU"/>
        </w:rPr>
        <w:lastRenderedPageBreak/>
        <w:t>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lastRenderedPageBreak/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</w:t>
      </w:r>
      <w:r w:rsidRPr="00F76B2A">
        <w:rPr>
          <w:sz w:val="28"/>
          <w:szCs w:val="28"/>
          <w:lang w:eastAsia="ru-RU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</w:t>
      </w:r>
      <w:r w:rsidRPr="00F76B2A">
        <w:rPr>
          <w:sz w:val="28"/>
          <w:szCs w:val="28"/>
          <w:lang w:eastAsia="ru-RU"/>
        </w:rPr>
        <w:lastRenderedPageBreak/>
        <w:t>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AE1A36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3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 xml:space="preserve">КРАСНОЯРСКОЕ </w:t>
            </w:r>
            <w:proofErr w:type="gramStart"/>
            <w:r w:rsidRPr="002C7236">
              <w:rPr>
                <w:sz w:val="28"/>
                <w:szCs w:val="28"/>
                <w:lang w:eastAsia="ru-RU"/>
              </w:rPr>
              <w:t>ОТДЕЛЕНИЕ  №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594969" w:rsidRDefault="00594969" w:rsidP="00594969">
      <w:pPr>
        <w:pageBreakBefore/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lastRenderedPageBreak/>
        <w:t>Приложение № 1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к договору купли-продажи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от </w:t>
      </w:r>
      <w:proofErr w:type="gramStart"/>
      <w:r w:rsidRPr="00594969">
        <w:rPr>
          <w:sz w:val="28"/>
          <w:szCs w:val="28"/>
          <w:lang w:eastAsia="ru-RU"/>
        </w:rPr>
        <w:t>«</w:t>
      </w:r>
      <w:r>
        <w:rPr>
          <w:sz w:val="28"/>
          <w:szCs w:val="28"/>
          <w:lang w:eastAsia="ru-RU"/>
        </w:rPr>
        <w:t xml:space="preserve">  </w:t>
      </w:r>
      <w:proofErr w:type="gramEnd"/>
      <w:r>
        <w:rPr>
          <w:sz w:val="28"/>
          <w:szCs w:val="28"/>
          <w:lang w:eastAsia="ru-RU"/>
        </w:rPr>
        <w:t xml:space="preserve">    </w:t>
      </w:r>
      <w:r w:rsidRPr="00594969">
        <w:rPr>
          <w:sz w:val="28"/>
          <w:szCs w:val="28"/>
          <w:lang w:eastAsia="ru-RU"/>
        </w:rPr>
        <w:t xml:space="preserve">» </w:t>
      </w:r>
      <w:r>
        <w:rPr>
          <w:sz w:val="28"/>
          <w:szCs w:val="28"/>
          <w:lang w:eastAsia="ru-RU"/>
        </w:rPr>
        <w:t xml:space="preserve">                </w:t>
      </w:r>
      <w:r w:rsidRPr="00594969">
        <w:rPr>
          <w:sz w:val="28"/>
          <w:szCs w:val="28"/>
          <w:lang w:eastAsia="ru-RU"/>
        </w:rPr>
        <w:t xml:space="preserve">  20</w:t>
      </w:r>
      <w:r>
        <w:rPr>
          <w:sz w:val="28"/>
          <w:szCs w:val="28"/>
          <w:lang w:eastAsia="ru-RU"/>
        </w:rPr>
        <w:t>23</w:t>
      </w:r>
      <w:r w:rsidRPr="00594969">
        <w:rPr>
          <w:sz w:val="28"/>
          <w:szCs w:val="28"/>
          <w:lang w:eastAsia="ru-RU"/>
        </w:rPr>
        <w:t xml:space="preserve"> г.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№ </w:t>
      </w:r>
      <w:r w:rsidRPr="00594969">
        <w:rPr>
          <w:sz w:val="28"/>
          <w:szCs w:val="28"/>
          <w:u w:val="single"/>
          <w:lang w:eastAsia="ru-RU"/>
        </w:rPr>
        <w:t>13/                     -Д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СПЕЦИФИКАЦИЯ</w:t>
      </w:r>
    </w:p>
    <w:tbl>
      <w:tblPr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1134"/>
        <w:gridCol w:w="3544"/>
        <w:gridCol w:w="567"/>
        <w:gridCol w:w="992"/>
        <w:gridCol w:w="1701"/>
      </w:tblGrid>
      <w:tr w:rsidR="00463C1F" w:rsidRPr="00594969" w:rsidTr="00463C1F">
        <w:trPr>
          <w:trHeight w:val="107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№п/п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C1F" w:rsidRPr="001E7BF5" w:rsidRDefault="00463C1F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Основное средство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1E7BF5" w:rsidRDefault="00463C1F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Инв.№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ЕИ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К-во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Цена (без учета НДС),</w:t>
            </w:r>
            <w:r w:rsidRPr="00594969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</w:tr>
      <w:tr w:rsidR="00463C1F" w:rsidRPr="00594969" w:rsidTr="00463C1F">
        <w:trPr>
          <w:trHeight w:val="24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1E7BF5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C1F" w:rsidRPr="001E7BF5" w:rsidRDefault="00463C1F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900000000660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3C1F" w:rsidRPr="00594969" w:rsidRDefault="00463C1F" w:rsidP="001E7BF5">
            <w:pPr>
              <w:rPr>
                <w:sz w:val="24"/>
              </w:rPr>
            </w:pPr>
            <w:r w:rsidRPr="00594969">
              <w:rPr>
                <w:sz w:val="24"/>
              </w:rPr>
              <w:t>1912280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3C1F" w:rsidRPr="00594969" w:rsidRDefault="00463C1F" w:rsidP="001E7BF5">
            <w:pPr>
              <w:rPr>
                <w:sz w:val="24"/>
              </w:rPr>
            </w:pPr>
            <w:r w:rsidRPr="00594969">
              <w:rPr>
                <w:sz w:val="24"/>
              </w:rPr>
              <w:t>Стеллаж сборно-разборный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1E7BF5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1E7BF5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1E7BF5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463C1F" w:rsidRPr="00594969" w:rsidTr="00463C1F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C1F" w:rsidRPr="001E7BF5" w:rsidRDefault="00463C1F" w:rsidP="00463C1F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900000000661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1912281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Стеллаж сборно-разборный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C1F" w:rsidRDefault="00463C1F" w:rsidP="00463C1F">
            <w:proofErr w:type="spellStart"/>
            <w:r w:rsidRPr="00BE4547">
              <w:rPr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463C1F" w:rsidRPr="00594969" w:rsidTr="00463C1F">
        <w:trPr>
          <w:trHeight w:val="2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C1F" w:rsidRPr="001E7BF5" w:rsidRDefault="00463C1F" w:rsidP="00463C1F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900000000662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1912282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Стеллаж сборно-разборный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C1F" w:rsidRDefault="00463C1F" w:rsidP="00463C1F">
            <w:proofErr w:type="spellStart"/>
            <w:r w:rsidRPr="00BE4547">
              <w:rPr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463C1F" w:rsidRPr="00594969" w:rsidTr="00463C1F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C1F" w:rsidRPr="001E7BF5" w:rsidRDefault="00463C1F" w:rsidP="00463C1F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900000000663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1912283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Стеллаж сборно-разборный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C1F" w:rsidRDefault="00463C1F" w:rsidP="00463C1F">
            <w:proofErr w:type="spellStart"/>
            <w:r w:rsidRPr="00BE4547">
              <w:rPr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463C1F" w:rsidRPr="00594969" w:rsidTr="00463C1F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C1F" w:rsidRPr="001E7BF5" w:rsidRDefault="00463C1F" w:rsidP="00463C1F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900000000664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1912284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Стеллаж сборно-разборный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C1F" w:rsidRDefault="00463C1F" w:rsidP="00463C1F">
            <w:proofErr w:type="spellStart"/>
            <w:r w:rsidRPr="00BE4547">
              <w:rPr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463C1F" w:rsidRPr="00594969" w:rsidTr="00463C1F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C1F" w:rsidRPr="001E7BF5" w:rsidRDefault="00463C1F" w:rsidP="00463C1F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900000000665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1912285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Стеллаж сборно-разборный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C1F" w:rsidRDefault="00463C1F" w:rsidP="00463C1F">
            <w:proofErr w:type="spellStart"/>
            <w:r w:rsidRPr="00BE4547">
              <w:rPr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463C1F" w:rsidRPr="00594969" w:rsidTr="00463C1F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C1F" w:rsidRPr="001E7BF5" w:rsidRDefault="00463C1F" w:rsidP="00463C1F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900000000666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1912286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Стеллаж сборно-разборный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C1F" w:rsidRDefault="00463C1F" w:rsidP="00463C1F">
            <w:proofErr w:type="spellStart"/>
            <w:r w:rsidRPr="00BE4547">
              <w:rPr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463C1F" w:rsidRPr="00594969" w:rsidTr="00463C1F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C1F" w:rsidRPr="001E7BF5" w:rsidRDefault="00463C1F" w:rsidP="00463C1F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900000000667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1912287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Стеллаж сборно-разборный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C1F" w:rsidRDefault="00463C1F" w:rsidP="00463C1F">
            <w:proofErr w:type="spellStart"/>
            <w:r w:rsidRPr="00BE4547">
              <w:rPr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463C1F" w:rsidRPr="00594969" w:rsidTr="00463C1F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C1F" w:rsidRPr="001E7BF5" w:rsidRDefault="00463C1F" w:rsidP="00463C1F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900000000668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1912288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Стеллаж сборно-разборный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C1F" w:rsidRDefault="00463C1F" w:rsidP="00463C1F">
            <w:proofErr w:type="spellStart"/>
            <w:r w:rsidRPr="00BE4547">
              <w:rPr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463C1F" w:rsidRPr="00594969" w:rsidTr="00463C1F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C1F" w:rsidRPr="001E7BF5" w:rsidRDefault="00463C1F" w:rsidP="00463C1F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900000000669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1912289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C1F" w:rsidRPr="00594969" w:rsidRDefault="00463C1F" w:rsidP="00463C1F">
            <w:pPr>
              <w:rPr>
                <w:sz w:val="24"/>
              </w:rPr>
            </w:pPr>
            <w:r w:rsidRPr="00594969">
              <w:rPr>
                <w:sz w:val="24"/>
              </w:rPr>
              <w:t>Стеллаж сборно-разборный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C1F" w:rsidRDefault="00463C1F" w:rsidP="00463C1F">
            <w:proofErr w:type="spellStart"/>
            <w:r w:rsidRPr="00BE4547">
              <w:rPr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463C1F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463C1F" w:rsidRPr="00594969" w:rsidTr="00463C1F">
        <w:trPr>
          <w:trHeight w:val="4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C1F" w:rsidRPr="00594969" w:rsidRDefault="00463C1F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Итого без 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463C1F" w:rsidRPr="00594969" w:rsidTr="00463C1F">
        <w:trPr>
          <w:trHeight w:val="41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</w:tr>
      <w:tr w:rsidR="00463C1F" w:rsidRPr="00594969" w:rsidTr="00463C1F">
        <w:trPr>
          <w:trHeight w:val="4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Всего: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3C1F" w:rsidRPr="00594969" w:rsidRDefault="00463C1F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594969" w:rsidRPr="0038581E" w:rsidTr="00594969">
        <w:trPr>
          <w:trHeight w:val="679"/>
        </w:trPr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594969" w:rsidRPr="0038581E" w:rsidTr="00594969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077157681"/>
            <w:placeholder>
              <w:docPart w:val="A5C8AB1D3FAB4F84AB7611C6BB087FB9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1540397471"/>
            <w:placeholder>
              <w:docPart w:val="2AF24E7621994BF5AB4663D124AD14A9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594969" w:rsidRDefault="00594969" w:rsidP="00594969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594969" w:rsidSect="000F0FBC">
      <w:footerReference w:type="default" r:id="rId14"/>
      <w:footerReference w:type="first" r:id="rId15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3553" w:rsidRDefault="006C3553">
      <w:r>
        <w:separator/>
      </w:r>
    </w:p>
  </w:endnote>
  <w:endnote w:type="continuationSeparator" w:id="0">
    <w:p w:rsidR="006C3553" w:rsidRDefault="006C3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553" w:rsidRDefault="006C3553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553" w:rsidRDefault="006C3553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6C3553" w:rsidRDefault="006C3553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553" w:rsidRDefault="006C355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3553" w:rsidRDefault="006C3553">
      <w:r>
        <w:separator/>
      </w:r>
    </w:p>
  </w:footnote>
  <w:footnote w:type="continuationSeparator" w:id="0">
    <w:p w:rsidR="006C3553" w:rsidRDefault="006C35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3782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3FD6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E7BF5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45D1"/>
    <w:rsid w:val="002D54C2"/>
    <w:rsid w:val="002D6C2A"/>
    <w:rsid w:val="002D6E24"/>
    <w:rsid w:val="002E40F9"/>
    <w:rsid w:val="002E51B1"/>
    <w:rsid w:val="002E74B5"/>
    <w:rsid w:val="002F27AF"/>
    <w:rsid w:val="002F2F97"/>
    <w:rsid w:val="002F7806"/>
    <w:rsid w:val="002F7AFE"/>
    <w:rsid w:val="00304045"/>
    <w:rsid w:val="00305D09"/>
    <w:rsid w:val="003141D9"/>
    <w:rsid w:val="003156E4"/>
    <w:rsid w:val="00316AB6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3B95"/>
    <w:rsid w:val="003E4DC8"/>
    <w:rsid w:val="003F1FB1"/>
    <w:rsid w:val="003F2F1A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63C1F"/>
    <w:rsid w:val="0047224D"/>
    <w:rsid w:val="00475E8B"/>
    <w:rsid w:val="00491209"/>
    <w:rsid w:val="004919C0"/>
    <w:rsid w:val="00495BA4"/>
    <w:rsid w:val="00495EC2"/>
    <w:rsid w:val="004B071A"/>
    <w:rsid w:val="004B2DD0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D785C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96F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23CF"/>
    <w:rsid w:val="00574D3B"/>
    <w:rsid w:val="0057548C"/>
    <w:rsid w:val="00577A62"/>
    <w:rsid w:val="00583464"/>
    <w:rsid w:val="00587E34"/>
    <w:rsid w:val="00590D56"/>
    <w:rsid w:val="0059155D"/>
    <w:rsid w:val="00594969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6590A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355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1DF8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001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16421"/>
    <w:rsid w:val="008221D0"/>
    <w:rsid w:val="0082314B"/>
    <w:rsid w:val="00825629"/>
    <w:rsid w:val="008257A8"/>
    <w:rsid w:val="00826AF3"/>
    <w:rsid w:val="0083325C"/>
    <w:rsid w:val="00835FAA"/>
    <w:rsid w:val="00842835"/>
    <w:rsid w:val="00846223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24E2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26555"/>
    <w:rsid w:val="00937701"/>
    <w:rsid w:val="00937B74"/>
    <w:rsid w:val="009414F5"/>
    <w:rsid w:val="009420FE"/>
    <w:rsid w:val="009427FF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65C"/>
    <w:rsid w:val="009B77DF"/>
    <w:rsid w:val="009C01BE"/>
    <w:rsid w:val="009C330A"/>
    <w:rsid w:val="009C7EAF"/>
    <w:rsid w:val="009D1258"/>
    <w:rsid w:val="009D1B96"/>
    <w:rsid w:val="009D5CAF"/>
    <w:rsid w:val="009D7D5D"/>
    <w:rsid w:val="009E14E4"/>
    <w:rsid w:val="009E161F"/>
    <w:rsid w:val="009F6768"/>
    <w:rsid w:val="00A01B5B"/>
    <w:rsid w:val="00A0230A"/>
    <w:rsid w:val="00A026A9"/>
    <w:rsid w:val="00A14FCA"/>
    <w:rsid w:val="00A15B7F"/>
    <w:rsid w:val="00A1785F"/>
    <w:rsid w:val="00A208BB"/>
    <w:rsid w:val="00A226F9"/>
    <w:rsid w:val="00A27951"/>
    <w:rsid w:val="00A36D84"/>
    <w:rsid w:val="00A451D2"/>
    <w:rsid w:val="00A46499"/>
    <w:rsid w:val="00A51544"/>
    <w:rsid w:val="00A55270"/>
    <w:rsid w:val="00A55554"/>
    <w:rsid w:val="00A6131F"/>
    <w:rsid w:val="00A632BB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1A36"/>
    <w:rsid w:val="00AE3373"/>
    <w:rsid w:val="00AE7158"/>
    <w:rsid w:val="00AF280C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806D3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2AF7"/>
    <w:rsid w:val="00D47C20"/>
    <w:rsid w:val="00D60709"/>
    <w:rsid w:val="00D61543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177A"/>
    <w:rsid w:val="00E42A2A"/>
    <w:rsid w:val="00E51106"/>
    <w:rsid w:val="00E52A84"/>
    <w:rsid w:val="00E57CCA"/>
    <w:rsid w:val="00E6467B"/>
    <w:rsid w:val="00E64753"/>
    <w:rsid w:val="00E66ABB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1376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5429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7457"/>
    <o:shapelayout v:ext="edit">
      <o:idmap v:ext="edit" data="1"/>
    </o:shapelayout>
  </w:shapeDefaults>
  <w:doNotEmbedSmartTags/>
  <w:decimalSymbol w:val=","/>
  <w:listSeparator w:val=";"/>
  <w14:docId w14:val="3522045D"/>
  <w15:docId w15:val="{2501FE92-5AFE-4CB8-9807-1D20155D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hyperlink" Target="mailto:Elependina@ecp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A5C8AB1D3FAB4F84AB7611C6BB087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DA6E4B-D8FA-468C-BB6C-2F43A98D90E2}"/>
      </w:docPartPr>
      <w:docPartBody>
        <w:p w:rsidR="00207EF3" w:rsidRDefault="00207EF3" w:rsidP="00207EF3">
          <w:pPr>
            <w:pStyle w:val="A5C8AB1D3FAB4F84AB7611C6BB087FB9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2AF24E7621994BF5AB4663D124AD14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A6F31E-C775-4FEE-9F01-6919F3B14FF4}"/>
      </w:docPartPr>
      <w:docPartBody>
        <w:p w:rsidR="00207EF3" w:rsidRDefault="00207EF3" w:rsidP="00207EF3">
          <w:pPr>
            <w:pStyle w:val="2AF24E7621994BF5AB4663D124AD14A9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07EF3"/>
    <w:rsid w:val="002952C7"/>
    <w:rsid w:val="002B64AF"/>
    <w:rsid w:val="002F70BB"/>
    <w:rsid w:val="00416C59"/>
    <w:rsid w:val="0087247A"/>
    <w:rsid w:val="009F3A65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07EF3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A5C8AB1D3FAB4F84AB7611C6BB087FB9">
    <w:name w:val="A5C8AB1D3FAB4F84AB7611C6BB087FB9"/>
    <w:rsid w:val="00207EF3"/>
    <w:pPr>
      <w:spacing w:after="160" w:line="259" w:lineRule="auto"/>
    </w:pPr>
  </w:style>
  <w:style w:type="paragraph" w:customStyle="1" w:styleId="2AF24E7621994BF5AB4663D124AD14A9">
    <w:name w:val="2AF24E7621994BF5AB4663D124AD14A9"/>
    <w:rsid w:val="00207EF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AD165-1C8B-4976-8207-3CD7FE133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15</Pages>
  <Words>4998</Words>
  <Characters>28495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33427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2023-01-24T03:39:00Z</dcterms:created>
  <dcterms:modified xsi:type="dcterms:W3CDTF">2023-01-24T08:37:00Z</dcterms:modified>
</cp:coreProperties>
</file>