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CC7A2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CC7A24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CC7A24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A24">
              <w:rPr>
                <w:rFonts w:ascii="Times New Roman" w:hAnsi="Times New Roman"/>
                <w:sz w:val="24"/>
                <w:szCs w:val="24"/>
              </w:rPr>
              <w:t>109500,18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девять тысяч пятьсот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D80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F42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CF42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F42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F42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CF42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F42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42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42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CF4245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42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42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F42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F4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F4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F4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F4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CF42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F4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56158" w:rsidRDefault="00B56158" w:rsidP="00B56158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B56158" w:rsidRDefault="00B56158" w:rsidP="00B56158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bookmarkStart w:id="19" w:name="_GoBack"/>
      <w:bookmarkEnd w:id="19"/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56158" w:rsidRDefault="00B56158" w:rsidP="00B5615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B56158" w:rsidRDefault="00B56158" w:rsidP="00B5615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B56158" w:rsidRPr="00934DAD" w:rsidRDefault="00B56158" w:rsidP="00B56158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27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11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.2013 г.</w:t>
      </w:r>
    </w:p>
    <w:p w:rsidR="00B56158" w:rsidRDefault="00B56158" w:rsidP="00B5615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B56158" w:rsidRDefault="00B56158" w:rsidP="00B56158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tbl>
      <w:tblPr>
        <w:tblW w:w="10387" w:type="dxa"/>
        <w:jc w:val="center"/>
        <w:tblLook w:val="00A0" w:firstRow="1" w:lastRow="0" w:firstColumn="1" w:lastColumn="0" w:noHBand="0" w:noVBand="0"/>
      </w:tblPr>
      <w:tblGrid>
        <w:gridCol w:w="540"/>
        <w:gridCol w:w="6688"/>
        <w:gridCol w:w="867"/>
        <w:gridCol w:w="996"/>
        <w:gridCol w:w="1296"/>
      </w:tblGrid>
      <w:tr w:rsidR="00B56158" w:rsidRPr="003E604E" w:rsidTr="00D4164D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6158" w:rsidRPr="00E902D0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6158" w:rsidRPr="00E902D0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B56158" w:rsidRPr="00E902D0" w:rsidRDefault="00B56158" w:rsidP="00D4164D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6158" w:rsidRPr="00E902D0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56158" w:rsidRPr="00E902D0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56158" w:rsidRDefault="00B56158" w:rsidP="00D416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B56158" w:rsidRPr="003E604E" w:rsidTr="00D4164D">
        <w:trPr>
          <w:trHeight w:val="39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480A1E" w:rsidRDefault="00B56158" w:rsidP="00D416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480A1E" w:rsidRDefault="00B56158" w:rsidP="00D4164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480A1E" w:rsidRDefault="00B56158" w:rsidP="00D4164D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480A1E" w:rsidRDefault="00B56158" w:rsidP="00D4164D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LJ1320)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745,00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4470,00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 (HP LJ P1102/MFP1132)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500,54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50054,00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1100)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610,00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610,00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(Xerox WC 3210/3220)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1764,00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7056,00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P1566/1606dn)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565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5650,00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EP-27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564,00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3384,00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(FC128/206/208)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1023,00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6138,00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Q6000A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Q6001A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Q6003A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RX (101R00432) XEROX WC 5016/5020/B (o)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копи-картридж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22000копий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4107,88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4107,88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Драм-юнит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2016/2020 (C-EXV14)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6500,12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13000,24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Тонер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2016/2018/2020/2022/2025/2422, black, (CANON), 460г,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туба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(C-EXV14), 2-я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упаковка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2299,03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C7F72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4598,06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3D2969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F4507">
              <w:rPr>
                <w:rFonts w:ascii="Times New Roman" w:hAnsi="Times New Roman"/>
                <w:b/>
                <w:sz w:val="24"/>
                <w:szCs w:val="24"/>
              </w:rPr>
              <w:t>Глянцевая бумага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6158" w:rsidRPr="003D2969" w:rsidRDefault="00B56158" w:rsidP="00D4164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6158" w:rsidRPr="003D2969" w:rsidRDefault="00B56158" w:rsidP="00D4164D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E846A5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46A5">
              <w:rPr>
                <w:rFonts w:ascii="Times New Roman" w:hAnsi="Times New Roman"/>
                <w:sz w:val="24"/>
                <w:szCs w:val="24"/>
              </w:rPr>
              <w:t>Глянцевая бумага А</w:t>
            </w:r>
            <w:proofErr w:type="gramStart"/>
            <w:r w:rsidRPr="00E846A5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E846A5">
              <w:rPr>
                <w:rFonts w:ascii="Times New Roman" w:hAnsi="Times New Roman"/>
                <w:sz w:val="24"/>
                <w:szCs w:val="24"/>
              </w:rPr>
              <w:t xml:space="preserve"> с плотностью от 200 до 300, по 50 </w:t>
            </w:r>
            <w:r w:rsidRPr="00E846A5">
              <w:rPr>
                <w:rFonts w:ascii="Times New Roman" w:hAnsi="Times New Roman"/>
                <w:sz w:val="24"/>
                <w:szCs w:val="24"/>
              </w:rPr>
              <w:lastRenderedPageBreak/>
              <w:t>листов в пачке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1400,00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E846A5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46A5">
              <w:rPr>
                <w:rFonts w:ascii="Times New Roman" w:hAnsi="Times New Roman"/>
                <w:sz w:val="24"/>
                <w:szCs w:val="24"/>
              </w:rPr>
              <w:t>Глянцевая бумага 10х15 с плотностью от 200 до 300, по 500 листов в коробке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600,00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1F4507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4507">
              <w:rPr>
                <w:rFonts w:ascii="Times New Roman" w:hAnsi="Times New Roman"/>
                <w:sz w:val="24"/>
                <w:szCs w:val="24"/>
                <w:lang w:val="en-US"/>
              </w:rPr>
              <w:t>4200,00</w:t>
            </w:r>
          </w:p>
        </w:tc>
      </w:tr>
      <w:tr w:rsidR="00B56158" w:rsidRPr="003E604E" w:rsidTr="00D4164D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3D2969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3D2969" w:rsidRDefault="00B56158" w:rsidP="00D4164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ИТОГО, в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руб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6158" w:rsidRPr="003D2969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3D2969" w:rsidRDefault="00B56158" w:rsidP="00D4164D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6158" w:rsidRPr="003D2969" w:rsidRDefault="00B56158" w:rsidP="00D4164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26653">
              <w:rPr>
                <w:rFonts w:ascii="Times New Roman" w:hAnsi="Times New Roman"/>
                <w:sz w:val="24"/>
                <w:szCs w:val="24"/>
                <w:lang w:val="en-US"/>
              </w:rPr>
              <w:t>109500,18</w:t>
            </w:r>
          </w:p>
        </w:tc>
      </w:tr>
    </w:tbl>
    <w:p w:rsidR="00B56158" w:rsidRDefault="00B56158" w:rsidP="00B56158"/>
    <w:p w:rsidR="00B56158" w:rsidRPr="00B9339F" w:rsidRDefault="00B56158" w:rsidP="00B56158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B56158" w:rsidRPr="00E902D0" w:rsidRDefault="00B56158" w:rsidP="00B5615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B56158" w:rsidRPr="00E902D0" w:rsidRDefault="00B56158" w:rsidP="00B5615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77C2F" w:rsidRPr="00E902D0" w:rsidRDefault="00077C2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   Поставляемые    товары    должны    соответствовать    по    своему    качеству    ГОСТу,    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A24" w:rsidRDefault="00CC7A24">
      <w:pPr>
        <w:spacing w:after="0" w:line="240" w:lineRule="auto"/>
      </w:pPr>
      <w:r>
        <w:separator/>
      </w:r>
    </w:p>
  </w:endnote>
  <w:endnote w:type="continuationSeparator" w:id="0">
    <w:p w:rsidR="00CC7A24" w:rsidRDefault="00CC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24" w:rsidRDefault="00CC7A24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CC7A24" w:rsidRDefault="00CC7A24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24" w:rsidRDefault="00CC7A24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56158">
      <w:rPr>
        <w:rStyle w:val="af4"/>
        <w:noProof/>
      </w:rPr>
      <w:t>2</w:t>
    </w:r>
    <w:r>
      <w:rPr>
        <w:rStyle w:val="af4"/>
      </w:rPr>
      <w:fldChar w:fldCharType="end"/>
    </w:r>
  </w:p>
  <w:p w:rsidR="00CC7A24" w:rsidRDefault="00CC7A24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A24" w:rsidRDefault="00CC7A24">
      <w:pPr>
        <w:spacing w:after="0" w:line="240" w:lineRule="auto"/>
      </w:pPr>
      <w:r>
        <w:separator/>
      </w:r>
    </w:p>
  </w:footnote>
  <w:footnote w:type="continuationSeparator" w:id="0">
    <w:p w:rsidR="00CC7A24" w:rsidRDefault="00CC7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420E9"/>
    <w:rsid w:val="00B56158"/>
    <w:rsid w:val="00B56C03"/>
    <w:rsid w:val="00B83C60"/>
    <w:rsid w:val="00BF1CAB"/>
    <w:rsid w:val="00BF5ADE"/>
    <w:rsid w:val="00C625D0"/>
    <w:rsid w:val="00CC7A24"/>
    <w:rsid w:val="00CF206D"/>
    <w:rsid w:val="00CF4245"/>
    <w:rsid w:val="00D13AFE"/>
    <w:rsid w:val="00D46FAB"/>
    <w:rsid w:val="00D47BB7"/>
    <w:rsid w:val="00D8010D"/>
    <w:rsid w:val="00DB290F"/>
    <w:rsid w:val="00E12543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5E197-7AA1-4CE1-9D4F-ED87B6BCA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8112</Words>
  <Characters>46242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2</cp:revision>
  <cp:lastPrinted>2013-04-18T07:10:00Z</cp:lastPrinted>
  <dcterms:created xsi:type="dcterms:W3CDTF">2013-12-02T05:28:00Z</dcterms:created>
  <dcterms:modified xsi:type="dcterms:W3CDTF">2013-12-02T05:28:00Z</dcterms:modified>
</cp:coreProperties>
</file>