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4F62CB" w:rsidRPr="004F62CB">
        <w:rPr>
          <w:b/>
          <w:sz w:val="28"/>
          <w:szCs w:val="28"/>
        </w:rPr>
        <w:t>троллейной арматуры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4F62CB">
        <w:rPr>
          <w:sz w:val="28"/>
          <w:szCs w:val="28"/>
        </w:rPr>
        <w:t>05</w:t>
      </w:r>
      <w:r w:rsidR="00BB64FC" w:rsidRPr="00E65139">
        <w:rPr>
          <w:sz w:val="28"/>
          <w:szCs w:val="28"/>
        </w:rPr>
        <w:t xml:space="preserve">» </w:t>
      </w:r>
      <w:r w:rsidR="004F62CB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4F62CB" w:rsidRPr="004F62CB">
        <w:rPr>
          <w:sz w:val="28"/>
          <w:szCs w:val="28"/>
        </w:rPr>
        <w:t>троллейной арматуры</w:t>
      </w:r>
      <w:r w:rsidR="005E7C3D" w:rsidRPr="00E65139">
        <w:rPr>
          <w:sz w:val="28"/>
          <w:szCs w:val="28"/>
        </w:rPr>
        <w:t>.</w:t>
      </w:r>
    </w:p>
    <w:p w:rsidR="00B96608" w:rsidRPr="004F62CB" w:rsidRDefault="004F62CB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4F62CB">
        <w:rPr>
          <w:sz w:val="28"/>
          <w:szCs w:val="28"/>
          <w:lang w:eastAsia="ru-RU"/>
        </w:rPr>
        <w:t>Извещение о проведении а</w:t>
      </w:r>
      <w:r w:rsidRPr="004F62CB">
        <w:rPr>
          <w:color w:val="000000"/>
          <w:sz w:val="28"/>
          <w:szCs w:val="28"/>
        </w:rPr>
        <w:t xml:space="preserve">укциона </w:t>
      </w:r>
      <w:r w:rsidRPr="004F62CB">
        <w:rPr>
          <w:sz w:val="28"/>
          <w:szCs w:val="28"/>
          <w:lang w:eastAsia="ru-RU"/>
        </w:rPr>
        <w:t>и аукционная документация опубликованы 26.03.2014 в</w:t>
      </w:r>
      <w:r w:rsidRPr="004F62CB">
        <w:rPr>
          <w:sz w:val="28"/>
          <w:szCs w:val="28"/>
        </w:rPr>
        <w:t xml:space="preserve"> </w:t>
      </w:r>
      <w:r w:rsidRPr="004F62CB">
        <w:rPr>
          <w:sz w:val="28"/>
          <w:szCs w:val="28"/>
          <w:lang w:eastAsia="ru-RU"/>
        </w:rPr>
        <w:t>информационно-телекоммуникационной сети «Интернет»</w:t>
      </w:r>
      <w:r w:rsidRPr="004F62CB">
        <w:rPr>
          <w:sz w:val="28"/>
          <w:szCs w:val="28"/>
        </w:rPr>
        <w:t xml:space="preserve"> на официальном сайте </w:t>
      </w:r>
      <w:proofErr w:type="spellStart"/>
      <w:r w:rsidRPr="004F62CB">
        <w:rPr>
          <w:sz w:val="28"/>
          <w:szCs w:val="28"/>
        </w:rPr>
        <w:t>www.zakupki.gov.ru</w:t>
      </w:r>
      <w:proofErr w:type="spellEnd"/>
      <w:r w:rsidRPr="004F62CB">
        <w:rPr>
          <w:sz w:val="28"/>
          <w:szCs w:val="28"/>
        </w:rPr>
        <w:t xml:space="preserve"> – 31401012723,</w:t>
      </w:r>
      <w:r w:rsidRPr="004F62CB">
        <w:rPr>
          <w:sz w:val="28"/>
          <w:szCs w:val="28"/>
          <w:lang w:eastAsia="ru-RU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F62CB">
          <w:rPr>
            <w:rStyle w:val="a3"/>
            <w:sz w:val="28"/>
            <w:szCs w:val="28"/>
            <w:lang w:eastAsia="ru-RU"/>
          </w:rPr>
          <w:t>http://zakupki.rosatom.ru/</w:t>
        </w:r>
      </w:hyperlink>
      <w:r w:rsidRPr="004F62CB">
        <w:rPr>
          <w:sz w:val="28"/>
          <w:szCs w:val="28"/>
          <w:lang w:eastAsia="ru-RU"/>
        </w:rPr>
        <w:t xml:space="preserve">, закупка № </w:t>
      </w:r>
      <w:r w:rsidRPr="004F62CB">
        <w:rPr>
          <w:sz w:val="28"/>
          <w:szCs w:val="28"/>
        </w:rPr>
        <w:t>140326/4645/065</w:t>
      </w:r>
      <w:r w:rsidRPr="004F62CB">
        <w:rPr>
          <w:sz w:val="28"/>
          <w:szCs w:val="28"/>
          <w:lang w:eastAsia="ru-RU"/>
        </w:rPr>
        <w:t>,</w:t>
      </w:r>
      <w:r w:rsidRPr="004F62CB">
        <w:rPr>
          <w:color w:val="FF0000"/>
          <w:sz w:val="28"/>
          <w:szCs w:val="28"/>
          <w:lang w:eastAsia="ru-RU"/>
        </w:rPr>
        <w:t xml:space="preserve"> </w:t>
      </w:r>
      <w:r w:rsidRPr="004F62CB">
        <w:rPr>
          <w:sz w:val="28"/>
          <w:szCs w:val="28"/>
          <w:lang w:eastAsia="ru-RU"/>
        </w:rPr>
        <w:t xml:space="preserve">на ЭТП </w:t>
      </w:r>
      <w:r w:rsidRPr="004F62CB">
        <w:rPr>
          <w:sz w:val="28"/>
          <w:szCs w:val="28"/>
        </w:rPr>
        <w:t>http://www.a-k-d.ru</w:t>
      </w:r>
      <w:r w:rsidRPr="004F62CB">
        <w:rPr>
          <w:rStyle w:val="a3"/>
          <w:sz w:val="28"/>
          <w:szCs w:val="28"/>
        </w:rPr>
        <w:t>,</w:t>
      </w:r>
      <w:r w:rsidRPr="004F62CB">
        <w:rPr>
          <w:sz w:val="28"/>
          <w:szCs w:val="28"/>
        </w:rPr>
        <w:t xml:space="preserve"> закупка № AC20204</w:t>
      </w:r>
      <w:r w:rsidR="005E79AD" w:rsidRPr="004F62CB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5E79AD">
        <w:rPr>
          <w:b/>
          <w:sz w:val="28"/>
          <w:szCs w:val="28"/>
        </w:rPr>
        <w:t xml:space="preserve"> 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4F62CB" w:rsidRPr="004F62CB">
        <w:rPr>
          <w:sz w:val="28"/>
          <w:szCs w:val="28"/>
        </w:rPr>
        <w:t>троллейной арматуры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4F62CB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4F62CB" w:rsidRPr="004F62CB">
        <w:rPr>
          <w:sz w:val="28"/>
          <w:szCs w:val="28"/>
        </w:rPr>
        <w:t>5 722 406,26 (пять миллионов семьсот двадцать две тысячи четыреста шесть рублей 26 копеек), с учетом НДС 18%</w:t>
      </w:r>
      <w:r w:rsidR="004F62CB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5E79AD" w:rsidRDefault="0056391F" w:rsidP="0056391F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Дата и время н</w:t>
      </w:r>
      <w:r w:rsidR="004E5FFD" w:rsidRPr="005E79AD">
        <w:rPr>
          <w:sz w:val="28"/>
          <w:szCs w:val="28"/>
        </w:rPr>
        <w:t xml:space="preserve">ачала проведения: </w:t>
      </w:r>
      <w:r w:rsidR="00226AD4" w:rsidRPr="005E79AD">
        <w:rPr>
          <w:sz w:val="28"/>
          <w:szCs w:val="28"/>
        </w:rPr>
        <w:t>аукцион</w:t>
      </w:r>
      <w:r w:rsidR="004E5FFD" w:rsidRPr="005E79AD">
        <w:rPr>
          <w:sz w:val="28"/>
          <w:szCs w:val="28"/>
        </w:rPr>
        <w:t xml:space="preserve">а: </w:t>
      </w:r>
      <w:r w:rsidR="004F62CB">
        <w:rPr>
          <w:sz w:val="28"/>
          <w:szCs w:val="28"/>
        </w:rPr>
        <w:t>0</w:t>
      </w:r>
      <w:r w:rsidR="005E79AD" w:rsidRPr="005E79AD">
        <w:rPr>
          <w:sz w:val="28"/>
          <w:szCs w:val="28"/>
        </w:rPr>
        <w:t>5</w:t>
      </w:r>
      <w:r w:rsidR="007D1DA1" w:rsidRPr="005E79AD">
        <w:rPr>
          <w:sz w:val="28"/>
          <w:szCs w:val="28"/>
        </w:rPr>
        <w:t>.</w:t>
      </w:r>
      <w:r w:rsidR="005E7C3D" w:rsidRPr="005E79AD">
        <w:rPr>
          <w:sz w:val="28"/>
          <w:szCs w:val="28"/>
        </w:rPr>
        <w:t>0</w:t>
      </w:r>
      <w:r w:rsidR="004F62CB">
        <w:rPr>
          <w:sz w:val="28"/>
          <w:szCs w:val="28"/>
        </w:rPr>
        <w:t>5</w:t>
      </w:r>
      <w:r w:rsidR="007D1DA1" w:rsidRPr="005E79AD">
        <w:rPr>
          <w:sz w:val="28"/>
          <w:szCs w:val="28"/>
        </w:rPr>
        <w:t>.201</w:t>
      </w:r>
      <w:r w:rsidR="00060E14" w:rsidRPr="005E79AD">
        <w:rPr>
          <w:sz w:val="28"/>
          <w:szCs w:val="28"/>
        </w:rPr>
        <w:t>4</w:t>
      </w:r>
      <w:r w:rsidR="007D1DA1" w:rsidRPr="005E79AD">
        <w:rPr>
          <w:sz w:val="28"/>
          <w:szCs w:val="28"/>
        </w:rPr>
        <w:t xml:space="preserve"> 1</w:t>
      </w:r>
      <w:r w:rsidR="00B65FF3" w:rsidRPr="005E79AD">
        <w:rPr>
          <w:sz w:val="28"/>
          <w:szCs w:val="28"/>
        </w:rPr>
        <w:t>0</w:t>
      </w:r>
      <w:r w:rsidR="007D1DA1" w:rsidRPr="005E79AD">
        <w:rPr>
          <w:sz w:val="28"/>
          <w:szCs w:val="28"/>
        </w:rPr>
        <w:t>:00</w:t>
      </w:r>
      <w:r w:rsidR="00B65FF3" w:rsidRPr="005E79AD">
        <w:rPr>
          <w:sz w:val="28"/>
          <w:szCs w:val="28"/>
        </w:rPr>
        <w:t>:00</w:t>
      </w:r>
    </w:p>
    <w:p w:rsidR="00F525E8" w:rsidRDefault="0056391F" w:rsidP="0056391F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Дата и время окончания проведен</w:t>
      </w:r>
      <w:r w:rsidR="00226AD4" w:rsidRPr="005E79AD">
        <w:rPr>
          <w:sz w:val="28"/>
          <w:szCs w:val="28"/>
        </w:rPr>
        <w:t xml:space="preserve">ия: аукциона: </w:t>
      </w:r>
      <w:r w:rsidR="004F62CB">
        <w:rPr>
          <w:sz w:val="28"/>
          <w:szCs w:val="28"/>
        </w:rPr>
        <w:t>0</w:t>
      </w:r>
      <w:r w:rsidR="005E79AD" w:rsidRPr="005E79AD">
        <w:rPr>
          <w:sz w:val="28"/>
          <w:szCs w:val="28"/>
        </w:rPr>
        <w:t>5</w:t>
      </w:r>
      <w:r w:rsidR="007D1DA1" w:rsidRPr="005E79AD">
        <w:rPr>
          <w:sz w:val="28"/>
          <w:szCs w:val="28"/>
        </w:rPr>
        <w:t>.</w:t>
      </w:r>
      <w:r w:rsidR="004F62CB">
        <w:rPr>
          <w:sz w:val="28"/>
          <w:szCs w:val="28"/>
        </w:rPr>
        <w:t>05</w:t>
      </w:r>
      <w:r w:rsidR="007D1DA1" w:rsidRPr="005E79AD">
        <w:rPr>
          <w:sz w:val="28"/>
          <w:szCs w:val="28"/>
        </w:rPr>
        <w:t>.201</w:t>
      </w:r>
      <w:r w:rsidR="00060E14" w:rsidRPr="005E79AD">
        <w:rPr>
          <w:sz w:val="28"/>
          <w:szCs w:val="28"/>
        </w:rPr>
        <w:t>4</w:t>
      </w:r>
      <w:r w:rsidR="007D1DA1" w:rsidRPr="005E79AD">
        <w:rPr>
          <w:sz w:val="28"/>
          <w:szCs w:val="28"/>
        </w:rPr>
        <w:t xml:space="preserve"> </w:t>
      </w:r>
      <w:r w:rsidR="004F62CB" w:rsidRPr="004F62CB">
        <w:rPr>
          <w:sz w:val="28"/>
          <w:szCs w:val="28"/>
        </w:rPr>
        <w:t>10:54</w:t>
      </w:r>
      <w:r w:rsidR="0086463D" w:rsidRPr="005E79AD">
        <w:rPr>
          <w:sz w:val="28"/>
          <w:szCs w:val="28"/>
        </w:rPr>
        <w:t>:</w:t>
      </w:r>
      <w:r w:rsidR="002F2713" w:rsidRPr="005E79AD">
        <w:rPr>
          <w:sz w:val="28"/>
          <w:szCs w:val="28"/>
        </w:rPr>
        <w:t>00</w:t>
      </w:r>
    </w:p>
    <w:p w:rsidR="005E79AD" w:rsidRPr="005E79AD" w:rsidRDefault="005E79AD" w:rsidP="0056391F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4F62CB" w:rsidRPr="005E79A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4F62CB" w:rsidRPr="00E65139" w:rsidRDefault="004F62CB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4F62CB" w:rsidRPr="004F62CB" w:rsidRDefault="004F62CB" w:rsidP="0037092C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>0793_AC20204</w:t>
            </w:r>
          </w:p>
        </w:tc>
        <w:tc>
          <w:tcPr>
            <w:tcW w:w="2126" w:type="dxa"/>
            <w:vAlign w:val="center"/>
            <w:hideMark/>
          </w:tcPr>
          <w:p w:rsidR="004F62CB" w:rsidRPr="004F62CB" w:rsidRDefault="004F62CB" w:rsidP="004F62CB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 xml:space="preserve">4 500 495,86 </w:t>
            </w:r>
          </w:p>
        </w:tc>
        <w:tc>
          <w:tcPr>
            <w:tcW w:w="3143" w:type="dxa"/>
            <w:vAlign w:val="center"/>
            <w:hideMark/>
          </w:tcPr>
          <w:p w:rsidR="004F62CB" w:rsidRPr="004F62CB" w:rsidRDefault="004F62CB" w:rsidP="0037092C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 xml:space="preserve">5 мая 2014 г. 10:24 </w:t>
            </w:r>
          </w:p>
        </w:tc>
      </w:tr>
      <w:tr w:rsidR="004F62CB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4F62CB" w:rsidRPr="00E65139" w:rsidRDefault="004F62CB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4F62CB" w:rsidRPr="004F62CB" w:rsidRDefault="004F62CB" w:rsidP="0037092C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>4467_AC20204</w:t>
            </w:r>
          </w:p>
        </w:tc>
        <w:tc>
          <w:tcPr>
            <w:tcW w:w="2126" w:type="dxa"/>
            <w:vAlign w:val="center"/>
            <w:hideMark/>
          </w:tcPr>
          <w:p w:rsidR="004F62CB" w:rsidRPr="004F62CB" w:rsidRDefault="004F62CB" w:rsidP="004F62CB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 xml:space="preserve">4 766 354,06 </w:t>
            </w:r>
          </w:p>
        </w:tc>
        <w:tc>
          <w:tcPr>
            <w:tcW w:w="3143" w:type="dxa"/>
            <w:vAlign w:val="center"/>
            <w:hideMark/>
          </w:tcPr>
          <w:p w:rsidR="004F62CB" w:rsidRPr="004F62CB" w:rsidRDefault="004F62CB" w:rsidP="0037092C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 xml:space="preserve">5 мая 2014 г. 10:23 </w:t>
            </w:r>
          </w:p>
        </w:tc>
      </w:tr>
      <w:tr w:rsidR="004F62CB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4F62CB" w:rsidRPr="00E65139" w:rsidRDefault="004F62CB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32" w:type="dxa"/>
            <w:vAlign w:val="center"/>
            <w:hideMark/>
          </w:tcPr>
          <w:p w:rsidR="004F62CB" w:rsidRPr="004F62CB" w:rsidRDefault="004F62CB" w:rsidP="0037092C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>3636_AC20204</w:t>
            </w:r>
          </w:p>
        </w:tc>
        <w:tc>
          <w:tcPr>
            <w:tcW w:w="2126" w:type="dxa"/>
            <w:vAlign w:val="center"/>
            <w:hideMark/>
          </w:tcPr>
          <w:p w:rsidR="004F62CB" w:rsidRPr="004F62CB" w:rsidRDefault="004F62CB" w:rsidP="004F62CB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 xml:space="preserve">4 971 796,42 </w:t>
            </w:r>
          </w:p>
        </w:tc>
        <w:tc>
          <w:tcPr>
            <w:tcW w:w="3143" w:type="dxa"/>
            <w:vAlign w:val="center"/>
            <w:hideMark/>
          </w:tcPr>
          <w:p w:rsidR="004F62CB" w:rsidRPr="004F62CB" w:rsidRDefault="004F62CB" w:rsidP="0037092C">
            <w:pPr>
              <w:rPr>
                <w:sz w:val="28"/>
                <w:szCs w:val="28"/>
              </w:rPr>
            </w:pPr>
            <w:r w:rsidRPr="004F62CB">
              <w:rPr>
                <w:sz w:val="28"/>
                <w:szCs w:val="28"/>
              </w:rPr>
              <w:t xml:space="preserve">5 мая 2014 г. 10:23 </w:t>
            </w:r>
          </w:p>
        </w:tc>
      </w:tr>
    </w:tbl>
    <w:p w:rsidR="00C8679A" w:rsidRPr="005E79AD" w:rsidRDefault="00C8679A" w:rsidP="00F525E8">
      <w:pPr>
        <w:rPr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4F62CB" w:rsidRPr="004F62CB">
        <w:rPr>
          <w:sz w:val="28"/>
          <w:szCs w:val="28"/>
        </w:rPr>
        <w:t>31401012723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 xml:space="preserve">№ </w:t>
      </w:r>
      <w:r w:rsidR="004F62CB" w:rsidRPr="004F62CB">
        <w:rPr>
          <w:sz w:val="28"/>
          <w:szCs w:val="28"/>
        </w:rPr>
        <w:t>140326/4645/065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B96608" w:rsidRPr="00E65139">
        <w:rPr>
          <w:sz w:val="28"/>
          <w:szCs w:val="28"/>
        </w:rPr>
        <w:t>AC20</w:t>
      </w:r>
      <w:r w:rsidR="004F62CB">
        <w:rPr>
          <w:sz w:val="28"/>
          <w:szCs w:val="28"/>
        </w:rPr>
        <w:t>204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59C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C7412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2CB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9AD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9216A-4426-455F-9D40-C1598555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11</cp:revision>
  <cp:lastPrinted>2014-04-10T13:33:00Z</cp:lastPrinted>
  <dcterms:created xsi:type="dcterms:W3CDTF">2014-01-30T07:49:00Z</dcterms:created>
  <dcterms:modified xsi:type="dcterms:W3CDTF">2014-05-05T09:42:00Z</dcterms:modified>
</cp:coreProperties>
</file>