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F1E1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964FB1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CF2AB7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F1E1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F2AB7">
              <w:rPr>
                <w:color w:val="000000"/>
                <w:sz w:val="28"/>
                <w:lang w:eastAsia="ru-RU"/>
              </w:rPr>
              <w:t>139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64FB1">
              <w:rPr>
                <w:color w:val="000000"/>
                <w:sz w:val="28"/>
                <w:lang w:eastAsia="ru-RU"/>
              </w:rPr>
              <w:t>_</w:t>
            </w:r>
            <w:r w:rsidR="006F1E18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32986">
        <w:rPr>
          <w:b/>
          <w:sz w:val="26"/>
          <w:szCs w:val="26"/>
        </w:rPr>
        <w:t>Автомобиль УАЗ-220695-353 пассажирский т466то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32986" w:rsidRPr="004D021B">
        <w:rPr>
          <w:sz w:val="28"/>
          <w:szCs w:val="28"/>
        </w:rPr>
        <w:t>2010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3795B" w:rsidRPr="0043795B">
        <w:rPr>
          <w:sz w:val="28"/>
          <w:szCs w:val="28"/>
        </w:rPr>
        <w:t>176 894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F1E18">
        <w:rPr>
          <w:b/>
          <w:sz w:val="28"/>
          <w:szCs w:val="28"/>
        </w:rPr>
        <w:t>130 500,00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F1E18">
        <w:rPr>
          <w:iCs/>
          <w:color w:val="0000FF"/>
          <w:spacing w:val="4"/>
          <w:sz w:val="28"/>
          <w:szCs w:val="28"/>
        </w:rPr>
        <w:t>21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964FB1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32986">
        <w:rPr>
          <w:b/>
          <w:sz w:val="28"/>
          <w:szCs w:val="28"/>
        </w:rPr>
        <w:t>Автомобиль УАЗ-220695-353 пассажирский т466то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3298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9060432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32986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УАЗ-220695-353 пассажирский т466то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2010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F1E1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F1E1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F1E1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130 500,00</w:t>
            </w:r>
          </w:p>
        </w:tc>
      </w:tr>
    </w:tbl>
    <w:p w:rsidR="002167C7" w:rsidRDefault="00C46F6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B19CC59" wp14:editId="07C14847">
            <wp:simplePos x="0" y="0"/>
            <wp:positionH relativeFrom="column">
              <wp:posOffset>3747135</wp:posOffset>
            </wp:positionH>
            <wp:positionV relativeFrom="paragraph">
              <wp:posOffset>86360</wp:posOffset>
            </wp:positionV>
            <wp:extent cx="2564765" cy="3369945"/>
            <wp:effectExtent l="0" t="0" r="6985" b="1905"/>
            <wp:wrapNone/>
            <wp:docPr id="20" name="Рисунок 20" descr="H:\73\ИЗВЕЩЕНИЯ ОС\АВТОМОБИЛИ\Декабрь 2021_Автобусы и грузовики\Извещения\ФОТО\у466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73\ИЗВЕЩЕНИЯ ОС\АВТОМОБИЛИ\Декабрь 2021_Автобусы и грузовики\Извещения\ФОТО\у466то 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CFE8C62" wp14:editId="6C5C551B">
            <wp:simplePos x="0" y="0"/>
            <wp:positionH relativeFrom="column">
              <wp:posOffset>-183515</wp:posOffset>
            </wp:positionH>
            <wp:positionV relativeFrom="paragraph">
              <wp:posOffset>82550</wp:posOffset>
            </wp:positionV>
            <wp:extent cx="3858895" cy="3369945"/>
            <wp:effectExtent l="0" t="0" r="8255" b="1905"/>
            <wp:wrapNone/>
            <wp:docPr id="18" name="Рисунок 18" descr="H:\73\ИЗВЕЩЕНИЯ ОС\АВТОМОБИЛИ\Декабрь 2021_Автобусы и грузовики\Извещения\ФОТО\у466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73\ИЗВЕЩЕНИЯ ОС\АВТОМОБИЛИ\Декабрь 2021_Автобусы и грузовики\Извещения\ФОТО\у466то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D39CDEB" wp14:editId="1D9D736F">
            <wp:simplePos x="0" y="0"/>
            <wp:positionH relativeFrom="column">
              <wp:posOffset>542585</wp:posOffset>
            </wp:positionH>
            <wp:positionV relativeFrom="paragraph">
              <wp:posOffset>184121</wp:posOffset>
            </wp:positionV>
            <wp:extent cx="5411470" cy="4211320"/>
            <wp:effectExtent l="0" t="0" r="0" b="0"/>
            <wp:wrapNone/>
            <wp:docPr id="19" name="Рисунок 19" descr="H:\73\ИЗВЕЩЕНИЯ ОС\АВТОМОБИЛИ\Декабрь 2021_Автобусы и грузовики\Извещения\ФОТО\у466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73\ИЗВЕЩЕНИЯ ОС\АВТОМОБИЛИ\Декабрь 2021_Автобусы и грузовики\Извещения\ФОТО\у466то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470" cy="421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46F6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C62329B" wp14:editId="1E3C3083">
            <wp:simplePos x="0" y="0"/>
            <wp:positionH relativeFrom="column">
              <wp:posOffset>2885737</wp:posOffset>
            </wp:positionH>
            <wp:positionV relativeFrom="paragraph">
              <wp:posOffset>-136348</wp:posOffset>
            </wp:positionV>
            <wp:extent cx="3372014" cy="3530010"/>
            <wp:effectExtent l="0" t="0" r="0" b="0"/>
            <wp:wrapNone/>
            <wp:docPr id="24" name="Рисунок 24" descr="H:\73\ИЗВЕЩЕНИЯ ОС\АВТОМОБИЛИ\Декабрь 2021_Автобусы и грузовики\Извещения\ФОТО\у466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73\ИЗВЕЩЕНИЯ ОС\АВТОМОБИЛИ\Декабрь 2021_Автобусы и грузовики\Извещения\ФОТО\у466то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546" cy="35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46F6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61DE105" wp14:editId="434E1E9C">
            <wp:simplePos x="0" y="0"/>
            <wp:positionH relativeFrom="column">
              <wp:posOffset>-11430</wp:posOffset>
            </wp:positionH>
            <wp:positionV relativeFrom="paragraph">
              <wp:posOffset>128905</wp:posOffset>
            </wp:positionV>
            <wp:extent cx="3168015" cy="4120515"/>
            <wp:effectExtent l="0" t="0" r="0" b="0"/>
            <wp:wrapNone/>
            <wp:docPr id="23" name="Рисунок 23" descr="H:\73\ИЗВЕЩЕНИЯ ОС\АВТОМОБИЛИ\Декабрь 2021_Автобусы и грузовики\Извещения\ФОТО\у466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73\ИЗВЕЩЕНИЯ ОС\АВТОМОБИЛИ\Декабрь 2021_Автобусы и грузовики\Извещения\ФОТО\у466то 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15" cy="412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46F6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26F91D71" wp14:editId="3DEB3891">
            <wp:simplePos x="0" y="0"/>
            <wp:positionH relativeFrom="column">
              <wp:posOffset>1063625</wp:posOffset>
            </wp:positionH>
            <wp:positionV relativeFrom="paragraph">
              <wp:posOffset>103505</wp:posOffset>
            </wp:positionV>
            <wp:extent cx="5195570" cy="3891280"/>
            <wp:effectExtent l="0" t="0" r="5080" b="0"/>
            <wp:wrapNone/>
            <wp:docPr id="25" name="Рисунок 25" descr="H:\73\ИЗВЕЩЕНИЯ ОС\АВТОМОБИЛИ\Декабрь 2021_Автобусы и грузовики\Извещения\ФОТО\у466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73\ИЗВЕЩЕНИЯ ОС\АВТОМОБИЛИ\Декабрь 2021_Автобусы и грузовики\Извещения\ФОТО\у466то 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8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32986">
        <w:rPr>
          <w:b/>
          <w:sz w:val="28"/>
          <w:szCs w:val="28"/>
        </w:rPr>
        <w:t>Автомобиль УАЗ-220695-353 пассажирский т466то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32986">
        <w:rPr>
          <w:b/>
          <w:sz w:val="28"/>
          <w:szCs w:val="28"/>
        </w:rPr>
        <w:t>Автомобиль УАЗ-220695-353 пассажирский т466то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32986">
              <w:rPr>
                <w:b/>
                <w:szCs w:val="24"/>
              </w:rPr>
              <w:t>Автомобиль УАЗ-220695-353 пассажирский т466то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F1E18">
              <w:rPr>
                <w:b/>
                <w:szCs w:val="24"/>
              </w:rPr>
              <w:t>130 500,00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D021B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D021B" w:rsidRPr="004D021B">
            <w:rPr>
              <w:sz w:val="28"/>
            </w:rPr>
            <w:t xml:space="preserve">имущество: Автомобиль УАЗ-220695-353 пассажирский, 2010 </w:t>
          </w:r>
          <w:proofErr w:type="spellStart"/>
          <w:r w:rsidR="004D021B" w:rsidRPr="004D021B">
            <w:rPr>
              <w:sz w:val="28"/>
            </w:rPr>
            <w:t>г.в</w:t>
          </w:r>
          <w:proofErr w:type="spellEnd"/>
          <w:r w:rsidR="004D021B" w:rsidRPr="004D021B">
            <w:rPr>
              <w:sz w:val="28"/>
            </w:rPr>
            <w:t xml:space="preserve">., инв.№ 9060432, VIN № ХТТ220695В0408533, модель, номер двигателя </w:t>
          </w:r>
          <w:r w:rsidR="004D021B" w:rsidRPr="004D021B">
            <w:rPr>
              <w:sz w:val="28"/>
            </w:rPr>
            <w:tab/>
            <w:t>, шасси (рама) 374100А0429825, кузов №</w:t>
          </w:r>
          <w:proofErr w:type="gramStart"/>
          <w:r w:rsidR="004D021B" w:rsidRPr="004D021B">
            <w:rPr>
              <w:sz w:val="28"/>
            </w:rPr>
            <w:t xml:space="preserve">         ,</w:t>
          </w:r>
          <w:proofErr w:type="gramEnd"/>
          <w:r w:rsidR="004D021B" w:rsidRPr="004D021B">
            <w:rPr>
              <w:sz w:val="28"/>
            </w:rPr>
            <w:t xml:space="preserve"> цвет «     »,  государственный регистрационный номер х954то,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F1E1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F1E1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F1E1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F1E1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3795B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1E18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4FB1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2AB7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DDBD1-793E-49B3-AFD7-CB46AC2E2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4805</Words>
  <Characters>27392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2021-12-29T10:04:00Z</dcterms:created>
  <dcterms:modified xsi:type="dcterms:W3CDTF">2022-02-10T06:58:00Z</dcterms:modified>
</cp:coreProperties>
</file>