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rsidR="00796F1E" w:rsidRPr="001F3D80" w:rsidRDefault="003C3C5F" w:rsidP="001F3D80">
      <w:pPr>
        <w:pStyle w:val="af5"/>
        <w:spacing w:before="120" w:beforeAutospacing="0" w:after="0" w:afterAutospacing="0"/>
        <w:jc w:val="center"/>
        <w:rPr>
          <w:rFonts w:ascii="Arial Narrow" w:hAnsi="Arial Narrow"/>
          <w:b/>
          <w:sz w:val="22"/>
          <w:szCs w:val="22"/>
        </w:rPr>
      </w:pPr>
      <w:r w:rsidRPr="003C3C5F">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w:t>
      </w:r>
      <w:proofErr w:type="spellStart"/>
      <w:r w:rsidR="00796F1E" w:rsidRPr="001F3D80">
        <w:rPr>
          <w:rFonts w:ascii="Arial Narrow" w:hAnsi="Arial Narrow"/>
          <w:b/>
          <w:sz w:val="22"/>
          <w:szCs w:val="22"/>
        </w:rPr>
        <w:t>Атомфлот</w:t>
      </w:r>
      <w:proofErr w:type="spellEnd"/>
      <w:r w:rsidR="00796F1E" w:rsidRPr="001F3D80">
        <w:rPr>
          <w:rFonts w:ascii="Arial Narrow" w:hAnsi="Arial Narrow"/>
          <w:b/>
          <w:sz w:val="22"/>
          <w:szCs w:val="22"/>
        </w:rPr>
        <w:t>»</w:t>
      </w:r>
    </w:p>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rsidR="00796F1E" w:rsidRPr="001F3D80" w:rsidRDefault="00796F1E" w:rsidP="001F3D80">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w:t>
            </w:r>
            <w:r w:rsidR="009039E1" w:rsidRPr="001F3D80">
              <w:rPr>
                <w:rFonts w:ascii="Arial Narrow" w:hAnsi="Arial Narrow"/>
                <w:sz w:val="22"/>
                <w:szCs w:val="22"/>
              </w:rPr>
              <w:t xml:space="preserve"> </w:t>
            </w:r>
            <w:r w:rsidRPr="001F3D80">
              <w:rPr>
                <w:rFonts w:ascii="Arial Narrow" w:hAnsi="Arial Narrow"/>
                <w:sz w:val="22"/>
                <w:szCs w:val="22"/>
              </w:rPr>
              <w:t>201</w:t>
            </w:r>
            <w:r w:rsidR="009A68D3" w:rsidRPr="001F3D80">
              <w:rPr>
                <w:rFonts w:ascii="Arial Narrow" w:hAnsi="Arial Narrow"/>
                <w:sz w:val="22"/>
                <w:szCs w:val="22"/>
              </w:rPr>
              <w:t>3</w:t>
            </w:r>
            <w:r w:rsidRPr="001F3D80">
              <w:rPr>
                <w:rFonts w:ascii="Arial Narrow" w:hAnsi="Arial Narrow"/>
                <w:sz w:val="22"/>
                <w:szCs w:val="22"/>
              </w:rPr>
              <w:t xml:space="preserve"> г.</w:t>
            </w: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bl>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rsidR="00796F1E" w:rsidRPr="001F3D80" w:rsidRDefault="00796F1E" w:rsidP="001F3D80">
      <w:pPr>
        <w:spacing w:before="120"/>
        <w:jc w:val="center"/>
        <w:outlineLvl w:val="0"/>
        <w:rPr>
          <w:rFonts w:ascii="Arial Narrow" w:hAnsi="Arial Narrow"/>
          <w:bCs/>
          <w:sz w:val="22"/>
          <w:szCs w:val="22"/>
        </w:rPr>
      </w:pPr>
    </w:p>
    <w:p w:rsidR="00796F1E" w:rsidRPr="001F3D80" w:rsidRDefault="00796F1E" w:rsidP="001F3D80">
      <w:pPr>
        <w:spacing w:before="120"/>
        <w:jc w:val="center"/>
        <w:rPr>
          <w:rFonts w:ascii="Arial Narrow" w:hAnsi="Arial Narrow"/>
          <w:sz w:val="22"/>
          <w:szCs w:val="22"/>
        </w:rPr>
      </w:pPr>
      <w:r w:rsidRPr="001F3D80">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1F3D80">
        <w:rPr>
          <w:rFonts w:ascii="Arial Narrow" w:hAnsi="Arial Narrow"/>
          <w:i/>
          <w:sz w:val="22"/>
          <w:szCs w:val="22"/>
        </w:rPr>
        <w:t>ов</w:t>
      </w:r>
      <w:proofErr w:type="spellEnd"/>
    </w:p>
    <w:p w:rsidR="0035118D" w:rsidRPr="0035118D" w:rsidRDefault="00866E06" w:rsidP="0035118D">
      <w:pPr>
        <w:spacing w:before="120"/>
        <w:jc w:val="center"/>
        <w:rPr>
          <w:rFonts w:ascii="Arial Narrow" w:hAnsi="Arial Narrow"/>
          <w:sz w:val="22"/>
          <w:szCs w:val="22"/>
        </w:rPr>
      </w:pPr>
      <w:r w:rsidRPr="001F3D80">
        <w:rPr>
          <w:rFonts w:ascii="Arial Narrow" w:hAnsi="Arial Narrow"/>
          <w:sz w:val="22"/>
          <w:szCs w:val="22"/>
        </w:rPr>
        <w:t xml:space="preserve">на </w:t>
      </w:r>
      <w:r w:rsidR="009E7567" w:rsidRPr="001F3D80">
        <w:rPr>
          <w:rFonts w:ascii="Arial Narrow" w:hAnsi="Arial Narrow"/>
          <w:sz w:val="22"/>
          <w:szCs w:val="22"/>
        </w:rPr>
        <w:t xml:space="preserve">поставку </w:t>
      </w:r>
      <w:r w:rsidR="0035118D" w:rsidRPr="0035118D">
        <w:rPr>
          <w:rFonts w:ascii="Arial Narrow" w:hAnsi="Arial Narrow"/>
          <w:color w:val="000000"/>
          <w:sz w:val="22"/>
          <w:szCs w:val="22"/>
        </w:rPr>
        <w:t>телескопического подъемника (</w:t>
      </w:r>
      <w:r w:rsidR="0035118D" w:rsidRPr="0035118D">
        <w:rPr>
          <w:rFonts w:ascii="Arial Narrow" w:hAnsi="Arial Narrow"/>
          <w:sz w:val="22"/>
          <w:szCs w:val="22"/>
        </w:rPr>
        <w:t>номенклатурная группа №1.85 - поставка грузоподъёмных средств) для нужд ФГУП «</w:t>
      </w:r>
      <w:proofErr w:type="spellStart"/>
      <w:r w:rsidR="0035118D" w:rsidRPr="0035118D">
        <w:rPr>
          <w:rFonts w:ascii="Arial Narrow" w:hAnsi="Arial Narrow"/>
          <w:sz w:val="22"/>
          <w:szCs w:val="22"/>
        </w:rPr>
        <w:t>Атомфлот</w:t>
      </w:r>
      <w:proofErr w:type="spellEnd"/>
      <w:r w:rsidR="0035118D" w:rsidRPr="0035118D">
        <w:rPr>
          <w:rFonts w:ascii="Arial Narrow" w:hAnsi="Arial Narrow"/>
          <w:sz w:val="22"/>
          <w:szCs w:val="22"/>
        </w:rPr>
        <w:t>»</w:t>
      </w:r>
    </w:p>
    <w:p w:rsidR="0035118D" w:rsidRPr="007905C7" w:rsidRDefault="0035118D" w:rsidP="0035118D">
      <w:pPr>
        <w:jc w:val="center"/>
        <w:rPr>
          <w:rFonts w:ascii="Arial Narrow" w:hAnsi="Arial Narrow"/>
          <w:b/>
          <w:sz w:val="22"/>
          <w:szCs w:val="22"/>
        </w:rPr>
      </w:pPr>
    </w:p>
    <w:p w:rsidR="00866E06" w:rsidRPr="001F3D80" w:rsidRDefault="00866E06" w:rsidP="001F3D80">
      <w:pPr>
        <w:spacing w:before="120"/>
        <w:jc w:val="center"/>
        <w:rPr>
          <w:rFonts w:ascii="Arial Narrow" w:hAnsi="Arial Narrow"/>
          <w:sz w:val="22"/>
          <w:szCs w:val="22"/>
        </w:rPr>
      </w:pPr>
    </w:p>
    <w:p w:rsidR="00D15EE5" w:rsidRPr="001F3D80" w:rsidRDefault="00D15EE5" w:rsidP="001F3D80">
      <w:pPr>
        <w:spacing w:before="120"/>
        <w:jc w:val="center"/>
        <w:rPr>
          <w:rFonts w:ascii="Arial Narrow" w:hAnsi="Arial Narrow"/>
          <w:sz w:val="22"/>
          <w:szCs w:val="22"/>
        </w:rPr>
      </w:pPr>
    </w:p>
    <w:p w:rsidR="00796F1E" w:rsidRPr="001F3D80" w:rsidRDefault="00796F1E" w:rsidP="001F3D80">
      <w:pPr>
        <w:spacing w:before="120"/>
        <w:jc w:val="center"/>
        <w:rPr>
          <w:rFonts w:ascii="Arial Narrow" w:hAnsi="Arial Narrow"/>
          <w:b/>
          <w:caps/>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rPr>
          <w:rFonts w:ascii="Arial Narrow" w:hAnsi="Arial Narrow"/>
          <w:b/>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E54726" w:rsidRPr="001F3D80">
        <w:rPr>
          <w:rFonts w:ascii="Arial Narrow" w:hAnsi="Arial Narrow"/>
          <w:sz w:val="22"/>
          <w:szCs w:val="22"/>
        </w:rPr>
        <w:t>3</w:t>
      </w:r>
      <w:r w:rsidR="00F52725" w:rsidRPr="001F3D80">
        <w:rPr>
          <w:rFonts w:ascii="Arial Narrow" w:hAnsi="Arial Narrow"/>
          <w:sz w:val="22"/>
          <w:szCs w:val="22"/>
        </w:rPr>
        <w:br w:type="page"/>
      </w:r>
    </w:p>
    <w:p w:rsidR="00C87330" w:rsidRPr="001F3D80" w:rsidRDefault="00C87330" w:rsidP="001F3D80">
      <w:pPr>
        <w:pStyle w:val="13"/>
        <w:widowControl/>
        <w:spacing w:before="120"/>
        <w:outlineLvl w:val="0"/>
        <w:rPr>
          <w:rFonts w:ascii="Arial Narrow" w:hAnsi="Arial Narrow"/>
          <w:bCs/>
          <w:snapToGrid/>
          <w:szCs w:val="22"/>
          <w:lang w:val="en-US"/>
        </w:rPr>
      </w:pPr>
      <w:bookmarkStart w:id="2" w:name="_Toc363406920"/>
      <w:r w:rsidRPr="001F3D80">
        <w:rPr>
          <w:rFonts w:ascii="Arial Narrow" w:hAnsi="Arial Narrow"/>
          <w:b w:val="0"/>
          <w:bCs/>
          <w:snapToGrid/>
          <w:szCs w:val="22"/>
        </w:rPr>
        <w:lastRenderedPageBreak/>
        <w:t>СОДЕРЖАНИЕ</w:t>
      </w:r>
      <w:bookmarkEnd w:id="0"/>
      <w:bookmarkEnd w:id="2"/>
    </w:p>
    <w:p w:rsidR="00264DB2" w:rsidRPr="001F3D80" w:rsidRDefault="003C3C5F" w:rsidP="003A313F">
      <w:pPr>
        <w:pStyle w:val="15"/>
        <w:spacing w:before="0"/>
        <w:rPr>
          <w:rFonts w:ascii="Arial Narrow" w:eastAsiaTheme="minorEastAsia" w:hAnsi="Arial Narrow"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63406920" w:history="1">
        <w:r w:rsidR="00264DB2" w:rsidRPr="001F3D80">
          <w:rPr>
            <w:rStyle w:val="afc"/>
            <w:rFonts w:ascii="Arial Narrow" w:hAnsi="Arial Narrow"/>
            <w:bCs/>
            <w:sz w:val="22"/>
            <w:szCs w:val="22"/>
          </w:rPr>
          <w:t>СОДЕРЖАНИЕ</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_Toc363406920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2</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21" w:history="1">
        <w:r w:rsidR="00264DB2" w:rsidRPr="001F3D80">
          <w:rPr>
            <w:rStyle w:val="afc"/>
            <w:rFonts w:ascii="Arial Narrow" w:hAnsi="Arial Narrow"/>
            <w:sz w:val="22"/>
            <w:szCs w:val="22"/>
          </w:rPr>
          <w:t>ИЗВЕЩЕНИЕ О</w:t>
        </w:r>
        <w:r w:rsidR="00264DB2" w:rsidRPr="001F3D80">
          <w:rPr>
            <w:rStyle w:val="afc"/>
            <w:rFonts w:ascii="Arial Narrow" w:hAnsi="Arial Narrow"/>
            <w:sz w:val="22"/>
            <w:szCs w:val="22"/>
          </w:rPr>
          <w:t xml:space="preserve"> </w:t>
        </w:r>
        <w:r w:rsidR="00264DB2" w:rsidRPr="001F3D80">
          <w:rPr>
            <w:rStyle w:val="afc"/>
            <w:rFonts w:ascii="Arial Narrow" w:hAnsi="Arial Narrow"/>
            <w:sz w:val="22"/>
            <w:szCs w:val="22"/>
          </w:rPr>
          <w:t>П</w:t>
        </w:r>
        <w:r w:rsidR="00264DB2" w:rsidRPr="001F3D80">
          <w:rPr>
            <w:rStyle w:val="afc"/>
            <w:rFonts w:ascii="Arial Narrow" w:hAnsi="Arial Narrow"/>
            <w:sz w:val="22"/>
            <w:szCs w:val="22"/>
          </w:rPr>
          <w:t>РОВ</w:t>
        </w:r>
        <w:r w:rsidR="00264DB2" w:rsidRPr="001F3D80">
          <w:rPr>
            <w:rStyle w:val="afc"/>
            <w:rFonts w:ascii="Arial Narrow" w:hAnsi="Arial Narrow"/>
            <w:sz w:val="22"/>
            <w:szCs w:val="22"/>
          </w:rPr>
          <w:t>Е</w:t>
        </w:r>
        <w:r w:rsidR="00264DB2" w:rsidRPr="001F3D80">
          <w:rPr>
            <w:rStyle w:val="afc"/>
            <w:rFonts w:ascii="Arial Narrow" w:hAnsi="Arial Narrow"/>
            <w:sz w:val="22"/>
            <w:szCs w:val="22"/>
          </w:rPr>
          <w:t>ДЕНИИ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_Toc363406921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3</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22" w:history="1">
        <w:r w:rsidR="00264DB2" w:rsidRPr="001F3D80">
          <w:rPr>
            <w:rStyle w:val="afc"/>
            <w:rFonts w:ascii="Arial Narrow" w:hAnsi="Arial Narrow"/>
            <w:sz w:val="22"/>
            <w:szCs w:val="22"/>
          </w:rPr>
          <w:t>1.</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rPr>
          <w:t>ТЕРМИНЫ И ОПРЕДЕЛЕНИЯ</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_Toc363406922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5</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23" w:history="1">
        <w:r w:rsidR="00264DB2" w:rsidRPr="001F3D80">
          <w:rPr>
            <w:rStyle w:val="afc"/>
            <w:rFonts w:ascii="Arial Narrow" w:hAnsi="Arial Narrow"/>
            <w:sz w:val="22"/>
            <w:szCs w:val="22"/>
            <w:lang w:val="en-US"/>
          </w:rPr>
          <w:t>2.</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rPr>
          <w:t>ОБЩИЕ ПОЛОЖЕНИЯ</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_Toc363406923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7</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24" w:history="1">
        <w:r w:rsidR="00264DB2" w:rsidRPr="001F3D80">
          <w:rPr>
            <w:rStyle w:val="afc"/>
            <w:rFonts w:ascii="Arial Narrow" w:hAnsi="Arial Narrow"/>
            <w:sz w:val="22"/>
            <w:szCs w:val="22"/>
          </w:rPr>
          <w:t>2.1.</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Форма и вид процедуры закупки, предмет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_Toc363406924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7</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25" w:history="1">
        <w:r w:rsidR="00264DB2" w:rsidRPr="001F3D80">
          <w:rPr>
            <w:rStyle w:val="afc"/>
            <w:rFonts w:ascii="Arial Narrow" w:hAnsi="Arial Narrow"/>
            <w:sz w:val="22"/>
            <w:szCs w:val="22"/>
          </w:rPr>
          <w:t>2.2.</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Участие в процедуре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_Toc363406925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7</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26" w:history="1">
        <w:r w:rsidR="00264DB2" w:rsidRPr="001F3D80">
          <w:rPr>
            <w:rStyle w:val="afc"/>
            <w:rFonts w:ascii="Arial Narrow" w:hAnsi="Arial Narrow"/>
            <w:sz w:val="22"/>
            <w:szCs w:val="22"/>
          </w:rPr>
          <w:t>2.3.</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Правовой статус документов</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_Toc363406926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8</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27" w:history="1">
        <w:r w:rsidR="00264DB2" w:rsidRPr="001F3D80">
          <w:rPr>
            <w:rStyle w:val="afc"/>
            <w:rFonts w:ascii="Arial Narrow" w:hAnsi="Arial Narrow"/>
            <w:sz w:val="22"/>
            <w:szCs w:val="22"/>
          </w:rPr>
          <w:t>2.4.</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Особые положения в связи с проведением запроса предложений через ЭТП</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_Toc363406927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8</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28" w:history="1">
        <w:r w:rsidR="00264DB2" w:rsidRPr="001F3D80">
          <w:rPr>
            <w:rStyle w:val="afc"/>
            <w:rFonts w:ascii="Arial Narrow" w:hAnsi="Arial Narrow"/>
            <w:sz w:val="22"/>
            <w:szCs w:val="22"/>
          </w:rPr>
          <w:t>2.5.</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Затраты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_Toc363406928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8</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29" w:history="1">
        <w:r w:rsidR="00264DB2" w:rsidRPr="001F3D80">
          <w:rPr>
            <w:rStyle w:val="afc"/>
            <w:rFonts w:ascii="Arial Narrow" w:hAnsi="Arial Narrow"/>
            <w:sz w:val="22"/>
            <w:szCs w:val="22"/>
          </w:rPr>
          <w:t>2.6.</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 xml:space="preserve">Отказ от проведения запроса предложений </w:t>
        </w:r>
        <w:r w:rsidR="00264DB2" w:rsidRPr="001F3D80">
          <w:rPr>
            <w:rStyle w:val="afc"/>
            <w:rFonts w:ascii="Arial Narrow" w:hAnsi="Arial Narrow"/>
            <w:i/>
            <w:sz w:val="22"/>
            <w:szCs w:val="22"/>
          </w:rPr>
          <w:t>[или любого лота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_Toc363406929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8</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0" w:history="1">
        <w:r w:rsidR="00264DB2" w:rsidRPr="001F3D80">
          <w:rPr>
            <w:rStyle w:val="afc"/>
            <w:rFonts w:ascii="Arial Narrow" w:hAnsi="Arial Narrow"/>
            <w:sz w:val="22"/>
            <w:szCs w:val="22"/>
          </w:rPr>
          <w:t>2.7.</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Официальный источник информации о ходе и результатах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_Toc363406930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9</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1" w:history="1">
        <w:r w:rsidR="00264DB2" w:rsidRPr="001F3D80">
          <w:rPr>
            <w:rStyle w:val="afc"/>
            <w:rFonts w:ascii="Arial Narrow" w:hAnsi="Arial Narrow"/>
            <w:sz w:val="22"/>
            <w:szCs w:val="22"/>
          </w:rPr>
          <w:t>2.8.</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Прочие положения</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_Toc363406931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9</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32" w:history="1">
        <w:r w:rsidR="00264DB2" w:rsidRPr="001F3D80">
          <w:rPr>
            <w:rStyle w:val="afc"/>
            <w:rFonts w:ascii="Arial Narrow" w:hAnsi="Arial Narrow"/>
            <w:sz w:val="22"/>
            <w:szCs w:val="22"/>
          </w:rPr>
          <w:t>3.</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_Toc363406932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10</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3" w:history="1">
        <w:r w:rsidR="00264DB2" w:rsidRPr="001F3D80">
          <w:rPr>
            <w:rStyle w:val="afc"/>
            <w:rFonts w:ascii="Arial Narrow" w:hAnsi="Arial Narrow"/>
            <w:sz w:val="22"/>
            <w:szCs w:val="22"/>
          </w:rPr>
          <w:t>3.1.</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Требования к участникам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_Toc363406933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10</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4" w:history="1">
        <w:r w:rsidR="00264DB2" w:rsidRPr="001F3D80">
          <w:rPr>
            <w:rStyle w:val="afc"/>
            <w:rFonts w:ascii="Arial Narrow" w:hAnsi="Arial Narrow"/>
            <w:sz w:val="22"/>
            <w:szCs w:val="22"/>
          </w:rPr>
          <w:t>3.2.</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Дополнительные требования к участникам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_Toc363406934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10</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5" w:history="1">
        <w:r w:rsidR="00264DB2" w:rsidRPr="001F3D80">
          <w:rPr>
            <w:rStyle w:val="afc"/>
            <w:rFonts w:ascii="Arial Narrow" w:hAnsi="Arial Narrow"/>
            <w:sz w:val="22"/>
            <w:szCs w:val="22"/>
          </w:rPr>
          <w:t>3.3.</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Документы, предоставляемые в составе заявки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_Toc363406935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10</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6" w:history="1">
        <w:r w:rsidR="00264DB2" w:rsidRPr="001F3D80">
          <w:rPr>
            <w:rStyle w:val="afc"/>
            <w:rFonts w:ascii="Arial Narrow" w:hAnsi="Arial Narrow"/>
            <w:sz w:val="22"/>
            <w:szCs w:val="22"/>
          </w:rPr>
          <w:t>3.4.</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 xml:space="preserve">Условия привлечения </w:t>
        </w:r>
        <w:r w:rsidR="00264DB2" w:rsidRPr="001F3D80">
          <w:rPr>
            <w:rStyle w:val="afc"/>
            <w:rFonts w:ascii="Arial Narrow" w:hAnsi="Arial Narrow"/>
            <w:i/>
            <w:sz w:val="22"/>
            <w:szCs w:val="22"/>
          </w:rPr>
          <w:t>поставщиков/</w:t>
        </w:r>
        <w:r w:rsidR="00264DB2" w:rsidRPr="001F3D80">
          <w:rPr>
            <w:rStyle w:val="afc"/>
            <w:rFonts w:ascii="Arial Narrow" w:hAnsi="Arial Narrow"/>
            <w:sz w:val="22"/>
            <w:szCs w:val="22"/>
          </w:rPr>
          <w:t xml:space="preserve"> </w:t>
        </w:r>
        <w:r w:rsidR="00264DB2" w:rsidRPr="001F3D80">
          <w:rPr>
            <w:rStyle w:val="afc"/>
            <w:rFonts w:ascii="Arial Narrow" w:hAnsi="Arial Narrow"/>
            <w:i/>
            <w:sz w:val="22"/>
            <w:szCs w:val="22"/>
          </w:rPr>
          <w:t>субподрядчиков/ соисполнителей</w:t>
        </w:r>
        <w:r w:rsidR="00264DB2" w:rsidRPr="001F3D80">
          <w:rPr>
            <w:rStyle w:val="afc"/>
            <w:rFonts w:ascii="Arial Narrow" w:hAnsi="Arial Narrow"/>
            <w:sz w:val="22"/>
            <w:szCs w:val="22"/>
          </w:rPr>
          <w:t xml:space="preserve"> и порядок подтверждения их соответствия установленным требованиям</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_Toc363406936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11</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7" w:history="1">
        <w:r w:rsidR="00264DB2" w:rsidRPr="001F3D80">
          <w:rPr>
            <w:rStyle w:val="afc"/>
            <w:rFonts w:ascii="Arial Narrow" w:hAnsi="Arial Narrow"/>
            <w:sz w:val="22"/>
            <w:szCs w:val="22"/>
          </w:rPr>
          <w:t>3.5.</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 xml:space="preserve">Привлечение </w:t>
        </w:r>
        <w:r w:rsidR="00264DB2" w:rsidRPr="001F3D80">
          <w:rPr>
            <w:rStyle w:val="afc"/>
            <w:rFonts w:ascii="Arial Narrow" w:hAnsi="Arial Narrow"/>
            <w:i/>
            <w:sz w:val="22"/>
            <w:szCs w:val="22"/>
          </w:rPr>
          <w:t>поставщиков/</w:t>
        </w:r>
        <w:r w:rsidR="00264DB2" w:rsidRPr="001F3D80">
          <w:rPr>
            <w:rStyle w:val="afc"/>
            <w:rFonts w:ascii="Arial Narrow" w:hAnsi="Arial Narrow"/>
            <w:sz w:val="22"/>
            <w:szCs w:val="22"/>
          </w:rPr>
          <w:t xml:space="preserve"> </w:t>
        </w:r>
        <w:r w:rsidR="00264DB2" w:rsidRPr="001F3D80">
          <w:rPr>
            <w:rStyle w:val="afc"/>
            <w:rFonts w:ascii="Arial Narrow" w:hAnsi="Arial Narrow"/>
            <w:i/>
            <w:sz w:val="22"/>
            <w:szCs w:val="22"/>
          </w:rPr>
          <w:t>субподрядчиков/ соисполнителей [в отношении любого лота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_Toc363406937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11</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38" w:history="1">
        <w:r w:rsidR="00264DB2" w:rsidRPr="001F3D80">
          <w:rPr>
            <w:rStyle w:val="afc"/>
            <w:rFonts w:ascii="Arial Narrow" w:hAnsi="Arial Narrow"/>
            <w:sz w:val="22"/>
            <w:szCs w:val="22"/>
          </w:rPr>
          <w:t>4.</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lang w:val="en-US"/>
          </w:rPr>
          <w:t>ПОРЯДОК ПРОВЕДЕНИЯ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_Toc363406938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14</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39" w:history="1">
        <w:r w:rsidR="00264DB2" w:rsidRPr="001F3D80">
          <w:rPr>
            <w:rStyle w:val="afc"/>
            <w:rFonts w:ascii="Arial Narrow" w:hAnsi="Arial Narrow" w:cs="Times New Roman"/>
            <w:sz w:val="22"/>
            <w:szCs w:val="22"/>
          </w:rPr>
          <w:t>4.1.</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Получение документации по запросу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_Toc363406939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14</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0" w:history="1">
        <w:r w:rsidR="00264DB2" w:rsidRPr="001F3D80">
          <w:rPr>
            <w:rStyle w:val="afc"/>
            <w:rFonts w:ascii="Arial Narrow" w:hAnsi="Arial Narrow" w:cs="Times New Roman"/>
            <w:sz w:val="22"/>
            <w:szCs w:val="22"/>
          </w:rPr>
          <w:t>4.2.</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Разъяснение положений документации по запросу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_Toc363406940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14</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1" w:history="1">
        <w:r w:rsidR="00264DB2" w:rsidRPr="001F3D80">
          <w:rPr>
            <w:rStyle w:val="afc"/>
            <w:rFonts w:ascii="Arial Narrow" w:hAnsi="Arial Narrow" w:cs="Times New Roman"/>
            <w:sz w:val="22"/>
            <w:szCs w:val="22"/>
          </w:rPr>
          <w:t>4.3.</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Внесение изменений в извещение о проведении запроса предложений и документацию по запросу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_Toc363406941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14</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2" w:history="1">
        <w:r w:rsidR="00264DB2" w:rsidRPr="001F3D80">
          <w:rPr>
            <w:rStyle w:val="afc"/>
            <w:rFonts w:ascii="Arial Narrow" w:hAnsi="Arial Narrow" w:cs="Times New Roman"/>
            <w:sz w:val="22"/>
            <w:szCs w:val="22"/>
          </w:rPr>
          <w:t>4.4.</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Общие требования к заявке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_Toc363406942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15</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3" w:history="1">
        <w:r w:rsidR="00264DB2" w:rsidRPr="001F3D80">
          <w:rPr>
            <w:rStyle w:val="afc"/>
            <w:rFonts w:ascii="Arial Narrow" w:hAnsi="Arial Narrow" w:cs="Times New Roman"/>
            <w:sz w:val="22"/>
            <w:szCs w:val="22"/>
          </w:rPr>
          <w:t>4.5.</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Срок действия заявки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_Toc363406943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16</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4" w:history="1">
        <w:r w:rsidR="00264DB2" w:rsidRPr="001F3D80">
          <w:rPr>
            <w:rStyle w:val="afc"/>
            <w:rFonts w:ascii="Arial Narrow" w:hAnsi="Arial Narrow" w:cs="Times New Roman"/>
            <w:sz w:val="22"/>
            <w:szCs w:val="22"/>
          </w:rPr>
          <w:t>4.6.</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Официальный язык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_Toc363406944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16</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5" w:history="1">
        <w:r w:rsidR="00264DB2" w:rsidRPr="001F3D80">
          <w:rPr>
            <w:rStyle w:val="afc"/>
            <w:rFonts w:ascii="Arial Narrow" w:hAnsi="Arial Narrow" w:cs="Times New Roman"/>
            <w:sz w:val="22"/>
            <w:szCs w:val="22"/>
          </w:rPr>
          <w:t>4.7.</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Валюта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_Toc363406945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16</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6" w:history="1">
        <w:r w:rsidR="00264DB2" w:rsidRPr="001F3D80">
          <w:rPr>
            <w:rStyle w:val="afc"/>
            <w:rFonts w:ascii="Arial Narrow" w:hAnsi="Arial Narrow" w:cs="Times New Roman"/>
            <w:sz w:val="22"/>
            <w:szCs w:val="22"/>
          </w:rPr>
          <w:t>4.8.</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Начальная (максимальная) цена договора [цена лота]</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_Toc363406946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17</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47" w:history="1">
        <w:r w:rsidR="00264DB2" w:rsidRPr="001F3D80">
          <w:rPr>
            <w:rStyle w:val="afc"/>
            <w:rFonts w:ascii="Arial Narrow" w:hAnsi="Arial Narrow" w:cs="Times New Roman"/>
            <w:sz w:val="22"/>
            <w:szCs w:val="22"/>
          </w:rPr>
          <w:t>4.9.</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Обеспечение исполнения обязательств, связанных с участием в</w:t>
        </w:r>
        <w:r w:rsidR="00264DB2" w:rsidRPr="001F3D80">
          <w:rPr>
            <w:rStyle w:val="afc"/>
            <w:rFonts w:ascii="Arial Narrow" w:hAnsi="Arial Narrow" w:cs="Times New Roman"/>
            <w:sz w:val="22"/>
            <w:szCs w:val="22"/>
            <w:lang w:val="en-US"/>
          </w:rPr>
          <w:t> </w:t>
        </w:r>
        <w:r w:rsidR="00264DB2" w:rsidRPr="001F3D80">
          <w:rPr>
            <w:rStyle w:val="afc"/>
            <w:rFonts w:ascii="Arial Narrow" w:hAnsi="Arial Narrow" w:cs="Times New Roman"/>
            <w:sz w:val="22"/>
            <w:szCs w:val="22"/>
          </w:rPr>
          <w:t>запросе предложений (обеспечение заявки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_Toc363406947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17</w:t>
        </w:r>
        <w:r w:rsidRPr="001F3D80">
          <w:rPr>
            <w:rFonts w:ascii="Arial Narrow" w:hAnsi="Arial Narrow"/>
            <w:webHidden/>
            <w:sz w:val="22"/>
            <w:szCs w:val="22"/>
          </w:rPr>
          <w:fldChar w:fldCharType="end"/>
        </w:r>
      </w:hyperlink>
    </w:p>
    <w:p w:rsidR="00264DB2" w:rsidRPr="001F3D80" w:rsidRDefault="003C3C5F" w:rsidP="003A313F">
      <w:pPr>
        <w:pStyle w:val="29"/>
        <w:tabs>
          <w:tab w:val="left" w:pos="1134"/>
        </w:tabs>
        <w:rPr>
          <w:rFonts w:ascii="Arial Narrow" w:eastAsiaTheme="minorEastAsia" w:hAnsi="Arial Narrow" w:cstheme="minorBidi"/>
          <w:b w:val="0"/>
          <w:bCs w:val="0"/>
          <w:sz w:val="22"/>
          <w:szCs w:val="22"/>
        </w:rPr>
      </w:pPr>
      <w:hyperlink w:anchor="_Toc363406948" w:history="1">
        <w:r w:rsidR="00264DB2" w:rsidRPr="001F3D80">
          <w:rPr>
            <w:rStyle w:val="afc"/>
            <w:rFonts w:ascii="Arial Narrow" w:hAnsi="Arial Narrow" w:cs="Times New Roman"/>
            <w:sz w:val="22"/>
            <w:szCs w:val="22"/>
          </w:rPr>
          <w:t>4.10.</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Подача и прием заявок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_Toc363406948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18</w:t>
        </w:r>
        <w:r w:rsidRPr="001F3D80">
          <w:rPr>
            <w:rFonts w:ascii="Arial Narrow" w:hAnsi="Arial Narrow"/>
            <w:webHidden/>
            <w:sz w:val="22"/>
            <w:szCs w:val="22"/>
          </w:rPr>
          <w:fldChar w:fldCharType="end"/>
        </w:r>
      </w:hyperlink>
    </w:p>
    <w:p w:rsidR="00264DB2" w:rsidRPr="001F3D80" w:rsidRDefault="003C3C5F" w:rsidP="003A313F">
      <w:pPr>
        <w:pStyle w:val="29"/>
        <w:tabs>
          <w:tab w:val="left" w:pos="1134"/>
        </w:tabs>
        <w:rPr>
          <w:rFonts w:ascii="Arial Narrow" w:eastAsiaTheme="minorEastAsia" w:hAnsi="Arial Narrow" w:cstheme="minorBidi"/>
          <w:b w:val="0"/>
          <w:bCs w:val="0"/>
          <w:sz w:val="22"/>
          <w:szCs w:val="22"/>
        </w:rPr>
      </w:pPr>
      <w:hyperlink w:anchor="_Toc363406949" w:history="1">
        <w:r w:rsidR="00264DB2" w:rsidRPr="001F3D80">
          <w:rPr>
            <w:rStyle w:val="afc"/>
            <w:rFonts w:ascii="Arial Narrow" w:hAnsi="Arial Narrow" w:cs="Times New Roman"/>
            <w:sz w:val="22"/>
            <w:szCs w:val="22"/>
          </w:rPr>
          <w:t>4.11.</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Изменение заявок на участие в запросе предложений или их отзыв</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_Toc363406949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18</w:t>
        </w:r>
        <w:r w:rsidRPr="001F3D80">
          <w:rPr>
            <w:rFonts w:ascii="Arial Narrow" w:hAnsi="Arial Narrow"/>
            <w:webHidden/>
            <w:sz w:val="22"/>
            <w:szCs w:val="22"/>
          </w:rPr>
          <w:fldChar w:fldCharType="end"/>
        </w:r>
      </w:hyperlink>
    </w:p>
    <w:p w:rsidR="00264DB2" w:rsidRPr="001F3D80" w:rsidRDefault="003C3C5F" w:rsidP="003A313F">
      <w:pPr>
        <w:pStyle w:val="29"/>
        <w:tabs>
          <w:tab w:val="left" w:pos="1134"/>
        </w:tabs>
        <w:rPr>
          <w:rFonts w:ascii="Arial Narrow" w:eastAsiaTheme="minorEastAsia" w:hAnsi="Arial Narrow" w:cstheme="minorBidi"/>
          <w:b w:val="0"/>
          <w:bCs w:val="0"/>
          <w:sz w:val="22"/>
          <w:szCs w:val="22"/>
        </w:rPr>
      </w:pPr>
      <w:hyperlink w:anchor="_Toc363406950" w:history="1">
        <w:r w:rsidR="00264DB2" w:rsidRPr="001F3D80">
          <w:rPr>
            <w:rStyle w:val="afc"/>
            <w:rFonts w:ascii="Arial Narrow" w:hAnsi="Arial Narrow" w:cs="Times New Roman"/>
            <w:sz w:val="22"/>
            <w:szCs w:val="22"/>
          </w:rPr>
          <w:t>4.12.</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cs="Times New Roman"/>
            <w:sz w:val="22"/>
            <w:szCs w:val="22"/>
          </w:rPr>
          <w:t>Открытие доступа к поданным заявкам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_Toc363406950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19</w:t>
        </w:r>
        <w:r w:rsidRPr="001F3D80">
          <w:rPr>
            <w:rFonts w:ascii="Arial Narrow" w:hAnsi="Arial Narrow"/>
            <w:webHidden/>
            <w:sz w:val="22"/>
            <w:szCs w:val="22"/>
          </w:rPr>
          <w:fldChar w:fldCharType="end"/>
        </w:r>
      </w:hyperlink>
    </w:p>
    <w:p w:rsidR="00264DB2" w:rsidRPr="001F3D80" w:rsidRDefault="003C3C5F" w:rsidP="003A313F">
      <w:pPr>
        <w:pStyle w:val="29"/>
        <w:tabs>
          <w:tab w:val="left" w:pos="1134"/>
        </w:tabs>
        <w:rPr>
          <w:rFonts w:ascii="Arial Narrow" w:eastAsiaTheme="minorEastAsia" w:hAnsi="Arial Narrow" w:cstheme="minorBidi"/>
          <w:b w:val="0"/>
          <w:bCs w:val="0"/>
          <w:sz w:val="22"/>
          <w:szCs w:val="22"/>
        </w:rPr>
      </w:pPr>
      <w:hyperlink w:anchor="_Toc363406951" w:history="1">
        <w:r w:rsidR="00264DB2" w:rsidRPr="001F3D80">
          <w:rPr>
            <w:rStyle w:val="afc"/>
            <w:rFonts w:ascii="Arial Narrow" w:hAnsi="Arial Narrow"/>
            <w:sz w:val="22"/>
            <w:szCs w:val="22"/>
          </w:rPr>
          <w:t>4.13.</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Опоздавшие заявки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_Toc363406951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20</w:t>
        </w:r>
        <w:r w:rsidRPr="001F3D80">
          <w:rPr>
            <w:rFonts w:ascii="Arial Narrow" w:hAnsi="Arial Narrow"/>
            <w:webHidden/>
            <w:sz w:val="22"/>
            <w:szCs w:val="22"/>
          </w:rPr>
          <w:fldChar w:fldCharType="end"/>
        </w:r>
      </w:hyperlink>
    </w:p>
    <w:p w:rsidR="00264DB2" w:rsidRPr="001F3D80" w:rsidRDefault="003C3C5F" w:rsidP="003A313F">
      <w:pPr>
        <w:pStyle w:val="29"/>
        <w:tabs>
          <w:tab w:val="left" w:pos="1134"/>
        </w:tabs>
        <w:rPr>
          <w:rFonts w:ascii="Arial Narrow" w:eastAsiaTheme="minorEastAsia" w:hAnsi="Arial Narrow" w:cstheme="minorBidi"/>
          <w:b w:val="0"/>
          <w:bCs w:val="0"/>
          <w:sz w:val="22"/>
          <w:szCs w:val="22"/>
        </w:rPr>
      </w:pPr>
      <w:hyperlink w:anchor="_Toc363406952" w:history="1">
        <w:r w:rsidR="00264DB2" w:rsidRPr="001F3D80">
          <w:rPr>
            <w:rStyle w:val="afc"/>
            <w:rFonts w:ascii="Arial Narrow" w:hAnsi="Arial Narrow"/>
            <w:sz w:val="22"/>
            <w:szCs w:val="22"/>
          </w:rPr>
          <w:t>4.14.</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Рассмотрение заявок на участие в запросе предложений, проведение переторжки, выбор победителя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_Toc363406952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20</w:t>
        </w:r>
        <w:r w:rsidRPr="001F3D80">
          <w:rPr>
            <w:rFonts w:ascii="Arial Narrow" w:hAnsi="Arial Narrow"/>
            <w:webHidden/>
            <w:sz w:val="22"/>
            <w:szCs w:val="22"/>
          </w:rPr>
          <w:fldChar w:fldCharType="end"/>
        </w:r>
      </w:hyperlink>
    </w:p>
    <w:p w:rsidR="00264DB2" w:rsidRPr="001F3D80" w:rsidRDefault="003C3C5F" w:rsidP="003A313F">
      <w:pPr>
        <w:pStyle w:val="29"/>
        <w:tabs>
          <w:tab w:val="left" w:pos="1134"/>
        </w:tabs>
        <w:rPr>
          <w:rFonts w:ascii="Arial Narrow" w:eastAsiaTheme="minorEastAsia" w:hAnsi="Arial Narrow" w:cstheme="minorBidi"/>
          <w:b w:val="0"/>
          <w:bCs w:val="0"/>
          <w:sz w:val="22"/>
          <w:szCs w:val="22"/>
        </w:rPr>
      </w:pPr>
      <w:hyperlink w:anchor="_Toc363406953" w:history="1">
        <w:r w:rsidR="00264DB2" w:rsidRPr="001F3D80">
          <w:rPr>
            <w:rStyle w:val="afc"/>
            <w:rFonts w:ascii="Arial Narrow" w:hAnsi="Arial Narrow"/>
            <w:sz w:val="22"/>
            <w:szCs w:val="22"/>
          </w:rPr>
          <w:t>4.15.</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Заключение договора по результатам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_Toc363406953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29</w:t>
        </w:r>
        <w:r w:rsidRPr="001F3D80">
          <w:rPr>
            <w:rFonts w:ascii="Arial Narrow" w:hAnsi="Arial Narrow"/>
            <w:webHidden/>
            <w:sz w:val="22"/>
            <w:szCs w:val="22"/>
          </w:rPr>
          <w:fldChar w:fldCharType="end"/>
        </w:r>
      </w:hyperlink>
    </w:p>
    <w:p w:rsidR="00264DB2" w:rsidRPr="001F3D80" w:rsidRDefault="003C3C5F" w:rsidP="003A313F">
      <w:pPr>
        <w:pStyle w:val="29"/>
        <w:tabs>
          <w:tab w:val="left" w:pos="1134"/>
        </w:tabs>
        <w:rPr>
          <w:rFonts w:ascii="Arial Narrow" w:eastAsiaTheme="minorEastAsia" w:hAnsi="Arial Narrow" w:cstheme="minorBidi"/>
          <w:b w:val="0"/>
          <w:bCs w:val="0"/>
          <w:sz w:val="22"/>
          <w:szCs w:val="22"/>
        </w:rPr>
      </w:pPr>
      <w:hyperlink w:anchor="_Toc363406954" w:history="1">
        <w:r w:rsidR="00264DB2" w:rsidRPr="001F3D80">
          <w:rPr>
            <w:rStyle w:val="afc"/>
            <w:rFonts w:ascii="Arial Narrow" w:hAnsi="Arial Narrow"/>
            <w:sz w:val="22"/>
            <w:szCs w:val="22"/>
          </w:rPr>
          <w:t>4.16.</w:t>
        </w:r>
        <w:r w:rsidR="00264DB2" w:rsidRPr="001F3D80">
          <w:rPr>
            <w:rFonts w:ascii="Arial Narrow" w:eastAsiaTheme="minorEastAsia" w:hAnsi="Arial Narrow" w:cstheme="minorBidi"/>
            <w:b w:val="0"/>
            <w:bCs w:val="0"/>
            <w:sz w:val="22"/>
            <w:szCs w:val="22"/>
          </w:rPr>
          <w:tab/>
        </w:r>
        <w:r w:rsidR="00264DB2" w:rsidRPr="001F3D80">
          <w:rPr>
            <w:rStyle w:val="afc"/>
            <w:rFonts w:ascii="Arial Narrow" w:hAnsi="Arial Narrow"/>
            <w:sz w:val="22"/>
            <w:szCs w:val="22"/>
          </w:rPr>
          <w:t xml:space="preserve">Обеспечение исполнения </w:t>
        </w:r>
        <w:r w:rsidR="00264DB2" w:rsidRPr="001F3D80">
          <w:rPr>
            <w:rStyle w:val="afc"/>
            <w:rFonts w:ascii="Arial Narrow" w:hAnsi="Arial Narrow" w:cs="Times New Roman"/>
            <w:sz w:val="22"/>
            <w:szCs w:val="22"/>
          </w:rPr>
          <w:t>обязательств по договору</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_Toc363406954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32</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55" w:history="1">
        <w:r w:rsidR="00264DB2" w:rsidRPr="001F3D80">
          <w:rPr>
            <w:rStyle w:val="afc"/>
            <w:rFonts w:ascii="Arial Narrow" w:hAnsi="Arial Narrow"/>
            <w:sz w:val="22"/>
            <w:szCs w:val="22"/>
          </w:rPr>
          <w:t>5.</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rPr>
          <w:t>ИНФОРМАЦИОН</w:t>
        </w:r>
        <w:r w:rsidR="00264DB2" w:rsidRPr="001F3D80">
          <w:rPr>
            <w:rStyle w:val="afc"/>
            <w:rFonts w:ascii="Arial Narrow" w:hAnsi="Arial Narrow"/>
            <w:sz w:val="22"/>
            <w:szCs w:val="22"/>
          </w:rPr>
          <w:t>Н</w:t>
        </w:r>
        <w:r w:rsidR="00264DB2" w:rsidRPr="001F3D80">
          <w:rPr>
            <w:rStyle w:val="afc"/>
            <w:rFonts w:ascii="Arial Narrow" w:hAnsi="Arial Narrow"/>
            <w:sz w:val="22"/>
            <w:szCs w:val="22"/>
          </w:rPr>
          <w:t>АЯ КА</w:t>
        </w:r>
        <w:r w:rsidR="00264DB2" w:rsidRPr="001F3D80">
          <w:rPr>
            <w:rStyle w:val="afc"/>
            <w:rFonts w:ascii="Arial Narrow" w:hAnsi="Arial Narrow"/>
            <w:sz w:val="22"/>
            <w:szCs w:val="22"/>
          </w:rPr>
          <w:t>Р</w:t>
        </w:r>
        <w:r w:rsidR="00264DB2" w:rsidRPr="001F3D80">
          <w:rPr>
            <w:rStyle w:val="afc"/>
            <w:rFonts w:ascii="Arial Narrow" w:hAnsi="Arial Narrow"/>
            <w:sz w:val="22"/>
            <w:szCs w:val="22"/>
          </w:rPr>
          <w:t>ТА ЗАПРОСА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_Toc363406955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35</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56" w:history="1">
        <w:r w:rsidR="00264DB2" w:rsidRPr="001F3D80">
          <w:rPr>
            <w:rStyle w:val="afc"/>
            <w:rFonts w:ascii="Arial Narrow" w:hAnsi="Arial Narrow"/>
            <w:sz w:val="22"/>
            <w:szCs w:val="22"/>
          </w:rPr>
          <w:t>6.</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rPr>
          <w:t>ОБРАЗЦЫ ФОРМ ОСНОВНЫХ ДОКУМЕНТОВ, ВКЛЮЧАЕМЫХ В ЗАЯВКУ НА УЧАСТИЕ В ЗАПРОСЕ ПРЕДЛОЖЕНИЙ</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_Toc363406956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42</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57" w:history="1">
        <w:r w:rsidR="00264DB2" w:rsidRPr="001F3D80">
          <w:rPr>
            <w:rStyle w:val="afc"/>
            <w:rFonts w:ascii="Arial Narrow" w:hAnsi="Arial Narrow" w:cs="Times New Roman"/>
            <w:sz w:val="22"/>
            <w:szCs w:val="22"/>
          </w:rPr>
          <w:t>ЗАЯВКА НА УЧАСТИЕ В ЗАПРОСЕ ПРЕДЛОЖЕНИЙ (Форма 1)</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_Toc363406957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42</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58" w:history="1">
        <w:r w:rsidR="00264DB2" w:rsidRPr="001F3D80">
          <w:rPr>
            <w:rStyle w:val="afc"/>
            <w:rFonts w:ascii="Arial Narrow" w:hAnsi="Arial Narrow" w:cs="Times New Roman"/>
            <w:sz w:val="22"/>
            <w:szCs w:val="22"/>
          </w:rPr>
          <w:t>АНКЕТА УЧАСТНИКА ЗАПРОСА ПРЕДЛОЖЕНИЙ (Форма 2)</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_Toc363406958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46</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59" w:history="1">
        <w:r w:rsidR="00264DB2" w:rsidRPr="001F3D80">
          <w:rPr>
            <w:rStyle w:val="afc"/>
            <w:rFonts w:ascii="Arial Narrow" w:hAnsi="Arial Narrow" w:cs="Times New Roman"/>
            <w:sz w:val="22"/>
            <w:szCs w:val="22"/>
          </w:rPr>
          <w:t>ТЕХНИЧЕСКОЕ ПРЕДЛОЖЕНИЕ (Форма 3)</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_Toc363406959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53</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60" w:history="1">
        <w:r w:rsidR="00264DB2" w:rsidRPr="001F3D80">
          <w:rPr>
            <w:rStyle w:val="afc"/>
            <w:rFonts w:ascii="Arial Narrow" w:hAnsi="Arial Narrow" w:cs="Times New Roman"/>
            <w:sz w:val="22"/>
            <w:szCs w:val="22"/>
          </w:rPr>
          <w:t>СПЕЦИФИКАЦИЯ ОБОРУДОВАНИЯ (МАТЕРИАЛОВ) (Форма 4)</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_Toc363406960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56</w:t>
        </w:r>
        <w:r w:rsidRPr="001F3D80">
          <w:rPr>
            <w:rFonts w:ascii="Arial Narrow" w:hAnsi="Arial Narrow"/>
            <w:webHidden/>
            <w:sz w:val="22"/>
            <w:szCs w:val="22"/>
          </w:rPr>
          <w:fldChar w:fldCharType="end"/>
        </w:r>
      </w:hyperlink>
    </w:p>
    <w:p w:rsidR="00264DB2" w:rsidRPr="001F3D80" w:rsidRDefault="003C3C5F" w:rsidP="003A313F">
      <w:pPr>
        <w:pStyle w:val="29"/>
        <w:rPr>
          <w:rFonts w:ascii="Arial Narrow" w:eastAsiaTheme="minorEastAsia" w:hAnsi="Arial Narrow" w:cstheme="minorBidi"/>
          <w:b w:val="0"/>
          <w:bCs w:val="0"/>
          <w:sz w:val="22"/>
          <w:szCs w:val="22"/>
        </w:rPr>
      </w:pPr>
      <w:hyperlink w:anchor="_Toc363406961" w:history="1">
        <w:r w:rsidR="00264DB2" w:rsidRPr="001F3D80">
          <w:rPr>
            <w:rStyle w:val="afc"/>
            <w:rFonts w:ascii="Arial Narrow" w:hAnsi="Arial Narrow" w:cs="Times New Roman"/>
            <w:sz w:val="22"/>
            <w:szCs w:val="22"/>
          </w:rPr>
          <w:t>СПРАВКА ОБ ОПЫТЕ ВЫПОЛНЕНИЯ ДОГОВОРОВ (Форма 5)</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_Toc363406961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57</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62" w:history="1">
        <w:r w:rsidR="00264DB2" w:rsidRPr="001F3D80">
          <w:rPr>
            <w:rStyle w:val="afc"/>
            <w:rFonts w:ascii="Arial Narrow" w:hAnsi="Arial Narrow"/>
            <w:sz w:val="22"/>
            <w:szCs w:val="22"/>
          </w:rPr>
          <w:t>7.</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rPr>
          <w:t>ТЕХНИЧЕ</w:t>
        </w:r>
        <w:r w:rsidR="00264DB2" w:rsidRPr="001F3D80">
          <w:rPr>
            <w:rStyle w:val="afc"/>
            <w:rFonts w:ascii="Arial Narrow" w:hAnsi="Arial Narrow"/>
            <w:sz w:val="22"/>
            <w:szCs w:val="22"/>
          </w:rPr>
          <w:t>С</w:t>
        </w:r>
        <w:r w:rsidR="00264DB2" w:rsidRPr="001F3D80">
          <w:rPr>
            <w:rStyle w:val="afc"/>
            <w:rFonts w:ascii="Arial Narrow" w:hAnsi="Arial Narrow"/>
            <w:sz w:val="22"/>
            <w:szCs w:val="22"/>
          </w:rPr>
          <w:t>КАЯ ЧАСТЬ</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_Toc363406962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59</w:t>
        </w:r>
        <w:r w:rsidRPr="001F3D80">
          <w:rPr>
            <w:rFonts w:ascii="Arial Narrow" w:hAnsi="Arial Narrow"/>
            <w:webHidden/>
            <w:sz w:val="22"/>
            <w:szCs w:val="22"/>
          </w:rPr>
          <w:fldChar w:fldCharType="end"/>
        </w:r>
      </w:hyperlink>
    </w:p>
    <w:p w:rsidR="00264DB2" w:rsidRPr="001F3D80" w:rsidRDefault="003C3C5F" w:rsidP="003A313F">
      <w:pPr>
        <w:pStyle w:val="15"/>
        <w:spacing w:before="0"/>
        <w:rPr>
          <w:rFonts w:ascii="Arial Narrow" w:eastAsiaTheme="minorEastAsia" w:hAnsi="Arial Narrow" w:cstheme="minorBidi"/>
          <w:sz w:val="22"/>
          <w:szCs w:val="22"/>
        </w:rPr>
      </w:pPr>
      <w:hyperlink w:anchor="_Toc363406963" w:history="1">
        <w:r w:rsidR="00264DB2" w:rsidRPr="001F3D80">
          <w:rPr>
            <w:rStyle w:val="afc"/>
            <w:rFonts w:ascii="Arial Narrow" w:hAnsi="Arial Narrow"/>
            <w:sz w:val="22"/>
            <w:szCs w:val="22"/>
          </w:rPr>
          <w:t>8.</w:t>
        </w:r>
        <w:r w:rsidR="00264DB2" w:rsidRPr="001F3D80">
          <w:rPr>
            <w:rFonts w:ascii="Arial Narrow" w:eastAsiaTheme="minorEastAsia" w:hAnsi="Arial Narrow" w:cstheme="minorBidi"/>
            <w:sz w:val="22"/>
            <w:szCs w:val="22"/>
          </w:rPr>
          <w:tab/>
        </w:r>
        <w:r w:rsidR="00264DB2" w:rsidRPr="001F3D80">
          <w:rPr>
            <w:rStyle w:val="afc"/>
            <w:rFonts w:ascii="Arial Narrow" w:hAnsi="Arial Narrow"/>
            <w:sz w:val="22"/>
            <w:szCs w:val="22"/>
          </w:rPr>
          <w:t>ПРОЕКТ ДОГОВОРА</w:t>
        </w:r>
        <w:r w:rsidR="00264DB2" w:rsidRPr="001F3D80">
          <w:rPr>
            <w:rFonts w:ascii="Arial Narrow" w:hAnsi="Arial Narrow"/>
            <w:webHidden/>
            <w:sz w:val="22"/>
            <w:szCs w:val="22"/>
          </w:rPr>
          <w:tab/>
        </w:r>
        <w:r w:rsidRPr="001F3D80">
          <w:rPr>
            <w:rFonts w:ascii="Arial Narrow" w:hAnsi="Arial Narrow"/>
            <w:webHidden/>
            <w:sz w:val="22"/>
            <w:szCs w:val="22"/>
          </w:rPr>
          <w:fldChar w:fldCharType="begin"/>
        </w:r>
        <w:r w:rsidR="00264DB2" w:rsidRPr="001F3D80">
          <w:rPr>
            <w:rFonts w:ascii="Arial Narrow" w:hAnsi="Arial Narrow"/>
            <w:webHidden/>
            <w:sz w:val="22"/>
            <w:szCs w:val="22"/>
          </w:rPr>
          <w:instrText xml:space="preserve"> PAGEREF _Toc363406963 \h </w:instrText>
        </w:r>
        <w:r w:rsidRPr="001F3D80">
          <w:rPr>
            <w:rFonts w:ascii="Arial Narrow" w:hAnsi="Arial Narrow"/>
            <w:webHidden/>
            <w:sz w:val="22"/>
            <w:szCs w:val="22"/>
          </w:rPr>
        </w:r>
        <w:r w:rsidRPr="001F3D80">
          <w:rPr>
            <w:rFonts w:ascii="Arial Narrow" w:hAnsi="Arial Narrow"/>
            <w:webHidden/>
            <w:sz w:val="22"/>
            <w:szCs w:val="22"/>
          </w:rPr>
          <w:fldChar w:fldCharType="separate"/>
        </w:r>
        <w:r w:rsidR="00944BB6">
          <w:rPr>
            <w:rFonts w:ascii="Arial Narrow" w:hAnsi="Arial Narrow"/>
            <w:webHidden/>
            <w:sz w:val="22"/>
            <w:szCs w:val="22"/>
          </w:rPr>
          <w:t>66</w:t>
        </w:r>
        <w:r w:rsidRPr="001F3D80">
          <w:rPr>
            <w:rFonts w:ascii="Arial Narrow" w:hAnsi="Arial Narrow"/>
            <w:webHidden/>
            <w:sz w:val="22"/>
            <w:szCs w:val="22"/>
          </w:rPr>
          <w:fldChar w:fldCharType="end"/>
        </w:r>
      </w:hyperlink>
    </w:p>
    <w:p w:rsidR="00C87330" w:rsidRPr="001F3D80" w:rsidRDefault="003C3C5F"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rsidR="00C87330" w:rsidRPr="001F3D80" w:rsidRDefault="00C87330" w:rsidP="001F3D80">
      <w:pPr>
        <w:spacing w:before="120"/>
        <w:rPr>
          <w:rFonts w:ascii="Arial Narrow" w:hAnsi="Arial Narrow"/>
          <w:bCs/>
          <w:sz w:val="22"/>
          <w:szCs w:val="22"/>
        </w:rPr>
      </w:pPr>
    </w:p>
    <w:p w:rsidR="00C87330" w:rsidRPr="001F3D80" w:rsidRDefault="00C87330" w:rsidP="001F3D80">
      <w:pPr>
        <w:tabs>
          <w:tab w:val="left" w:pos="1134"/>
        </w:tabs>
        <w:spacing w:before="120"/>
        <w:ind w:firstLine="567"/>
        <w:jc w:val="center"/>
        <w:outlineLvl w:val="0"/>
        <w:rPr>
          <w:rFonts w:ascii="Arial Narrow" w:hAnsi="Arial Narrow"/>
          <w:sz w:val="22"/>
          <w:szCs w:val="22"/>
        </w:rPr>
      </w:pPr>
      <w:bookmarkStart w:id="3" w:name="_Toc363406921"/>
      <w:r w:rsidRPr="001F3D80">
        <w:rPr>
          <w:rFonts w:ascii="Arial Narrow" w:hAnsi="Arial Narrow"/>
          <w:sz w:val="22"/>
          <w:szCs w:val="22"/>
        </w:rPr>
        <w:t xml:space="preserve">ИЗВЕЩЕНИЕ О ПРОВЕДЕНИИ </w:t>
      </w:r>
      <w:r w:rsidR="0086714B" w:rsidRPr="001F3D80">
        <w:rPr>
          <w:rFonts w:ascii="Arial Narrow" w:hAnsi="Arial Narrow"/>
          <w:sz w:val="22"/>
          <w:szCs w:val="22"/>
        </w:rPr>
        <w:t>ЗАПРОСА ПРЕДЛОЖЕНИЙ</w:t>
      </w:r>
      <w:bookmarkEnd w:id="3"/>
    </w:p>
    <w:p w:rsidR="00C87330" w:rsidRPr="001F3D80" w:rsidRDefault="00C87330" w:rsidP="001F3D80">
      <w:pPr>
        <w:tabs>
          <w:tab w:val="left" w:pos="1134"/>
        </w:tabs>
        <w:spacing w:before="120"/>
        <w:ind w:firstLine="567"/>
        <w:jc w:val="center"/>
        <w:rPr>
          <w:rFonts w:ascii="Arial Narrow" w:hAnsi="Arial Narrow"/>
          <w:sz w:val="22"/>
          <w:szCs w:val="22"/>
        </w:rPr>
      </w:pP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Форма</w:t>
      </w:r>
      <w:r w:rsidR="00A415BA" w:rsidRPr="001F3D80">
        <w:rPr>
          <w:rFonts w:ascii="Arial Narrow" w:hAnsi="Arial Narrow"/>
          <w:spacing w:val="-6"/>
          <w:sz w:val="22"/>
          <w:szCs w:val="22"/>
        </w:rPr>
        <w:t xml:space="preserve"> и способ</w:t>
      </w:r>
      <w:r w:rsidRPr="001F3D80">
        <w:rPr>
          <w:rFonts w:ascii="Arial Narrow" w:hAnsi="Arial Narrow"/>
          <w:spacing w:val="-6"/>
          <w:sz w:val="22"/>
          <w:szCs w:val="22"/>
        </w:rPr>
        <w:t xml:space="preserve"> процедуры закупки: </w:t>
      </w:r>
      <w:r w:rsidRPr="001F3D80">
        <w:rPr>
          <w:rFonts w:ascii="Arial Narrow" w:hAnsi="Arial Narrow"/>
          <w:sz w:val="22"/>
          <w:szCs w:val="22"/>
        </w:rPr>
        <w:t xml:space="preserve">Открытый одноэтапный </w:t>
      </w:r>
      <w:r w:rsidR="0086714B" w:rsidRPr="001F3D80">
        <w:rPr>
          <w:rFonts w:ascii="Arial Narrow" w:hAnsi="Arial Narrow"/>
          <w:sz w:val="22"/>
          <w:szCs w:val="22"/>
        </w:rPr>
        <w:t>запрос предложений</w:t>
      </w:r>
      <w:r w:rsidRPr="001F3D80">
        <w:rPr>
          <w:rFonts w:ascii="Arial Narrow" w:hAnsi="Arial Narrow"/>
          <w:sz w:val="22"/>
          <w:szCs w:val="22"/>
        </w:rPr>
        <w:t xml:space="preserve"> </w:t>
      </w:r>
      <w:r w:rsidR="000A1961" w:rsidRPr="001F3D80">
        <w:rPr>
          <w:rFonts w:ascii="Arial Narrow" w:hAnsi="Arial Narrow"/>
          <w:sz w:val="22"/>
          <w:szCs w:val="22"/>
        </w:rPr>
        <w:t xml:space="preserve">в электронной форме </w:t>
      </w:r>
      <w:r w:rsidRPr="001F3D80">
        <w:rPr>
          <w:rFonts w:ascii="Arial Narrow" w:hAnsi="Arial Narrow"/>
          <w:sz w:val="22"/>
          <w:szCs w:val="22"/>
        </w:rPr>
        <w:t>без квалификационного отбора</w:t>
      </w:r>
      <w:r w:rsidR="007E559C" w:rsidRPr="001F3D80">
        <w:rPr>
          <w:rFonts w:ascii="Arial Narrow" w:hAnsi="Arial Narrow"/>
          <w:sz w:val="22"/>
          <w:szCs w:val="22"/>
        </w:rPr>
        <w:t>.</w:t>
      </w:r>
    </w:p>
    <w:p w:rsidR="00C425BB"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pacing w:val="-6"/>
          <w:sz w:val="22"/>
          <w:szCs w:val="22"/>
        </w:rPr>
        <w:t>Заказчик</w:t>
      </w:r>
      <w:r w:rsidR="00C425BB" w:rsidRPr="001F3D80">
        <w:rPr>
          <w:rFonts w:ascii="Arial Narrow" w:hAnsi="Arial Narrow"/>
          <w:spacing w:val="-6"/>
          <w:sz w:val="22"/>
          <w:szCs w:val="22"/>
        </w:rPr>
        <w:t>:</w:t>
      </w:r>
      <w:r w:rsidRPr="001F3D80">
        <w:rPr>
          <w:rFonts w:ascii="Arial Narrow" w:hAnsi="Arial Narrow"/>
          <w:spacing w:val="-6"/>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1F3D80">
        <w:rPr>
          <w:rFonts w:ascii="Arial Narrow" w:hAnsi="Arial Narrow"/>
          <w:spacing w:val="-2"/>
          <w:sz w:val="22"/>
          <w:szCs w:val="22"/>
        </w:rPr>
        <w:t>Атомфлот</w:t>
      </w:r>
      <w:proofErr w:type="spellEnd"/>
      <w:r w:rsidR="00C425BB" w:rsidRPr="001F3D80">
        <w:rPr>
          <w:rFonts w:ascii="Arial Narrow" w:hAnsi="Arial Narrow"/>
          <w:spacing w:val="-2"/>
          <w:sz w:val="22"/>
          <w:szCs w:val="22"/>
        </w:rPr>
        <w:t>»).</w:t>
      </w:r>
    </w:p>
    <w:p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proofErr w:type="gramStart"/>
      <w:r w:rsidRPr="001F3D80">
        <w:rPr>
          <w:rFonts w:ascii="Arial Narrow" w:hAnsi="Arial Narrow"/>
          <w:sz w:val="22"/>
          <w:szCs w:val="22"/>
        </w:rPr>
        <w:t>.М</w:t>
      </w:r>
      <w:proofErr w:type="gramEnd"/>
      <w:r w:rsidRPr="001F3D80">
        <w:rPr>
          <w:rFonts w:ascii="Arial Narrow" w:hAnsi="Arial Narrow"/>
          <w:sz w:val="22"/>
          <w:szCs w:val="22"/>
        </w:rPr>
        <w:t>урманск -17.</w:t>
      </w:r>
    </w:p>
    <w:p w:rsidR="00C425BB" w:rsidRPr="001F3D80" w:rsidRDefault="00C425BB"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Телефон/факс, </w:t>
      </w:r>
      <w:proofErr w:type="spellStart"/>
      <w:r w:rsidRPr="001F3D80">
        <w:rPr>
          <w:rFonts w:ascii="Arial Narrow" w:hAnsi="Arial Narrow"/>
          <w:sz w:val="22"/>
          <w:szCs w:val="22"/>
        </w:rPr>
        <w:t>эл</w:t>
      </w:r>
      <w:proofErr w:type="gramStart"/>
      <w:r w:rsidRPr="001F3D80">
        <w:rPr>
          <w:rFonts w:ascii="Arial Narrow" w:hAnsi="Arial Narrow"/>
          <w:sz w:val="22"/>
          <w:szCs w:val="22"/>
        </w:rPr>
        <w:t>.п</w:t>
      </w:r>
      <w:proofErr w:type="gramEnd"/>
      <w:r w:rsidRPr="001F3D80">
        <w:rPr>
          <w:rFonts w:ascii="Arial Narrow" w:hAnsi="Arial Narrow"/>
          <w:sz w:val="22"/>
          <w:szCs w:val="22"/>
        </w:rPr>
        <w:t>очта</w:t>
      </w:r>
      <w:proofErr w:type="spellEnd"/>
      <w:r w:rsidRPr="001F3D80">
        <w:rPr>
          <w:rFonts w:ascii="Arial Narrow" w:hAnsi="Arial Narrow"/>
          <w:sz w:val="22"/>
          <w:szCs w:val="22"/>
        </w:rPr>
        <w:t xml:space="preserve">: (8152) 553-355/(8152)553-300, </w:t>
      </w:r>
      <w:proofErr w:type="spellStart"/>
      <w:r w:rsidRPr="001F3D80">
        <w:rPr>
          <w:rFonts w:ascii="Arial Narrow" w:hAnsi="Arial Narrow"/>
          <w:sz w:val="22"/>
          <w:szCs w:val="22"/>
        </w:rPr>
        <w:t>general@rosatomflot.ru</w:t>
      </w:r>
      <w:proofErr w:type="spellEnd"/>
      <w:r w:rsidRPr="001F3D80">
        <w:rPr>
          <w:rFonts w:ascii="Arial Narrow" w:hAnsi="Arial Narrow"/>
          <w:sz w:val="22"/>
          <w:szCs w:val="22"/>
        </w:rPr>
        <w:t>.</w:t>
      </w:r>
    </w:p>
    <w:p w:rsidR="00C87330" w:rsidRPr="001F3D80" w:rsidRDefault="00C87330" w:rsidP="001F3D80">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1F3D80">
        <w:rPr>
          <w:rFonts w:ascii="Arial Narrow" w:hAnsi="Arial Narrow"/>
          <w:sz w:val="22"/>
          <w:szCs w:val="22"/>
        </w:rPr>
        <w:t xml:space="preserve">Организатор </w:t>
      </w:r>
      <w:r w:rsidR="003E0066" w:rsidRPr="001F3D80">
        <w:rPr>
          <w:rFonts w:ascii="Arial Narrow" w:hAnsi="Arial Narrow"/>
          <w:sz w:val="22"/>
          <w:szCs w:val="22"/>
        </w:rPr>
        <w:t>запроса предложений</w:t>
      </w:r>
      <w:r w:rsidR="00C425BB" w:rsidRPr="001F3D80">
        <w:rPr>
          <w:rFonts w:ascii="Arial Narrow" w:hAnsi="Arial Narrow"/>
          <w:sz w:val="22"/>
          <w:szCs w:val="22"/>
        </w:rPr>
        <w:t>:</w:t>
      </w:r>
      <w:r w:rsidRPr="001F3D80">
        <w:rPr>
          <w:rFonts w:ascii="Arial Narrow" w:hAnsi="Arial Narrow"/>
          <w:sz w:val="22"/>
          <w:szCs w:val="22"/>
        </w:rPr>
        <w:t xml:space="preserve"> </w:t>
      </w:r>
      <w:r w:rsidR="00C425BB" w:rsidRPr="001F3D80">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1F3D80">
        <w:rPr>
          <w:rFonts w:ascii="Arial Narrow" w:hAnsi="Arial Narrow"/>
          <w:spacing w:val="-2"/>
          <w:sz w:val="22"/>
          <w:szCs w:val="22"/>
        </w:rPr>
        <w:t>Атомфлот</w:t>
      </w:r>
      <w:proofErr w:type="spellEnd"/>
      <w:r w:rsidR="00C425BB" w:rsidRPr="001F3D80">
        <w:rPr>
          <w:rFonts w:ascii="Arial Narrow" w:hAnsi="Arial Narrow"/>
          <w:spacing w:val="-2"/>
          <w:sz w:val="22"/>
          <w:szCs w:val="22"/>
        </w:rPr>
        <w:t>»).</w:t>
      </w:r>
    </w:p>
    <w:p w:rsidR="00EE4833" w:rsidRPr="001F3D80" w:rsidRDefault="00EE4833" w:rsidP="001F3D80">
      <w:pPr>
        <w:tabs>
          <w:tab w:val="left" w:pos="851"/>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1F3D80">
          <w:rPr>
            <w:rFonts w:ascii="Arial Narrow" w:hAnsi="Arial Narrow"/>
            <w:sz w:val="22"/>
            <w:szCs w:val="22"/>
          </w:rPr>
          <w:t>183017, г</w:t>
        </w:r>
      </w:smartTag>
      <w:proofErr w:type="gramStart"/>
      <w:r w:rsidRPr="001F3D80">
        <w:rPr>
          <w:rFonts w:ascii="Arial Narrow" w:hAnsi="Arial Narrow"/>
          <w:sz w:val="22"/>
          <w:szCs w:val="22"/>
        </w:rPr>
        <w:t>.М</w:t>
      </w:r>
      <w:proofErr w:type="gramEnd"/>
      <w:r w:rsidRPr="001F3D80">
        <w:rPr>
          <w:rFonts w:ascii="Arial Narrow" w:hAnsi="Arial Narrow"/>
          <w:sz w:val="22"/>
          <w:szCs w:val="22"/>
        </w:rPr>
        <w:t>урманск -17.</w:t>
      </w:r>
    </w:p>
    <w:p w:rsidR="00311B73" w:rsidRPr="001F3D80" w:rsidRDefault="00EE4833" w:rsidP="001F3D80">
      <w:pPr>
        <w:tabs>
          <w:tab w:val="left" w:pos="6015"/>
        </w:tabs>
        <w:spacing w:before="120"/>
        <w:ind w:firstLine="567"/>
        <w:jc w:val="both"/>
        <w:rPr>
          <w:rFonts w:ascii="Arial Narrow" w:hAnsi="Arial Narrow"/>
          <w:sz w:val="22"/>
          <w:szCs w:val="22"/>
        </w:rPr>
      </w:pPr>
      <w:r w:rsidRPr="001F3D80">
        <w:rPr>
          <w:rFonts w:ascii="Arial Narrow" w:hAnsi="Arial Narrow"/>
          <w:sz w:val="22"/>
          <w:szCs w:val="22"/>
        </w:rPr>
        <w:t>Контактн</w:t>
      </w:r>
      <w:r w:rsidR="005513A5" w:rsidRPr="001F3D80">
        <w:rPr>
          <w:rFonts w:ascii="Arial Narrow" w:hAnsi="Arial Narrow"/>
          <w:sz w:val="22"/>
          <w:szCs w:val="22"/>
        </w:rPr>
        <w:t>о</w:t>
      </w:r>
      <w:r w:rsidR="00912FB6" w:rsidRPr="001F3D80">
        <w:rPr>
          <w:rFonts w:ascii="Arial Narrow" w:hAnsi="Arial Narrow"/>
          <w:sz w:val="22"/>
          <w:szCs w:val="22"/>
        </w:rPr>
        <w:t>е</w:t>
      </w:r>
      <w:r w:rsidRPr="001F3D80">
        <w:rPr>
          <w:rFonts w:ascii="Arial Narrow" w:hAnsi="Arial Narrow"/>
          <w:sz w:val="22"/>
          <w:szCs w:val="22"/>
        </w:rPr>
        <w:t xml:space="preserve"> лиц</w:t>
      </w:r>
      <w:r w:rsidR="005513A5" w:rsidRPr="001F3D80">
        <w:rPr>
          <w:rFonts w:ascii="Arial Narrow" w:hAnsi="Arial Narrow"/>
          <w:sz w:val="22"/>
          <w:szCs w:val="22"/>
        </w:rPr>
        <w:t>о</w:t>
      </w:r>
      <w:r w:rsidRPr="001F3D80">
        <w:rPr>
          <w:rFonts w:ascii="Arial Narrow" w:hAnsi="Arial Narrow"/>
          <w:sz w:val="22"/>
          <w:szCs w:val="22"/>
        </w:rPr>
        <w:t xml:space="preserve">: </w:t>
      </w:r>
      <w:proofErr w:type="spellStart"/>
      <w:r w:rsidRPr="001F3D80">
        <w:rPr>
          <w:rFonts w:ascii="Arial Narrow" w:hAnsi="Arial Narrow"/>
          <w:sz w:val="22"/>
          <w:szCs w:val="22"/>
        </w:rPr>
        <w:t>Сосунова</w:t>
      </w:r>
      <w:proofErr w:type="spellEnd"/>
      <w:r w:rsidRPr="001F3D80">
        <w:rPr>
          <w:rFonts w:ascii="Arial Narrow" w:hAnsi="Arial Narrow"/>
          <w:sz w:val="22"/>
          <w:szCs w:val="22"/>
        </w:rPr>
        <w:t xml:space="preserve"> Анна Александровна, р.т. (8152) 553-301, </w:t>
      </w:r>
      <w:r w:rsidR="00CD072F" w:rsidRPr="001F3D80">
        <w:rPr>
          <w:rFonts w:ascii="Arial Narrow" w:hAnsi="Arial Narrow"/>
          <w:sz w:val="22"/>
          <w:szCs w:val="22"/>
        </w:rPr>
        <w:t>доб.6236; м.т.+7 911 345 67 63</w:t>
      </w:r>
      <w:r w:rsidR="00311B73" w:rsidRPr="001F3D80">
        <w:rPr>
          <w:rFonts w:ascii="Arial Narrow" w:hAnsi="Arial Narrow"/>
          <w:sz w:val="22"/>
          <w:szCs w:val="22"/>
        </w:rPr>
        <w:t>.</w:t>
      </w:r>
    </w:p>
    <w:p w:rsidR="00912FB6" w:rsidRPr="001F3D80" w:rsidRDefault="00912FB6" w:rsidP="001F3D80">
      <w:pPr>
        <w:tabs>
          <w:tab w:val="left" w:pos="6015"/>
        </w:tabs>
        <w:spacing w:before="120"/>
        <w:ind w:firstLine="567"/>
        <w:jc w:val="both"/>
        <w:rPr>
          <w:rFonts w:ascii="Arial Narrow" w:hAnsi="Arial Narrow"/>
          <w:sz w:val="22"/>
          <w:szCs w:val="22"/>
          <w:lang w:val="en-US"/>
        </w:rPr>
      </w:pPr>
      <w:r w:rsidRPr="001F3D80">
        <w:rPr>
          <w:rFonts w:ascii="Arial Narrow" w:hAnsi="Arial Narrow"/>
          <w:sz w:val="22"/>
          <w:szCs w:val="22"/>
          <w:lang w:val="en-US"/>
        </w:rPr>
        <w:t xml:space="preserve">E-mail: </w:t>
      </w:r>
      <w:hyperlink r:id="rId10" w:history="1">
        <w:r w:rsidR="00311B73" w:rsidRPr="001F3D80">
          <w:rPr>
            <w:rStyle w:val="afc"/>
            <w:rFonts w:ascii="Arial Narrow" w:hAnsi="Arial Narrow"/>
            <w:sz w:val="22"/>
            <w:szCs w:val="22"/>
            <w:lang w:val="en-US"/>
          </w:rPr>
          <w:t>SosunovaAA@rosatomflot.ru</w:t>
        </w:r>
      </w:hyperlink>
      <w:r w:rsidR="00311B73" w:rsidRPr="001F3D80">
        <w:rPr>
          <w:rFonts w:ascii="Arial Narrow" w:hAnsi="Arial Narrow"/>
          <w:sz w:val="22"/>
          <w:szCs w:val="22"/>
          <w:lang w:val="en-US"/>
        </w:rPr>
        <w:t>.</w:t>
      </w:r>
    </w:p>
    <w:p w:rsidR="00B96AB7" w:rsidRPr="001F3D80" w:rsidRDefault="00C87330" w:rsidP="0035118D">
      <w:pPr>
        <w:spacing w:before="120"/>
        <w:ind w:firstLine="567"/>
        <w:jc w:val="both"/>
        <w:rPr>
          <w:rFonts w:ascii="Arial Narrow" w:hAnsi="Arial Narrow"/>
          <w:sz w:val="22"/>
          <w:szCs w:val="22"/>
        </w:rPr>
      </w:pPr>
      <w:r w:rsidRPr="001F3D80">
        <w:rPr>
          <w:rFonts w:ascii="Arial Narrow" w:hAnsi="Arial Narrow"/>
          <w:sz w:val="22"/>
          <w:szCs w:val="22"/>
        </w:rPr>
        <w:t xml:space="preserve">Предмет договора </w:t>
      </w:r>
      <w:r w:rsidRPr="001F3D80">
        <w:rPr>
          <w:rFonts w:ascii="Arial Narrow" w:hAnsi="Arial Narrow"/>
          <w:i/>
          <w:sz w:val="22"/>
          <w:szCs w:val="22"/>
        </w:rPr>
        <w:t>[по лоту 1]</w:t>
      </w:r>
      <w:r w:rsidR="00C53925" w:rsidRPr="001F3D80">
        <w:rPr>
          <w:rFonts w:ascii="Arial Narrow" w:hAnsi="Arial Narrow"/>
          <w:sz w:val="22"/>
          <w:szCs w:val="22"/>
        </w:rPr>
        <w:t xml:space="preserve">: </w:t>
      </w:r>
      <w:r w:rsidR="00C23052" w:rsidRPr="001F3D80">
        <w:rPr>
          <w:rFonts w:ascii="Arial Narrow" w:hAnsi="Arial Narrow"/>
          <w:sz w:val="22"/>
          <w:szCs w:val="22"/>
        </w:rPr>
        <w:t xml:space="preserve">поставка </w:t>
      </w:r>
      <w:r w:rsidR="0035118D" w:rsidRPr="0035118D">
        <w:rPr>
          <w:rFonts w:ascii="Arial Narrow" w:hAnsi="Arial Narrow"/>
          <w:color w:val="000000"/>
          <w:sz w:val="22"/>
          <w:szCs w:val="22"/>
        </w:rPr>
        <w:t>телескопического подъемника (</w:t>
      </w:r>
      <w:r w:rsidR="0035118D" w:rsidRPr="0035118D">
        <w:rPr>
          <w:rFonts w:ascii="Arial Narrow" w:hAnsi="Arial Narrow"/>
          <w:sz w:val="22"/>
          <w:szCs w:val="22"/>
        </w:rPr>
        <w:t>номенклатурная группа №1.85 - поставка грузоподъёмных средств) для нужд ФГУП «</w:t>
      </w:r>
      <w:proofErr w:type="spellStart"/>
      <w:r w:rsidR="0035118D" w:rsidRPr="0035118D">
        <w:rPr>
          <w:rFonts w:ascii="Arial Narrow" w:hAnsi="Arial Narrow"/>
          <w:sz w:val="22"/>
          <w:szCs w:val="22"/>
        </w:rPr>
        <w:t>Атомфлот</w:t>
      </w:r>
      <w:proofErr w:type="spellEnd"/>
      <w:r w:rsidR="0035118D" w:rsidRPr="0035118D">
        <w:rPr>
          <w:rFonts w:ascii="Arial Narrow" w:hAnsi="Arial Narrow"/>
          <w:sz w:val="22"/>
          <w:szCs w:val="22"/>
        </w:rPr>
        <w:t>»</w:t>
      </w:r>
      <w:r w:rsidR="009E7567" w:rsidRPr="001F3D80">
        <w:rPr>
          <w:rFonts w:ascii="Arial Narrow" w:hAnsi="Arial Narrow"/>
          <w:sz w:val="22"/>
          <w:szCs w:val="22"/>
        </w:rPr>
        <w:t>.</w:t>
      </w:r>
    </w:p>
    <w:p w:rsidR="00C425BB" w:rsidRPr="001F3D80" w:rsidRDefault="00C87330" w:rsidP="001F3D80">
      <w:pPr>
        <w:tabs>
          <w:tab w:val="left" w:pos="1134"/>
        </w:tabs>
        <w:spacing w:before="120"/>
        <w:ind w:firstLine="567"/>
        <w:jc w:val="both"/>
        <w:rPr>
          <w:rFonts w:ascii="Arial Narrow" w:hAnsi="Arial Narrow"/>
          <w:sz w:val="22"/>
          <w:szCs w:val="22"/>
        </w:rPr>
      </w:pPr>
      <w:r w:rsidRPr="001F3D80">
        <w:rPr>
          <w:rFonts w:ascii="Arial Narrow" w:hAnsi="Arial Narrow"/>
          <w:sz w:val="22"/>
          <w:szCs w:val="22"/>
        </w:rPr>
        <w:t xml:space="preserve">Состав и объем </w:t>
      </w:r>
      <w:r w:rsidRPr="001F3D80">
        <w:rPr>
          <w:rFonts w:ascii="Arial Narrow" w:hAnsi="Arial Narrow"/>
          <w:i/>
          <w:sz w:val="22"/>
          <w:szCs w:val="22"/>
        </w:rPr>
        <w:t>[товара/работ/услуг]</w:t>
      </w:r>
      <w:r w:rsidRPr="001F3D80">
        <w:rPr>
          <w:rFonts w:ascii="Arial Narrow" w:hAnsi="Arial Narrow"/>
          <w:sz w:val="22"/>
          <w:szCs w:val="22"/>
        </w:rPr>
        <w:t xml:space="preserve"> </w:t>
      </w:r>
      <w:r w:rsidRPr="001F3D80">
        <w:rPr>
          <w:rFonts w:ascii="Arial Narrow" w:hAnsi="Arial Narrow"/>
          <w:i/>
          <w:sz w:val="22"/>
          <w:szCs w:val="22"/>
        </w:rPr>
        <w:t>[по лоту 1]</w:t>
      </w:r>
      <w:r w:rsidRPr="001F3D80">
        <w:rPr>
          <w:rFonts w:ascii="Arial Narrow" w:hAnsi="Arial Narrow"/>
          <w:sz w:val="22"/>
          <w:szCs w:val="22"/>
        </w:rPr>
        <w:t>:</w:t>
      </w:r>
      <w:r w:rsidR="00B80F80" w:rsidRPr="001F3D80">
        <w:rPr>
          <w:rFonts w:ascii="Arial Narrow" w:hAnsi="Arial Narrow"/>
          <w:sz w:val="22"/>
          <w:szCs w:val="22"/>
        </w:rPr>
        <w:t xml:space="preserve"> </w:t>
      </w:r>
      <w:r w:rsidR="00C425BB" w:rsidRPr="001F3D80">
        <w:rPr>
          <w:rFonts w:ascii="Arial Narrow" w:hAnsi="Arial Narrow"/>
          <w:sz w:val="22"/>
          <w:szCs w:val="22"/>
        </w:rPr>
        <w:t>в соответствии с условиями технической части документации.</w:t>
      </w:r>
    </w:p>
    <w:p w:rsidR="008A0589" w:rsidRPr="001F3D80" w:rsidRDefault="00C425BB" w:rsidP="001F3D80">
      <w:pPr>
        <w:spacing w:before="120"/>
        <w:ind w:firstLine="567"/>
        <w:jc w:val="both"/>
        <w:rPr>
          <w:rFonts w:ascii="Arial Narrow" w:hAnsi="Arial Narrow"/>
          <w:color w:val="000000"/>
          <w:sz w:val="22"/>
          <w:szCs w:val="22"/>
        </w:rPr>
      </w:pPr>
      <w:r w:rsidRPr="001F3D80">
        <w:rPr>
          <w:rFonts w:ascii="Arial Narrow" w:hAnsi="Arial Narrow"/>
          <w:sz w:val="22"/>
          <w:szCs w:val="22"/>
        </w:rPr>
        <w:t xml:space="preserve">Срок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w:t>
      </w:r>
      <w:r w:rsidRPr="001F3D80">
        <w:rPr>
          <w:rFonts w:ascii="Arial Narrow" w:hAnsi="Arial Narrow"/>
          <w:i/>
          <w:sz w:val="22"/>
          <w:szCs w:val="22"/>
        </w:rPr>
        <w:t>[по лоту 1]</w:t>
      </w:r>
      <w:r w:rsidR="004E3004" w:rsidRPr="001F3D80">
        <w:rPr>
          <w:rFonts w:ascii="Arial Narrow" w:hAnsi="Arial Narrow"/>
          <w:sz w:val="22"/>
          <w:szCs w:val="22"/>
        </w:rPr>
        <w:t>:</w:t>
      </w:r>
      <w:r w:rsidR="007C7B74" w:rsidRPr="001F3D80">
        <w:rPr>
          <w:rFonts w:ascii="Arial Narrow" w:hAnsi="Arial Narrow"/>
          <w:sz w:val="22"/>
          <w:szCs w:val="22"/>
        </w:rPr>
        <w:t xml:space="preserve"> </w:t>
      </w:r>
      <w:r w:rsidR="00DA2D0D">
        <w:rPr>
          <w:rFonts w:ascii="Arial Narrow" w:hAnsi="Arial Narrow"/>
          <w:sz w:val="22"/>
          <w:szCs w:val="22"/>
        </w:rPr>
        <w:t>с 17.10.2013 по 21.10.2013</w:t>
      </w:r>
      <w:r w:rsidR="008B32BE" w:rsidRPr="001F3D80">
        <w:rPr>
          <w:rFonts w:ascii="Arial Narrow" w:hAnsi="Arial Narrow"/>
          <w:color w:val="000000"/>
          <w:sz w:val="22"/>
          <w:szCs w:val="22"/>
        </w:rPr>
        <w:t xml:space="preserve">. </w:t>
      </w:r>
    </w:p>
    <w:p w:rsidR="00C425BB" w:rsidRPr="001F3D80" w:rsidRDefault="00C87330" w:rsidP="001F3D80">
      <w:pPr>
        <w:spacing w:before="120"/>
        <w:ind w:firstLine="567"/>
        <w:jc w:val="both"/>
        <w:rPr>
          <w:rFonts w:ascii="Arial Narrow" w:hAnsi="Arial Narrow"/>
          <w:i/>
          <w:sz w:val="22"/>
          <w:szCs w:val="22"/>
        </w:rPr>
      </w:pPr>
      <w:r w:rsidRPr="001F3D80">
        <w:rPr>
          <w:rFonts w:ascii="Arial Narrow" w:hAnsi="Arial Narrow"/>
          <w:sz w:val="22"/>
          <w:szCs w:val="22"/>
        </w:rPr>
        <w:t xml:space="preserve">Место </w:t>
      </w:r>
      <w:r w:rsidRPr="001F3D80">
        <w:rPr>
          <w:rFonts w:ascii="Arial Narrow" w:hAnsi="Arial Narrow"/>
          <w:i/>
          <w:sz w:val="22"/>
          <w:szCs w:val="22"/>
        </w:rPr>
        <w:t>поставки товара, выполнения работ, оказания услуг [по лоту 1]</w:t>
      </w:r>
      <w:r w:rsidRPr="001F3D80">
        <w:rPr>
          <w:rFonts w:ascii="Arial Narrow" w:hAnsi="Arial Narrow"/>
          <w:sz w:val="22"/>
          <w:szCs w:val="22"/>
        </w:rPr>
        <w:t xml:space="preserve">: </w:t>
      </w:r>
      <w:r w:rsidR="00C04632" w:rsidRPr="001F3D80">
        <w:rPr>
          <w:rFonts w:ascii="Arial Narrow" w:hAnsi="Arial Narrow"/>
          <w:bCs/>
          <w:sz w:val="22"/>
          <w:szCs w:val="22"/>
        </w:rPr>
        <w:t>в соответствии с условиями проекта договора</w:t>
      </w:r>
      <w:r w:rsidR="00747B32" w:rsidRPr="001F3D80">
        <w:rPr>
          <w:rFonts w:ascii="Arial Narrow" w:hAnsi="Arial Narrow"/>
          <w:sz w:val="22"/>
          <w:szCs w:val="22"/>
        </w:rPr>
        <w:t>.</w:t>
      </w:r>
    </w:p>
    <w:p w:rsidR="007E559C" w:rsidRPr="001F3D80" w:rsidRDefault="001E0335"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Сведения о порядке проведения, в том числе об оформлении участия в </w:t>
      </w:r>
      <w:r w:rsidR="003E0066" w:rsidRPr="001F3D80">
        <w:rPr>
          <w:rFonts w:ascii="Arial Narrow" w:hAnsi="Arial Narrow"/>
          <w:sz w:val="22"/>
          <w:szCs w:val="22"/>
        </w:rPr>
        <w:t>запросе предложений</w:t>
      </w:r>
      <w:r w:rsidRPr="001F3D80">
        <w:rPr>
          <w:rFonts w:ascii="Arial Narrow" w:hAnsi="Arial Narrow"/>
          <w:sz w:val="22"/>
          <w:szCs w:val="22"/>
        </w:rPr>
        <w:t xml:space="preserve">, определении лица, выигравшего </w:t>
      </w:r>
      <w:r w:rsidR="003E0066" w:rsidRPr="001F3D80">
        <w:rPr>
          <w:rFonts w:ascii="Arial Narrow" w:hAnsi="Arial Narrow"/>
          <w:sz w:val="22"/>
          <w:szCs w:val="22"/>
        </w:rPr>
        <w:t>запрос предложений</w:t>
      </w:r>
      <w:r w:rsidRPr="001F3D80">
        <w:rPr>
          <w:rFonts w:ascii="Arial Narrow" w:hAnsi="Arial Narrow"/>
          <w:sz w:val="22"/>
          <w:szCs w:val="22"/>
        </w:rPr>
        <w:t>:</w:t>
      </w:r>
    </w:p>
    <w:p w:rsidR="00DA0A0B" w:rsidRPr="001F3D80" w:rsidRDefault="003E0066"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Запрос предложений</w:t>
      </w:r>
      <w:r w:rsidR="00C87330" w:rsidRPr="001F3D80">
        <w:rPr>
          <w:rFonts w:ascii="Arial Narrow" w:hAnsi="Arial Narrow"/>
          <w:sz w:val="22"/>
          <w:szCs w:val="22"/>
        </w:rPr>
        <w:t xml:space="preserve"> проводится </w:t>
      </w:r>
      <w:r w:rsidR="007E559C" w:rsidRPr="001F3D80">
        <w:rPr>
          <w:rFonts w:ascii="Arial Narrow" w:hAnsi="Arial Narrow"/>
          <w:sz w:val="22"/>
          <w:szCs w:val="22"/>
        </w:rPr>
        <w:t xml:space="preserve">на электронной торговой площадке </w:t>
      </w:r>
      <w:r w:rsidR="00900B95" w:rsidRPr="001F3D80">
        <w:rPr>
          <w:rFonts w:ascii="Arial Narrow" w:hAnsi="Arial Narrow"/>
          <w:sz w:val="22"/>
          <w:szCs w:val="22"/>
        </w:rPr>
        <w:t xml:space="preserve">«Аукционный Конкурсный Дом» в сети «Интернет» по адресу: </w:t>
      </w:r>
      <w:hyperlink r:id="rId11" w:history="1">
        <w:r w:rsidR="00900B95" w:rsidRPr="001F3D80">
          <w:rPr>
            <w:rStyle w:val="afc"/>
            <w:rFonts w:ascii="Arial Narrow" w:hAnsi="Arial Narrow"/>
            <w:sz w:val="22"/>
            <w:szCs w:val="22"/>
            <w:lang w:val="en-US"/>
          </w:rPr>
          <w:t>www</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a</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k</w:t>
        </w:r>
        <w:r w:rsidR="00900B95" w:rsidRPr="001F3D80">
          <w:rPr>
            <w:rStyle w:val="afc"/>
            <w:rFonts w:ascii="Arial Narrow" w:hAnsi="Arial Narrow"/>
            <w:sz w:val="22"/>
            <w:szCs w:val="22"/>
          </w:rPr>
          <w:t>-</w:t>
        </w:r>
        <w:r w:rsidR="00900B95" w:rsidRPr="001F3D80">
          <w:rPr>
            <w:rStyle w:val="afc"/>
            <w:rFonts w:ascii="Arial Narrow" w:hAnsi="Arial Narrow"/>
            <w:sz w:val="22"/>
            <w:szCs w:val="22"/>
            <w:lang w:val="en-US"/>
          </w:rPr>
          <w:t>d</w:t>
        </w:r>
        <w:r w:rsidR="00900B95" w:rsidRPr="001F3D80">
          <w:rPr>
            <w:rStyle w:val="afc"/>
            <w:rFonts w:ascii="Arial Narrow" w:hAnsi="Arial Narrow"/>
            <w:sz w:val="22"/>
            <w:szCs w:val="22"/>
          </w:rPr>
          <w:t>.</w:t>
        </w:r>
        <w:proofErr w:type="spellStart"/>
        <w:r w:rsidR="00900B95" w:rsidRPr="001F3D80">
          <w:rPr>
            <w:rStyle w:val="afc"/>
            <w:rFonts w:ascii="Arial Narrow" w:hAnsi="Arial Narrow"/>
            <w:sz w:val="22"/>
            <w:szCs w:val="22"/>
            <w:lang w:val="en-US"/>
          </w:rPr>
          <w:t>ru</w:t>
        </w:r>
        <w:proofErr w:type="spellEnd"/>
      </w:hyperlink>
      <w:r w:rsidR="00900B95" w:rsidRPr="001F3D80">
        <w:rPr>
          <w:rFonts w:ascii="Arial Narrow" w:hAnsi="Arial Narrow"/>
          <w:sz w:val="22"/>
          <w:szCs w:val="22"/>
        </w:rPr>
        <w:t xml:space="preserve"> </w:t>
      </w:r>
      <w:r w:rsidR="007E559C" w:rsidRPr="001F3D80">
        <w:rPr>
          <w:rFonts w:ascii="Arial Narrow" w:hAnsi="Arial Narrow"/>
          <w:sz w:val="22"/>
          <w:szCs w:val="22"/>
        </w:rPr>
        <w:t xml:space="preserve">в порядке, установленном регламентом </w:t>
      </w:r>
      <w:r w:rsidR="001E0335" w:rsidRPr="001F3D80">
        <w:rPr>
          <w:rFonts w:ascii="Arial Narrow" w:hAnsi="Arial Narrow"/>
          <w:sz w:val="22"/>
          <w:szCs w:val="22"/>
        </w:rPr>
        <w:t xml:space="preserve">данной </w:t>
      </w:r>
      <w:r w:rsidR="007E559C" w:rsidRPr="001F3D80">
        <w:rPr>
          <w:rFonts w:ascii="Arial Narrow" w:hAnsi="Arial Narrow"/>
          <w:sz w:val="22"/>
          <w:szCs w:val="22"/>
        </w:rPr>
        <w:t xml:space="preserve">электронной торговой площадки </w:t>
      </w:r>
      <w:r w:rsidR="00C87330" w:rsidRPr="001F3D80">
        <w:rPr>
          <w:rFonts w:ascii="Arial Narrow" w:hAnsi="Arial Narrow"/>
          <w:sz w:val="22"/>
          <w:szCs w:val="22"/>
        </w:rPr>
        <w:t>в соответствии с условиями и требов</w:t>
      </w:r>
      <w:r w:rsidR="00DA0A0B" w:rsidRPr="001F3D80">
        <w:rPr>
          <w:rFonts w:ascii="Arial Narrow" w:hAnsi="Arial Narrow"/>
          <w:sz w:val="22"/>
          <w:szCs w:val="22"/>
        </w:rPr>
        <w:t xml:space="preserve">аниями </w:t>
      </w:r>
      <w:r w:rsidRPr="001F3D80">
        <w:rPr>
          <w:rFonts w:ascii="Arial Narrow" w:hAnsi="Arial Narrow"/>
          <w:sz w:val="22"/>
          <w:szCs w:val="22"/>
        </w:rPr>
        <w:t>документации по запросу предложений</w:t>
      </w:r>
      <w:r w:rsidR="00DA0A0B" w:rsidRPr="001F3D80">
        <w:rPr>
          <w:rFonts w:ascii="Arial Narrow" w:hAnsi="Arial Narrow"/>
          <w:sz w:val="22"/>
          <w:szCs w:val="22"/>
        </w:rPr>
        <w:t>.</w:t>
      </w:r>
    </w:p>
    <w:p w:rsidR="00E0155B"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Для участия в </w:t>
      </w:r>
      <w:r w:rsidR="008D4E40" w:rsidRPr="001F3D80">
        <w:rPr>
          <w:rFonts w:ascii="Arial Narrow" w:hAnsi="Arial Narrow"/>
          <w:sz w:val="22"/>
          <w:szCs w:val="22"/>
        </w:rPr>
        <w:t>запросе предложений</w:t>
      </w:r>
      <w:r w:rsidRPr="001F3D80">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F3D80" w:rsidRDefault="00E0155B" w:rsidP="001F3D80">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П</w:t>
      </w:r>
      <w:r w:rsidR="007F0991" w:rsidRPr="001F3D80">
        <w:rPr>
          <w:rFonts w:ascii="Arial Narrow" w:hAnsi="Arial Narrow"/>
          <w:sz w:val="22"/>
          <w:szCs w:val="22"/>
        </w:rPr>
        <w:t>обедител</w:t>
      </w:r>
      <w:r w:rsidR="001E0335" w:rsidRPr="001F3D80">
        <w:rPr>
          <w:rFonts w:ascii="Arial Narrow" w:hAnsi="Arial Narrow"/>
          <w:sz w:val="22"/>
          <w:szCs w:val="22"/>
        </w:rPr>
        <w:t>ем</w:t>
      </w:r>
      <w:r w:rsidR="007F0991"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w:t>
      </w:r>
      <w:r w:rsidR="001E0335" w:rsidRPr="001F3D80">
        <w:rPr>
          <w:rFonts w:ascii="Arial Narrow" w:hAnsi="Arial Narrow"/>
          <w:sz w:val="22"/>
          <w:szCs w:val="22"/>
        </w:rPr>
        <w:t xml:space="preserve">признается, </w:t>
      </w:r>
      <w:r w:rsidR="007F0991" w:rsidRPr="001F3D80">
        <w:rPr>
          <w:rFonts w:ascii="Arial Narrow" w:hAnsi="Arial Narrow"/>
          <w:sz w:val="22"/>
          <w:szCs w:val="22"/>
        </w:rPr>
        <w:t xml:space="preserve">по решению </w:t>
      </w:r>
      <w:r w:rsidR="002E77A5" w:rsidRPr="001F3D80">
        <w:rPr>
          <w:rFonts w:ascii="Arial Narrow" w:hAnsi="Arial Narrow"/>
          <w:sz w:val="22"/>
          <w:szCs w:val="22"/>
        </w:rPr>
        <w:t>закупочной комиссии</w:t>
      </w:r>
      <w:r w:rsidR="001E0335" w:rsidRPr="001F3D80">
        <w:rPr>
          <w:rFonts w:ascii="Arial Narrow" w:hAnsi="Arial Narrow"/>
          <w:sz w:val="22"/>
          <w:szCs w:val="22"/>
        </w:rPr>
        <w:t>,</w:t>
      </w:r>
      <w:r w:rsidR="007F0991" w:rsidRPr="001F3D80">
        <w:rPr>
          <w:rFonts w:ascii="Arial Narrow" w:hAnsi="Arial Narrow"/>
          <w:sz w:val="22"/>
          <w:szCs w:val="22"/>
        </w:rPr>
        <w:t xml:space="preserve"> </w:t>
      </w:r>
      <w:r w:rsidR="009430A7" w:rsidRPr="001F3D80">
        <w:rPr>
          <w:rFonts w:ascii="Arial Narrow" w:hAnsi="Arial Narrow"/>
          <w:sz w:val="22"/>
          <w:szCs w:val="22"/>
        </w:rPr>
        <w:t xml:space="preserve">допущенный </w:t>
      </w:r>
      <w:r w:rsidR="007F0991" w:rsidRPr="001F3D80">
        <w:rPr>
          <w:rFonts w:ascii="Arial Narrow" w:hAnsi="Arial Narrow"/>
          <w:sz w:val="22"/>
          <w:szCs w:val="22"/>
        </w:rPr>
        <w:t>участник</w:t>
      </w:r>
      <w:r w:rsidR="001E0335" w:rsidRPr="001F3D80">
        <w:rPr>
          <w:rFonts w:ascii="Arial Narrow" w:hAnsi="Arial Narrow"/>
          <w:sz w:val="22"/>
          <w:szCs w:val="22"/>
        </w:rPr>
        <w:t xml:space="preserve"> </w:t>
      </w:r>
      <w:r w:rsidR="003E0066" w:rsidRPr="001F3D80">
        <w:rPr>
          <w:rFonts w:ascii="Arial Narrow" w:hAnsi="Arial Narrow"/>
          <w:sz w:val="22"/>
          <w:szCs w:val="22"/>
        </w:rPr>
        <w:t>запроса предложений</w:t>
      </w:r>
      <w:r w:rsidR="007F0991" w:rsidRPr="001F3D80">
        <w:rPr>
          <w:rFonts w:ascii="Arial Narrow" w:hAnsi="Arial Narrow"/>
          <w:sz w:val="22"/>
          <w:szCs w:val="22"/>
        </w:rPr>
        <w:t xml:space="preserve">, предложивший наилучшие </w:t>
      </w:r>
      <w:r w:rsidRPr="001F3D80">
        <w:rPr>
          <w:rFonts w:ascii="Arial Narrow" w:hAnsi="Arial Narrow"/>
          <w:sz w:val="22"/>
          <w:szCs w:val="22"/>
        </w:rPr>
        <w:t>условия исполнения договора, по </w:t>
      </w:r>
      <w:r w:rsidR="007F0991" w:rsidRPr="001F3D80">
        <w:rPr>
          <w:rFonts w:ascii="Arial Narrow" w:hAnsi="Arial Narrow"/>
          <w:sz w:val="22"/>
          <w:szCs w:val="22"/>
        </w:rPr>
        <w:t xml:space="preserve">совокупности критериев, объявленных в </w:t>
      </w:r>
      <w:r w:rsidR="003E0066" w:rsidRPr="001F3D80">
        <w:rPr>
          <w:rFonts w:ascii="Arial Narrow" w:hAnsi="Arial Narrow"/>
          <w:sz w:val="22"/>
          <w:szCs w:val="22"/>
        </w:rPr>
        <w:t>документации по запросу предложений</w:t>
      </w:r>
      <w:r w:rsidR="007F0991" w:rsidRPr="001F3D80">
        <w:rPr>
          <w:rFonts w:ascii="Arial Narrow" w:hAnsi="Arial Narrow"/>
          <w:sz w:val="22"/>
          <w:szCs w:val="22"/>
        </w:rPr>
        <w:t>.</w:t>
      </w:r>
    </w:p>
    <w:p w:rsidR="00B92DB3"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1F3D80">
        <w:rPr>
          <w:rFonts w:ascii="Arial Narrow" w:hAnsi="Arial Narrow"/>
          <w:sz w:val="22"/>
          <w:szCs w:val="22"/>
        </w:rPr>
        <w:t xml:space="preserve">Начальная (максимальная) цена договора </w:t>
      </w:r>
      <w:r w:rsidRPr="001F3D80">
        <w:rPr>
          <w:rFonts w:ascii="Arial Narrow" w:hAnsi="Arial Narrow"/>
          <w:i/>
          <w:sz w:val="22"/>
          <w:szCs w:val="22"/>
        </w:rPr>
        <w:t>[по лоту 1]</w:t>
      </w:r>
      <w:r w:rsidRPr="001F3D80">
        <w:rPr>
          <w:rFonts w:ascii="Arial Narrow" w:hAnsi="Arial Narrow"/>
          <w:sz w:val="22"/>
          <w:szCs w:val="22"/>
        </w:rPr>
        <w:t xml:space="preserve">: </w:t>
      </w:r>
      <w:r w:rsidR="00F81EA4" w:rsidRPr="00F81EA4">
        <w:rPr>
          <w:rFonts w:ascii="Arial Narrow" w:hAnsi="Arial Narrow"/>
          <w:sz w:val="22"/>
          <w:szCs w:val="22"/>
        </w:rPr>
        <w:t>7</w:t>
      </w:r>
      <w:r w:rsidR="00F81EA4">
        <w:rPr>
          <w:rFonts w:ascii="Arial Narrow" w:hAnsi="Arial Narrow"/>
          <w:sz w:val="22"/>
          <w:szCs w:val="22"/>
          <w:lang w:val="en-US"/>
        </w:rPr>
        <w:t> </w:t>
      </w:r>
      <w:r w:rsidR="00F81EA4" w:rsidRPr="00F81EA4">
        <w:rPr>
          <w:rFonts w:ascii="Arial Narrow" w:hAnsi="Arial Narrow"/>
          <w:sz w:val="22"/>
          <w:szCs w:val="22"/>
        </w:rPr>
        <w:t>835</w:t>
      </w:r>
      <w:r w:rsidR="00F81EA4">
        <w:rPr>
          <w:rFonts w:ascii="Arial Narrow" w:hAnsi="Arial Narrow"/>
          <w:sz w:val="22"/>
          <w:szCs w:val="22"/>
          <w:lang w:val="en-US"/>
        </w:rPr>
        <w:t> </w:t>
      </w:r>
      <w:r w:rsidR="00F81EA4" w:rsidRPr="00F81EA4">
        <w:rPr>
          <w:rFonts w:ascii="Arial Narrow" w:hAnsi="Arial Narrow"/>
          <w:sz w:val="22"/>
          <w:szCs w:val="22"/>
        </w:rPr>
        <w:t>000.00</w:t>
      </w:r>
      <w:r w:rsidR="006E6B2E" w:rsidRPr="001F3D80">
        <w:rPr>
          <w:rFonts w:ascii="Arial Narrow" w:hAnsi="Arial Narrow"/>
          <w:sz w:val="22"/>
          <w:szCs w:val="22"/>
        </w:rPr>
        <w:t xml:space="preserve"> </w:t>
      </w:r>
      <w:r w:rsidR="00C53925" w:rsidRPr="001F3D80">
        <w:rPr>
          <w:rFonts w:ascii="Arial Narrow" w:hAnsi="Arial Narrow"/>
          <w:sz w:val="22"/>
          <w:szCs w:val="22"/>
        </w:rPr>
        <w:t xml:space="preserve"> руб</w:t>
      </w:r>
      <w:r w:rsidR="006E6B2E" w:rsidRPr="001F3D80">
        <w:rPr>
          <w:rFonts w:ascii="Arial Narrow" w:hAnsi="Arial Narrow"/>
          <w:sz w:val="22"/>
          <w:szCs w:val="22"/>
        </w:rPr>
        <w:t>лей</w:t>
      </w:r>
      <w:r w:rsidR="003C013E" w:rsidRPr="001F3D80">
        <w:rPr>
          <w:rFonts w:ascii="Arial Narrow" w:hAnsi="Arial Narrow"/>
          <w:sz w:val="22"/>
          <w:szCs w:val="22"/>
        </w:rPr>
        <w:t xml:space="preserve"> (в т.ч. НДС)</w:t>
      </w:r>
      <w:r w:rsidR="00900B95" w:rsidRPr="001F3D80">
        <w:rPr>
          <w:rFonts w:ascii="Arial Narrow" w:hAnsi="Arial Narrow"/>
          <w:sz w:val="22"/>
          <w:szCs w:val="22"/>
        </w:rPr>
        <w:t>.</w:t>
      </w:r>
      <w:r w:rsidR="00DF1A5E" w:rsidRPr="001F3D80">
        <w:rPr>
          <w:rFonts w:ascii="Arial Narrow" w:hAnsi="Arial Narrow"/>
          <w:sz w:val="22"/>
          <w:szCs w:val="22"/>
        </w:rPr>
        <w:t xml:space="preserve"> </w:t>
      </w:r>
    </w:p>
    <w:p w:rsidR="00872B31" w:rsidRPr="001F3D80" w:rsidRDefault="00B92DB3" w:rsidP="001F3D80">
      <w:pPr>
        <w:tabs>
          <w:tab w:val="left" w:pos="1134"/>
          <w:tab w:val="left" w:pos="1418"/>
        </w:tabs>
        <w:spacing w:before="120"/>
        <w:ind w:firstLine="567"/>
        <w:jc w:val="both"/>
        <w:rPr>
          <w:rFonts w:ascii="Arial Narrow" w:hAnsi="Arial Narrow"/>
          <w:bCs/>
          <w:i/>
          <w:sz w:val="22"/>
          <w:szCs w:val="22"/>
          <w:shd w:val="clear" w:color="auto" w:fill="FDE9D9"/>
        </w:rPr>
      </w:pPr>
      <w:r w:rsidRPr="001F3D80">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 xml:space="preserve">Срок, место и порядок предоставления </w:t>
      </w:r>
      <w:r w:rsidR="003E0066" w:rsidRPr="001F3D80">
        <w:rPr>
          <w:rFonts w:ascii="Arial Narrow" w:hAnsi="Arial Narrow"/>
          <w:spacing w:val="-6"/>
          <w:sz w:val="22"/>
          <w:szCs w:val="22"/>
        </w:rPr>
        <w:t>документации по запросу предложений</w:t>
      </w:r>
      <w:r w:rsidRPr="001F3D80">
        <w:rPr>
          <w:rFonts w:ascii="Arial Narrow" w:hAnsi="Arial Narrow"/>
          <w:spacing w:val="-6"/>
          <w:sz w:val="22"/>
          <w:szCs w:val="22"/>
        </w:rPr>
        <w:t>:</w:t>
      </w:r>
    </w:p>
    <w:p w:rsidR="00FD7D29" w:rsidRPr="001F3D80" w:rsidRDefault="00B640F7" w:rsidP="001F3D80">
      <w:pPr>
        <w:tabs>
          <w:tab w:val="left" w:pos="1134"/>
          <w:tab w:val="left" w:pos="1418"/>
        </w:tabs>
        <w:spacing w:before="120"/>
        <w:ind w:firstLine="567"/>
        <w:jc w:val="both"/>
        <w:rPr>
          <w:rFonts w:ascii="Arial Narrow" w:hAnsi="Arial Narrow"/>
          <w:spacing w:val="-6"/>
          <w:sz w:val="22"/>
          <w:szCs w:val="22"/>
        </w:rPr>
      </w:pPr>
      <w:proofErr w:type="gramStart"/>
      <w:r w:rsidRPr="001F3D80">
        <w:rPr>
          <w:rFonts w:ascii="Arial Narrow" w:hAnsi="Arial Narrow"/>
          <w:spacing w:val="-6"/>
          <w:sz w:val="22"/>
          <w:szCs w:val="22"/>
        </w:rPr>
        <w:t xml:space="preserve">На официальном сайте </w:t>
      </w:r>
      <w:r w:rsidRPr="001F3D80">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1F3D80">
          <w:rPr>
            <w:rStyle w:val="afc"/>
            <w:rFonts w:ascii="Arial Narrow" w:hAnsi="Arial Narrow"/>
            <w:color w:val="auto"/>
            <w:sz w:val="22"/>
            <w:szCs w:val="22"/>
          </w:rPr>
          <w:t>http://www.zakupki.gov.ru</w:t>
        </w:r>
      </w:hyperlink>
      <w:r w:rsidRPr="001F3D80">
        <w:rPr>
          <w:rFonts w:ascii="Arial Narrow" w:hAnsi="Arial Narrow"/>
          <w:sz w:val="22"/>
          <w:szCs w:val="22"/>
        </w:rPr>
        <w:t xml:space="preserve">), на официальном сайте по закупкам атомной отрасли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w:t>
      </w:r>
      <w:r w:rsidRPr="001F3D80">
        <w:rPr>
          <w:rFonts w:ascii="Arial Narrow" w:hAnsi="Arial Narrow"/>
          <w:spacing w:val="-6"/>
          <w:sz w:val="22"/>
          <w:szCs w:val="22"/>
        </w:rPr>
        <w:t>атом</w:t>
      </w:r>
      <w:proofErr w:type="spellEnd"/>
      <w:r w:rsidRPr="001F3D80">
        <w:rPr>
          <w:rFonts w:ascii="Arial Narrow" w:hAnsi="Arial Narrow"/>
          <w:spacing w:val="-6"/>
          <w:sz w:val="22"/>
          <w:szCs w:val="22"/>
        </w:rPr>
        <w:t>» (</w:t>
      </w:r>
      <w:hyperlink r:id="rId13" w:history="1">
        <w:r w:rsidRPr="001F3D80">
          <w:rPr>
            <w:rStyle w:val="afc"/>
            <w:rFonts w:ascii="Arial Narrow" w:hAnsi="Arial Narrow"/>
            <w:color w:val="auto"/>
            <w:sz w:val="22"/>
            <w:szCs w:val="22"/>
          </w:rPr>
          <w:t>http://zakupki.rosatom.ru</w:t>
        </w:r>
      </w:hyperlink>
      <w:r w:rsidRPr="001F3D80">
        <w:rPr>
          <w:rFonts w:ascii="Arial Narrow" w:hAnsi="Arial Narrow"/>
          <w:spacing w:val="-6"/>
          <w:sz w:val="22"/>
          <w:szCs w:val="22"/>
        </w:rPr>
        <w:t xml:space="preserve">) документация по запросу предложений находится в открытом доступе, начиная </w:t>
      </w:r>
      <w:r w:rsidRPr="001F3D80">
        <w:rPr>
          <w:rFonts w:ascii="Arial Narrow" w:hAnsi="Arial Narrow"/>
          <w:sz w:val="22"/>
          <w:szCs w:val="22"/>
        </w:rPr>
        <w:t>с даты размещения настоящего извещения и документации по запросу предложений</w:t>
      </w:r>
      <w:r w:rsidRPr="001F3D80">
        <w:rPr>
          <w:rFonts w:ascii="Arial Narrow" w:hAnsi="Arial Narrow"/>
          <w:spacing w:val="-6"/>
          <w:sz w:val="22"/>
          <w:szCs w:val="22"/>
        </w:rPr>
        <w:t>.</w:t>
      </w:r>
      <w:proofErr w:type="gramEnd"/>
      <w:r w:rsidR="00D5400D" w:rsidRPr="001F3D80">
        <w:rPr>
          <w:rFonts w:ascii="Arial Narrow" w:hAnsi="Arial Narrow"/>
          <w:spacing w:val="-6"/>
          <w:sz w:val="22"/>
          <w:szCs w:val="22"/>
        </w:rPr>
        <w:t xml:space="preserve"> </w:t>
      </w:r>
      <w:r w:rsidR="00973E61" w:rsidRPr="001F3D80">
        <w:rPr>
          <w:rFonts w:ascii="Arial Narrow" w:hAnsi="Arial Narrow"/>
          <w:spacing w:val="-6"/>
          <w:sz w:val="22"/>
          <w:szCs w:val="22"/>
        </w:rPr>
        <w:t xml:space="preserve">Порядок получения </w:t>
      </w:r>
      <w:r w:rsidR="003E0066" w:rsidRPr="001F3D80">
        <w:rPr>
          <w:rFonts w:ascii="Arial Narrow" w:hAnsi="Arial Narrow"/>
          <w:spacing w:val="-6"/>
          <w:sz w:val="22"/>
          <w:szCs w:val="22"/>
        </w:rPr>
        <w:t>документации по запросу предложений</w:t>
      </w:r>
      <w:r w:rsidR="00973E61" w:rsidRPr="001F3D80">
        <w:rPr>
          <w:rFonts w:ascii="Arial Narrow" w:hAnsi="Arial Narrow"/>
          <w:spacing w:val="-6"/>
          <w:sz w:val="22"/>
          <w:szCs w:val="22"/>
        </w:rPr>
        <w:t xml:space="preserve"> на </w:t>
      </w:r>
      <w:r w:rsidR="00BB734C" w:rsidRPr="001F3D80">
        <w:rPr>
          <w:rFonts w:ascii="Arial Narrow" w:hAnsi="Arial Narrow"/>
          <w:spacing w:val="-6"/>
          <w:sz w:val="22"/>
          <w:szCs w:val="22"/>
        </w:rPr>
        <w:t xml:space="preserve">электронной торговой площадке </w:t>
      </w:r>
      <w:r w:rsidR="006D5F4B" w:rsidRPr="001F3D80">
        <w:rPr>
          <w:rFonts w:ascii="Arial Narrow" w:hAnsi="Arial Narrow"/>
          <w:sz w:val="22"/>
          <w:szCs w:val="22"/>
        </w:rPr>
        <w:t xml:space="preserve">«Аукционный Конкурсный Дом» </w:t>
      </w:r>
      <w:hyperlink r:id="rId14" w:history="1">
        <w:r w:rsidR="006D5F4B" w:rsidRPr="001F3D80">
          <w:rPr>
            <w:rStyle w:val="afc"/>
            <w:rFonts w:ascii="Arial Narrow" w:hAnsi="Arial Narrow"/>
            <w:sz w:val="22"/>
            <w:szCs w:val="22"/>
            <w:lang w:val="en-US"/>
          </w:rPr>
          <w:t>www</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a</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k</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d</w:t>
        </w:r>
        <w:r w:rsidR="006D5F4B" w:rsidRPr="001F3D80">
          <w:rPr>
            <w:rStyle w:val="afc"/>
            <w:rFonts w:ascii="Arial Narrow" w:hAnsi="Arial Narrow"/>
            <w:sz w:val="22"/>
            <w:szCs w:val="22"/>
          </w:rPr>
          <w:t>.</w:t>
        </w:r>
        <w:proofErr w:type="spellStart"/>
        <w:r w:rsidR="006D5F4B" w:rsidRPr="001F3D80">
          <w:rPr>
            <w:rStyle w:val="afc"/>
            <w:rFonts w:ascii="Arial Narrow" w:hAnsi="Arial Narrow"/>
            <w:sz w:val="22"/>
            <w:szCs w:val="22"/>
            <w:lang w:val="en-US"/>
          </w:rPr>
          <w:t>ru</w:t>
        </w:r>
        <w:proofErr w:type="spellEnd"/>
      </w:hyperlink>
      <w:r w:rsidR="006D5F4B" w:rsidRPr="001F3D80">
        <w:rPr>
          <w:rFonts w:ascii="Arial Narrow" w:hAnsi="Arial Narrow"/>
          <w:i/>
          <w:sz w:val="22"/>
          <w:szCs w:val="22"/>
        </w:rPr>
        <w:t xml:space="preserve">  </w:t>
      </w:r>
      <w:r w:rsidR="00973E61" w:rsidRPr="001F3D80">
        <w:rPr>
          <w:rFonts w:ascii="Arial Narrow" w:hAnsi="Arial Narrow"/>
          <w:spacing w:val="-6"/>
          <w:sz w:val="22"/>
          <w:szCs w:val="22"/>
        </w:rPr>
        <w:t xml:space="preserve">определяется правилами данной </w:t>
      </w:r>
      <w:r w:rsidR="00BB734C" w:rsidRPr="001F3D80">
        <w:rPr>
          <w:rFonts w:ascii="Arial Narrow" w:hAnsi="Arial Narrow"/>
          <w:spacing w:val="-6"/>
          <w:sz w:val="22"/>
          <w:szCs w:val="22"/>
        </w:rPr>
        <w:t>электронной торговой площадки</w:t>
      </w:r>
      <w:r w:rsidR="00973E61" w:rsidRPr="001F3D80">
        <w:rPr>
          <w:rFonts w:ascii="Arial Narrow" w:hAnsi="Arial Narrow"/>
          <w:spacing w:val="-6"/>
          <w:sz w:val="22"/>
          <w:szCs w:val="22"/>
        </w:rPr>
        <w:t>.</w:t>
      </w:r>
    </w:p>
    <w:p w:rsidR="00584F2D"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t>Обеспечение</w:t>
      </w:r>
      <w:r w:rsidRPr="001F3D80">
        <w:rPr>
          <w:rFonts w:ascii="Arial Narrow" w:hAnsi="Arial Narrow"/>
          <w:sz w:val="22"/>
          <w:szCs w:val="22"/>
        </w:rPr>
        <w:t xml:space="preserve"> заявки на участие в </w:t>
      </w:r>
      <w:r w:rsidR="009D6ADE" w:rsidRPr="001F3D80">
        <w:rPr>
          <w:rFonts w:ascii="Arial Narrow" w:hAnsi="Arial Narrow"/>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[по лотам 1…</w:t>
      </w:r>
      <w:proofErr w:type="spellStart"/>
      <w:r w:rsidRPr="001F3D80">
        <w:rPr>
          <w:rFonts w:ascii="Arial Narrow" w:hAnsi="Arial Narrow"/>
          <w:i/>
          <w:sz w:val="22"/>
          <w:szCs w:val="22"/>
        </w:rPr>
        <w:t>n</w:t>
      </w:r>
      <w:proofErr w:type="spellEnd"/>
      <w:r w:rsidRPr="001F3D80">
        <w:rPr>
          <w:rFonts w:ascii="Arial Narrow" w:hAnsi="Arial Narrow"/>
          <w:i/>
          <w:sz w:val="22"/>
          <w:szCs w:val="22"/>
        </w:rPr>
        <w:t>]</w:t>
      </w:r>
      <w:r w:rsidRPr="001F3D80">
        <w:rPr>
          <w:rFonts w:ascii="Arial Narrow" w:hAnsi="Arial Narrow"/>
          <w:sz w:val="22"/>
          <w:szCs w:val="22"/>
        </w:rPr>
        <w:t>:</w:t>
      </w:r>
      <w:r w:rsidR="00096971" w:rsidRPr="001F3D80">
        <w:rPr>
          <w:rFonts w:ascii="Arial Narrow" w:hAnsi="Arial Narrow"/>
          <w:sz w:val="22"/>
          <w:szCs w:val="22"/>
        </w:rPr>
        <w:t xml:space="preserve"> </w:t>
      </w:r>
      <w:r w:rsidR="00B50DF8" w:rsidRPr="001F3D80">
        <w:rPr>
          <w:rFonts w:ascii="Arial Narrow" w:hAnsi="Arial Narrow"/>
          <w:spacing w:val="-6"/>
          <w:sz w:val="22"/>
          <w:szCs w:val="22"/>
        </w:rPr>
        <w:t>не требуется.</w:t>
      </w:r>
    </w:p>
    <w:p w:rsidR="006D5F4B"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w:t>
      </w:r>
      <w:r w:rsidR="00213571" w:rsidRPr="001F3D80">
        <w:rPr>
          <w:rFonts w:ascii="Arial Narrow" w:hAnsi="Arial Narrow"/>
          <w:spacing w:val="-6"/>
          <w:sz w:val="22"/>
          <w:szCs w:val="22"/>
        </w:rPr>
        <w:t>переторжки</w:t>
      </w:r>
      <w:r w:rsidR="006D5F4B" w:rsidRPr="001F3D80">
        <w:rPr>
          <w:rFonts w:ascii="Arial Narrow" w:hAnsi="Arial Narrow"/>
          <w:spacing w:val="-6"/>
          <w:sz w:val="22"/>
          <w:szCs w:val="22"/>
        </w:rPr>
        <w:t xml:space="preserve">: возможна, </w:t>
      </w:r>
      <w:r w:rsidR="00213571" w:rsidRPr="001F3D80">
        <w:rPr>
          <w:rFonts w:ascii="Arial Narrow" w:hAnsi="Arial Narrow"/>
          <w:spacing w:val="-6"/>
          <w:sz w:val="22"/>
          <w:szCs w:val="22"/>
        </w:rPr>
        <w:t xml:space="preserve"> по снижению </w:t>
      </w:r>
      <w:r w:rsidR="00213571" w:rsidRPr="001F3D80">
        <w:rPr>
          <w:rFonts w:ascii="Arial Narrow" w:hAnsi="Arial Narrow"/>
          <w:sz w:val="22"/>
          <w:szCs w:val="22"/>
        </w:rPr>
        <w:t xml:space="preserve">первоначально указанной в заявке на участие в </w:t>
      </w:r>
      <w:r w:rsidR="009D6ADE" w:rsidRPr="001F3D80">
        <w:rPr>
          <w:rFonts w:ascii="Arial Narrow" w:hAnsi="Arial Narrow"/>
          <w:sz w:val="22"/>
          <w:szCs w:val="22"/>
        </w:rPr>
        <w:t>запросе предложений</w:t>
      </w:r>
      <w:r w:rsidR="000D147B" w:rsidRPr="001F3D80">
        <w:rPr>
          <w:rFonts w:ascii="Arial Narrow" w:hAnsi="Arial Narrow"/>
          <w:sz w:val="22"/>
          <w:szCs w:val="22"/>
        </w:rPr>
        <w:t xml:space="preserve"> цены.</w:t>
      </w:r>
    </w:p>
    <w:p w:rsidR="00110379" w:rsidRPr="001F3D80"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1F3D80">
        <w:rPr>
          <w:rFonts w:ascii="Arial Narrow" w:hAnsi="Arial Narrow"/>
          <w:sz w:val="22"/>
          <w:szCs w:val="22"/>
        </w:rPr>
        <w:t>Дата</w:t>
      </w:r>
      <w:r w:rsidRPr="001F3D80">
        <w:rPr>
          <w:rFonts w:ascii="Arial Narrow" w:hAnsi="Arial Narrow"/>
          <w:spacing w:val="-6"/>
          <w:sz w:val="22"/>
          <w:szCs w:val="22"/>
        </w:rPr>
        <w:t xml:space="preserve"> начала и дата и время окончания подачи заявок на участие в </w:t>
      </w:r>
      <w:r w:rsidR="009D6ADE" w:rsidRPr="001F3D80">
        <w:rPr>
          <w:rFonts w:ascii="Arial Narrow" w:hAnsi="Arial Narrow"/>
          <w:spacing w:val="-6"/>
          <w:sz w:val="22"/>
          <w:szCs w:val="22"/>
        </w:rPr>
        <w:t>запросе предложений</w:t>
      </w:r>
      <w:r w:rsidR="003D2803" w:rsidRPr="001F3D80">
        <w:rPr>
          <w:rFonts w:ascii="Arial Narrow" w:hAnsi="Arial Narrow"/>
          <w:spacing w:val="-6"/>
          <w:sz w:val="22"/>
          <w:szCs w:val="22"/>
        </w:rPr>
        <w:t>, мест</w:t>
      </w:r>
      <w:r w:rsidR="002141E9" w:rsidRPr="001F3D80">
        <w:rPr>
          <w:rFonts w:ascii="Arial Narrow" w:hAnsi="Arial Narrow"/>
          <w:spacing w:val="-6"/>
          <w:sz w:val="22"/>
          <w:szCs w:val="22"/>
        </w:rPr>
        <w:t>о</w:t>
      </w:r>
      <w:r w:rsidR="003D2803" w:rsidRPr="001F3D80">
        <w:rPr>
          <w:rFonts w:ascii="Arial Narrow" w:hAnsi="Arial Narrow"/>
          <w:spacing w:val="-6"/>
          <w:sz w:val="22"/>
          <w:szCs w:val="22"/>
        </w:rPr>
        <w:t xml:space="preserve"> и поряд</w:t>
      </w:r>
      <w:r w:rsidR="002141E9" w:rsidRPr="001F3D80">
        <w:rPr>
          <w:rFonts w:ascii="Arial Narrow" w:hAnsi="Arial Narrow"/>
          <w:spacing w:val="-6"/>
          <w:sz w:val="22"/>
          <w:szCs w:val="22"/>
        </w:rPr>
        <w:t>о</w:t>
      </w:r>
      <w:r w:rsidR="003D2803" w:rsidRPr="001F3D80">
        <w:rPr>
          <w:rFonts w:ascii="Arial Narrow" w:hAnsi="Arial Narrow"/>
          <w:spacing w:val="-6"/>
          <w:sz w:val="22"/>
          <w:szCs w:val="22"/>
        </w:rPr>
        <w:t>к их подачи участниками</w:t>
      </w:r>
      <w:r w:rsidR="007C12A6" w:rsidRPr="001F3D80">
        <w:rPr>
          <w:rFonts w:ascii="Arial Narrow" w:hAnsi="Arial Narrow"/>
          <w:spacing w:val="-6"/>
          <w:sz w:val="22"/>
          <w:szCs w:val="22"/>
        </w:rPr>
        <w:t xml:space="preserve"> </w:t>
      </w:r>
      <w:r w:rsidR="007C12A6" w:rsidRPr="001F3D80">
        <w:rPr>
          <w:rFonts w:ascii="Arial Narrow" w:hAnsi="Arial Narrow"/>
          <w:i/>
          <w:sz w:val="22"/>
          <w:szCs w:val="22"/>
        </w:rPr>
        <w:t>[по лотам 1…</w:t>
      </w:r>
      <w:proofErr w:type="spellStart"/>
      <w:r w:rsidR="007C12A6" w:rsidRPr="001F3D80">
        <w:rPr>
          <w:rFonts w:ascii="Arial Narrow" w:hAnsi="Arial Narrow"/>
          <w:i/>
          <w:sz w:val="22"/>
          <w:szCs w:val="22"/>
        </w:rPr>
        <w:t>n</w:t>
      </w:r>
      <w:proofErr w:type="spellEnd"/>
      <w:r w:rsidR="007C12A6" w:rsidRPr="001F3D80">
        <w:rPr>
          <w:rFonts w:ascii="Arial Narrow" w:hAnsi="Arial Narrow"/>
          <w:i/>
          <w:sz w:val="22"/>
          <w:szCs w:val="22"/>
        </w:rPr>
        <w:t>]</w:t>
      </w:r>
      <w:r w:rsidR="00110379" w:rsidRPr="001F3D80">
        <w:rPr>
          <w:rFonts w:ascii="Arial Narrow" w:hAnsi="Arial Narrow"/>
          <w:spacing w:val="-6"/>
          <w:sz w:val="22"/>
          <w:szCs w:val="22"/>
        </w:rPr>
        <w:t>:</w:t>
      </w:r>
      <w:r w:rsidR="0079616A" w:rsidRPr="001F3D80">
        <w:rPr>
          <w:rFonts w:ascii="Arial Narrow" w:hAnsi="Arial Narrow"/>
          <w:spacing w:val="-6"/>
          <w:sz w:val="22"/>
          <w:szCs w:val="22"/>
        </w:rPr>
        <w:t xml:space="preserve"> з</w:t>
      </w:r>
      <w:r w:rsidR="0049084E" w:rsidRPr="001F3D80">
        <w:rPr>
          <w:rFonts w:ascii="Arial Narrow" w:hAnsi="Arial Narrow"/>
          <w:spacing w:val="-6"/>
          <w:sz w:val="22"/>
          <w:szCs w:val="22"/>
        </w:rPr>
        <w:t xml:space="preserve">аявки на участие в </w:t>
      </w:r>
      <w:r w:rsidR="009D6ADE" w:rsidRPr="001F3D80">
        <w:rPr>
          <w:rFonts w:ascii="Arial Narrow" w:hAnsi="Arial Narrow"/>
          <w:spacing w:val="-6"/>
          <w:sz w:val="22"/>
          <w:szCs w:val="22"/>
        </w:rPr>
        <w:t>запросе предложений</w:t>
      </w:r>
      <w:r w:rsidR="0049084E" w:rsidRPr="001F3D80">
        <w:rPr>
          <w:rFonts w:ascii="Arial Narrow" w:hAnsi="Arial Narrow"/>
          <w:spacing w:val="-6"/>
          <w:sz w:val="22"/>
          <w:szCs w:val="22"/>
        </w:rPr>
        <w:t xml:space="preserve"> </w:t>
      </w:r>
      <w:r w:rsidR="00110379" w:rsidRPr="001F3D80">
        <w:rPr>
          <w:rFonts w:ascii="Arial Narrow" w:hAnsi="Arial Narrow"/>
          <w:spacing w:val="-6"/>
          <w:sz w:val="22"/>
          <w:szCs w:val="22"/>
        </w:rPr>
        <w:t>предоставляются</w:t>
      </w:r>
      <w:r w:rsidR="0049084E" w:rsidRPr="001F3D80">
        <w:rPr>
          <w:rFonts w:ascii="Arial Narrow" w:hAnsi="Arial Narrow"/>
          <w:spacing w:val="-6"/>
          <w:sz w:val="22"/>
          <w:szCs w:val="22"/>
        </w:rPr>
        <w:t xml:space="preserve"> </w:t>
      </w:r>
      <w:r w:rsidR="002141E9" w:rsidRPr="001F3D80">
        <w:rPr>
          <w:rFonts w:ascii="Arial Narrow" w:hAnsi="Arial Narrow"/>
          <w:spacing w:val="-6"/>
          <w:sz w:val="22"/>
          <w:szCs w:val="22"/>
        </w:rPr>
        <w:t>на</w:t>
      </w:r>
      <w:r w:rsidR="00110379" w:rsidRPr="001F3D80">
        <w:rPr>
          <w:rFonts w:ascii="Arial Narrow" w:hAnsi="Arial Narrow"/>
          <w:spacing w:val="-6"/>
          <w:sz w:val="22"/>
          <w:szCs w:val="22"/>
        </w:rPr>
        <w:t xml:space="preserve"> </w:t>
      </w:r>
      <w:r w:rsidR="002141E9" w:rsidRPr="001F3D80">
        <w:rPr>
          <w:rFonts w:ascii="Arial Narrow" w:hAnsi="Arial Narrow"/>
          <w:spacing w:val="-6"/>
          <w:sz w:val="22"/>
          <w:szCs w:val="22"/>
        </w:rPr>
        <w:t xml:space="preserve">электронную торговую площадку </w:t>
      </w:r>
      <w:r w:rsidR="00614D51" w:rsidRPr="001F3D80">
        <w:rPr>
          <w:rFonts w:ascii="Arial Narrow" w:hAnsi="Arial Narrow"/>
          <w:sz w:val="22"/>
          <w:szCs w:val="22"/>
        </w:rPr>
        <w:t xml:space="preserve">«Аукционный Конкурсный Дом» </w:t>
      </w:r>
      <w:hyperlink r:id="rId15" w:history="1">
        <w:r w:rsidR="00614D51" w:rsidRPr="001F3D80">
          <w:rPr>
            <w:rFonts w:ascii="Arial Narrow" w:hAnsi="Arial Narrow"/>
            <w:sz w:val="22"/>
            <w:szCs w:val="22"/>
            <w:lang w:val="en-US"/>
          </w:rPr>
          <w:t>www</w:t>
        </w:r>
        <w:r w:rsidR="00614D51" w:rsidRPr="001F3D80">
          <w:rPr>
            <w:rFonts w:ascii="Arial Narrow" w:hAnsi="Arial Narrow"/>
            <w:sz w:val="22"/>
            <w:szCs w:val="22"/>
          </w:rPr>
          <w:t>.</w:t>
        </w:r>
        <w:r w:rsidR="00614D51" w:rsidRPr="001F3D80">
          <w:rPr>
            <w:rFonts w:ascii="Arial Narrow" w:hAnsi="Arial Narrow"/>
            <w:sz w:val="22"/>
            <w:szCs w:val="22"/>
            <w:lang w:val="en-US"/>
          </w:rPr>
          <w:t>a</w:t>
        </w:r>
        <w:r w:rsidR="00614D51" w:rsidRPr="001F3D80">
          <w:rPr>
            <w:rFonts w:ascii="Arial Narrow" w:hAnsi="Arial Narrow"/>
            <w:sz w:val="22"/>
            <w:szCs w:val="22"/>
          </w:rPr>
          <w:t>-</w:t>
        </w:r>
        <w:r w:rsidR="00614D51" w:rsidRPr="001F3D80">
          <w:rPr>
            <w:rFonts w:ascii="Arial Narrow" w:hAnsi="Arial Narrow"/>
            <w:sz w:val="22"/>
            <w:szCs w:val="22"/>
            <w:lang w:val="en-US"/>
          </w:rPr>
          <w:t>k</w:t>
        </w:r>
        <w:r w:rsidR="00614D51" w:rsidRPr="001F3D80">
          <w:rPr>
            <w:rFonts w:ascii="Arial Narrow" w:hAnsi="Arial Narrow"/>
            <w:sz w:val="22"/>
            <w:szCs w:val="22"/>
          </w:rPr>
          <w:t>-</w:t>
        </w:r>
        <w:r w:rsidR="00614D51" w:rsidRPr="001F3D80">
          <w:rPr>
            <w:rFonts w:ascii="Arial Narrow" w:hAnsi="Arial Narrow"/>
            <w:sz w:val="22"/>
            <w:szCs w:val="22"/>
            <w:lang w:val="en-US"/>
          </w:rPr>
          <w:t>d</w:t>
        </w:r>
        <w:r w:rsidR="00614D51" w:rsidRPr="001F3D80">
          <w:rPr>
            <w:rFonts w:ascii="Arial Narrow" w:hAnsi="Arial Narrow"/>
            <w:sz w:val="22"/>
            <w:szCs w:val="22"/>
          </w:rPr>
          <w:t>.</w:t>
        </w:r>
        <w:proofErr w:type="spellStart"/>
        <w:r w:rsidR="00614D51" w:rsidRPr="001F3D80">
          <w:rPr>
            <w:rFonts w:ascii="Arial Narrow" w:hAnsi="Arial Narrow"/>
            <w:sz w:val="22"/>
            <w:szCs w:val="22"/>
            <w:lang w:val="en-US"/>
          </w:rPr>
          <w:t>ru</w:t>
        </w:r>
        <w:proofErr w:type="spellEnd"/>
      </w:hyperlink>
      <w:r w:rsidRPr="001F3D80">
        <w:rPr>
          <w:rFonts w:ascii="Arial Narrow" w:hAnsi="Arial Narrow"/>
          <w:sz w:val="22"/>
          <w:szCs w:val="22"/>
        </w:rPr>
        <w:t xml:space="preserve">, </w:t>
      </w:r>
      <w:r w:rsidRPr="001F3D80">
        <w:rPr>
          <w:rFonts w:ascii="Arial Narrow" w:hAnsi="Arial Narrow"/>
          <w:spacing w:val="-6"/>
          <w:sz w:val="22"/>
          <w:szCs w:val="22"/>
        </w:rPr>
        <w:t>начиная с даты</w:t>
      </w:r>
      <w:r w:rsidRPr="001F3D80">
        <w:rPr>
          <w:rFonts w:ascii="Arial Narrow" w:hAnsi="Arial Narrow"/>
          <w:i/>
          <w:sz w:val="22"/>
          <w:szCs w:val="22"/>
        </w:rPr>
        <w:t xml:space="preserve"> </w:t>
      </w:r>
      <w:r w:rsidRPr="001F3D80">
        <w:rPr>
          <w:rFonts w:ascii="Arial Narrow" w:hAnsi="Arial Narrow"/>
          <w:sz w:val="22"/>
          <w:szCs w:val="22"/>
        </w:rPr>
        <w:t xml:space="preserve">размещения настоящего извещения и </w:t>
      </w:r>
      <w:r w:rsidR="003E0066" w:rsidRPr="001F3D80">
        <w:rPr>
          <w:rFonts w:ascii="Arial Narrow" w:hAnsi="Arial Narrow"/>
          <w:sz w:val="22"/>
          <w:szCs w:val="22"/>
        </w:rPr>
        <w:lastRenderedPageBreak/>
        <w:t>документации по запросу предложений</w:t>
      </w:r>
      <w:r w:rsidRPr="001F3D80">
        <w:rPr>
          <w:rFonts w:ascii="Arial Narrow" w:hAnsi="Arial Narrow"/>
          <w:sz w:val="22"/>
          <w:szCs w:val="22"/>
        </w:rPr>
        <w:t xml:space="preserve"> на официальном сайте и на данной ЭТП,</w:t>
      </w:r>
      <w:r w:rsidR="00110379" w:rsidRPr="001F3D80">
        <w:rPr>
          <w:rFonts w:ascii="Arial Narrow" w:hAnsi="Arial Narrow"/>
          <w:spacing w:val="-6"/>
          <w:sz w:val="22"/>
          <w:szCs w:val="22"/>
        </w:rPr>
        <w:t xml:space="preserve"> в</w:t>
      </w:r>
      <w:proofErr w:type="gramEnd"/>
      <w:r w:rsidR="00110379" w:rsidRPr="001F3D80">
        <w:rPr>
          <w:rFonts w:ascii="Arial Narrow" w:hAnsi="Arial Narrow"/>
          <w:spacing w:val="-6"/>
          <w:sz w:val="22"/>
          <w:szCs w:val="22"/>
        </w:rPr>
        <w:t xml:space="preserve"> </w:t>
      </w:r>
      <w:proofErr w:type="gramStart"/>
      <w:r w:rsidR="00110379" w:rsidRPr="001F3D80">
        <w:rPr>
          <w:rFonts w:ascii="Arial Narrow" w:hAnsi="Arial Narrow"/>
          <w:spacing w:val="-6"/>
          <w:sz w:val="22"/>
          <w:szCs w:val="22"/>
        </w:rPr>
        <w:t>порядке</w:t>
      </w:r>
      <w:proofErr w:type="gramEnd"/>
      <w:r w:rsidR="00110379" w:rsidRPr="001F3D80">
        <w:rPr>
          <w:rFonts w:ascii="Arial Narrow" w:hAnsi="Arial Narrow"/>
          <w:spacing w:val="-6"/>
          <w:sz w:val="22"/>
          <w:szCs w:val="22"/>
        </w:rPr>
        <w:t xml:space="preserve"> и в соответствии с регламентом работы </w:t>
      </w:r>
      <w:r w:rsidR="002141E9" w:rsidRPr="001F3D80">
        <w:rPr>
          <w:rFonts w:ascii="Arial Narrow" w:hAnsi="Arial Narrow"/>
          <w:spacing w:val="-6"/>
          <w:sz w:val="22"/>
          <w:szCs w:val="22"/>
        </w:rPr>
        <w:t>данной ЭТП,</w:t>
      </w:r>
      <w:r w:rsidR="00110379" w:rsidRPr="001F3D80">
        <w:rPr>
          <w:rFonts w:ascii="Arial Narrow" w:hAnsi="Arial Narrow"/>
          <w:spacing w:val="-6"/>
          <w:sz w:val="22"/>
          <w:szCs w:val="22"/>
        </w:rPr>
        <w:t xml:space="preserve"> </w:t>
      </w:r>
      <w:r w:rsidRPr="001F3D80">
        <w:rPr>
          <w:rFonts w:ascii="Arial Narrow" w:hAnsi="Arial Narrow"/>
          <w:spacing w:val="-6"/>
          <w:sz w:val="22"/>
          <w:szCs w:val="22"/>
        </w:rPr>
        <w:t xml:space="preserve">в срок </w:t>
      </w:r>
      <w:r w:rsidR="00110379" w:rsidRPr="001F3D80">
        <w:rPr>
          <w:rFonts w:ascii="Arial Narrow" w:hAnsi="Arial Narrow"/>
          <w:spacing w:val="-6"/>
          <w:sz w:val="22"/>
          <w:szCs w:val="22"/>
        </w:rPr>
        <w:t xml:space="preserve">не позднее </w:t>
      </w:r>
      <w:r w:rsidR="00614D51" w:rsidRPr="001F3D80">
        <w:rPr>
          <w:rFonts w:ascii="Arial Narrow" w:hAnsi="Arial Narrow"/>
          <w:spacing w:val="-6"/>
          <w:sz w:val="22"/>
          <w:szCs w:val="22"/>
        </w:rPr>
        <w:t>0</w:t>
      </w:r>
      <w:r w:rsidR="0035118D">
        <w:rPr>
          <w:rFonts w:ascii="Arial Narrow" w:hAnsi="Arial Narrow"/>
          <w:spacing w:val="-6"/>
          <w:sz w:val="22"/>
          <w:szCs w:val="22"/>
        </w:rPr>
        <w:t>7</w:t>
      </w:r>
      <w:r w:rsidR="002141E9" w:rsidRPr="001F3D80">
        <w:rPr>
          <w:rFonts w:ascii="Arial Narrow" w:hAnsi="Arial Narrow"/>
          <w:spacing w:val="-6"/>
          <w:sz w:val="22"/>
          <w:szCs w:val="22"/>
        </w:rPr>
        <w:t xml:space="preserve">-00 (время московское) </w:t>
      </w:r>
      <w:r w:rsidR="0035118D">
        <w:rPr>
          <w:rFonts w:ascii="Arial Narrow" w:hAnsi="Arial Narrow"/>
          <w:sz w:val="22"/>
          <w:szCs w:val="22"/>
        </w:rPr>
        <w:t>01</w:t>
      </w:r>
      <w:r w:rsidR="00614D51" w:rsidRPr="001F3D80">
        <w:rPr>
          <w:rFonts w:ascii="Arial Narrow" w:hAnsi="Arial Narrow"/>
          <w:sz w:val="22"/>
          <w:szCs w:val="22"/>
        </w:rPr>
        <w:t>.</w:t>
      </w:r>
      <w:r w:rsidR="0035118D">
        <w:rPr>
          <w:rFonts w:ascii="Arial Narrow" w:hAnsi="Arial Narrow"/>
          <w:sz w:val="22"/>
          <w:szCs w:val="22"/>
        </w:rPr>
        <w:t>10</w:t>
      </w:r>
      <w:r w:rsidR="008E1570" w:rsidRPr="001F3D80">
        <w:rPr>
          <w:rFonts w:ascii="Arial Narrow" w:hAnsi="Arial Narrow"/>
          <w:sz w:val="22"/>
          <w:szCs w:val="22"/>
        </w:rPr>
        <w:t>.2</w:t>
      </w:r>
      <w:r w:rsidR="00614D51" w:rsidRPr="001F3D80">
        <w:rPr>
          <w:rFonts w:ascii="Arial Narrow" w:hAnsi="Arial Narrow"/>
          <w:sz w:val="22"/>
          <w:szCs w:val="22"/>
        </w:rPr>
        <w:t>01</w:t>
      </w:r>
      <w:r w:rsidR="00E229F8" w:rsidRPr="001F3D80">
        <w:rPr>
          <w:rFonts w:ascii="Arial Narrow" w:hAnsi="Arial Narrow"/>
          <w:sz w:val="22"/>
          <w:szCs w:val="22"/>
        </w:rPr>
        <w:t>3</w:t>
      </w:r>
      <w:r w:rsidR="00110379" w:rsidRPr="001F3D80">
        <w:rPr>
          <w:rFonts w:ascii="Arial Narrow" w:hAnsi="Arial Narrow"/>
          <w:spacing w:val="-6"/>
          <w:sz w:val="22"/>
          <w:szCs w:val="22"/>
        </w:rPr>
        <w:t xml:space="preserve">. </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дата и время </w:t>
      </w:r>
      <w:r w:rsidR="007C12A6" w:rsidRPr="00F23951">
        <w:rPr>
          <w:rFonts w:ascii="Arial Narrow" w:hAnsi="Arial Narrow"/>
          <w:spacing w:val="-6"/>
          <w:sz w:val="22"/>
          <w:szCs w:val="22"/>
        </w:rPr>
        <w:t xml:space="preserve">открытия доступа к поданным заявкам на участие в </w:t>
      </w:r>
      <w:r w:rsidR="009D6ADE" w:rsidRPr="00F23951">
        <w:rPr>
          <w:rFonts w:ascii="Arial Narrow" w:hAnsi="Arial Narrow"/>
          <w:spacing w:val="-6"/>
          <w:sz w:val="22"/>
          <w:szCs w:val="22"/>
        </w:rPr>
        <w:t>запросе предложений</w:t>
      </w:r>
      <w:r w:rsidR="007C12A6" w:rsidRPr="00F23951">
        <w:rPr>
          <w:rFonts w:ascii="Arial Narrow" w:hAnsi="Arial Narrow"/>
          <w:i/>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104B6E" w:rsidRPr="00F23951">
        <w:rPr>
          <w:rFonts w:ascii="Arial Narrow" w:hAnsi="Arial Narrow"/>
          <w:spacing w:val="-6"/>
          <w:sz w:val="22"/>
          <w:szCs w:val="22"/>
        </w:rPr>
        <w:t>0</w:t>
      </w:r>
      <w:r w:rsidR="0035118D" w:rsidRPr="00F23951">
        <w:rPr>
          <w:rFonts w:ascii="Arial Narrow" w:hAnsi="Arial Narrow"/>
          <w:spacing w:val="-6"/>
          <w:sz w:val="22"/>
          <w:szCs w:val="22"/>
        </w:rPr>
        <w:t>7</w:t>
      </w:r>
      <w:r w:rsidR="00614D51" w:rsidRPr="00F23951">
        <w:rPr>
          <w:rFonts w:ascii="Arial Narrow" w:hAnsi="Arial Narrow"/>
          <w:spacing w:val="-6"/>
          <w:sz w:val="22"/>
          <w:szCs w:val="22"/>
        </w:rPr>
        <w:t xml:space="preserve">-00 (время московское), </w:t>
      </w:r>
      <w:r w:rsidR="0035118D" w:rsidRPr="00F23951">
        <w:rPr>
          <w:rFonts w:ascii="Arial Narrow" w:hAnsi="Arial Narrow"/>
          <w:spacing w:val="-6"/>
          <w:sz w:val="22"/>
          <w:szCs w:val="22"/>
        </w:rPr>
        <w:t>0</w:t>
      </w:r>
      <w:r w:rsidR="00B678E8" w:rsidRPr="00F23951">
        <w:rPr>
          <w:rFonts w:ascii="Arial Narrow" w:hAnsi="Arial Narrow"/>
          <w:spacing w:val="-6"/>
          <w:sz w:val="22"/>
          <w:szCs w:val="22"/>
        </w:rPr>
        <w:t>1</w:t>
      </w:r>
      <w:r w:rsidR="00614D51" w:rsidRPr="00F23951">
        <w:rPr>
          <w:rFonts w:ascii="Arial Narrow" w:hAnsi="Arial Narrow"/>
          <w:sz w:val="22"/>
          <w:szCs w:val="22"/>
        </w:rPr>
        <w:t>.</w:t>
      </w:r>
      <w:r w:rsidR="0035118D" w:rsidRPr="00F23951">
        <w:rPr>
          <w:rFonts w:ascii="Arial Narrow" w:hAnsi="Arial Narrow"/>
          <w:sz w:val="22"/>
          <w:szCs w:val="22"/>
        </w:rPr>
        <w:t>10</w:t>
      </w:r>
      <w:r w:rsidR="00614D51" w:rsidRPr="00F23951">
        <w:rPr>
          <w:rFonts w:ascii="Arial Narrow" w:hAnsi="Arial Narrow"/>
          <w:sz w:val="22"/>
          <w:szCs w:val="22"/>
        </w:rPr>
        <w:t>.201</w:t>
      </w:r>
      <w:r w:rsidR="00E229F8" w:rsidRPr="00F23951">
        <w:rPr>
          <w:rFonts w:ascii="Arial Narrow" w:hAnsi="Arial Narrow"/>
          <w:sz w:val="22"/>
          <w:szCs w:val="22"/>
        </w:rPr>
        <w:t>3</w:t>
      </w:r>
      <w:r w:rsidR="00BF230F" w:rsidRPr="00F23951">
        <w:rPr>
          <w:rFonts w:ascii="Arial Narrow" w:hAnsi="Arial Narrow"/>
          <w:sz w:val="22"/>
          <w:szCs w:val="22"/>
        </w:rPr>
        <w:t>.</w:t>
      </w:r>
    </w:p>
    <w:p w:rsidR="00BF230F"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w:t>
      </w:r>
      <w:r w:rsidR="00822AB6" w:rsidRPr="00F23951">
        <w:rPr>
          <w:rFonts w:ascii="Arial Narrow" w:hAnsi="Arial Narrow"/>
          <w:spacing w:val="-6"/>
          <w:sz w:val="22"/>
          <w:szCs w:val="22"/>
        </w:rPr>
        <w:t>проведения отборочной стадии</w:t>
      </w:r>
      <w:r w:rsidRPr="00F23951">
        <w:rPr>
          <w:rFonts w:ascii="Arial Narrow" w:hAnsi="Arial Narrow"/>
          <w:spacing w:val="-6"/>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35118D" w:rsidRPr="00F23951">
        <w:rPr>
          <w:rFonts w:ascii="Arial Narrow" w:hAnsi="Arial Narrow"/>
          <w:sz w:val="22"/>
          <w:szCs w:val="22"/>
        </w:rPr>
        <w:t>03</w:t>
      </w:r>
      <w:r w:rsidR="00E229F8" w:rsidRPr="00F23951">
        <w:rPr>
          <w:rFonts w:ascii="Arial Narrow" w:hAnsi="Arial Narrow"/>
          <w:sz w:val="22"/>
          <w:szCs w:val="22"/>
        </w:rPr>
        <w:t>.</w:t>
      </w:r>
      <w:r w:rsidR="0035118D" w:rsidRPr="00F23951">
        <w:rPr>
          <w:rFonts w:ascii="Arial Narrow" w:hAnsi="Arial Narrow"/>
          <w:sz w:val="22"/>
          <w:szCs w:val="22"/>
        </w:rPr>
        <w:t>10</w:t>
      </w:r>
      <w:r w:rsidR="00E229F8" w:rsidRPr="00F23951">
        <w:rPr>
          <w:rFonts w:ascii="Arial Narrow" w:hAnsi="Arial Narrow"/>
          <w:sz w:val="22"/>
          <w:szCs w:val="22"/>
        </w:rPr>
        <w:t>.2013</w:t>
      </w:r>
      <w:r w:rsidR="00BF230F" w:rsidRPr="00F23951">
        <w:rPr>
          <w:rFonts w:ascii="Arial Narrow" w:hAnsi="Arial Narrow"/>
          <w:sz w:val="22"/>
          <w:szCs w:val="22"/>
        </w:rPr>
        <w:t>.</w:t>
      </w:r>
    </w:p>
    <w:p w:rsidR="00C87330"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подведения итогов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Pr="00F23951">
        <w:rPr>
          <w:rFonts w:ascii="Arial Narrow" w:hAnsi="Arial Narrow"/>
          <w:i/>
          <w:sz w:val="22"/>
          <w:szCs w:val="22"/>
        </w:rPr>
        <w:t>[по лотам 1…</w:t>
      </w:r>
      <w:proofErr w:type="spellStart"/>
      <w:r w:rsidRPr="00F23951">
        <w:rPr>
          <w:rFonts w:ascii="Arial Narrow" w:hAnsi="Arial Narrow"/>
          <w:i/>
          <w:sz w:val="22"/>
          <w:szCs w:val="22"/>
        </w:rPr>
        <w:t>n</w:t>
      </w:r>
      <w:proofErr w:type="spellEnd"/>
      <w:r w:rsidRPr="00F23951">
        <w:rPr>
          <w:rFonts w:ascii="Arial Narrow" w:hAnsi="Arial Narrow"/>
          <w:i/>
          <w:sz w:val="22"/>
          <w:szCs w:val="22"/>
        </w:rPr>
        <w:t>]</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35118D" w:rsidRPr="00F23951">
        <w:rPr>
          <w:rFonts w:ascii="Arial Narrow" w:hAnsi="Arial Narrow"/>
          <w:sz w:val="22"/>
          <w:szCs w:val="22"/>
        </w:rPr>
        <w:t>04</w:t>
      </w:r>
      <w:r w:rsidR="00E229F8" w:rsidRPr="00F23951">
        <w:rPr>
          <w:rFonts w:ascii="Arial Narrow" w:hAnsi="Arial Narrow"/>
          <w:sz w:val="22"/>
          <w:szCs w:val="22"/>
        </w:rPr>
        <w:t>.</w:t>
      </w:r>
      <w:r w:rsidR="0035118D" w:rsidRPr="00F23951">
        <w:rPr>
          <w:rFonts w:ascii="Arial Narrow" w:hAnsi="Arial Narrow"/>
          <w:sz w:val="22"/>
          <w:szCs w:val="22"/>
        </w:rPr>
        <w:t>10</w:t>
      </w:r>
      <w:r w:rsidR="00E229F8" w:rsidRPr="00F23951">
        <w:rPr>
          <w:rFonts w:ascii="Arial Narrow" w:hAnsi="Arial Narrow"/>
          <w:sz w:val="22"/>
          <w:szCs w:val="22"/>
        </w:rPr>
        <w:t>.2013</w:t>
      </w:r>
      <w:r w:rsidR="00BF230F" w:rsidRPr="00F23951">
        <w:rPr>
          <w:rFonts w:ascii="Arial Narrow" w:hAnsi="Arial Narrow"/>
          <w:spacing w:val="-6"/>
          <w:sz w:val="22"/>
          <w:szCs w:val="22"/>
        </w:rPr>
        <w:t>.</w:t>
      </w:r>
    </w:p>
    <w:p w:rsidR="00084D08" w:rsidRPr="00561143" w:rsidRDefault="007C12A6" w:rsidP="00084D08">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Срок</w:t>
      </w:r>
      <w:r w:rsidR="00C87330" w:rsidRPr="00F23951">
        <w:rPr>
          <w:rFonts w:ascii="Arial Narrow" w:hAnsi="Arial Narrow"/>
          <w:spacing w:val="-6"/>
          <w:sz w:val="22"/>
          <w:szCs w:val="22"/>
        </w:rPr>
        <w:t xml:space="preserve"> заключения договора</w:t>
      </w:r>
      <w:r w:rsidR="00822AB6" w:rsidRPr="00F23951">
        <w:rPr>
          <w:rFonts w:ascii="Arial Narrow" w:hAnsi="Arial Narrow"/>
          <w:spacing w:val="-6"/>
          <w:sz w:val="22"/>
          <w:szCs w:val="22"/>
        </w:rPr>
        <w:t xml:space="preserve"> после определения победителя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00A568B8" w:rsidRPr="00F23951">
        <w:rPr>
          <w:rFonts w:ascii="Arial Narrow" w:hAnsi="Arial Narrow"/>
          <w:i/>
          <w:sz w:val="22"/>
          <w:szCs w:val="22"/>
        </w:rPr>
        <w:t>[по </w:t>
      </w:r>
      <w:r w:rsidR="00C87330" w:rsidRPr="00F23951">
        <w:rPr>
          <w:rFonts w:ascii="Arial Narrow" w:hAnsi="Arial Narrow"/>
          <w:i/>
          <w:sz w:val="22"/>
          <w:szCs w:val="22"/>
        </w:rPr>
        <w:t>лотам 1…</w:t>
      </w:r>
      <w:proofErr w:type="spellStart"/>
      <w:r w:rsidR="00C87330" w:rsidRPr="00F23951">
        <w:rPr>
          <w:rFonts w:ascii="Arial Narrow" w:hAnsi="Arial Narrow"/>
          <w:i/>
          <w:sz w:val="22"/>
          <w:szCs w:val="22"/>
        </w:rPr>
        <w:t>n</w:t>
      </w:r>
      <w:proofErr w:type="spellEnd"/>
      <w:r w:rsidR="00C87330" w:rsidRPr="00F23951">
        <w:rPr>
          <w:rFonts w:ascii="Arial Narrow" w:hAnsi="Arial Narrow"/>
          <w:i/>
          <w:sz w:val="22"/>
          <w:szCs w:val="22"/>
        </w:rPr>
        <w:t>]</w:t>
      </w:r>
      <w:r w:rsidR="00C87330" w:rsidRPr="00F23951">
        <w:rPr>
          <w:rFonts w:ascii="Arial Narrow" w:hAnsi="Arial Narrow"/>
          <w:spacing w:val="-6"/>
          <w:sz w:val="22"/>
          <w:szCs w:val="22"/>
        </w:rPr>
        <w:t xml:space="preserve">: </w:t>
      </w:r>
      <w:r w:rsidR="00084D08" w:rsidRPr="00F23951">
        <w:rPr>
          <w:rFonts w:ascii="Arial Narrow" w:hAnsi="Arial Narrow"/>
          <w:spacing w:val="-6"/>
          <w:sz w:val="22"/>
          <w:szCs w:val="22"/>
        </w:rPr>
        <w:t>д</w:t>
      </w:r>
      <w:r w:rsidR="00084D08" w:rsidRPr="00F23951">
        <w:rPr>
          <w:rFonts w:ascii="Arial Narrow" w:hAnsi="Arial Narrow"/>
          <w:sz w:val="22"/>
          <w:szCs w:val="22"/>
        </w:rPr>
        <w:t>оговор заключается в течение 20 </w:t>
      </w:r>
      <w:r w:rsidR="00084D08"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561143">
        <w:rPr>
          <w:rFonts w:ascii="Arial Narrow" w:hAnsi="Arial Narrow"/>
          <w:spacing w:val="-6"/>
          <w:sz w:val="22"/>
          <w:szCs w:val="22"/>
        </w:rPr>
        <w:t xml:space="preserve">после получения согласования заключения сделки от </w:t>
      </w:r>
      <w:proofErr w:type="spellStart"/>
      <w:r w:rsidR="00084D08" w:rsidRPr="00561143">
        <w:rPr>
          <w:rFonts w:ascii="Arial Narrow" w:hAnsi="Arial Narrow"/>
          <w:spacing w:val="-6"/>
          <w:sz w:val="22"/>
          <w:szCs w:val="22"/>
        </w:rPr>
        <w:t>Госкорпорации</w:t>
      </w:r>
      <w:proofErr w:type="spellEnd"/>
      <w:r w:rsidR="00084D08" w:rsidRPr="00561143">
        <w:rPr>
          <w:rFonts w:ascii="Arial Narrow" w:hAnsi="Arial Narrow"/>
          <w:spacing w:val="-6"/>
          <w:sz w:val="22"/>
          <w:szCs w:val="22"/>
        </w:rPr>
        <w:t xml:space="preserve"> «</w:t>
      </w:r>
      <w:proofErr w:type="spellStart"/>
      <w:r w:rsidR="00084D08" w:rsidRPr="00561143">
        <w:rPr>
          <w:rFonts w:ascii="Arial Narrow" w:hAnsi="Arial Narrow"/>
          <w:spacing w:val="-6"/>
          <w:sz w:val="22"/>
          <w:szCs w:val="22"/>
        </w:rPr>
        <w:t>Росатом</w:t>
      </w:r>
      <w:proofErr w:type="spellEnd"/>
      <w:r w:rsidR="00084D08" w:rsidRPr="00561143">
        <w:rPr>
          <w:rFonts w:ascii="Arial Narrow" w:hAnsi="Arial Narrow"/>
          <w:spacing w:val="-6"/>
          <w:sz w:val="22"/>
          <w:szCs w:val="22"/>
        </w:rPr>
        <w:t>»</w:t>
      </w:r>
      <w:r w:rsidR="00DC11A9" w:rsidRPr="00561143">
        <w:rPr>
          <w:rFonts w:ascii="Arial Narrow" w:hAnsi="Arial Narrow"/>
          <w:spacing w:val="-6"/>
          <w:sz w:val="22"/>
          <w:szCs w:val="22"/>
        </w:rPr>
        <w:t>)</w:t>
      </w:r>
      <w:r w:rsidR="00084D08" w:rsidRPr="00561143">
        <w:rPr>
          <w:rFonts w:ascii="Arial Narrow" w:hAnsi="Arial Narrow"/>
          <w:spacing w:val="-6"/>
          <w:sz w:val="22"/>
          <w:szCs w:val="22"/>
        </w:rPr>
        <w:t>.</w:t>
      </w:r>
    </w:p>
    <w:p w:rsidR="009F361B" w:rsidRPr="00561143" w:rsidRDefault="007C12A6" w:rsidP="0056114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561143">
        <w:rPr>
          <w:rFonts w:ascii="Arial Narrow" w:hAnsi="Arial Narrow"/>
          <w:spacing w:val="-6"/>
          <w:sz w:val="22"/>
          <w:szCs w:val="22"/>
        </w:rPr>
        <w:t>Форма, размер и срок предоставления обеспечения</w:t>
      </w:r>
      <w:r w:rsidR="00C87330" w:rsidRPr="00561143">
        <w:rPr>
          <w:rFonts w:ascii="Arial Narrow" w:hAnsi="Arial Narrow"/>
          <w:spacing w:val="-6"/>
          <w:sz w:val="22"/>
          <w:szCs w:val="22"/>
        </w:rPr>
        <w:t xml:space="preserve"> исполнения договора</w:t>
      </w:r>
      <w:r w:rsidR="00C87330" w:rsidRPr="00561143">
        <w:rPr>
          <w:rFonts w:ascii="Arial Narrow" w:hAnsi="Arial Narrow"/>
          <w:i/>
          <w:spacing w:val="-6"/>
          <w:sz w:val="22"/>
          <w:szCs w:val="22"/>
        </w:rPr>
        <w:t xml:space="preserve"> </w:t>
      </w:r>
      <w:r w:rsidRPr="00561143">
        <w:rPr>
          <w:rFonts w:ascii="Arial Narrow" w:hAnsi="Arial Narrow"/>
          <w:i/>
          <w:sz w:val="22"/>
          <w:szCs w:val="22"/>
        </w:rPr>
        <w:t>[по </w:t>
      </w:r>
      <w:r w:rsidR="00C87330" w:rsidRPr="00561143">
        <w:rPr>
          <w:rFonts w:ascii="Arial Narrow" w:hAnsi="Arial Narrow"/>
          <w:i/>
          <w:sz w:val="22"/>
          <w:szCs w:val="22"/>
        </w:rPr>
        <w:t>лотам 1…</w:t>
      </w:r>
      <w:proofErr w:type="spellStart"/>
      <w:r w:rsidR="00C87330" w:rsidRPr="00561143">
        <w:rPr>
          <w:rFonts w:ascii="Arial Narrow" w:hAnsi="Arial Narrow"/>
          <w:i/>
          <w:sz w:val="22"/>
          <w:szCs w:val="22"/>
        </w:rPr>
        <w:t>n</w:t>
      </w:r>
      <w:proofErr w:type="spellEnd"/>
      <w:r w:rsidR="00C87330" w:rsidRPr="00561143">
        <w:rPr>
          <w:rFonts w:ascii="Arial Narrow" w:hAnsi="Arial Narrow"/>
          <w:i/>
          <w:sz w:val="22"/>
          <w:szCs w:val="22"/>
        </w:rPr>
        <w:t>]</w:t>
      </w:r>
      <w:r w:rsidR="00C87330" w:rsidRPr="00561143">
        <w:rPr>
          <w:rFonts w:ascii="Arial Narrow" w:hAnsi="Arial Narrow"/>
          <w:spacing w:val="-6"/>
          <w:sz w:val="22"/>
          <w:szCs w:val="22"/>
        </w:rPr>
        <w:t xml:space="preserve">: </w:t>
      </w:r>
      <w:r w:rsidR="00ED6ED9">
        <w:rPr>
          <w:rFonts w:ascii="Arial Narrow" w:hAnsi="Arial Narrow"/>
          <w:color w:val="000000"/>
          <w:sz w:val="22"/>
          <w:szCs w:val="22"/>
        </w:rPr>
        <w:t>поставщик</w:t>
      </w:r>
      <w:r w:rsidR="00561143" w:rsidRPr="00561143">
        <w:rPr>
          <w:rFonts w:ascii="Arial Narrow" w:hAnsi="Arial Narrow"/>
          <w:color w:val="000000"/>
          <w:sz w:val="22"/>
          <w:szCs w:val="22"/>
        </w:rPr>
        <w:t xml:space="preserve"> в срок не более 15 (</w:t>
      </w:r>
      <w:r w:rsidR="00561143" w:rsidRPr="00561143">
        <w:rPr>
          <w:rFonts w:ascii="Arial Narrow" w:hAnsi="Arial Narrow"/>
          <w:bCs/>
          <w:sz w:val="22"/>
          <w:szCs w:val="22"/>
        </w:rPr>
        <w:t>пятнадцати</w:t>
      </w:r>
      <w:r w:rsidR="00561143" w:rsidRPr="00561143">
        <w:rPr>
          <w:rFonts w:ascii="Arial Narrow" w:hAnsi="Arial Narrow"/>
          <w:color w:val="000000"/>
          <w:sz w:val="22"/>
          <w:szCs w:val="22"/>
        </w:rPr>
        <w:t xml:space="preserve">) дней </w:t>
      </w:r>
      <w:proofErr w:type="gramStart"/>
      <w:r w:rsidR="00561143" w:rsidRPr="00561143">
        <w:rPr>
          <w:rFonts w:ascii="Arial Narrow" w:hAnsi="Arial Narrow"/>
          <w:color w:val="000000"/>
          <w:sz w:val="22"/>
          <w:szCs w:val="22"/>
        </w:rPr>
        <w:t>с даты заключения</w:t>
      </w:r>
      <w:proofErr w:type="gramEnd"/>
      <w:r w:rsidR="00561143" w:rsidRPr="00561143">
        <w:rPr>
          <w:rFonts w:ascii="Arial Narrow" w:hAnsi="Arial Narrow"/>
          <w:color w:val="000000"/>
          <w:sz w:val="22"/>
          <w:szCs w:val="22"/>
        </w:rPr>
        <w:t xml:space="preserve">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w:t>
      </w:r>
      <w:r w:rsidR="00796A6C" w:rsidRPr="00561143">
        <w:rPr>
          <w:rFonts w:ascii="Arial Narrow" w:hAnsi="Arial Narrow"/>
          <w:bCs/>
          <w:sz w:val="22"/>
          <w:szCs w:val="22"/>
        </w:rPr>
        <w:t>.</w:t>
      </w:r>
    </w:p>
    <w:p w:rsidR="00D54268" w:rsidRPr="00F23951"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561143">
        <w:rPr>
          <w:rFonts w:ascii="Arial Narrow" w:hAnsi="Arial Narrow"/>
          <w:sz w:val="22"/>
          <w:szCs w:val="22"/>
        </w:rPr>
        <w:t>Процедура з</w:t>
      </w:r>
      <w:r w:rsidR="00D54268" w:rsidRPr="00561143">
        <w:rPr>
          <w:rFonts w:ascii="Arial Narrow" w:hAnsi="Arial Narrow"/>
          <w:sz w:val="22"/>
          <w:szCs w:val="22"/>
        </w:rPr>
        <w:t>апрос</w:t>
      </w:r>
      <w:r w:rsidRPr="00561143">
        <w:rPr>
          <w:rFonts w:ascii="Arial Narrow" w:hAnsi="Arial Narrow"/>
          <w:sz w:val="22"/>
          <w:szCs w:val="22"/>
        </w:rPr>
        <w:t>а</w:t>
      </w:r>
      <w:r w:rsidR="00D54268" w:rsidRPr="00561143">
        <w:rPr>
          <w:rFonts w:ascii="Arial Narrow" w:hAnsi="Arial Narrow"/>
          <w:sz w:val="22"/>
          <w:szCs w:val="22"/>
        </w:rPr>
        <w:t xml:space="preserve"> предложений не является торгами по законодательству Российской Федерации и </w:t>
      </w:r>
      <w:r w:rsidR="006810AE" w:rsidRPr="00561143">
        <w:rPr>
          <w:rFonts w:ascii="Arial Narrow" w:hAnsi="Arial Narrow"/>
          <w:sz w:val="22"/>
          <w:szCs w:val="22"/>
        </w:rPr>
        <w:t>заказчик/</w:t>
      </w:r>
      <w:r w:rsidRPr="00561143">
        <w:rPr>
          <w:rFonts w:ascii="Arial Narrow" w:hAnsi="Arial Narrow"/>
          <w:sz w:val="22"/>
          <w:szCs w:val="22"/>
        </w:rPr>
        <w:t>организатор запроса предложений</w:t>
      </w:r>
      <w:r w:rsidR="00D54268" w:rsidRPr="00F23951">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F23951">
        <w:rPr>
          <w:rFonts w:ascii="Arial Narrow" w:hAnsi="Arial Narrow"/>
          <w:sz w:val="22"/>
          <w:szCs w:val="22"/>
        </w:rPr>
        <w:t xml:space="preserve">Организатор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вправе отказаться от проведения </w:t>
      </w:r>
      <w:r w:rsidR="003E0066" w:rsidRPr="00F23951">
        <w:rPr>
          <w:rFonts w:ascii="Arial Narrow" w:hAnsi="Arial Narrow"/>
          <w:sz w:val="22"/>
          <w:szCs w:val="22"/>
        </w:rPr>
        <w:t>запроса предложений</w:t>
      </w:r>
      <w:r w:rsidR="00D54268" w:rsidRPr="00F23951">
        <w:rPr>
          <w:rFonts w:ascii="Arial Narrow" w:hAnsi="Arial Narrow"/>
          <w:sz w:val="22"/>
          <w:szCs w:val="22"/>
        </w:rPr>
        <w:t xml:space="preserve"> </w:t>
      </w:r>
      <w:r w:rsidR="00D54268" w:rsidRPr="00F23951">
        <w:rPr>
          <w:rFonts w:ascii="Arial Narrow" w:hAnsi="Arial Narrow"/>
          <w:i/>
          <w:sz w:val="22"/>
          <w:szCs w:val="22"/>
        </w:rPr>
        <w:t xml:space="preserve">[или любого лота запроса предложений] </w:t>
      </w:r>
      <w:r w:rsidR="00D54268" w:rsidRPr="00F23951">
        <w:rPr>
          <w:rFonts w:ascii="Arial Narrow" w:hAnsi="Arial Narrow"/>
          <w:sz w:val="22"/>
          <w:szCs w:val="22"/>
        </w:rPr>
        <w:t>в любое время вплоть до подписания договора</w:t>
      </w:r>
      <w:r w:rsidRPr="00F23951">
        <w:rPr>
          <w:rFonts w:ascii="Arial Narrow" w:hAnsi="Arial Narrow"/>
          <w:sz w:val="22"/>
          <w:szCs w:val="22"/>
        </w:rPr>
        <w:t xml:space="preserve">, не неся никакой ответственности перед участниками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или третьими лицами, которым такое действие может принести убытки.</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Остальные и более подробные условия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содержатся в </w:t>
      </w:r>
      <w:r w:rsidR="003E0066" w:rsidRPr="001F3D80">
        <w:rPr>
          <w:rFonts w:ascii="Arial Narrow" w:hAnsi="Arial Narrow"/>
          <w:sz w:val="22"/>
          <w:szCs w:val="22"/>
        </w:rPr>
        <w:t>документации по запросу предложений</w:t>
      </w:r>
      <w:r w:rsidR="00392183" w:rsidRPr="001F3D80">
        <w:rPr>
          <w:rFonts w:ascii="Arial Narrow" w:hAnsi="Arial Narrow"/>
          <w:sz w:val="22"/>
          <w:szCs w:val="22"/>
        </w:rPr>
        <w:t>, являющейся неотъемлемым приложением к данному извещению</w:t>
      </w:r>
      <w:r w:rsidRPr="001F3D80">
        <w:rPr>
          <w:rFonts w:ascii="Arial Narrow" w:hAnsi="Arial Narrow"/>
          <w:sz w:val="22"/>
          <w:szCs w:val="22"/>
        </w:rPr>
        <w:t>.</w:t>
      </w:r>
    </w:p>
    <w:p w:rsidR="00C14669" w:rsidRPr="001F3D80"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1F3D80">
        <w:rPr>
          <w:rFonts w:ascii="Arial Narrow" w:hAnsi="Arial Narrow"/>
          <w:sz w:val="22"/>
          <w:szCs w:val="22"/>
        </w:rPr>
        <w:br w:type="page"/>
      </w:r>
    </w:p>
    <w:p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63406922"/>
      <w:r w:rsidRPr="001F3D80">
        <w:rPr>
          <w:rFonts w:ascii="Arial Narrow" w:hAnsi="Arial Narrow"/>
          <w:sz w:val="22"/>
          <w:szCs w:val="22"/>
        </w:rPr>
        <w:lastRenderedPageBreak/>
        <w:t>ТЕРМИНЫ И ОПРЕДЕЛЕНИЯ</w:t>
      </w:r>
      <w:bookmarkEnd w:id="4"/>
      <w:bookmarkEnd w:id="5"/>
    </w:p>
    <w:p w:rsidR="008D66C5" w:rsidRPr="001F3D80" w:rsidRDefault="008D66C5" w:rsidP="001F3D80">
      <w:pPr>
        <w:tabs>
          <w:tab w:val="left" w:pos="1418"/>
        </w:tabs>
        <w:spacing w:before="120"/>
        <w:ind w:firstLine="567"/>
        <w:jc w:val="both"/>
        <w:rPr>
          <w:rFonts w:ascii="Arial Narrow" w:hAnsi="Arial Narrow"/>
          <w:b/>
          <w:sz w:val="22"/>
          <w:szCs w:val="22"/>
        </w:rPr>
      </w:pPr>
      <w:r w:rsidRPr="001F3D80">
        <w:rPr>
          <w:rFonts w:ascii="Arial Narrow" w:hAnsi="Arial Narrow"/>
          <w:b/>
          <w:sz w:val="22"/>
          <w:szCs w:val="22"/>
        </w:rPr>
        <w:t xml:space="preserve">Альтернативное предложение  </w:t>
      </w:r>
      <w:r w:rsidRPr="001F3D8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fldSimple w:instr=" REF _Ref317249928 \r \h  \* MERGEFORMAT ">
        <w:r w:rsidR="00944BB6" w:rsidRPr="00944BB6">
          <w:rPr>
            <w:rFonts w:ascii="Arial Narrow" w:hAnsi="Arial Narrow"/>
            <w:sz w:val="22"/>
            <w:szCs w:val="22"/>
          </w:rPr>
          <w:t>5</w:t>
        </w:r>
      </w:fldSimple>
      <w:r w:rsidRPr="001F3D80">
        <w:rPr>
          <w:rFonts w:ascii="Arial Narrow" w:hAnsi="Arial Narrow"/>
          <w:sz w:val="22"/>
          <w:szCs w:val="22"/>
        </w:rPr>
        <w:t xml:space="preserve"> раздела </w:t>
      </w:r>
      <w:fldSimple w:instr=" REF _Ref31725009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fldSimple w:instr=" REF _Ref317250440 \r \h  \* MERGEFORMAT ">
        <w:r w:rsidR="00944BB6" w:rsidRPr="00944BB6">
          <w:rPr>
            <w:rFonts w:ascii="Arial Narrow" w:hAnsi="Arial Narrow"/>
            <w:sz w:val="22"/>
            <w:szCs w:val="22"/>
          </w:rPr>
          <w:t>9</w:t>
        </w:r>
      </w:fldSimple>
      <w:r w:rsidRPr="001F3D80">
        <w:rPr>
          <w:rFonts w:ascii="Arial Narrow" w:hAnsi="Arial Narrow"/>
          <w:sz w:val="22"/>
          <w:szCs w:val="22"/>
        </w:rPr>
        <w:t xml:space="preserve"> раздела </w:t>
      </w:r>
      <w:fldSimple w:instr=" REF _Ref317250449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047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8D66C5" w:rsidRPr="001F3D80" w:rsidRDefault="008D66C5" w:rsidP="001F3D80">
      <w:pPr>
        <w:spacing w:before="120"/>
        <w:ind w:firstLine="567"/>
        <w:jc w:val="both"/>
        <w:rPr>
          <w:rFonts w:ascii="Arial Narrow" w:hAnsi="Arial Narrow"/>
          <w:sz w:val="22"/>
          <w:szCs w:val="22"/>
        </w:rPr>
      </w:pPr>
      <w:proofErr w:type="gramStart"/>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proofErr w:type="gramEnd"/>
        <w:r w:rsidRPr="001F3D80">
          <w:rPr>
            <w:rStyle w:val="afc"/>
            <w:rFonts w:ascii="Arial Narrow" w:hAnsi="Arial Narrow"/>
            <w:color w:val="auto"/>
            <w:sz w:val="22"/>
            <w:szCs w:val="22"/>
          </w:rPr>
          <w:t>www.zakupki.gov.ru</w:t>
        </w:r>
        <w:proofErr w:type="gramStart"/>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1F3D80">
        <w:rPr>
          <w:rStyle w:val="afc"/>
          <w:rFonts w:ascii="Arial Narrow" w:hAnsi="Arial Narrow"/>
          <w:color w:val="auto"/>
          <w:sz w:val="22"/>
          <w:szCs w:val="22"/>
        </w:rPr>
        <w:t>www.zakupki</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lang w:val="en-US"/>
        </w:rPr>
        <w:t>rosatom</w:t>
      </w:r>
      <w:proofErr w:type="spellEnd"/>
      <w:r w:rsidRPr="001F3D80">
        <w:rPr>
          <w:rStyle w:val="afc"/>
          <w:rFonts w:ascii="Arial Narrow" w:hAnsi="Arial Narrow"/>
          <w:color w:val="auto"/>
          <w:sz w:val="22"/>
          <w:szCs w:val="22"/>
        </w:rPr>
        <w:t>.</w:t>
      </w:r>
      <w:proofErr w:type="spellStart"/>
      <w:r w:rsidRPr="001F3D80">
        <w:rPr>
          <w:rStyle w:val="afc"/>
          <w:rFonts w:ascii="Arial Narrow" w:hAnsi="Arial Narrow"/>
          <w:color w:val="auto"/>
          <w:sz w:val="22"/>
          <w:szCs w:val="22"/>
        </w:rPr>
        <w:t>ru</w:t>
      </w:r>
      <w:proofErr w:type="spellEnd"/>
      <w:r w:rsidRPr="001F3D80">
        <w:rPr>
          <w:rFonts w:ascii="Arial Narrow" w:hAnsi="Arial Narrow"/>
          <w:sz w:val="22"/>
          <w:szCs w:val="22"/>
        </w:rPr>
        <w:t>, предназначенный для публикации информации о закупках атомной</w:t>
      </w:r>
      <w:proofErr w:type="gramEnd"/>
      <w:r w:rsidRPr="001F3D80">
        <w:rPr>
          <w:rFonts w:ascii="Arial Narrow" w:hAnsi="Arial Narrow"/>
          <w:sz w:val="22"/>
          <w:szCs w:val="22"/>
        </w:rPr>
        <w:t xml:space="preserve"> отрасли.</w:t>
      </w:r>
    </w:p>
    <w:p w:rsidR="008D66C5" w:rsidRPr="001F3D80" w:rsidRDefault="008D66C5" w:rsidP="001F3D80">
      <w:pPr>
        <w:tabs>
          <w:tab w:val="left" w:pos="1418"/>
        </w:tabs>
        <w:spacing w:before="120"/>
        <w:ind w:firstLine="567"/>
        <w:jc w:val="both"/>
        <w:rPr>
          <w:rFonts w:ascii="Arial Narrow" w:hAnsi="Arial Narrow"/>
          <w:sz w:val="22"/>
          <w:szCs w:val="22"/>
        </w:rPr>
      </w:pPr>
      <w:proofErr w:type="gramStart"/>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i/>
          <w:sz w:val="22"/>
          <w:szCs w:val="22"/>
        </w:rPr>
      </w:pPr>
      <w:proofErr w:type="gramStart"/>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F3D80">
        <w:rPr>
          <w:rFonts w:ascii="Arial Narrow" w:hAnsi="Arial Narrow"/>
          <w:sz w:val="22"/>
          <w:szCs w:val="22"/>
        </w:rPr>
        <w:t xml:space="preserve"> участие в запросе предложений, либо своевременно </w:t>
      </w:r>
      <w:proofErr w:type="gramStart"/>
      <w:r w:rsidRPr="001F3D80">
        <w:rPr>
          <w:rFonts w:ascii="Arial Narrow" w:hAnsi="Arial Narrow"/>
          <w:sz w:val="22"/>
          <w:szCs w:val="22"/>
        </w:rPr>
        <w:t>подавший</w:t>
      </w:r>
      <w:proofErr w:type="gramEnd"/>
      <w:r w:rsidRPr="001F3D80">
        <w:rPr>
          <w:rFonts w:ascii="Arial Narrow" w:hAnsi="Arial Narrow"/>
          <w:sz w:val="22"/>
          <w:szCs w:val="22"/>
        </w:rPr>
        <w:t xml:space="preserve">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F3D80" w:rsidRDefault="008D66C5" w:rsidP="001F3D80">
      <w:pPr>
        <w:tabs>
          <w:tab w:val="left" w:pos="1418"/>
        </w:tabs>
        <w:spacing w:before="120"/>
        <w:ind w:firstLine="567"/>
        <w:jc w:val="both"/>
        <w:rPr>
          <w:rFonts w:ascii="Arial Narrow" w:hAnsi="Arial Narrow"/>
          <w:sz w:val="22"/>
          <w:szCs w:val="22"/>
        </w:rPr>
      </w:pPr>
    </w:p>
    <w:p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АК дивизиона – Арбитражный комитет дивизиона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утвержденный решением наблюдательного совета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(протокол от 07.02.2012 № 37)  в редакции согласно пункту </w:t>
      </w:r>
      <w:fldSimple w:instr=" REF _Ref320198365 \r \h  \* MERGEFORMAT ">
        <w:r w:rsidR="00944BB6" w:rsidRPr="00944BB6">
          <w:rPr>
            <w:rFonts w:ascii="Arial Narrow" w:hAnsi="Arial Narrow"/>
            <w:sz w:val="22"/>
            <w:szCs w:val="22"/>
          </w:rPr>
          <w:t>2</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ЦАК — Центральный арбитражный комитет в сфере закупок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63406923"/>
      <w:r w:rsidRPr="001F3D80">
        <w:rPr>
          <w:rFonts w:ascii="Arial Narrow" w:hAnsi="Arial Narrow"/>
          <w:sz w:val="22"/>
          <w:szCs w:val="22"/>
        </w:rPr>
        <w:lastRenderedPageBreak/>
        <w:t>ОБЩИЕ ПОЛОЖЕНИЯ</w:t>
      </w:r>
      <w:bookmarkEnd w:id="8"/>
      <w:bookmarkEnd w:id="9"/>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63406924"/>
      <w:r w:rsidRPr="001F3D80">
        <w:rPr>
          <w:rFonts w:ascii="Arial Narrow" w:hAnsi="Arial Narrow"/>
          <w:sz w:val="22"/>
          <w:szCs w:val="22"/>
        </w:rPr>
        <w:t>Форма и вид процедуры закупки, предмет запроса предложений</w:t>
      </w:r>
      <w:bookmarkEnd w:id="10"/>
      <w:bookmarkEnd w:id="1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w:t>
      </w:r>
      <w:proofErr w:type="gramStart"/>
      <w:r w:rsidRPr="001F3D80">
        <w:rPr>
          <w:rFonts w:ascii="Arial Narrow" w:hAnsi="Arial Narrow"/>
          <w:spacing w:val="-6"/>
          <w:sz w:val="22"/>
        </w:rPr>
        <w:t>указанной</w:t>
      </w:r>
      <w:proofErr w:type="gramEnd"/>
      <w:r w:rsidRPr="001F3D80">
        <w:rPr>
          <w:rFonts w:ascii="Arial Narrow" w:hAnsi="Arial Narrow"/>
          <w:spacing w:val="-6"/>
          <w:sz w:val="22"/>
        </w:rPr>
        <w:t xml:space="preserve"> в пункте </w:t>
      </w:r>
      <w:fldSimple w:instr=" REF _Ref317250534 \r \h  \* MERGEFORMAT ">
        <w:r w:rsidR="00944BB6" w:rsidRPr="00944BB6">
          <w:rPr>
            <w:rFonts w:ascii="Arial Narrow" w:hAnsi="Arial Narrow"/>
            <w:spacing w:val="-6"/>
            <w:sz w:val="22"/>
          </w:rPr>
          <w:t>7</w:t>
        </w:r>
      </w:fldSimple>
      <w:r w:rsidRPr="001F3D80">
        <w:rPr>
          <w:rFonts w:ascii="Arial Narrow" w:hAnsi="Arial Narrow"/>
          <w:sz w:val="22"/>
        </w:rPr>
        <w:t xml:space="preserve"> раздела </w:t>
      </w:r>
      <w:fldSimple w:instr=" REF _Ref317250543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Наименование, количество, объем и характеристики поставляемых по договору</w:t>
      </w:r>
      <w:r w:rsidRPr="001F3D80">
        <w:rPr>
          <w:rFonts w:ascii="Arial Narrow" w:hAnsi="Arial Narrow"/>
          <w:bCs w:val="0"/>
          <w:i/>
          <w:sz w:val="22"/>
        </w:rPr>
        <w:t>/</w:t>
      </w:r>
      <w:proofErr w:type="spellStart"/>
      <w:r w:rsidRPr="001F3D80">
        <w:rPr>
          <w:rFonts w:ascii="Arial Narrow" w:hAnsi="Arial Narrow"/>
          <w:bCs w:val="0"/>
          <w:i/>
          <w:sz w:val="22"/>
        </w:rPr>
        <w:t>ам</w:t>
      </w:r>
      <w:proofErr w:type="spellEnd"/>
      <w:r w:rsidRPr="001F3D80">
        <w:rPr>
          <w:rFonts w:ascii="Arial Narrow" w:hAnsi="Arial Narrow"/>
          <w:bCs w:val="0"/>
          <w:i/>
          <w:sz w:val="22"/>
        </w:rPr>
        <w:t xml:space="preserve">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F3D80">
        <w:rPr>
          <w:rFonts w:ascii="Arial Narrow" w:hAnsi="Arial Narrow"/>
          <w:sz w:val="22"/>
        </w:rPr>
        <w:t xml:space="preserve">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w:t>
      </w:r>
      <w:proofErr w:type="spellStart"/>
      <w:proofErr w:type="gramStart"/>
      <w:r w:rsidRPr="001F3D80">
        <w:rPr>
          <w:rFonts w:ascii="Arial Narrow" w:hAnsi="Arial Narrow"/>
          <w:bCs w:val="0"/>
          <w:i/>
          <w:sz w:val="22"/>
        </w:rPr>
        <w:t>ов</w:t>
      </w:r>
      <w:proofErr w:type="spellEnd"/>
      <w:r w:rsidRPr="001F3D80">
        <w:rPr>
          <w:rFonts w:ascii="Arial Narrow" w:hAnsi="Arial Narrow"/>
          <w:sz w:val="22"/>
        </w:rPr>
        <w:t xml:space="preserve"> на</w:t>
      </w:r>
      <w:proofErr w:type="gramEnd"/>
      <w:r w:rsidRPr="001F3D80">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944BB6" w:rsidRPr="00944BB6">
          <w:rPr>
            <w:rFonts w:ascii="Arial Narrow" w:hAnsi="Arial Narrow"/>
            <w:sz w:val="22"/>
          </w:rPr>
          <w:t>1</w:t>
        </w:r>
      </w:fldSimple>
      <w:r w:rsidRPr="001F3D80">
        <w:rPr>
          <w:rFonts w:ascii="Arial Narrow" w:hAnsi="Arial Narrow"/>
          <w:sz w:val="22"/>
        </w:rPr>
        <w:t xml:space="preserve"> раздела </w:t>
      </w:r>
      <w:fldSimple w:instr=" REF _Ref317250574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44BB6" w:rsidRPr="00944BB6">
          <w:rPr>
            <w:rFonts w:ascii="Arial Narrow" w:hAnsi="Arial Narrow"/>
            <w:sz w:val="22"/>
          </w:rPr>
          <w:t>1</w:t>
        </w:r>
      </w:fldSimple>
      <w:r w:rsidRPr="001F3D80">
        <w:rPr>
          <w:rFonts w:ascii="Arial Narrow" w:hAnsi="Arial Narrow"/>
          <w:sz w:val="22"/>
        </w:rPr>
        <w:t>, </w:t>
      </w:r>
      <w:fldSimple w:instr=" REF _Ref317250598 \r \h  \* MERGEFORMAT ">
        <w:r w:rsidR="00944BB6" w:rsidRPr="00944BB6">
          <w:rPr>
            <w:rFonts w:ascii="Arial Narrow" w:hAnsi="Arial Narrow"/>
            <w:sz w:val="22"/>
          </w:rPr>
          <w:t>3</w:t>
        </w:r>
      </w:fldSimple>
      <w:r w:rsidRPr="001F3D80">
        <w:rPr>
          <w:rFonts w:ascii="Arial Narrow" w:hAnsi="Arial Narrow"/>
          <w:sz w:val="22"/>
        </w:rPr>
        <w:t>, </w:t>
      </w:r>
      <w:fldSimple w:instr=" REF _Ref317250606 \r \h  \* MERGEFORMAT ">
        <w:r w:rsidR="00944BB6" w:rsidRPr="00944BB6">
          <w:rPr>
            <w:rFonts w:ascii="Arial Narrow" w:hAnsi="Arial Narrow"/>
            <w:sz w:val="22"/>
          </w:rPr>
          <w:t>4</w:t>
        </w:r>
      </w:fldSimple>
      <w:r w:rsidRPr="001F3D80">
        <w:rPr>
          <w:rFonts w:ascii="Arial Narrow" w:hAnsi="Arial Narrow"/>
          <w:sz w:val="22"/>
        </w:rPr>
        <w:t xml:space="preserve"> раздела </w:t>
      </w:r>
      <w:fldSimple w:instr=" REF _Ref317250613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63406925"/>
      <w:r w:rsidRPr="001F3D80">
        <w:rPr>
          <w:rFonts w:ascii="Arial Narrow" w:hAnsi="Arial Narrow"/>
          <w:sz w:val="22"/>
          <w:szCs w:val="22"/>
        </w:rPr>
        <w:t>Участие в процедуре запроса предложений</w:t>
      </w:r>
      <w:bookmarkEnd w:id="13"/>
      <w:bookmarkEnd w:id="14"/>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fldSimple w:instr=" REF _Ref317251482 \r \h  \* MERGEFORMAT ">
        <w:r w:rsidR="00944BB6" w:rsidRPr="00944BB6">
          <w:rPr>
            <w:rFonts w:ascii="Arial Narrow" w:hAnsi="Arial Narrow"/>
            <w:sz w:val="22"/>
            <w:szCs w:val="22"/>
          </w:rPr>
          <w:t>13.1</w:t>
        </w:r>
      </w:fldSimple>
      <w:r w:rsidR="000C5D42" w:rsidRPr="001F3D80">
        <w:rPr>
          <w:rFonts w:ascii="Arial Narrow" w:hAnsi="Arial Narrow"/>
          <w:sz w:val="22"/>
          <w:szCs w:val="22"/>
        </w:rPr>
        <w:t xml:space="preserve"> </w:t>
      </w:r>
      <w:r w:rsidRPr="001F3D80">
        <w:rPr>
          <w:rFonts w:ascii="Arial Narrow" w:hAnsi="Arial Narrow"/>
          <w:sz w:val="22"/>
          <w:szCs w:val="22"/>
        </w:rPr>
        <w:t>раздела </w:t>
      </w:r>
      <w:fldSimple w:instr=" REF _Ref31725065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944BB6" w:rsidRPr="00944BB6">
          <w:rPr>
            <w:rFonts w:ascii="Arial Narrow" w:hAnsi="Arial Narrow"/>
            <w:sz w:val="22"/>
          </w:rPr>
          <w:t>4.14</w:t>
        </w:r>
      </w:fldSimple>
      <w:r w:rsidRPr="001F3D80">
        <w:rPr>
          <w:rFonts w:ascii="Arial Narrow" w:hAnsi="Arial Narrow"/>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1F3D80">
        <w:rPr>
          <w:rFonts w:ascii="Arial Narrow" w:hAnsi="Arial Narrow"/>
          <w:sz w:val="22"/>
          <w:szCs w:val="22"/>
        </w:rPr>
        <w:t>ранжировке</w:t>
      </w:r>
      <w:proofErr w:type="spellEnd"/>
      <w:r w:rsidRPr="001F3D80">
        <w:rPr>
          <w:rFonts w:ascii="Arial Narrow" w:hAnsi="Arial Narrow"/>
          <w:sz w:val="22"/>
          <w:szCs w:val="22"/>
        </w:rPr>
        <w:t>;</w:t>
      </w:r>
      <w:bookmarkEnd w:id="16"/>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fldSimple w:instr=" REF _Ref321836472 \r \h  \* MERGEFORMAT ">
        <w:r w:rsidR="00944BB6" w:rsidRPr="00944BB6">
          <w:rPr>
            <w:rFonts w:ascii="Arial Narrow" w:hAnsi="Arial Narrow"/>
            <w:sz w:val="22"/>
            <w:szCs w:val="22"/>
          </w:rPr>
          <w:t>27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944BB6" w:rsidRPr="00944BB6">
          <w:rPr>
            <w:rFonts w:ascii="Arial Narrow" w:hAnsi="Arial Narrow"/>
            <w:sz w:val="22"/>
          </w:rPr>
          <w:t>2.2.5</w:t>
        </w:r>
      </w:fldSimple>
      <w:r w:rsidRPr="001F3D80">
        <w:rPr>
          <w:rFonts w:ascii="Arial Narrow" w:hAnsi="Arial Narrow"/>
          <w:sz w:val="22"/>
        </w:rPr>
        <w:t>, запрос предложений признается несостоявшимся.</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44BB6" w:rsidRPr="00944BB6">
          <w:rPr>
            <w:rFonts w:ascii="Arial Narrow" w:hAnsi="Arial Narrow"/>
            <w:sz w:val="22"/>
          </w:rPr>
          <w:t>4.14.1.8</w:t>
        </w:r>
      </w:fldSimple>
      <w:r w:rsidRPr="001F3D80">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1F3D80">
        <w:rPr>
          <w:rFonts w:ascii="Arial Narrow" w:hAnsi="Arial Narrow"/>
          <w:sz w:val="22"/>
        </w:rPr>
        <w:t xml:space="preserve"> указанных в подпункте </w:t>
      </w:r>
      <w:fldSimple w:instr=" REF _Ref317173209 \r \h  \* MERGEFORMAT ">
        <w:r w:rsidR="00944BB6" w:rsidRPr="00944BB6">
          <w:rPr>
            <w:rFonts w:ascii="Arial Narrow" w:hAnsi="Arial Narrow"/>
            <w:sz w:val="22"/>
          </w:rPr>
          <w:t>а)</w:t>
        </w:r>
      </w:fldSimple>
      <w:r w:rsidRPr="001F3D80">
        <w:rPr>
          <w:rFonts w:ascii="Arial Narrow" w:hAnsi="Arial Narrow"/>
          <w:sz w:val="22"/>
        </w:rPr>
        <w:t xml:space="preserve"> пункта </w:t>
      </w:r>
      <w:fldSimple w:instr=" REF _Ref317172396 \r \h  \* MERGEFORMAT ">
        <w:r w:rsidR="00944BB6" w:rsidRPr="00944BB6">
          <w:rPr>
            <w:rFonts w:ascii="Arial Narrow" w:hAnsi="Arial Narrow"/>
            <w:sz w:val="22"/>
          </w:rPr>
          <w:t>2.2.5</w:t>
        </w:r>
      </w:fldSimple>
      <w:r w:rsidRPr="001F3D80">
        <w:rPr>
          <w:rFonts w:ascii="Arial Narrow" w:hAnsi="Arial Narrow"/>
          <w:sz w:val="22"/>
        </w:rPr>
        <w:t>, если факт недостоверности сведений имеет документальное подтверждение.</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63406926"/>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F3D80">
        <w:rPr>
          <w:rFonts w:ascii="Arial Narrow" w:hAnsi="Arial Narrow"/>
          <w:sz w:val="22"/>
        </w:rPr>
        <w:t>Росатом</w:t>
      </w:r>
      <w:proofErr w:type="spellEnd"/>
      <w:r w:rsidRPr="001F3D80">
        <w:rPr>
          <w:rFonts w:ascii="Arial Narrow" w:hAnsi="Arial Narrow"/>
          <w:sz w:val="22"/>
        </w:rPr>
        <w:t xml:space="preserve">», утвержденным решением наблюдательного совета </w:t>
      </w:r>
      <w:proofErr w:type="spellStart"/>
      <w:r w:rsidRPr="001F3D80">
        <w:rPr>
          <w:rFonts w:ascii="Arial Narrow" w:hAnsi="Arial Narrow"/>
          <w:sz w:val="22"/>
        </w:rPr>
        <w:t>Госкорпорации</w:t>
      </w:r>
      <w:proofErr w:type="spellEnd"/>
      <w:r w:rsidRPr="001F3D80">
        <w:rPr>
          <w:rFonts w:ascii="Arial Narrow" w:hAnsi="Arial Narrow"/>
          <w:sz w:val="22"/>
        </w:rPr>
        <w:t xml:space="preserve"> «</w:t>
      </w:r>
      <w:proofErr w:type="spellStart"/>
      <w:r w:rsidRPr="001F3D80">
        <w:rPr>
          <w:rFonts w:ascii="Arial Narrow" w:hAnsi="Arial Narrow"/>
          <w:sz w:val="22"/>
        </w:rPr>
        <w:t>Росатом</w:t>
      </w:r>
      <w:proofErr w:type="spellEnd"/>
      <w:r w:rsidRPr="001F3D80">
        <w:rPr>
          <w:rFonts w:ascii="Arial Narrow" w:hAnsi="Arial Narrow"/>
          <w:sz w:val="22"/>
        </w:rPr>
        <w:t xml:space="preserve">» (протокол от 07.02.2012 № 37) в редакции согласно пункту </w:t>
      </w:r>
      <w:fldSimple w:instr=" REF _Ref320198365 \r \h  \* MERGEFORMAT ">
        <w:r w:rsidR="00944BB6" w:rsidRPr="00944BB6">
          <w:rPr>
            <w:rFonts w:ascii="Arial Narrow" w:hAnsi="Arial Narrow"/>
            <w:sz w:val="22"/>
          </w:rPr>
          <w:t>2</w:t>
        </w:r>
      </w:fldSimple>
      <w:r w:rsidRPr="001F3D80">
        <w:rPr>
          <w:rFonts w:ascii="Arial Narrow" w:hAnsi="Arial Narrow"/>
          <w:sz w:val="22"/>
        </w:rPr>
        <w:t xml:space="preserve"> раздела </w:t>
      </w:r>
      <w:fldSimple w:instr=" REF _Ref31724993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63406927"/>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fldSimple w:instr=" REF _Ref317250778 \r \h  \* MERGEFORMAT ">
        <w:r w:rsidR="00944BB6" w:rsidRPr="00944BB6">
          <w:rPr>
            <w:rFonts w:ascii="Arial Narrow" w:hAnsi="Arial Narrow"/>
            <w:sz w:val="22"/>
          </w:rPr>
          <w:t>20</w:t>
        </w:r>
      </w:fldSimple>
      <w:r w:rsidRPr="001F3D80">
        <w:rPr>
          <w:rFonts w:ascii="Arial Narrow" w:hAnsi="Arial Narrow"/>
          <w:sz w:val="22"/>
        </w:rPr>
        <w:t xml:space="preserve"> раздела </w:t>
      </w:r>
      <w:fldSimple w:instr=" REF _Ref317250794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63406928"/>
      <w:r w:rsidRPr="001F3D80">
        <w:rPr>
          <w:rFonts w:ascii="Arial Narrow" w:hAnsi="Arial Narrow"/>
          <w:sz w:val="22"/>
          <w:szCs w:val="22"/>
        </w:rPr>
        <w:t>Затраты на участие в запросе предложений</w:t>
      </w:r>
      <w:bookmarkEnd w:id="30"/>
      <w:bookmarkEnd w:id="3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proofErr w:type="gramStart"/>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63406929"/>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63406930"/>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944BB6" w:rsidRPr="00944BB6">
          <w:rPr>
            <w:rFonts w:ascii="Arial Narrow" w:hAnsi="Arial Narrow"/>
            <w:sz w:val="22"/>
            <w:szCs w:val="22"/>
          </w:rPr>
          <w:t>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63406931"/>
      <w:r w:rsidRPr="001F3D80">
        <w:rPr>
          <w:rFonts w:ascii="Arial Narrow" w:hAnsi="Arial Narrow"/>
          <w:sz w:val="22"/>
          <w:szCs w:val="22"/>
        </w:rPr>
        <w:t>Прочие положения</w:t>
      </w:r>
      <w:bookmarkEnd w:id="37"/>
      <w:bookmarkEnd w:id="38"/>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F3D80">
        <w:rPr>
          <w:rFonts w:ascii="Arial Narrow" w:hAnsi="Arial Narrow"/>
          <w:sz w:val="22"/>
        </w:rPr>
        <w:t>очно</w:t>
      </w:r>
      <w:proofErr w:type="spellEnd"/>
      <w:r w:rsidRPr="001F3D80">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63406932"/>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63406933"/>
      <w:bookmarkStart w:id="47" w:name="_Ref271038689"/>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1F3D80">
        <w:rPr>
          <w:rFonts w:ascii="Arial Narrow" w:hAnsi="Arial Narrow"/>
          <w:sz w:val="22"/>
          <w:szCs w:val="22"/>
        </w:rPr>
        <w:t xml:space="preserve"> если такие товары, работы, услуги приобретаются в рамках заключаемого договора;</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fldSimple w:instr=" REF _Ref317250645 \r \h  \* MERGEFORMAT ">
        <w:r w:rsidR="00944BB6" w:rsidRPr="00944BB6">
          <w:rPr>
            <w:rFonts w:ascii="Arial Narrow" w:hAnsi="Arial Narrow"/>
            <w:sz w:val="22"/>
            <w:szCs w:val="22"/>
          </w:rPr>
          <w:t>13.1</w:t>
        </w:r>
      </w:fldSimple>
      <w:r w:rsidRPr="001F3D80">
        <w:rPr>
          <w:rFonts w:ascii="Arial Narrow" w:hAnsi="Arial Narrow"/>
          <w:sz w:val="22"/>
          <w:szCs w:val="22"/>
        </w:rPr>
        <w:t xml:space="preserve"> раздела </w:t>
      </w:r>
      <w:fldSimple w:instr=" REF _Ref31725096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1F3D80"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365252"/>
      <w:r w:rsidRPr="001F3D80">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Start w:id="52" w:name="_Toc363406934"/>
      <w:bookmarkEnd w:id="50"/>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944BB6" w:rsidRPr="00944BB6">
          <w:rPr>
            <w:rFonts w:ascii="Arial Narrow" w:hAnsi="Arial Narrow"/>
            <w:sz w:val="22"/>
            <w:szCs w:val="22"/>
          </w:rPr>
          <w:t>13.1</w:t>
        </w:r>
      </w:fldSimple>
      <w:r w:rsidR="008E37C7" w:rsidRPr="001F3D80">
        <w:rPr>
          <w:rFonts w:ascii="Arial Narrow" w:hAnsi="Arial Narrow"/>
          <w:sz w:val="22"/>
          <w:szCs w:val="22"/>
        </w:rPr>
        <w:t xml:space="preserve"> </w:t>
      </w:r>
      <w:r w:rsidRPr="001F3D80">
        <w:rPr>
          <w:rFonts w:ascii="Arial Narrow" w:hAnsi="Arial Narrow"/>
          <w:sz w:val="22"/>
          <w:szCs w:val="22"/>
        </w:rPr>
        <w:t>раздела </w:t>
      </w:r>
      <w:fldSimple w:instr=" REF _Ref31725168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63406935"/>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1769 \r \h  \* MERGEFORMAT ">
        <w:r w:rsidR="00944BB6" w:rsidRPr="00944BB6">
          <w:rPr>
            <w:rFonts w:ascii="Arial Narrow" w:hAnsi="Arial Narrow"/>
            <w:sz w:val="22"/>
            <w:szCs w:val="22"/>
          </w:rPr>
          <w:t>3.1</w:t>
        </w:r>
      </w:fldSimple>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roofErr w:type="gramEnd"/>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1F3D80">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1F3D80">
        <w:rPr>
          <w:rFonts w:ascii="Arial Narrow" w:hAnsi="Arial Narrow"/>
          <w:sz w:val="22"/>
          <w:szCs w:val="22"/>
        </w:rPr>
        <w:t>Если заявка на участие в запросе предложений согласно пункту</w:t>
      </w:r>
      <w:r w:rsidR="00AB0B48" w:rsidRPr="001F3D80">
        <w:rPr>
          <w:rFonts w:ascii="Arial Narrow" w:hAnsi="Arial Narrow"/>
          <w:sz w:val="22"/>
          <w:szCs w:val="22"/>
        </w:rPr>
        <w:t xml:space="preserve"> </w:t>
      </w:r>
      <w:fldSimple w:instr=" REF _Ref360189167 \r \h  \* MERGEFORMAT ">
        <w:r w:rsidR="00944BB6" w:rsidRPr="00944BB6">
          <w:rPr>
            <w:rFonts w:ascii="Arial Narrow" w:hAnsi="Arial Narrow"/>
            <w:sz w:val="22"/>
            <w:szCs w:val="22"/>
          </w:rPr>
          <w:t>4.4.1</w:t>
        </w:r>
      </w:fldSimple>
      <w:r w:rsidR="003C03DE" w:rsidRPr="001F3D80">
        <w:rPr>
          <w:rFonts w:ascii="Arial Narrow" w:hAnsi="Arial Narrow"/>
          <w:sz w:val="22"/>
          <w:szCs w:val="22"/>
        </w:rPr>
        <w:t xml:space="preserve"> </w:t>
      </w:r>
      <w:r w:rsidRPr="001F3D80">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Pr="001F3D80" w:rsidDel="00BA2715">
        <w:rPr>
          <w:rFonts w:ascii="Arial Narrow" w:hAnsi="Arial Narrow"/>
          <w:sz w:val="22"/>
          <w:szCs w:val="22"/>
        </w:rPr>
        <w:t xml:space="preserve"> </w:t>
      </w:r>
      <w:r w:rsidRPr="001F3D80">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lastRenderedPageBreak/>
        <w:t>отсканированные оригиналы учредительных документов в действующей редакции (для юридических лиц);</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w:t>
      </w:r>
      <w:proofErr w:type="spellStart"/>
      <w:r w:rsidRPr="001F3D80">
        <w:rPr>
          <w:rFonts w:ascii="Arial Narrow" w:hAnsi="Arial Narrow"/>
          <w:sz w:val="22"/>
          <w:szCs w:val="22"/>
        </w:rPr>
        <w:t>саморегулируемых</w:t>
      </w:r>
      <w:proofErr w:type="spellEnd"/>
      <w:r w:rsidRPr="001F3D80">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944BB6" w:rsidRPr="00944BB6">
          <w:rPr>
            <w:rFonts w:ascii="Arial Narrow" w:hAnsi="Arial Narrow"/>
            <w:sz w:val="22"/>
            <w:szCs w:val="22"/>
          </w:rPr>
          <w:t>16.1</w:t>
        </w:r>
      </w:fldSimple>
      <w:r w:rsidRPr="001F3D80">
        <w:rPr>
          <w:rFonts w:ascii="Arial Narrow" w:hAnsi="Arial Narrow"/>
          <w:sz w:val="22"/>
          <w:szCs w:val="22"/>
        </w:rPr>
        <w:t xml:space="preserve"> раздела </w:t>
      </w:r>
      <w:fldSimple w:instr=" REF _Ref317251859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58"/>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proofErr w:type="gramStart"/>
      <w:r w:rsidRPr="001F3D80">
        <w:rPr>
          <w:rFonts w:ascii="Arial Narrow" w:hAnsi="Arial Narrow"/>
          <w:sz w:val="22"/>
          <w:szCs w:val="22"/>
        </w:rPr>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fldSimple w:instr=" REF _Ref31725192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 </w:t>
      </w:r>
      <w:proofErr w:type="spellStart"/>
      <w:r w:rsidRPr="001F3D80">
        <w:rPr>
          <w:rFonts w:ascii="Arial Narrow" w:hAnsi="Arial Narrow"/>
          <w:sz w:val="22"/>
          <w:szCs w:val="22"/>
        </w:rPr>
        <w:t>ненахождении</w:t>
      </w:r>
      <w:proofErr w:type="spellEnd"/>
      <w:r w:rsidRPr="001F3D80">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F3D80">
        <w:rPr>
          <w:rFonts w:ascii="Arial Narrow" w:hAnsi="Arial Narrow"/>
          <w:sz w:val="22"/>
          <w:szCs w:val="22"/>
        </w:rPr>
        <w:t>неприостановлении</w:t>
      </w:r>
      <w:proofErr w:type="spellEnd"/>
      <w:r w:rsidRPr="001F3D80">
        <w:rPr>
          <w:rFonts w:ascii="Arial Narrow" w:hAnsi="Arial Narrow"/>
          <w:sz w:val="22"/>
          <w:szCs w:val="22"/>
        </w:rPr>
        <w:t xml:space="preserve"> экономической деятельности участника запроса</w:t>
      </w:r>
      <w:proofErr w:type="gramEnd"/>
      <w:r w:rsidRPr="001F3D80">
        <w:rPr>
          <w:rFonts w:ascii="Arial Narrow" w:hAnsi="Arial Narrow"/>
          <w:sz w:val="22"/>
          <w:szCs w:val="22"/>
        </w:rPr>
        <w:t xml:space="preserve"> предложений</w:t>
      </w:r>
      <w:r w:rsidR="008E6EEA" w:rsidRPr="001F3D80">
        <w:rPr>
          <w:rFonts w:ascii="Arial Narrow" w:hAnsi="Arial Narrow"/>
          <w:sz w:val="22"/>
          <w:szCs w:val="22"/>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8E6EEA" w:rsidRPr="001F3D80">
        <w:rPr>
          <w:rFonts w:ascii="Arial Narrow" w:hAnsi="Arial Narrow"/>
          <w:sz w:val="22"/>
          <w:szCs w:val="22"/>
        </w:rPr>
        <w:t>стоимости активов участника запроса предложений</w:t>
      </w:r>
      <w:proofErr w:type="gramEnd"/>
      <w:r w:rsidR="008E6EEA" w:rsidRPr="001F3D80">
        <w:rPr>
          <w:rFonts w:ascii="Arial Narrow" w:hAnsi="Arial Narrow"/>
          <w:sz w:val="22"/>
          <w:szCs w:val="22"/>
        </w:rPr>
        <w:t>;</w:t>
      </w:r>
      <w:r w:rsidRPr="001F3D80">
        <w:rPr>
          <w:rFonts w:ascii="Arial Narrow" w:hAnsi="Arial Narrow"/>
          <w:sz w:val="22"/>
          <w:szCs w:val="22"/>
        </w:rPr>
        <w:t>;</w:t>
      </w:r>
      <w:bookmarkStart w:id="60" w:name="_Ref270105111"/>
      <w:bookmarkStart w:id="61" w:name="_Ref317251956"/>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proofErr w:type="gramStart"/>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F3D80">
        <w:rPr>
          <w:rFonts w:ascii="Arial Narrow" w:hAnsi="Arial Narrow"/>
          <w:sz w:val="22"/>
          <w:szCs w:val="22"/>
        </w:rPr>
        <w:t xml:space="preserve"> сделка для такого участника запроса предложений не является крупно</w:t>
      </w:r>
      <w:bookmarkEnd w:id="60"/>
      <w:r w:rsidRPr="001F3D80">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bookmarkEnd w:id="62"/>
      <w:r w:rsidRPr="001F3D80">
        <w:rPr>
          <w:rFonts w:ascii="Arial Narrow" w:hAnsi="Arial Narrow"/>
          <w:sz w:val="22"/>
          <w:szCs w:val="22"/>
        </w:rPr>
        <w:t xml:space="preserve"> </w:t>
      </w:r>
      <w:bookmarkStart w:id="63" w:name="_Ref317251962"/>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proofErr w:type="gramStart"/>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1F3D80">
        <w:rPr>
          <w:rFonts w:ascii="Arial Narrow" w:hAnsi="Arial Narrow"/>
          <w:sz w:val="22"/>
          <w:szCs w:val="22"/>
        </w:rPr>
        <w:t xml:space="preserve">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bookmarkEnd w:id="64"/>
    </w:p>
    <w:p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fldSimple w:instr=" REF _Ref367088341 \n \h  \* MERGEFORMAT ">
        <w:r w:rsidR="00944BB6" w:rsidRPr="00944BB6">
          <w:rPr>
            <w:rFonts w:ascii="Arial Narrow" w:hAnsi="Arial Narrow"/>
            <w:sz w:val="22"/>
            <w:szCs w:val="22"/>
          </w:rPr>
          <w:t>3.3.7</w:t>
        </w:r>
      </w:fldSimple>
      <w:r w:rsidR="00DB6556" w:rsidRPr="001F3D80">
        <w:rPr>
          <w:rFonts w:ascii="Arial Narrow" w:hAnsi="Arial Narrow"/>
          <w:sz w:val="22"/>
          <w:szCs w:val="22"/>
        </w:rPr>
        <w:t xml:space="preserve">, </w:t>
      </w:r>
      <w:fldSimple w:instr=" REF _Ref367088381 \n \h  \* MERGEFORMAT ">
        <w:r w:rsidR="00944BB6" w:rsidRPr="00944BB6">
          <w:rPr>
            <w:rFonts w:ascii="Arial Narrow" w:hAnsi="Arial Narrow"/>
            <w:sz w:val="22"/>
            <w:szCs w:val="22"/>
          </w:rPr>
          <w:t>3.3.8</w:t>
        </w:r>
      </w:fldSimple>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44BB6" w:rsidRPr="00944BB6">
          <w:rPr>
            <w:rFonts w:ascii="Arial Narrow" w:hAnsi="Arial Narrow"/>
            <w:sz w:val="22"/>
            <w:szCs w:val="22"/>
          </w:rPr>
          <w:t>16.1</w:t>
        </w:r>
      </w:fldSimple>
      <w:r w:rsidRPr="001F3D80">
        <w:rPr>
          <w:rFonts w:ascii="Arial Narrow" w:hAnsi="Arial Narrow"/>
          <w:sz w:val="22"/>
          <w:szCs w:val="22"/>
        </w:rPr>
        <w:t xml:space="preserve"> раздела </w:t>
      </w:r>
      <w:fldSimple w:instr=" REF _Ref31725201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63406936"/>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944BB6" w:rsidRPr="00944BB6">
          <w:rPr>
            <w:rFonts w:ascii="Arial Narrow" w:hAnsi="Arial Narrow"/>
            <w:sz w:val="22"/>
            <w:szCs w:val="22"/>
          </w:rPr>
          <w:t>3.5</w:t>
        </w:r>
      </w:fldSimple>
      <w:r w:rsidRPr="001F3D80">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944BB6" w:rsidRPr="00944BB6">
          <w:rPr>
            <w:rFonts w:ascii="Arial Narrow" w:hAnsi="Arial Narrow"/>
            <w:sz w:val="22"/>
            <w:szCs w:val="22"/>
          </w:rPr>
          <w:t>18</w:t>
        </w:r>
      </w:fldSimple>
      <w:r w:rsidRPr="001F3D80">
        <w:rPr>
          <w:rFonts w:ascii="Arial Narrow" w:hAnsi="Arial Narrow"/>
          <w:sz w:val="22"/>
          <w:szCs w:val="22"/>
        </w:rPr>
        <w:t xml:space="preserve"> раздела </w:t>
      </w:r>
      <w:fldSimple w:instr=" REF _Ref317252139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63406937"/>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proofErr w:type="gramStart"/>
      <w:r w:rsidRPr="001F3D80">
        <w:rPr>
          <w:rFonts w:ascii="Arial Narrow" w:hAnsi="Arial Narrow"/>
          <w:sz w:val="22"/>
        </w:rPr>
        <w:t xml:space="preserve">Если пунктом </w:t>
      </w:r>
      <w:fldSimple w:instr=" REF _Ref319670208 \r \h  \* MERGEFORMAT ">
        <w:r w:rsidR="00944BB6" w:rsidRPr="00944BB6">
          <w:rPr>
            <w:rFonts w:ascii="Arial Narrow" w:hAnsi="Arial Narrow"/>
            <w:sz w:val="22"/>
          </w:rPr>
          <w:t>13</w:t>
        </w:r>
      </w:fldSimple>
      <w:r w:rsidRPr="001F3D80">
        <w:rPr>
          <w:rFonts w:ascii="Arial Narrow" w:hAnsi="Arial Narrow"/>
          <w:sz w:val="22"/>
        </w:rPr>
        <w:t xml:space="preserve"> раздела </w:t>
      </w:r>
      <w:fldSimple w:instr=" REF _Ref31724993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fldSimple w:instr=" REF _Ref317252128 \r \h  \* MERGEFORMAT ">
        <w:r w:rsidR="00944BB6" w:rsidRPr="00944BB6">
          <w:rPr>
            <w:rFonts w:ascii="Arial Narrow" w:hAnsi="Arial Narrow"/>
            <w:sz w:val="22"/>
          </w:rPr>
          <w:t>18</w:t>
        </w:r>
      </w:fldSimple>
      <w:r w:rsidRPr="001F3D80">
        <w:rPr>
          <w:rFonts w:ascii="Arial Narrow" w:hAnsi="Arial Narrow"/>
          <w:sz w:val="22"/>
        </w:rPr>
        <w:t xml:space="preserve"> раздела </w:t>
      </w:r>
      <w:fldSimple w:instr=" REF _Ref31725221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bookmarkEnd w:id="74"/>
      <w:proofErr w:type="gramEnd"/>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lastRenderedPageBreak/>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proofErr w:type="gramStart"/>
      <w:r w:rsidRPr="001F3D80">
        <w:rPr>
          <w:rFonts w:ascii="Arial Narrow" w:hAnsi="Arial Narrow"/>
          <w:i/>
          <w:color w:val="auto"/>
          <w:sz w:val="22"/>
          <w:szCs w:val="22"/>
        </w:rPr>
        <w:t>поставки товара/ выполнения работ/ оказания услуг</w:t>
      </w:r>
      <w:proofErr w:type="gramEnd"/>
      <w:r w:rsidRPr="001F3D80">
        <w:rPr>
          <w:rFonts w:ascii="Arial Narrow" w:hAnsi="Arial Narrow"/>
          <w:color w:val="auto"/>
          <w:sz w:val="22"/>
          <w:szCs w:val="22"/>
        </w:rPr>
        <w:t>;</w:t>
      </w:r>
      <w:bookmarkEnd w:id="76"/>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944BB6" w:rsidRPr="00944BB6">
          <w:rPr>
            <w:rFonts w:ascii="Arial Narrow" w:hAnsi="Arial Narrow"/>
            <w:color w:val="auto"/>
            <w:sz w:val="22"/>
            <w:szCs w:val="22"/>
          </w:rPr>
          <w:t>13</w:t>
        </w:r>
      </w:fldSimple>
      <w:r w:rsidRPr="001F3D80">
        <w:rPr>
          <w:rFonts w:ascii="Arial Narrow" w:hAnsi="Arial Narrow"/>
          <w:color w:val="auto"/>
          <w:sz w:val="22"/>
          <w:szCs w:val="22"/>
        </w:rPr>
        <w:t xml:space="preserve"> раздела </w:t>
      </w:r>
      <w:fldSimple w:instr=" REF _Ref317252248 \r \h  \* MERGEFORMAT ">
        <w:r w:rsidR="00944BB6" w:rsidRPr="00944BB6">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proofErr w:type="gramStart"/>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roofErr w:type="gramEnd"/>
    </w:p>
    <w:p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944BB6" w:rsidRPr="00944BB6">
          <w:rPr>
            <w:rFonts w:ascii="Arial Narrow" w:hAnsi="Arial Narrow" w:hint="eastAsia"/>
            <w:color w:val="auto"/>
            <w:sz w:val="22"/>
            <w:szCs w:val="22"/>
          </w:rPr>
          <w:t>а</w:t>
        </w:r>
        <w:r w:rsidR="00944BB6" w:rsidRPr="00944BB6">
          <w:rPr>
            <w:rFonts w:ascii="Arial Narrow" w:hAnsi="Arial Narrow"/>
            <w:color w:val="auto"/>
            <w:sz w:val="22"/>
            <w:szCs w:val="22"/>
          </w:rPr>
          <w:t>)</w:t>
        </w:r>
      </w:fldSimple>
      <w:r w:rsidRPr="001F3D80">
        <w:rPr>
          <w:rFonts w:ascii="Arial Narrow" w:hAnsi="Arial Narrow"/>
          <w:color w:val="auto"/>
          <w:sz w:val="22"/>
          <w:szCs w:val="22"/>
        </w:rPr>
        <w:t xml:space="preserve">, </w:t>
      </w:r>
      <w:fldSimple w:instr=" REF _Ref317252292 \r \h  \* MERGEFORMAT ">
        <w:r w:rsidR="00944BB6" w:rsidRPr="00944BB6">
          <w:rPr>
            <w:rFonts w:ascii="Arial Narrow" w:hAnsi="Arial Narrow" w:hint="eastAsia"/>
            <w:color w:val="auto"/>
            <w:sz w:val="22"/>
            <w:szCs w:val="22"/>
          </w:rPr>
          <w:t>б</w:t>
        </w:r>
        <w:r w:rsidR="00944BB6" w:rsidRPr="00944BB6">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944BB6" w:rsidRPr="00944BB6">
          <w:rPr>
            <w:rFonts w:ascii="Arial Narrow" w:hAnsi="Arial Narrow"/>
            <w:color w:val="auto"/>
            <w:sz w:val="22"/>
            <w:szCs w:val="22"/>
          </w:rPr>
          <w:t>3.5.1</w:t>
        </w:r>
      </w:fldSimple>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F3D80">
        <w:rPr>
          <w:rFonts w:ascii="Arial Narrow" w:hAnsi="Arial Narrow"/>
          <w:i/>
          <w:color w:val="auto"/>
          <w:sz w:val="22"/>
          <w:szCs w:val="22"/>
        </w:rPr>
        <w:t>поставки товара/ выполнения работ/ оказания</w:t>
      </w:r>
      <w:proofErr w:type="gramEnd"/>
      <w:r w:rsidRPr="001F3D80">
        <w:rPr>
          <w:rFonts w:ascii="Arial Narrow" w:hAnsi="Arial Narrow"/>
          <w:i/>
          <w:color w:val="auto"/>
          <w:sz w:val="22"/>
          <w:szCs w:val="22"/>
        </w:rPr>
        <w:t xml:space="preserve">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w:t>
      </w:r>
      <w:proofErr w:type="gramStart"/>
      <w:r w:rsidRPr="001F3D80">
        <w:rPr>
          <w:rFonts w:ascii="Arial Narrow" w:hAnsi="Arial Narrow"/>
          <w:color w:val="auto"/>
          <w:sz w:val="22"/>
          <w:szCs w:val="22"/>
        </w:rPr>
        <w:t xml:space="preserve">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w:t>
      </w:r>
      <w:proofErr w:type="gramEnd"/>
      <w:r w:rsidRPr="001F3D8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9"/>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fldSimple w:instr=" REF _Ref317252317 \r \h  \* MERGEFORMAT ">
        <w:r w:rsidR="00944BB6" w:rsidRPr="00944BB6">
          <w:rPr>
            <w:rFonts w:ascii="Arial Narrow" w:hAnsi="Arial Narrow" w:hint="eastAsia"/>
            <w:color w:val="auto"/>
            <w:sz w:val="22"/>
            <w:szCs w:val="22"/>
          </w:rPr>
          <w:t>в</w:t>
        </w:r>
        <w:r w:rsidR="00944BB6" w:rsidRPr="00944BB6">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944BB6" w:rsidRPr="00944BB6">
          <w:rPr>
            <w:rFonts w:ascii="Arial Narrow" w:hAnsi="Arial Narrow"/>
            <w:color w:val="auto"/>
            <w:sz w:val="22"/>
            <w:szCs w:val="22"/>
          </w:rPr>
          <w:t>3.5.1</w:t>
        </w:r>
      </w:fldSimple>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fldSimple w:instr=" REF _Ref317251847 \r \h  \* MERGEFORMAT ">
        <w:r w:rsidR="00944BB6" w:rsidRPr="00944BB6">
          <w:rPr>
            <w:rFonts w:ascii="Arial Narrow" w:hAnsi="Arial Narrow"/>
            <w:color w:val="auto"/>
            <w:sz w:val="22"/>
            <w:szCs w:val="22"/>
          </w:rPr>
          <w:t>16.1</w:t>
        </w:r>
      </w:fldSimple>
      <w:r w:rsidRPr="001F3D80">
        <w:rPr>
          <w:rFonts w:ascii="Arial Narrow" w:hAnsi="Arial Narrow"/>
          <w:color w:val="auto"/>
          <w:sz w:val="22"/>
          <w:szCs w:val="22"/>
        </w:rPr>
        <w:t xml:space="preserve"> раздела </w:t>
      </w:r>
      <w:fldSimple w:instr=" REF _Ref317252368 \r \h  \* MERGEFORMAT ">
        <w:r w:rsidR="00944BB6" w:rsidRPr="00944BB6">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944BB6" w:rsidRPr="00944BB6">
          <w:rPr>
            <w:rFonts w:ascii="Arial Narrow" w:hAnsi="Arial Narrow"/>
            <w:color w:val="auto"/>
            <w:sz w:val="22"/>
            <w:szCs w:val="22"/>
          </w:rPr>
          <w:t>1</w:t>
        </w:r>
        <w:r w:rsidR="00944BB6">
          <w:t>.1</w:t>
        </w:r>
      </w:fldSimple>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fldSimple w:instr=" REF _Ref317252426 \r \h  \* MERGEFORMAT ">
        <w:r w:rsidR="00944BB6" w:rsidRPr="00944BB6">
          <w:rPr>
            <w:rFonts w:ascii="Arial Narrow" w:hAnsi="Arial Narrow"/>
            <w:color w:val="auto"/>
            <w:sz w:val="22"/>
            <w:szCs w:val="22"/>
          </w:rPr>
          <w:t>4.4.4</w:t>
        </w:r>
      </w:fldSimple>
      <w:r w:rsidRPr="001F3D80">
        <w:rPr>
          <w:rFonts w:ascii="Arial Narrow" w:hAnsi="Arial Narrow"/>
          <w:color w:val="auto"/>
          <w:sz w:val="22"/>
          <w:szCs w:val="22"/>
        </w:rPr>
        <w:t xml:space="preserve">, </w:t>
      </w:r>
      <w:fldSimple w:instr=" REF _Ref317252433 \r \h  \* MERGEFORMAT ">
        <w:r w:rsidR="00944BB6" w:rsidRPr="00944BB6">
          <w:rPr>
            <w:rFonts w:ascii="Arial Narrow" w:hAnsi="Arial Narrow"/>
            <w:color w:val="auto"/>
            <w:sz w:val="22"/>
            <w:szCs w:val="22"/>
          </w:rPr>
          <w:t>4.4.5</w:t>
        </w:r>
      </w:fldSimple>
      <w:r w:rsidRPr="001F3D80">
        <w:rPr>
          <w:rFonts w:ascii="Arial Narrow" w:hAnsi="Arial Narrow"/>
          <w:color w:val="auto"/>
          <w:sz w:val="22"/>
          <w:szCs w:val="22"/>
        </w:rPr>
        <w:t>;</w:t>
      </w:r>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fldSimple w:instr=" REF _Ref317258826 \r \h  \* MERGEFORMAT ">
        <w:r w:rsidR="00944BB6" w:rsidRPr="00944BB6">
          <w:rPr>
            <w:rFonts w:ascii="Arial Narrow" w:hAnsi="Arial Narrow"/>
            <w:color w:val="auto"/>
            <w:sz w:val="22"/>
            <w:szCs w:val="22"/>
          </w:rPr>
          <w:t>1</w:t>
        </w:r>
        <w:r w:rsidR="00944BB6">
          <w:t>.1</w:t>
        </w:r>
      </w:fldSimple>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w:t>
      </w:r>
      <w:proofErr w:type="spellStart"/>
      <w:r w:rsidRPr="001F3D80">
        <w:rPr>
          <w:rFonts w:ascii="Arial Narrow" w:hAnsi="Arial Narrow"/>
          <w:color w:val="auto"/>
          <w:sz w:val="22"/>
          <w:szCs w:val="22"/>
        </w:rPr>
        <w:t>непривлечения</w:t>
      </w:r>
      <w:proofErr w:type="spellEnd"/>
      <w:r w:rsidRPr="001F3D80">
        <w:rPr>
          <w:rFonts w:ascii="Arial Narrow" w:hAnsi="Arial Narrow"/>
          <w:color w:val="auto"/>
          <w:sz w:val="22"/>
          <w:szCs w:val="22"/>
        </w:rPr>
        <w:t xml:space="preserve">;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w:t>
      </w:r>
      <w:proofErr w:type="gramEnd"/>
      <w:r w:rsidRPr="001F3D80">
        <w:rPr>
          <w:rFonts w:ascii="Arial Narrow" w:hAnsi="Arial Narrow"/>
          <w:i/>
          <w:sz w:val="22"/>
          <w:szCs w:val="22"/>
        </w:rPr>
        <w:t>/ соисполнителей</w:t>
      </w:r>
      <w:r w:rsidRPr="001F3D80">
        <w:rPr>
          <w:rFonts w:ascii="Arial Narrow" w:hAnsi="Arial Narrow"/>
          <w:sz w:val="22"/>
          <w:szCs w:val="22"/>
        </w:rPr>
        <w:t xml:space="preserve">, указав на особый порядок их выбора. </w:t>
      </w:r>
      <w:proofErr w:type="gramStart"/>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поставщиков/ субподрядчиков/ соисполнителей.</w:t>
      </w:r>
      <w:proofErr w:type="gramEnd"/>
      <w:r w:rsidRPr="001F3D80">
        <w:rPr>
          <w:rFonts w:ascii="Arial Narrow" w:hAnsi="Arial Narrow"/>
          <w:i/>
          <w:color w:val="auto"/>
          <w:sz w:val="22"/>
          <w:szCs w:val="22"/>
        </w:rPr>
        <w:t xml:space="preserve"> </w:t>
      </w:r>
      <w:r w:rsidRPr="001F3D80">
        <w:rPr>
          <w:rFonts w:ascii="Arial Narrow" w:hAnsi="Arial Narrow"/>
          <w:color w:val="auto"/>
          <w:sz w:val="22"/>
          <w:szCs w:val="22"/>
        </w:rPr>
        <w:t>При этом</w:t>
      </w:r>
      <w:proofErr w:type="gramStart"/>
      <w:r w:rsidRPr="001F3D80">
        <w:rPr>
          <w:rFonts w:ascii="Arial Narrow" w:hAnsi="Arial Narrow"/>
          <w:color w:val="auto"/>
          <w:sz w:val="22"/>
          <w:szCs w:val="22"/>
        </w:rPr>
        <w:t>,</w:t>
      </w:r>
      <w:proofErr w:type="gramEnd"/>
      <w:r w:rsidRPr="001F3D80">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 xml:space="preserve">поставляемого </w:t>
      </w:r>
      <w:proofErr w:type="gramStart"/>
      <w:r w:rsidRPr="001F3D80">
        <w:rPr>
          <w:rFonts w:ascii="Arial Narrow" w:hAnsi="Arial Narrow"/>
          <w:i/>
          <w:sz w:val="22"/>
        </w:rPr>
        <w:t>товара</w:t>
      </w:r>
      <w:proofErr w:type="gramEnd"/>
      <w:r w:rsidRPr="001F3D80">
        <w:rPr>
          <w:rFonts w:ascii="Arial Narrow" w:hAnsi="Arial Narrow"/>
          <w:i/>
          <w:sz w:val="22"/>
        </w:rPr>
        <w:t>/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w:t>
      </w:r>
      <w:proofErr w:type="gramStart"/>
      <w:r w:rsidRPr="001F3D80">
        <w:rPr>
          <w:rFonts w:ascii="Arial Narrow" w:hAnsi="Arial Narrow"/>
          <w:sz w:val="22"/>
        </w:rPr>
        <w:t>Р</w:t>
      </w:r>
      <w:proofErr w:type="gramEnd"/>
      <w:r w:rsidRPr="001F3D80">
        <w:rPr>
          <w:rFonts w:ascii="Arial Narrow" w:hAnsi="Arial Narrow"/>
          <w:sz w:val="22"/>
        </w:rPr>
        <w:t xml:space="preserve"> 50-605-80-93) оборудования в соответствии с </w:t>
      </w:r>
      <w:r w:rsidRPr="001F3D80">
        <w:rPr>
          <w:rFonts w:ascii="Arial Narrow" w:hAnsi="Arial Narrow"/>
          <w:sz w:val="22"/>
        </w:rPr>
        <w:lastRenderedPageBreak/>
        <w:t xml:space="preserve">«Техническая часть» документации по запросу предложений в объеме выполняемых поставок, работ, услуг </w:t>
      </w:r>
      <w:proofErr w:type="gramStart"/>
      <w:r w:rsidRPr="001F3D80">
        <w:rPr>
          <w:rFonts w:ascii="Arial Narrow" w:hAnsi="Arial Narrow"/>
          <w:sz w:val="22"/>
        </w:rPr>
        <w:t>указаны</w:t>
      </w:r>
      <w:proofErr w:type="gramEnd"/>
      <w:r w:rsidRPr="001F3D80">
        <w:rPr>
          <w:rFonts w:ascii="Arial Narrow" w:hAnsi="Arial Narrow"/>
          <w:sz w:val="22"/>
        </w:rPr>
        <w:t xml:space="preserve"> в пункте </w:t>
      </w:r>
      <w:r w:rsidR="00AB2FAF" w:rsidRPr="001F3D80">
        <w:rPr>
          <w:rFonts w:ascii="Arial Narrow" w:hAnsi="Arial Narrow"/>
          <w:sz w:val="22"/>
        </w:rPr>
        <w:t>13</w:t>
      </w:r>
      <w:r w:rsidRPr="001F3D80">
        <w:rPr>
          <w:rFonts w:ascii="Arial Narrow" w:hAnsi="Arial Narrow"/>
          <w:sz w:val="22"/>
        </w:rPr>
        <w:t xml:space="preserve"> раздела </w:t>
      </w:r>
      <w:fldSimple w:instr=" REF _Ref317249938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63406938"/>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63406939"/>
      <w:r w:rsidRPr="001F3D80">
        <w:rPr>
          <w:rFonts w:ascii="Arial Narrow" w:hAnsi="Arial Narrow" w:cs="Times New Roman"/>
          <w:b w:val="0"/>
          <w:i w:val="0"/>
          <w:sz w:val="22"/>
          <w:szCs w:val="22"/>
        </w:rPr>
        <w:t>Получение документации по запросу предложений</w:t>
      </w:r>
      <w:bookmarkEnd w:id="85"/>
      <w:bookmarkEnd w:id="86"/>
    </w:p>
    <w:p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63406940"/>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proofErr w:type="gramStart"/>
      <w:r w:rsidRPr="001F3D80">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F3D80">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250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90"/>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944BB6" w:rsidRPr="00944BB6">
          <w:rPr>
            <w:rFonts w:ascii="Arial Narrow" w:hAnsi="Arial Narrow"/>
            <w:sz w:val="22"/>
            <w:szCs w:val="22"/>
          </w:rPr>
          <w:t>4.2.1</w:t>
        </w:r>
      </w:fldSimple>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1F3D80">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1F3D80">
        <w:rPr>
          <w:rFonts w:ascii="Arial Narrow" w:hAnsi="Arial Narrow"/>
          <w:sz w:val="22"/>
          <w:szCs w:val="22"/>
        </w:rPr>
        <w:t>завпросе</w:t>
      </w:r>
      <w:proofErr w:type="spellEnd"/>
      <w:r w:rsidRPr="001F3D80">
        <w:rPr>
          <w:rFonts w:ascii="Arial Narrow" w:hAnsi="Arial Narrow"/>
          <w:sz w:val="22"/>
          <w:szCs w:val="22"/>
        </w:rPr>
        <w:t xml:space="preserve"> предложений составлял не менее чем 2 (два) рабочих дня</w:t>
      </w:r>
      <w:proofErr w:type="gramEnd"/>
      <w:r w:rsidRPr="001F3D80">
        <w:rPr>
          <w:rFonts w:ascii="Arial Narrow" w:hAnsi="Arial Narrow"/>
          <w:sz w:val="22"/>
          <w:szCs w:val="22"/>
        </w:rPr>
        <w:t xml:space="preserve">.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44BB6" w:rsidRPr="00944BB6">
          <w:rPr>
            <w:rFonts w:ascii="Arial Narrow" w:hAnsi="Arial Narrow"/>
            <w:sz w:val="22"/>
            <w:szCs w:val="22"/>
          </w:rPr>
          <w:t>4.2.1</w:t>
        </w:r>
      </w:fldSimple>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63406941"/>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 xml:space="preserve">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w:t>
      </w:r>
      <w:proofErr w:type="gramEnd"/>
      <w:r w:rsidRPr="001F3D80">
        <w:rPr>
          <w:rFonts w:ascii="Arial Narrow" w:hAnsi="Arial Narrow"/>
          <w:sz w:val="22"/>
          <w:szCs w:val="22"/>
        </w:rPr>
        <w:t>, а в случае изменения предмета запроса предложений — 10 (десять) календарных дней.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proofErr w:type="gramStart"/>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63406942"/>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proofErr w:type="gramStart"/>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52621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оформленных в</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соответствии</w:t>
      </w:r>
      <w:proofErr w:type="gramEnd"/>
      <w:r w:rsidRPr="001F3D80">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944BB6" w:rsidRPr="00944BB6">
          <w:rPr>
            <w:rFonts w:ascii="Arial Narrow" w:hAnsi="Arial Narrow"/>
            <w:sz w:val="22"/>
            <w:szCs w:val="22"/>
          </w:rPr>
          <w:t>4.4.3.1</w:t>
        </w:r>
      </w:fldSimple>
      <w:r w:rsidRPr="001F3D80">
        <w:rPr>
          <w:rFonts w:ascii="Arial Narrow" w:hAnsi="Arial Narrow"/>
          <w:sz w:val="22"/>
          <w:szCs w:val="22"/>
        </w:rPr>
        <w:t>, если в пункте </w:t>
      </w:r>
      <w:fldSimple w:instr=" REF _Ref317513153 \r \h  \* MERGEFORMAT ">
        <w:r w:rsidR="00944BB6" w:rsidRPr="00944BB6">
          <w:rPr>
            <w:rFonts w:ascii="Arial Narrow" w:hAnsi="Arial Narrow"/>
            <w:sz w:val="22"/>
            <w:szCs w:val="22"/>
          </w:rPr>
          <w:t>17.1</w:t>
        </w:r>
      </w:fldSimple>
      <w:r w:rsidRPr="001F3D80">
        <w:rPr>
          <w:rFonts w:ascii="Arial Narrow" w:hAnsi="Arial Narrow"/>
          <w:sz w:val="22"/>
          <w:szCs w:val="22"/>
        </w:rPr>
        <w:t xml:space="preserve"> раздела </w:t>
      </w:r>
      <w:fldSimple w:instr=" REF _Ref317252703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1F3D80" w:rsidRDefault="008D66C5" w:rsidP="001F3D80">
      <w:pPr>
        <w:tabs>
          <w:tab w:val="num" w:pos="1418"/>
        </w:tabs>
        <w:spacing w:before="120"/>
        <w:ind w:firstLine="567"/>
        <w:jc w:val="both"/>
        <w:rPr>
          <w:rFonts w:ascii="Arial Narrow" w:hAnsi="Arial Narrow"/>
          <w:sz w:val="22"/>
          <w:szCs w:val="22"/>
        </w:rPr>
      </w:pPr>
      <w:proofErr w:type="gramStart"/>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roofErr w:type="gramEnd"/>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944BB6" w:rsidRPr="00944BB6">
          <w:rPr>
            <w:rFonts w:ascii="Arial Narrow" w:hAnsi="Arial Narrow"/>
            <w:sz w:val="22"/>
            <w:szCs w:val="22"/>
          </w:rPr>
          <w:t>17.1</w:t>
        </w:r>
      </w:fldSimple>
      <w:r w:rsidRPr="001F3D80">
        <w:rPr>
          <w:rFonts w:ascii="Arial Narrow" w:hAnsi="Arial Narrow"/>
          <w:sz w:val="22"/>
          <w:szCs w:val="22"/>
        </w:rPr>
        <w:t xml:space="preserve"> раздела </w:t>
      </w:r>
      <w:fldSimple w:instr=" REF _Ref31725272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fldSimple w:instr=" REF _Ref317513153 \r \h  \* MERGEFORMAT ">
        <w:r w:rsidR="00944BB6" w:rsidRPr="00944BB6">
          <w:rPr>
            <w:rFonts w:ascii="Arial Narrow" w:hAnsi="Arial Narrow"/>
            <w:sz w:val="22"/>
            <w:szCs w:val="22"/>
          </w:rPr>
          <w:t>17.1</w:t>
        </w:r>
      </w:fldSimple>
      <w:r w:rsidRPr="001F3D80">
        <w:rPr>
          <w:rFonts w:ascii="Arial Narrow" w:hAnsi="Arial Narrow"/>
          <w:sz w:val="22"/>
          <w:szCs w:val="22"/>
        </w:rPr>
        <w:t xml:space="preserve"> раздела </w:t>
      </w:r>
      <w:fldSimple w:instr=" REF _Ref31725274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w:t>
      </w:r>
      <w:proofErr w:type="gramStart"/>
      <w:r w:rsidRPr="001F3D80">
        <w:rPr>
          <w:rFonts w:ascii="Arial Narrow" w:hAnsi="Arial Narrow"/>
          <w:bCs/>
          <w:sz w:val="22"/>
          <w:szCs w:val="22"/>
        </w:rPr>
        <w:t>подачи</w:t>
      </w:r>
      <w:proofErr w:type="gramEnd"/>
      <w:r w:rsidRPr="001F3D80">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944BB6" w:rsidRPr="00944BB6">
          <w:rPr>
            <w:rFonts w:ascii="Arial Narrow" w:hAnsi="Arial Narrow"/>
            <w:bCs/>
            <w:sz w:val="22"/>
            <w:szCs w:val="22"/>
          </w:rPr>
          <w:t>1</w:t>
        </w:r>
        <w:r w:rsidR="00944BB6">
          <w:t>.1</w:t>
        </w:r>
      </w:fldSimple>
      <w:r w:rsidRPr="001F3D80">
        <w:rPr>
          <w:rFonts w:ascii="Arial Narrow" w:hAnsi="Arial Narrow"/>
          <w:bCs/>
          <w:sz w:val="22"/>
          <w:szCs w:val="22"/>
        </w:rPr>
        <w:t>). При этом</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fldSimple w:instr=" REF _Ref317250645 \r \h  \* MERGEFORMAT ">
        <w:r w:rsidR="00944BB6" w:rsidRPr="00944BB6">
          <w:rPr>
            <w:rFonts w:ascii="Arial Narrow" w:hAnsi="Arial Narrow"/>
            <w:sz w:val="22"/>
            <w:szCs w:val="22"/>
          </w:rPr>
          <w:t>13.1</w:t>
        </w:r>
      </w:fldSimple>
      <w:r w:rsidRPr="00006F8C">
        <w:rPr>
          <w:rFonts w:ascii="Arial Narrow" w:hAnsi="Arial Narrow"/>
          <w:sz w:val="22"/>
          <w:szCs w:val="22"/>
        </w:rPr>
        <w:t xml:space="preserve"> раздела </w:t>
      </w:r>
      <w:fldSimple w:instr=" REF _Ref317253259 \r \h  \* MERGEFORMAT ">
        <w:r w:rsidR="00944BB6" w:rsidRPr="00944BB6">
          <w:rPr>
            <w:rFonts w:ascii="Arial Narrow" w:hAnsi="Arial Narrow"/>
            <w:sz w:val="22"/>
            <w:szCs w:val="22"/>
          </w:rPr>
          <w:t>5</w:t>
        </w:r>
      </w:fldSimple>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F3D80">
        <w:rPr>
          <w:rFonts w:ascii="Arial Narrow" w:hAnsi="Arial Narrow"/>
          <w:sz w:val="22"/>
          <w:szCs w:val="22"/>
        </w:rPr>
        <w:t>образом</w:t>
      </w:r>
      <w:proofErr w:type="gramEnd"/>
      <w:r w:rsidRPr="001F3D8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fldSimple w:instr=" REF _Ref317252426 \r \h  \* MERGEFORMAT ">
        <w:r w:rsidR="00944BB6" w:rsidRPr="00944BB6">
          <w:rPr>
            <w:rFonts w:ascii="Arial Narrow" w:hAnsi="Arial Narrow"/>
            <w:sz w:val="22"/>
            <w:szCs w:val="22"/>
          </w:rPr>
          <w:t>4.4.4</w:t>
        </w:r>
      </w:fldSimple>
      <w:r w:rsidRPr="001F3D80">
        <w:rPr>
          <w:rFonts w:ascii="Arial Narrow" w:hAnsi="Arial Narrow"/>
          <w:sz w:val="22"/>
          <w:szCs w:val="22"/>
        </w:rPr>
        <w:t xml:space="preserve"> и </w:t>
      </w:r>
      <w:fldSimple w:instr=" REF _Ref317252433 \r \h  \* MERGEFORMAT ">
        <w:r w:rsidR="00944BB6" w:rsidRPr="00944BB6">
          <w:rPr>
            <w:rFonts w:ascii="Arial Narrow" w:hAnsi="Arial Narrow"/>
            <w:sz w:val="22"/>
            <w:szCs w:val="22"/>
          </w:rPr>
          <w:t>4.4.5</w:t>
        </w:r>
      </w:fldSimple>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1F3D80">
        <w:rPr>
          <w:rFonts w:ascii="Arial Narrow" w:hAnsi="Arial Narrow"/>
          <w:sz w:val="22"/>
          <w:szCs w:val="22"/>
        </w:rPr>
        <w:t>исправленному</w:t>
      </w:r>
      <w:proofErr w:type="gramEnd"/>
      <w:r w:rsidRPr="001F3D8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pdf</w:t>
      </w:r>
      <w:proofErr w:type="spellEnd"/>
      <w:r w:rsidRPr="001F3D80">
        <w:rPr>
          <w:rFonts w:ascii="Arial Narrow" w:hAnsi="Arial Narrow"/>
          <w:sz w:val="22"/>
          <w:szCs w:val="22"/>
        </w:rPr>
        <w:t>, формат: один файл – один документ).</w:t>
      </w:r>
      <w:proofErr w:type="gramEnd"/>
      <w:r w:rsidRPr="001F3D80">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fldSimple w:instr=" REF _Ref317252426 \r \h  \* MERGEFORMAT ">
        <w:r w:rsidR="00944BB6" w:rsidRPr="00944BB6">
          <w:rPr>
            <w:rFonts w:ascii="Arial Narrow" w:hAnsi="Arial Narrow"/>
            <w:sz w:val="22"/>
            <w:szCs w:val="22"/>
          </w:rPr>
          <w:t>4.4.4</w:t>
        </w:r>
      </w:fldSimple>
      <w:r w:rsidRPr="001F3D80">
        <w:rPr>
          <w:rFonts w:ascii="Arial Narrow" w:hAnsi="Arial Narrow"/>
          <w:sz w:val="22"/>
          <w:szCs w:val="22"/>
        </w:rPr>
        <w:t xml:space="preserve"> – </w:t>
      </w:r>
      <w:fldSimple w:instr=" REF _Ref317253302 \r \h  \* MERGEFORMAT ">
        <w:r w:rsidR="00944BB6" w:rsidRPr="00944BB6">
          <w:rPr>
            <w:rFonts w:ascii="Arial Narrow" w:hAnsi="Arial Narrow"/>
            <w:sz w:val="22"/>
            <w:szCs w:val="22"/>
          </w:rPr>
          <w:t>4.4.8</w:t>
        </w:r>
      </w:fldSimple>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3328 \r \h  \* MERGEFORMAT ">
        <w:r w:rsidR="00944BB6" w:rsidRPr="00944BB6">
          <w:rPr>
            <w:rFonts w:ascii="Arial Narrow" w:hAnsi="Arial Narrow"/>
            <w:sz w:val="22"/>
            <w:szCs w:val="22"/>
          </w:rPr>
          <w:t>3.3</w:t>
        </w:r>
      </w:fldSimple>
      <w:r w:rsidRPr="001F3D80">
        <w:rPr>
          <w:rFonts w:ascii="Arial Narrow" w:hAnsi="Arial Narrow"/>
          <w:sz w:val="22"/>
          <w:szCs w:val="22"/>
        </w:rPr>
        <w:t xml:space="preserve"> настоящей документации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63406943"/>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fldSimple w:instr=" REF _Ref317258884 \r \h  \* MERGEFORMAT ">
        <w:r w:rsidR="00944BB6" w:rsidRPr="00944BB6">
          <w:rPr>
            <w:rFonts w:ascii="Arial Narrow" w:hAnsi="Arial Narrow"/>
            <w:sz w:val="22"/>
            <w:szCs w:val="22"/>
          </w:rPr>
          <w:t>1</w:t>
        </w:r>
        <w:r w:rsidR="00944BB6">
          <w:t>.1</w:t>
        </w:r>
      </w:fldSimple>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63406944"/>
      <w:r w:rsidRPr="001F3D80">
        <w:rPr>
          <w:rFonts w:ascii="Arial Narrow" w:hAnsi="Arial Narrow" w:cs="Times New Roman"/>
          <w:b w:val="0"/>
          <w:i w:val="0"/>
          <w:sz w:val="22"/>
          <w:szCs w:val="22"/>
        </w:rPr>
        <w:t>Официальный язык запроса предложений</w:t>
      </w:r>
      <w:bookmarkEnd w:id="106"/>
      <w:bookmarkEnd w:id="10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запросом предложений, которыми обмениваются участники запроса предложений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F3D80">
        <w:rPr>
          <w:rFonts w:ascii="Arial Narrow" w:hAnsi="Arial Narrow"/>
          <w:sz w:val="22"/>
          <w:szCs w:val="22"/>
        </w:rPr>
        <w:t>апостиль</w:t>
      </w:r>
      <w:proofErr w:type="spellEnd"/>
      <w:r w:rsidRPr="001F3D8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944BB6" w:rsidRPr="00944BB6">
          <w:rPr>
            <w:rFonts w:ascii="Arial Narrow" w:hAnsi="Arial Narrow"/>
            <w:sz w:val="22"/>
            <w:szCs w:val="22"/>
          </w:rPr>
          <w:t>4.6.1</w:t>
        </w:r>
      </w:fldSimple>
      <w:r w:rsidRPr="001F3D80">
        <w:rPr>
          <w:rFonts w:ascii="Arial Narrow" w:hAnsi="Arial Narrow"/>
          <w:sz w:val="22"/>
          <w:szCs w:val="22"/>
        </w:rPr>
        <w:t xml:space="preserve">, </w:t>
      </w:r>
      <w:fldSimple w:instr=" REF _Ref317253360 \r \h  \* MERGEFORMAT ">
        <w:r w:rsidR="00944BB6" w:rsidRPr="00944BB6">
          <w:rPr>
            <w:rFonts w:ascii="Arial Narrow" w:hAnsi="Arial Narrow"/>
            <w:sz w:val="22"/>
            <w:szCs w:val="22"/>
          </w:rPr>
          <w:t>4.6.2</w:t>
        </w:r>
      </w:fldSimple>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63406945"/>
      <w:r w:rsidRPr="001F3D80">
        <w:rPr>
          <w:rFonts w:ascii="Arial Narrow" w:hAnsi="Arial Narrow" w:cs="Times New Roman"/>
          <w:b w:val="0"/>
          <w:i w:val="0"/>
          <w:sz w:val="22"/>
          <w:szCs w:val="22"/>
        </w:rPr>
        <w:t>Валюта запроса предложений</w:t>
      </w:r>
      <w:bookmarkEnd w:id="110"/>
      <w:bookmarkEnd w:id="111"/>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w:t>
      </w:r>
      <w:proofErr w:type="gramStart"/>
      <w:r w:rsidRPr="001F3D80">
        <w:rPr>
          <w:rFonts w:ascii="Arial Narrow" w:hAnsi="Arial Narrow"/>
          <w:sz w:val="22"/>
          <w:szCs w:val="22"/>
        </w:rPr>
        <w:t>дств в з</w:t>
      </w:r>
      <w:proofErr w:type="gramEnd"/>
      <w:r w:rsidRPr="001F3D80">
        <w:rPr>
          <w:rFonts w:ascii="Arial Narrow" w:hAnsi="Arial Narrow"/>
          <w:sz w:val="22"/>
          <w:szCs w:val="22"/>
        </w:rPr>
        <w:t>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fldSimple w:instr=" REF _Ref317253392 \r \h  \* MERGEFORMAT ">
        <w:r w:rsidR="00944BB6" w:rsidRPr="00944BB6">
          <w:rPr>
            <w:rFonts w:ascii="Arial Narrow" w:hAnsi="Arial Narrow"/>
            <w:sz w:val="22"/>
            <w:szCs w:val="22"/>
          </w:rPr>
          <w:t>11</w:t>
        </w:r>
      </w:fldSimple>
      <w:r w:rsidRPr="001F3D80">
        <w:rPr>
          <w:rFonts w:ascii="Arial Narrow" w:hAnsi="Arial Narrow"/>
          <w:sz w:val="22"/>
          <w:szCs w:val="22"/>
        </w:rPr>
        <w:t xml:space="preserve"> раздела </w:t>
      </w:r>
      <w:fldSimple w:instr=" REF _Ref31725340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fldSimple w:instr=" REF _Ref317253392 \r \h  \* MERGEFORMAT ">
        <w:r w:rsidR="00944BB6" w:rsidRPr="00944BB6">
          <w:rPr>
            <w:rFonts w:ascii="Arial Narrow" w:hAnsi="Arial Narrow"/>
            <w:sz w:val="22"/>
            <w:szCs w:val="22"/>
          </w:rPr>
          <w:t>11</w:t>
        </w:r>
      </w:fldSimple>
      <w:r w:rsidRPr="001F3D80">
        <w:rPr>
          <w:rFonts w:ascii="Arial Narrow" w:hAnsi="Arial Narrow"/>
          <w:sz w:val="22"/>
          <w:szCs w:val="22"/>
        </w:rPr>
        <w:t xml:space="preserve"> раздела </w:t>
      </w:r>
      <w:fldSimple w:instr=" REF _Ref31725341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15"/>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proofErr w:type="gramStart"/>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944BB6" w:rsidRPr="00944BB6">
          <w:rPr>
            <w:rFonts w:ascii="Arial Narrow" w:hAnsi="Arial Narrow"/>
            <w:sz w:val="22"/>
            <w:szCs w:val="22"/>
          </w:rPr>
          <w:t>11</w:t>
        </w:r>
      </w:fldSimple>
      <w:r w:rsidRPr="001F3D80">
        <w:rPr>
          <w:rFonts w:ascii="Arial Narrow" w:hAnsi="Arial Narrow"/>
          <w:sz w:val="22"/>
          <w:szCs w:val="22"/>
        </w:rPr>
        <w:t xml:space="preserve"> раздела </w:t>
      </w:r>
      <w:fldSimple w:instr=" REF _Ref31725344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F3D80">
        <w:rPr>
          <w:rFonts w:ascii="Arial Narrow" w:hAnsi="Arial Narrow"/>
          <w:sz w:val="22"/>
          <w:szCs w:val="22"/>
        </w:rPr>
        <w:t xml:space="preserve"> такового курса и даты его установления.</w:t>
      </w:r>
      <w:bookmarkEnd w:id="11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944BB6" w:rsidRPr="00944BB6">
          <w:rPr>
            <w:rFonts w:ascii="Arial Narrow" w:hAnsi="Arial Narrow"/>
            <w:sz w:val="22"/>
            <w:szCs w:val="22"/>
          </w:rPr>
          <w:t>4.7.1</w:t>
        </w:r>
      </w:fldSimple>
      <w:r w:rsidRPr="001F3D80">
        <w:rPr>
          <w:rFonts w:ascii="Arial Narrow" w:hAnsi="Arial Narrow"/>
          <w:sz w:val="22"/>
          <w:szCs w:val="22"/>
        </w:rPr>
        <w:t xml:space="preserve">, </w:t>
      </w:r>
      <w:fldSimple w:instr=" REF _Ref317253467 \r \h  \* MERGEFORMAT ">
        <w:r w:rsidR="00944BB6" w:rsidRPr="00944BB6">
          <w:rPr>
            <w:rFonts w:ascii="Arial Narrow" w:hAnsi="Arial Narrow"/>
            <w:sz w:val="22"/>
            <w:szCs w:val="22"/>
          </w:rPr>
          <w:t>4.7.2</w:t>
        </w:r>
      </w:fldSimple>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63406946"/>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fldSimple w:instr=" REF _Ref317250440 \r \h  \* MERGEFORMAT ">
        <w:r w:rsidR="00944BB6" w:rsidRPr="00944BB6">
          <w:rPr>
            <w:rFonts w:ascii="Arial Narrow" w:hAnsi="Arial Narrow"/>
            <w:sz w:val="22"/>
          </w:rPr>
          <w:t>9</w:t>
        </w:r>
      </w:fldSimple>
      <w:r w:rsidRPr="001F3D80">
        <w:rPr>
          <w:rFonts w:ascii="Arial Narrow" w:hAnsi="Arial Narrow"/>
          <w:sz w:val="22"/>
        </w:rPr>
        <w:t xml:space="preserve"> раздела </w:t>
      </w:r>
      <w:fldSimple w:instr=" REF _Ref317253501 \r \h  \* MERGEFORMAT ">
        <w:r w:rsidR="00944BB6" w:rsidRPr="00944BB6">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63406947"/>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944BB6" w:rsidRPr="00944BB6">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2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proofErr w:type="gramStart"/>
      <w:r w:rsidRPr="001F3D80">
        <w:rPr>
          <w:rFonts w:ascii="Arial Narrow" w:hAnsi="Arial Narrow"/>
          <w:sz w:val="22"/>
          <w:szCs w:val="22"/>
        </w:rPr>
        <w:t>требованиями</w:t>
      </w:r>
      <w:proofErr w:type="gramEnd"/>
      <w:r w:rsidRPr="001F3D80">
        <w:rPr>
          <w:rFonts w:ascii="Arial Narrow" w:hAnsi="Arial Narrow"/>
          <w:sz w:val="22"/>
          <w:szCs w:val="22"/>
        </w:rPr>
        <w:t xml:space="preserve"> установленными в извещении о проведении запроса предложений и в пункте</w:t>
      </w:r>
      <w:r w:rsidRPr="001F3D80">
        <w:rPr>
          <w:rFonts w:ascii="Arial Narrow" w:hAnsi="Arial Narrow"/>
          <w:sz w:val="22"/>
          <w:szCs w:val="22"/>
          <w:lang w:val="en-US"/>
        </w:rPr>
        <w:t> </w:t>
      </w:r>
      <w:fldSimple w:instr=" REF _Ref317253528 \r \h  \* MERGEFORMAT ">
        <w:r w:rsidR="00944BB6" w:rsidRPr="00944BB6">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46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F3D80">
        <w:rPr>
          <w:rFonts w:ascii="Arial Narrow" w:hAnsi="Arial Narrow"/>
          <w:color w:val="auto"/>
          <w:sz w:val="22"/>
          <w:szCs w:val="22"/>
        </w:rPr>
        <w:t>образом</w:t>
      </w:r>
      <w:proofErr w:type="gramEnd"/>
      <w:r w:rsidRPr="001F3D8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944BB6" w:rsidRPr="00944BB6">
          <w:rPr>
            <w:rFonts w:ascii="Arial Narrow" w:hAnsi="Arial Narrow"/>
            <w:color w:val="auto"/>
            <w:sz w:val="22"/>
            <w:szCs w:val="22"/>
          </w:rPr>
          <w:t>4.9.8</w:t>
        </w:r>
      </w:fldSimple>
      <w:r w:rsidRPr="001F3D80">
        <w:rPr>
          <w:rFonts w:ascii="Arial Narrow" w:hAnsi="Arial Narrow"/>
          <w:color w:val="auto"/>
          <w:sz w:val="22"/>
          <w:szCs w:val="22"/>
        </w:rPr>
        <w:t>.</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1F3D80">
        <w:rPr>
          <w:rFonts w:ascii="Arial Narrow" w:hAnsi="Arial Narrow"/>
          <w:sz w:val="22"/>
          <w:szCs w:val="22"/>
        </w:rPr>
        <w:t>вышеизложенному</w:t>
      </w:r>
      <w:proofErr w:type="gramEnd"/>
      <w:r w:rsidRPr="001F3D80">
        <w:rPr>
          <w:rFonts w:ascii="Arial Narrow" w:hAnsi="Arial Narrow"/>
          <w:sz w:val="22"/>
          <w:szCs w:val="22"/>
        </w:rPr>
        <w:t>, или делающих вышеизложенное неисполнимым.</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1F3D80">
        <w:rPr>
          <w:rFonts w:ascii="Arial Narrow" w:hAnsi="Arial Narrow"/>
          <w:sz w:val="22"/>
          <w:szCs w:val="22"/>
        </w:rPr>
        <w:lastRenderedPageBreak/>
        <w:t xml:space="preserve">заявок на участие в запросе предложений по адресу </w:t>
      </w:r>
      <w:proofErr w:type="gramStart"/>
      <w:r w:rsidRPr="001F3D80">
        <w:rPr>
          <w:rFonts w:ascii="Arial Narrow" w:hAnsi="Arial Narrow"/>
          <w:sz w:val="22"/>
          <w:szCs w:val="22"/>
        </w:rPr>
        <w:t>места нахождения организатора запроса предложений</w:t>
      </w:r>
      <w:proofErr w:type="gramEnd"/>
      <w:r w:rsidRPr="001F3D80">
        <w:rPr>
          <w:rFonts w:ascii="Arial Narrow" w:hAnsi="Arial Narrow"/>
          <w:sz w:val="22"/>
          <w:szCs w:val="22"/>
        </w:rPr>
        <w:t xml:space="preserve"> в соответствии с пунктом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fldSimple w:instr=" REF _Ref318475514 \r \h  \* MERGEFORMAT ">
        <w:r w:rsidR="00944BB6" w:rsidRPr="00944BB6">
          <w:rPr>
            <w:rFonts w:ascii="Arial Narrow" w:hAnsi="Arial Narrow"/>
            <w:color w:val="auto"/>
            <w:sz w:val="22"/>
            <w:szCs w:val="22"/>
          </w:rPr>
          <w:t>4.15.9</w:t>
        </w:r>
      </w:fldSimple>
      <w:r w:rsidR="00001477" w:rsidRPr="00E60096">
        <w:rPr>
          <w:rFonts w:ascii="Arial Narrow" w:hAnsi="Arial Narrow"/>
          <w:color w:val="auto"/>
          <w:sz w:val="22"/>
          <w:szCs w:val="22"/>
        </w:rPr>
        <w:t xml:space="preserve">, </w:t>
      </w:r>
      <w:fldSimple w:instr=" REF _Ref352315919 \r \h  \* MERGEFORMAT ">
        <w:r w:rsidR="00944BB6" w:rsidRPr="00944BB6">
          <w:rPr>
            <w:rFonts w:ascii="Arial Narrow" w:hAnsi="Arial Narrow"/>
            <w:color w:val="auto"/>
            <w:sz w:val="22"/>
            <w:szCs w:val="22"/>
          </w:rPr>
          <w:t>4.15.17</w:t>
        </w:r>
      </w:fldSimple>
      <w:r w:rsidR="00001477" w:rsidRPr="00E60096">
        <w:rPr>
          <w:rFonts w:ascii="Arial Narrow" w:hAnsi="Arial Narrow"/>
          <w:color w:val="auto"/>
          <w:sz w:val="22"/>
          <w:szCs w:val="22"/>
        </w:rPr>
        <w:t xml:space="preserve">, </w:t>
      </w:r>
      <w:fldSimple w:instr=" REF _Ref323120555 \r \h  \* MERGEFORMAT ">
        <w:r w:rsidR="00944BB6" w:rsidRPr="00944BB6">
          <w:rPr>
            <w:rFonts w:ascii="Arial Narrow" w:hAnsi="Arial Narrow"/>
            <w:color w:val="auto"/>
            <w:sz w:val="22"/>
            <w:szCs w:val="22"/>
          </w:rPr>
          <w:t>4.15.18</w:t>
        </w:r>
      </w:fldSimple>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F3D80">
        <w:rPr>
          <w:rFonts w:ascii="Arial Narrow" w:hAnsi="Arial Narrow"/>
          <w:color w:val="auto"/>
          <w:sz w:val="22"/>
          <w:szCs w:val="22"/>
        </w:rPr>
        <w:t>незаключении</w:t>
      </w:r>
      <w:proofErr w:type="spellEnd"/>
      <w:r w:rsidRPr="001F3D80">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44BB6" w:rsidRPr="00944BB6">
          <w:rPr>
            <w:rFonts w:ascii="Arial Narrow" w:hAnsi="Arial Narrow"/>
            <w:sz w:val="22"/>
            <w:szCs w:val="22"/>
          </w:rPr>
          <w:t>4.9.6</w:t>
        </w:r>
      </w:fldSimple>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fldSimple w:instr=" REF _Ref317250778 \r \h  \* MERGEFORMAT ">
        <w:r w:rsidR="00944BB6" w:rsidRPr="00944BB6">
          <w:rPr>
            <w:rFonts w:ascii="Arial Narrow" w:hAnsi="Arial Narrow"/>
            <w:color w:val="auto"/>
            <w:sz w:val="22"/>
            <w:szCs w:val="22"/>
          </w:rPr>
          <w:t>20</w:t>
        </w:r>
      </w:fldSimple>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fldSimple w:instr=" REF _Ref317253625 \r \h  \* MERGEFORMAT ">
        <w:r w:rsidR="00944BB6" w:rsidRPr="00944BB6">
          <w:rPr>
            <w:rFonts w:ascii="Arial Narrow" w:hAnsi="Arial Narrow"/>
            <w:color w:val="auto"/>
            <w:sz w:val="22"/>
            <w:szCs w:val="22"/>
          </w:rPr>
          <w:t>5</w:t>
        </w:r>
      </w:fldSimple>
      <w:r w:rsidRPr="00720B52">
        <w:rPr>
          <w:rFonts w:ascii="Arial Narrow" w:hAnsi="Arial Narrow"/>
          <w:color w:val="auto"/>
          <w:sz w:val="22"/>
          <w:szCs w:val="22"/>
        </w:rPr>
        <w:t xml:space="preserve"> «Информационная карта запроса предложений»;</w:t>
      </w:r>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944BB6" w:rsidRPr="00944BB6">
          <w:rPr>
            <w:rFonts w:ascii="Arial Narrow" w:hAnsi="Arial Narrow"/>
            <w:color w:val="auto"/>
            <w:sz w:val="22"/>
            <w:szCs w:val="22"/>
          </w:rPr>
          <w:t>4.15.9</w:t>
        </w:r>
      </w:fldSimple>
      <w:r w:rsidR="006F2A69" w:rsidRPr="00720B52">
        <w:rPr>
          <w:rFonts w:ascii="Arial Narrow" w:hAnsi="Arial Narrow"/>
          <w:color w:val="auto"/>
          <w:sz w:val="22"/>
          <w:szCs w:val="22"/>
        </w:rPr>
        <w:t xml:space="preserve">, </w:t>
      </w:r>
      <w:fldSimple w:instr=" REF _Ref352315919 \r \h  \* MERGEFORMAT ">
        <w:r w:rsidR="00944BB6" w:rsidRPr="00944BB6">
          <w:rPr>
            <w:rFonts w:ascii="Arial Narrow" w:hAnsi="Arial Narrow"/>
            <w:color w:val="auto"/>
            <w:sz w:val="22"/>
            <w:szCs w:val="22"/>
          </w:rPr>
          <w:t>4.15.17</w:t>
        </w:r>
      </w:fldSimple>
      <w:r w:rsidR="006F2A69" w:rsidRPr="00720B52">
        <w:rPr>
          <w:rFonts w:ascii="Arial Narrow" w:hAnsi="Arial Narrow"/>
          <w:color w:val="auto"/>
          <w:sz w:val="22"/>
          <w:szCs w:val="22"/>
        </w:rPr>
        <w:t xml:space="preserve">, </w:t>
      </w:r>
      <w:fldSimple w:instr=" REF _Ref323120555 \r \h  \* MERGEFORMAT ">
        <w:r w:rsidR="00944BB6" w:rsidRPr="00944BB6">
          <w:rPr>
            <w:rFonts w:ascii="Arial Narrow" w:hAnsi="Arial Narrow"/>
            <w:color w:val="auto"/>
            <w:sz w:val="22"/>
            <w:szCs w:val="22"/>
          </w:rPr>
          <w:t>4.15.18</w:t>
        </w:r>
      </w:fldSimple>
      <w:r w:rsidRPr="00720B52">
        <w:rPr>
          <w:rFonts w:ascii="Arial Narrow" w:hAnsi="Arial Narrow"/>
          <w:color w:val="auto"/>
          <w:sz w:val="22"/>
          <w:szCs w:val="22"/>
        </w:rPr>
        <w:t>, от заключения договора (пункт </w:t>
      </w:r>
      <w:fldSimple w:instr=" REF _Ref352057514 \r \h  \* MERGEFORMAT ">
        <w:r w:rsidR="00944BB6" w:rsidRPr="00944BB6">
          <w:rPr>
            <w:rFonts w:ascii="Arial Narrow" w:hAnsi="Arial Narrow"/>
            <w:color w:val="auto"/>
            <w:sz w:val="22"/>
            <w:szCs w:val="22"/>
          </w:rPr>
          <w:t>4.15.19</w:t>
        </w:r>
      </w:fldSimple>
      <w:r w:rsidRPr="00720B52">
        <w:rPr>
          <w:rFonts w:ascii="Arial Narrow" w:hAnsi="Arial Narrow"/>
          <w:color w:val="auto"/>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fldSimple w:instr=" REF _Ref317515319 \r \h  \* MERGEFORMAT ">
        <w:r w:rsidR="00944BB6" w:rsidRPr="00944BB6">
          <w:rPr>
            <w:rFonts w:ascii="Arial Narrow" w:hAnsi="Arial Narrow"/>
            <w:sz w:val="22"/>
            <w:szCs w:val="22"/>
          </w:rPr>
          <w:t>4.9.8</w:t>
        </w:r>
      </w:fldSimple>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63406948"/>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73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63406949"/>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w:t>
      </w:r>
      <w:proofErr w:type="gramEnd"/>
      <w:r w:rsidRPr="001F3D80">
        <w:rPr>
          <w:rFonts w:ascii="Arial Narrow" w:hAnsi="Arial Narrow"/>
          <w:sz w:val="22"/>
          <w:szCs w:val="22"/>
        </w:rPr>
        <w:t> </w:t>
      </w:r>
      <w:fldSimple w:instr=" REF _Ref317253746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fldSimple w:instr=" REF _Ref307223370 \r \h  \* MERGEFORMAT ">
        <w:r w:rsidR="00944BB6" w:rsidRPr="00944BB6">
          <w:rPr>
            <w:rFonts w:ascii="Arial Narrow" w:hAnsi="Arial Narrow"/>
            <w:sz w:val="22"/>
            <w:szCs w:val="22"/>
          </w:rPr>
          <w:t>б)</w:t>
        </w:r>
      </w:fldSimple>
      <w:r w:rsidRPr="001F3D80">
        <w:rPr>
          <w:rFonts w:ascii="Arial Narrow" w:hAnsi="Arial Narrow"/>
          <w:sz w:val="22"/>
          <w:szCs w:val="22"/>
        </w:rPr>
        <w:t xml:space="preserve"> пункта </w:t>
      </w:r>
      <w:fldSimple w:instr=" REF _Ref317253800 \r \h  \* MERGEFORMAT ">
        <w:r w:rsidR="00944BB6" w:rsidRPr="00944BB6">
          <w:rPr>
            <w:rFonts w:ascii="Arial Narrow" w:hAnsi="Arial Narrow"/>
            <w:sz w:val="22"/>
            <w:szCs w:val="22"/>
          </w:rPr>
          <w:t>4.11.3</w:t>
        </w:r>
      </w:fldSimple>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F3D80">
        <w:rPr>
          <w:rFonts w:ascii="Arial Narrow" w:hAnsi="Arial Narrow"/>
          <w:sz w:val="22"/>
          <w:szCs w:val="22"/>
        </w:rPr>
        <w:t>а о ее</w:t>
      </w:r>
      <w:proofErr w:type="gramEnd"/>
      <w:r w:rsidRPr="001F3D80">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1F3D80">
        <w:rPr>
          <w:rFonts w:ascii="Arial Narrow" w:hAnsi="Arial Narrow"/>
          <w:sz w:val="22"/>
          <w:szCs w:val="22"/>
        </w:rPr>
        <w:t>исполнения обязательств участника запроса предложений</w:t>
      </w:r>
      <w:proofErr w:type="gramEnd"/>
      <w:r w:rsidRPr="001F3D80">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63406950"/>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1F3D80">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83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proofErr w:type="gramStart"/>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roofErr w:type="gramEnd"/>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44BB6" w:rsidRPr="00944BB6">
          <w:rPr>
            <w:rFonts w:ascii="Arial Narrow" w:hAnsi="Arial Narrow"/>
            <w:sz w:val="22"/>
            <w:szCs w:val="22"/>
          </w:rPr>
          <w:t>4.14</w:t>
        </w:r>
      </w:fldSimple>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1F3D80">
        <w:rPr>
          <w:rFonts w:ascii="Arial Narrow" w:hAnsi="Arial Narrow"/>
          <w:sz w:val="22"/>
          <w:szCs w:val="22"/>
        </w:rPr>
        <w:t xml:space="preserve"> в запросе предложений. </w:t>
      </w:r>
      <w:proofErr w:type="gramStart"/>
      <w:r w:rsidRPr="001F3D80">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bookmarkEnd w:id="137"/>
      <w:proofErr w:type="gramEnd"/>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F3D80">
        <w:rPr>
          <w:rFonts w:ascii="Arial Narrow" w:hAnsi="Arial Narrow"/>
          <w:sz w:val="22"/>
          <w:szCs w:val="22"/>
        </w:rPr>
        <w:t>о проведении запроса предложений и в пункте </w:t>
      </w:r>
      <w:fldSimple w:instr=" REF _Ref317250778 \r \h  \* MERGEFORMAT ">
        <w:r w:rsidR="00944BB6" w:rsidRPr="00944BB6">
          <w:rPr>
            <w:rFonts w:ascii="Arial Narrow" w:hAnsi="Arial Narrow"/>
            <w:sz w:val="22"/>
            <w:szCs w:val="22"/>
          </w:rPr>
          <w:t>20</w:t>
        </w:r>
      </w:fldSimple>
      <w:r w:rsidRPr="001F3D80">
        <w:rPr>
          <w:rFonts w:ascii="Arial Narrow" w:hAnsi="Arial Narrow"/>
          <w:sz w:val="22"/>
          <w:szCs w:val="22"/>
        </w:rPr>
        <w:t xml:space="preserve"> раздела </w:t>
      </w:r>
      <w:fldSimple w:instr=" REF _Ref31725386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F3D80">
        <w:rPr>
          <w:rFonts w:ascii="Arial Narrow" w:hAnsi="Arial Narrow"/>
          <w:sz w:val="22"/>
          <w:szCs w:val="22"/>
        </w:rPr>
        <w:t xml:space="preserve">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w:t>
      </w:r>
      <w:proofErr w:type="gramStart"/>
      <w:r w:rsidRPr="001F3D80">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1F3D80">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Организатор запроса предложений вправе осуществлять </w:t>
      </w:r>
      <w:proofErr w:type="spellStart"/>
      <w:r w:rsidRPr="001F3D80">
        <w:rPr>
          <w:rFonts w:ascii="Arial Narrow" w:hAnsi="Arial Narrow"/>
          <w:sz w:val="22"/>
          <w:szCs w:val="22"/>
        </w:rPr>
        <w:t>видеотрансляцию</w:t>
      </w:r>
      <w:proofErr w:type="spellEnd"/>
      <w:r w:rsidRPr="001F3D80">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r w:rsidR="003C3C5F">
        <w:fldChar w:fldCharType="begin"/>
      </w:r>
      <w:r w:rsidR="003C3C5F">
        <w:instrText xml:space="preserve"> REF _Ref320194434 \r \h  \* MERGEFORMAT </w:instrText>
      </w:r>
      <w:r w:rsidR="003C3C5F">
        <w:fldChar w:fldCharType="separate"/>
      </w:r>
      <w:r w:rsidR="00944BB6" w:rsidRPr="00944BB6">
        <w:rPr>
          <w:rFonts w:ascii="Arial Narrow" w:hAnsi="Arial Narrow"/>
          <w:sz w:val="22"/>
          <w:szCs w:val="22"/>
        </w:rPr>
        <w:t>4.12.7</w:t>
      </w:r>
      <w:proofErr w:type="gramEnd"/>
      <w:r w:rsidR="003C3C5F">
        <w:fldChar w:fldCharType="end"/>
      </w:r>
      <w:r w:rsidRPr="001F3D80">
        <w:rPr>
          <w:rFonts w:ascii="Arial Narrow" w:hAnsi="Arial Narrow"/>
          <w:sz w:val="22"/>
          <w:szCs w:val="22"/>
        </w:rPr>
        <w:t xml:space="preserve">, тем самым выражают согласие на осуществление </w:t>
      </w:r>
      <w:proofErr w:type="spellStart"/>
      <w:r w:rsidRPr="001F3D80">
        <w:rPr>
          <w:rFonts w:ascii="Arial Narrow" w:hAnsi="Arial Narrow"/>
          <w:sz w:val="22"/>
          <w:szCs w:val="22"/>
        </w:rPr>
        <w:t>видеотрансляции</w:t>
      </w:r>
      <w:proofErr w:type="spellEnd"/>
      <w:r w:rsidRPr="001F3D80">
        <w:rPr>
          <w:rFonts w:ascii="Arial Narrow" w:hAnsi="Arial Narrow"/>
          <w:sz w:val="22"/>
          <w:szCs w:val="22"/>
        </w:rPr>
        <w:t xml:space="preserve"> на официальный сайт о размещении заказов </w:t>
      </w:r>
      <w:proofErr w:type="spellStart"/>
      <w:r w:rsidRPr="001F3D80">
        <w:rPr>
          <w:rFonts w:ascii="Arial Narrow" w:hAnsi="Arial Narrow"/>
          <w:sz w:val="22"/>
          <w:szCs w:val="22"/>
        </w:rPr>
        <w:t>Госкорпорации</w:t>
      </w:r>
      <w:proofErr w:type="spellEnd"/>
      <w:r w:rsidRPr="001F3D80">
        <w:rPr>
          <w:rFonts w:ascii="Arial Narrow" w:hAnsi="Arial Narrow"/>
          <w:sz w:val="22"/>
          <w:szCs w:val="22"/>
        </w:rPr>
        <w:t xml:space="preserve"> «</w:t>
      </w:r>
      <w:proofErr w:type="spellStart"/>
      <w:r w:rsidRPr="001F3D80">
        <w:rPr>
          <w:rFonts w:ascii="Arial Narrow" w:hAnsi="Arial Narrow"/>
          <w:sz w:val="22"/>
          <w:szCs w:val="22"/>
        </w:rPr>
        <w:t>Росатом</w:t>
      </w:r>
      <w:proofErr w:type="spellEnd"/>
      <w:r w:rsidRPr="001F3D80">
        <w:rPr>
          <w:rFonts w:ascii="Arial Narrow" w:hAnsi="Arial Narrow"/>
          <w:sz w:val="22"/>
          <w:szCs w:val="22"/>
        </w:rPr>
        <w:t xml:space="preserve">»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rosatomflot</w:t>
        </w:r>
        <w:proofErr w:type="spellEnd"/>
        <w:r w:rsidR="00C62C30" w:rsidRPr="001F3D80">
          <w:rPr>
            <w:rStyle w:val="afc"/>
            <w:rFonts w:ascii="Arial Narrow" w:hAnsi="Arial Narrow"/>
            <w:sz w:val="22"/>
            <w:szCs w:val="22"/>
          </w:rPr>
          <w:t>.</w:t>
        </w:r>
        <w:proofErr w:type="spellStart"/>
        <w:r w:rsidR="00C62C30" w:rsidRPr="001F3D80">
          <w:rPr>
            <w:rStyle w:val="afc"/>
            <w:rFonts w:ascii="Arial Narrow" w:hAnsi="Arial Narrow"/>
            <w:sz w:val="22"/>
            <w:szCs w:val="22"/>
            <w:lang w:val="en-US"/>
          </w:rPr>
          <w:t>ru</w:t>
        </w:r>
        <w:proofErr w:type="spellEnd"/>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63406951"/>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w:t>
      </w:r>
      <w:proofErr w:type="gramStart"/>
      <w:r w:rsidRPr="001F3D80">
        <w:rPr>
          <w:rFonts w:ascii="Arial Narrow" w:hAnsi="Arial Narrow"/>
          <w:i/>
          <w:sz w:val="22"/>
          <w:szCs w:val="22"/>
        </w:rPr>
        <w:t>в отношение лота</w:t>
      </w:r>
      <w:proofErr w:type="gramEnd"/>
      <w:r w:rsidRPr="001F3D80">
        <w:rPr>
          <w:rFonts w:ascii="Arial Narrow" w:hAnsi="Arial Narrow"/>
          <w:i/>
          <w:sz w:val="22"/>
          <w:szCs w:val="22"/>
        </w:rPr>
        <w:t xml:space="preserve">]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63406952"/>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fldSimple w:instr=" REF _Ref317258141 \r \h  \* MERGEFORMAT ">
        <w:r w:rsidR="00944BB6" w:rsidRPr="00944BB6">
          <w:rPr>
            <w:rFonts w:ascii="Arial Narrow" w:eastAsia="Arial Unicode MS" w:hAnsi="Arial Narrow"/>
            <w:bCs/>
            <w:sz w:val="22"/>
            <w:szCs w:val="22"/>
          </w:rPr>
          <w:t>4.14.2</w:t>
        </w:r>
      </w:fldSimple>
      <w:r w:rsidRPr="001F3D80">
        <w:rPr>
          <w:rFonts w:ascii="Arial Narrow" w:eastAsia="Arial Unicode MS" w:hAnsi="Arial Narrow"/>
          <w:sz w:val="22"/>
          <w:szCs w:val="22"/>
        </w:rPr>
        <w:t>);</w:t>
      </w:r>
    </w:p>
    <w:p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fldSimple w:instr=" REF _Ref317258175 \r \h  \* MERGEFORMAT ">
        <w:r w:rsidR="00944BB6" w:rsidRPr="00944BB6">
          <w:rPr>
            <w:rFonts w:ascii="Arial Narrow" w:eastAsia="Arial Unicode MS" w:hAnsi="Arial Narrow"/>
            <w:sz w:val="22"/>
            <w:szCs w:val="22"/>
          </w:rPr>
          <w:t>4.14.5</w:t>
        </w:r>
      </w:fldSimple>
      <w:r w:rsidRPr="001F3D80">
        <w:rPr>
          <w:rFonts w:ascii="Arial Narrow" w:eastAsia="Arial Unicode MS" w:hAnsi="Arial Narrow"/>
          <w:sz w:val="22"/>
          <w:szCs w:val="22"/>
        </w:rPr>
        <w:t>).</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fldSimple w:instr=" REF _Ref318369480 \r \h  \* MERGEFORMAT ">
        <w:r w:rsidR="00944BB6" w:rsidRPr="00944BB6">
          <w:rPr>
            <w:rFonts w:ascii="Arial Narrow" w:eastAsia="Arial Unicode MS" w:hAnsi="Arial Narrow"/>
            <w:sz w:val="22"/>
            <w:szCs w:val="22"/>
          </w:rPr>
          <w:t>4.14.3</w:t>
        </w:r>
      </w:fldSimple>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44BB6" w:rsidRPr="00944BB6">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15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roofErr w:type="gramEnd"/>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1F3D80">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8D66C5" w:rsidRPr="001F3D80" w:rsidRDefault="008D66C5" w:rsidP="001F3D80">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5" w:name="_Ref352334466"/>
      <w:proofErr w:type="gramStart"/>
      <w:r w:rsidRPr="001F3D80">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1F3D80">
        <w:rPr>
          <w:rFonts w:ascii="Arial Narrow" w:hAnsi="Arial Narrow"/>
          <w:sz w:val="22"/>
          <w:szCs w:val="22"/>
        </w:rPr>
        <w:t>саморегулируемых</w:t>
      </w:r>
      <w:proofErr w:type="spellEnd"/>
      <w:r w:rsidRPr="001F3D80">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1F3D80">
        <w:rPr>
          <w:rFonts w:ascii="Arial Narrow" w:hAnsi="Arial Narrow"/>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5"/>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F3D80">
        <w:rPr>
          <w:rFonts w:ascii="Arial Narrow" w:hAnsi="Arial Narrow"/>
          <w:sz w:val="22"/>
          <w:szCs w:val="22"/>
          <w:lang w:val="en-US"/>
        </w:rPr>
        <w:t> </w:t>
      </w:r>
      <w:r w:rsidRPr="001F3D80">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6" w:name="_Ref349118445"/>
      <w:proofErr w:type="gramStart"/>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66"/>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7"/>
      <w:r w:rsidRPr="001F3D80">
        <w:rPr>
          <w:rFonts w:ascii="Arial Narrow" w:hAnsi="Arial Narrow"/>
          <w:sz w:val="22"/>
          <w:szCs w:val="22"/>
        </w:rPr>
        <w:t xml:space="preserve"> Предусмотренные подпунктом </w:t>
      </w:r>
      <w:fldSimple w:instr=" REF _Ref352334466 \r \h  \* MERGEFORMAT ">
        <w:r w:rsidR="00944BB6" w:rsidRPr="00944BB6">
          <w:rPr>
            <w:rFonts w:ascii="Arial Narrow" w:hAnsi="Arial Narrow"/>
            <w:sz w:val="22"/>
            <w:szCs w:val="22"/>
          </w:rPr>
          <w:t>а)</w:t>
        </w:r>
      </w:fldSimple>
      <w:r w:rsidRPr="001F3D80">
        <w:rPr>
          <w:rFonts w:ascii="Arial Narrow" w:hAnsi="Arial Narrow"/>
          <w:sz w:val="22"/>
          <w:szCs w:val="22"/>
        </w:rPr>
        <w:t xml:space="preserve"> пункта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1F3D80">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944BB6" w:rsidRPr="00944BB6">
          <w:rPr>
            <w:rFonts w:ascii="Arial Narrow" w:hAnsi="Arial Narrow"/>
            <w:sz w:val="22"/>
            <w:szCs w:val="22"/>
          </w:rPr>
          <w:t>4.14.2.3</w:t>
        </w:r>
      </w:fldSimple>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8" w:name="_Ref317254290"/>
      <w:r w:rsidRPr="001F3D80">
        <w:rPr>
          <w:rFonts w:ascii="Arial Narrow" w:hAnsi="Arial Narrow"/>
          <w:sz w:val="22"/>
          <w:szCs w:val="22"/>
        </w:rPr>
        <w:t xml:space="preserve">Решение закупочной комиссии </w:t>
      </w:r>
      <w:proofErr w:type="gramStart"/>
      <w:r w:rsidRPr="001F3D80">
        <w:rPr>
          <w:rFonts w:ascii="Arial Narrow" w:hAnsi="Arial Narrow"/>
          <w:sz w:val="22"/>
          <w:szCs w:val="22"/>
        </w:rPr>
        <w:t>об уточнении заявок на участие в запросе предложений в соответствии с пунктом</w:t>
      </w:r>
      <w:proofErr w:type="gramEnd"/>
      <w:r w:rsidRPr="001F3D80">
        <w:rPr>
          <w:rFonts w:ascii="Arial Narrow" w:hAnsi="Arial Narrow"/>
          <w:sz w:val="22"/>
          <w:szCs w:val="22"/>
        </w:rPr>
        <w:t>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bookmarkEnd w:id="16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4290 \r \h  \* MERGEFORMAT ">
        <w:r w:rsidR="00944BB6" w:rsidRPr="00944BB6">
          <w:rPr>
            <w:rFonts w:ascii="Arial Narrow" w:hAnsi="Arial Narrow"/>
            <w:sz w:val="22"/>
            <w:szCs w:val="22"/>
          </w:rPr>
          <w:t>4.14.1.11</w:t>
        </w:r>
      </w:fldSimple>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общий срок рассмотрения заявок, включая отборочную и оценочную стадии, не может превышать 60 (шестьдесят) дней.</w:t>
      </w:r>
      <w:proofErr w:type="gramEnd"/>
      <w:r w:rsidR="00F549E4" w:rsidRPr="001F3D80">
        <w:rPr>
          <w:rFonts w:ascii="Arial Narrow" w:hAnsi="Arial Narrow"/>
          <w:sz w:val="22"/>
          <w:szCs w:val="22"/>
        </w:rPr>
        <w:t xml:space="preserve">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9" w:name="_Ref317258141"/>
      <w:r w:rsidRPr="001F3D80">
        <w:rPr>
          <w:rFonts w:ascii="Arial Narrow" w:hAnsi="Arial Narrow"/>
          <w:b w:val="0"/>
          <w:sz w:val="22"/>
          <w:szCs w:val="22"/>
        </w:rPr>
        <w:t>Проведение отборочной стадии</w:t>
      </w:r>
      <w:bookmarkEnd w:id="169"/>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376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1" w:name="_Ref266805430"/>
      <w:bookmarkStart w:id="172"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3"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3"/>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оформлению;</w:t>
      </w:r>
      <w:bookmarkEnd w:id="174"/>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5"/>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944BB6" w:rsidRPr="00944BB6">
          <w:rPr>
            <w:rFonts w:ascii="Arial Narrow" w:hAnsi="Arial Narrow"/>
            <w:sz w:val="22"/>
            <w:szCs w:val="22"/>
          </w:rPr>
          <w:t>13</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6"/>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fldSimple w:instr=" REF _Ref317257394 \r \h  \* MERGEFORMAT ">
        <w:r w:rsidR="00944BB6" w:rsidRPr="00944BB6">
          <w:rPr>
            <w:rFonts w:ascii="Arial Narrow" w:hAnsi="Arial Narrow"/>
            <w:sz w:val="22"/>
            <w:szCs w:val="22"/>
          </w:rPr>
          <w:t>15</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7"/>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37"/>
      <w:r w:rsidRPr="001F3D80">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1F3D80">
        <w:rPr>
          <w:rFonts w:ascii="Arial Narrow" w:hAnsi="Arial Narrow"/>
          <w:sz w:val="22"/>
          <w:szCs w:val="22"/>
        </w:rPr>
        <w:t>непревышения</w:t>
      </w:r>
      <w:proofErr w:type="spellEnd"/>
      <w:r w:rsidRPr="001F3D8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944BB6" w:rsidRPr="00944BB6">
          <w:rPr>
            <w:rFonts w:ascii="Arial Narrow" w:hAnsi="Arial Narrow"/>
            <w:sz w:val="22"/>
            <w:szCs w:val="22"/>
          </w:rPr>
          <w:t>3</w:t>
        </w:r>
      </w:fldSimple>
      <w:r w:rsidRPr="001F3D80">
        <w:rPr>
          <w:rFonts w:ascii="Arial Narrow" w:hAnsi="Arial Narrow"/>
          <w:sz w:val="22"/>
          <w:szCs w:val="22"/>
        </w:rPr>
        <w:t>, </w:t>
      </w:r>
      <w:fldSimple w:instr=" REF _Ref317250440 \r \h  \* MERGEFORMAT ">
        <w:r w:rsidR="00944BB6" w:rsidRPr="00944BB6">
          <w:rPr>
            <w:rFonts w:ascii="Arial Narrow" w:hAnsi="Arial Narrow"/>
            <w:sz w:val="22"/>
            <w:szCs w:val="22"/>
          </w:rPr>
          <w:t>9</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«Информационная карта запроса предложений»;</w:t>
      </w:r>
      <w:bookmarkEnd w:id="178"/>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9"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944BB6" w:rsidRPr="00944BB6">
          <w:rPr>
            <w:rFonts w:ascii="Arial Narrow" w:hAnsi="Arial Narrow"/>
            <w:sz w:val="22"/>
            <w:szCs w:val="22"/>
          </w:rPr>
          <w:t>12</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9"/>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1"/>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80" w:name="sub_1211"/>
      <w:bookmarkEnd w:id="170"/>
      <w:bookmarkEnd w:id="172"/>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1" w:name="_Ref299324479"/>
      <w:proofErr w:type="gramStart"/>
      <w:r w:rsidRPr="001F3D80">
        <w:rPr>
          <w:rFonts w:ascii="Arial Narrow" w:hAnsi="Arial Narrow"/>
          <w:sz w:val="22"/>
          <w:szCs w:val="22"/>
        </w:rPr>
        <w:t>несоответствие заявки требованиям подпункта </w:t>
      </w:r>
      <w:fldSimple w:instr=" REF _Ref310366279 \r \h  \* MERGEFORMAT ">
        <w:r w:rsidR="00944BB6" w:rsidRPr="00944BB6">
          <w:rPr>
            <w:rFonts w:ascii="Arial Narrow" w:hAnsi="Arial Narrow"/>
            <w:sz w:val="22"/>
            <w:szCs w:val="22"/>
          </w:rPr>
          <w:t>а)</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1"/>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fldSimple w:instr=" REF _Ref317250598 \r \h  \* MERGEFORMAT ">
        <w:r w:rsidR="00944BB6" w:rsidRPr="00944BB6">
          <w:rPr>
            <w:rFonts w:ascii="Arial Narrow" w:hAnsi="Arial Narrow"/>
            <w:sz w:val="22"/>
            <w:szCs w:val="22"/>
          </w:rPr>
          <w:t>3</w:t>
        </w:r>
      </w:fldSimple>
      <w:r w:rsidRPr="001F3D80">
        <w:rPr>
          <w:rFonts w:ascii="Arial Narrow" w:hAnsi="Arial Narrow"/>
          <w:sz w:val="22"/>
          <w:szCs w:val="22"/>
        </w:rPr>
        <w:t xml:space="preserve"> раздела </w:t>
      </w:r>
      <w:fldSimple w:instr=" REF _Ref31725458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624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fldSimple w:instr=" REF _Ref317254659 \r \h  \* MERGEFORMAT ">
        <w:r w:rsidR="00944BB6" w:rsidRPr="00944BB6">
          <w:rPr>
            <w:rFonts w:ascii="Arial Narrow" w:hAnsi="Arial Narrow"/>
            <w:sz w:val="22"/>
            <w:szCs w:val="22"/>
          </w:rPr>
          <w:t>24</w:t>
        </w:r>
      </w:fldSimple>
      <w:r w:rsidRPr="001F3D80">
        <w:rPr>
          <w:rFonts w:ascii="Arial Narrow" w:hAnsi="Arial Narrow"/>
          <w:sz w:val="22"/>
          <w:szCs w:val="22"/>
        </w:rPr>
        <w:t xml:space="preserve"> раздела </w:t>
      </w:r>
      <w:fldSimple w:instr=" REF _Ref317254668 \r \h  \* MERGEFORMAT ">
        <w:r w:rsidR="00944BB6" w:rsidRPr="00944BB6">
          <w:rPr>
            <w:rFonts w:ascii="Arial Narrow" w:hAnsi="Arial Narrow"/>
            <w:bCs/>
            <w:sz w:val="22"/>
            <w:szCs w:val="22"/>
          </w:rPr>
          <w:t>5</w:t>
        </w:r>
      </w:fldSimple>
      <w:r w:rsidRPr="001F3D80">
        <w:rPr>
          <w:rFonts w:ascii="Arial Narrow" w:hAnsi="Arial Narrow"/>
          <w:sz w:val="22"/>
          <w:szCs w:val="22"/>
        </w:rPr>
        <w:t xml:space="preserve"> «Информационная карта запроса предложений»;</w:t>
      </w:r>
      <w:proofErr w:type="gramEnd"/>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fldSimple w:instr=" REF _Ref319658796 \r \h  \* MERGEFORMAT ">
        <w:r w:rsidR="00944BB6" w:rsidRPr="00944BB6">
          <w:rPr>
            <w:rFonts w:ascii="Arial Narrow" w:hAnsi="Arial Narrow"/>
            <w:sz w:val="22"/>
            <w:szCs w:val="22"/>
          </w:rPr>
          <w:t>б)</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944BB6" w:rsidRPr="00944BB6">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 xml:space="preserve">(в соответствии с </w:t>
      </w:r>
      <w:proofErr w:type="gramStart"/>
      <w:r w:rsidRPr="001F3D80">
        <w:rPr>
          <w:rFonts w:ascii="Arial Narrow" w:hAnsi="Arial Narrow"/>
          <w:i/>
          <w:sz w:val="22"/>
          <w:szCs w:val="22"/>
        </w:rPr>
        <w:t>Р</w:t>
      </w:r>
      <w:proofErr w:type="gramEnd"/>
      <w:r w:rsidRPr="001F3D80">
        <w:rPr>
          <w:rFonts w:ascii="Arial Narrow" w:hAnsi="Arial Narrow"/>
          <w:i/>
          <w:sz w:val="22"/>
          <w:szCs w:val="22"/>
        </w:rPr>
        <w:t> 50-605-80-93)</w:t>
      </w:r>
      <w:r w:rsidRPr="001F3D80">
        <w:rPr>
          <w:rFonts w:ascii="Arial Narrow" w:hAnsi="Arial Narrow"/>
          <w:sz w:val="22"/>
          <w:szCs w:val="22"/>
        </w:rPr>
        <w:t xml:space="preserve"> согласно критерию отбора подпункта </w:t>
      </w:r>
      <w:fldSimple w:instr=" REF _Ref319658823 \r \h  \* MERGEFORMAT ">
        <w:r w:rsidR="00944BB6" w:rsidRPr="00944BB6">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 если требования к ним были установлены;</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44BB6" w:rsidRPr="00944BB6">
          <w:rPr>
            <w:rFonts w:ascii="Arial Narrow" w:hAnsi="Arial Narrow"/>
            <w:sz w:val="22"/>
            <w:szCs w:val="22"/>
          </w:rPr>
          <w:t>г)</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3C3C5F">
        <w:fldChar w:fldCharType="begin"/>
      </w:r>
      <w:r w:rsidR="003C3C5F">
        <w:instrText xml:space="preserve"> REF _Ref319659237 \r \h  \* MERGEFORMAT </w:instrText>
      </w:r>
      <w:r w:rsidR="003C3C5F">
        <w:fldChar w:fldCharType="separate"/>
      </w:r>
      <w:r w:rsidR="00944BB6" w:rsidRPr="00944BB6">
        <w:rPr>
          <w:rFonts w:ascii="Arial Narrow" w:hAnsi="Arial Narrow"/>
          <w:sz w:val="22"/>
          <w:szCs w:val="22"/>
        </w:rPr>
        <w:t>д</w:t>
      </w:r>
      <w:proofErr w:type="spellEnd"/>
      <w:r w:rsidR="00944BB6" w:rsidRPr="00944BB6">
        <w:rPr>
          <w:rFonts w:ascii="Arial Narrow" w:hAnsi="Arial Narrow"/>
          <w:sz w:val="22"/>
          <w:szCs w:val="22"/>
        </w:rPr>
        <w:t>)</w:t>
      </w:r>
      <w:r w:rsidR="003C3C5F">
        <w:fldChar w:fldCharType="end"/>
      </w:r>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944BB6" w:rsidRPr="00944BB6">
          <w:rPr>
            <w:rFonts w:ascii="Arial Narrow" w:hAnsi="Arial Narrow"/>
            <w:sz w:val="22"/>
            <w:szCs w:val="22"/>
          </w:rPr>
          <w:t>е)</w:t>
        </w:r>
      </w:fldSimple>
      <w:r w:rsidRPr="001F3D80">
        <w:rPr>
          <w:rFonts w:ascii="Arial Narrow" w:hAnsi="Arial Narrow"/>
          <w:sz w:val="22"/>
          <w:szCs w:val="22"/>
        </w:rPr>
        <w:t xml:space="preserve"> пункта </w:t>
      </w:r>
      <w:fldSimple w:instr=" REF _Ref319671106 \r \h  \* MERGEFORMAT ">
        <w:r w:rsidR="00944BB6" w:rsidRPr="00944BB6">
          <w:rPr>
            <w:rFonts w:ascii="Arial Narrow" w:hAnsi="Arial Narrow"/>
            <w:sz w:val="22"/>
            <w:szCs w:val="22"/>
          </w:rPr>
          <w:t>4.14.2.4</w:t>
        </w:r>
      </w:fldSimple>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1F3D80">
        <w:rPr>
          <w:rFonts w:ascii="Arial Narrow" w:hAnsi="Arial Narrow"/>
          <w:sz w:val="22"/>
          <w:szCs w:val="22"/>
        </w:rPr>
        <w:t>дств в к</w:t>
      </w:r>
      <w:proofErr w:type="gramEnd"/>
      <w:r w:rsidRPr="001F3D80">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1F3D80">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1F3D80">
        <w:rPr>
          <w:rFonts w:ascii="Arial Narrow" w:hAnsi="Arial Narrow"/>
          <w:sz w:val="22"/>
          <w:szCs w:val="22"/>
        </w:rPr>
        <w:t xml:space="preserve"> образом.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sub_1214"/>
      <w:bookmarkEnd w:id="180"/>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 xml:space="preserve">более лота, запрос предложений признается </w:t>
      </w:r>
      <w:r w:rsidRPr="001F3D80">
        <w:rPr>
          <w:rFonts w:ascii="Arial Narrow" w:hAnsi="Arial Narrow"/>
          <w:i/>
          <w:sz w:val="22"/>
          <w:szCs w:val="22"/>
        </w:rPr>
        <w:lastRenderedPageBreak/>
        <w:t>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roofErr w:type="gramEnd"/>
    </w:p>
    <w:p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67096041 \n \h  \* MERGEFORMAT ">
        <w:r w:rsidR="00944BB6" w:rsidRPr="00944BB6">
          <w:rPr>
            <w:rFonts w:ascii="Arial Narrow" w:hAnsi="Arial Narrow"/>
            <w:sz w:val="22"/>
            <w:szCs w:val="22"/>
          </w:rPr>
          <w:t>4.15.14</w:t>
        </w:r>
      </w:fldSimple>
      <w:r w:rsidR="006E1251"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7254711"/>
      <w:bookmarkEnd w:id="182"/>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w:t>
      </w:r>
      <w:proofErr w:type="spellStart"/>
      <w:r w:rsidRPr="001F3D80">
        <w:rPr>
          <w:rFonts w:ascii="Arial Narrow" w:hAnsi="Arial Narrow"/>
          <w:i/>
          <w:sz w:val="22"/>
          <w:szCs w:val="22"/>
        </w:rPr>
        <w:t>ами</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bookmarkEnd w:id="183"/>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4"/>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944BB6" w:rsidRPr="00944BB6">
          <w:rPr>
            <w:rFonts w:ascii="Arial Narrow" w:hAnsi="Arial Narrow"/>
            <w:sz w:val="22"/>
            <w:szCs w:val="22"/>
          </w:rPr>
          <w:t>4.14.1.8</w:t>
        </w:r>
      </w:fldSimple>
      <w:r w:rsidRPr="001F3D80">
        <w:rPr>
          <w:rFonts w:ascii="Arial Narrow" w:hAnsi="Arial Narrow"/>
          <w:sz w:val="22"/>
          <w:szCs w:val="22"/>
        </w:rPr>
        <w:t xml:space="preserve"> (при необходимости);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5"/>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6"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318214593"/>
      <w:bookmarkEnd w:id="186"/>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bookmarkEnd w:id="18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8"/>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9" w:name="_Ref299529821"/>
      <w:bookmarkStart w:id="190" w:name="_Toc314731845"/>
      <w:bookmarkStart w:id="191" w:name="_Ref318369480"/>
      <w:r w:rsidRPr="001F3D80">
        <w:rPr>
          <w:rFonts w:ascii="Arial Narrow" w:hAnsi="Arial Narrow"/>
          <w:b w:val="0"/>
          <w:sz w:val="22"/>
          <w:szCs w:val="22"/>
        </w:rPr>
        <w:t>Проведение переговоров с участниками</w:t>
      </w:r>
      <w:bookmarkEnd w:id="189"/>
      <w:bookmarkEnd w:id="190"/>
      <w:r w:rsidRPr="001F3D80">
        <w:rPr>
          <w:rFonts w:ascii="Arial Narrow" w:hAnsi="Arial Narrow"/>
          <w:b w:val="0"/>
          <w:sz w:val="22"/>
          <w:szCs w:val="22"/>
        </w:rPr>
        <w:t xml:space="preserve"> запроса предложений</w:t>
      </w:r>
      <w:bookmarkEnd w:id="19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1F3D80">
        <w:rPr>
          <w:rFonts w:ascii="Arial Narrow" w:hAnsi="Arial Narrow"/>
          <w:sz w:val="22"/>
          <w:szCs w:val="22"/>
        </w:rPr>
        <w:t>Допускается не более одного раунда</w:t>
      </w:r>
      <w:proofErr w:type="gramEnd"/>
      <w:r w:rsidRPr="001F3D80">
        <w:rPr>
          <w:rFonts w:ascii="Arial Narrow" w:hAnsi="Arial Narrow"/>
          <w:sz w:val="22"/>
          <w:szCs w:val="22"/>
        </w:rPr>
        <w:t xml:space="preserve"> переговоров</w:t>
      </w:r>
      <w:r w:rsidRPr="001F3D80">
        <w:rPr>
          <w:rFonts w:ascii="Arial Narrow" w:hAnsi="Arial Narrow"/>
          <w:sz w:val="22"/>
          <w:szCs w:val="22"/>
          <w:lang w:val="en-US"/>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достигнутые договоренности.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52057923"/>
      <w:proofErr w:type="gramStart"/>
      <w:r w:rsidRPr="001F3D80">
        <w:rPr>
          <w:rFonts w:ascii="Arial Narrow" w:hAnsi="Arial Narrow"/>
          <w:sz w:val="22"/>
          <w:szCs w:val="22"/>
        </w:rPr>
        <w:t>Если в пункте </w:t>
      </w:r>
      <w:fldSimple w:instr=" REF _Ref317254826 \r \h  \* MERGEFORMAT ">
        <w:r w:rsidR="00944BB6" w:rsidRPr="00944BB6">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F3D80">
        <w:rPr>
          <w:rFonts w:ascii="Arial Narrow" w:hAnsi="Arial Narrow"/>
          <w:sz w:val="22"/>
          <w:szCs w:val="22"/>
        </w:rPr>
        <w:t> </w:t>
      </w:r>
      <w:proofErr w:type="gramStart"/>
      <w:r w:rsidRPr="001F3D80">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1F3D80">
        <w:rPr>
          <w:rFonts w:ascii="Arial Narrow" w:hAnsi="Arial Narrow"/>
          <w:i/>
          <w:sz w:val="22"/>
          <w:szCs w:val="22"/>
          <w:lang w:val="en-US"/>
        </w:rPr>
        <w:t> </w:t>
      </w:r>
      <w:r w:rsidRPr="001F3D80">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w:t>
      </w:r>
      <w:proofErr w:type="gramEnd"/>
      <w:r w:rsidRPr="001F3D80">
        <w:rPr>
          <w:rFonts w:ascii="Arial Narrow" w:hAnsi="Arial Narrow"/>
          <w:i/>
          <w:sz w:val="22"/>
          <w:szCs w:val="22"/>
        </w:rPr>
        <w:t> </w:t>
      </w:r>
      <w:proofErr w:type="gramStart"/>
      <w:r w:rsidRPr="001F3D80">
        <w:rPr>
          <w:rFonts w:ascii="Arial Narrow" w:hAnsi="Arial Narrow"/>
          <w:i/>
          <w:sz w:val="22"/>
          <w:szCs w:val="22"/>
        </w:rPr>
        <w:t xml:space="preserve">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w:t>
      </w:r>
      <w:r w:rsidRPr="001F3D80">
        <w:rPr>
          <w:rFonts w:ascii="Arial Narrow" w:hAnsi="Arial Narrow"/>
          <w:sz w:val="22"/>
          <w:szCs w:val="22"/>
        </w:rPr>
        <w:t>.</w:t>
      </w:r>
      <w:proofErr w:type="gramEnd"/>
      <w:r w:rsidRPr="001F3D80">
        <w:rPr>
          <w:rFonts w:ascii="Arial Narrow" w:hAnsi="Arial Narrow"/>
          <w:sz w:val="22"/>
          <w:szCs w:val="22"/>
        </w:rPr>
        <w:t xml:space="preserve"> </w:t>
      </w:r>
      <w:proofErr w:type="gramStart"/>
      <w:r w:rsidRPr="001F3D80">
        <w:rPr>
          <w:rFonts w:ascii="Arial Narrow" w:hAnsi="Arial Narrow"/>
          <w:i/>
          <w:sz w:val="22"/>
          <w:szCs w:val="22"/>
        </w:rPr>
        <w:t>Снижение цены заявки на участие в</w:t>
      </w:r>
      <w:r w:rsidRPr="001F3D80">
        <w:rPr>
          <w:rFonts w:ascii="Arial Narrow" w:hAnsi="Arial Narrow"/>
          <w:i/>
          <w:sz w:val="22"/>
          <w:szCs w:val="22"/>
          <w:lang w:val="en-US"/>
        </w:rPr>
        <w:t> </w:t>
      </w:r>
      <w:r w:rsidRPr="001F3D80">
        <w:rPr>
          <w:rFonts w:ascii="Arial Narrow" w:hAnsi="Arial Narrow"/>
          <w:i/>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w:t>
      </w:r>
      <w:r w:rsidRPr="001F3D80">
        <w:rPr>
          <w:rFonts w:ascii="Arial Narrow" w:hAnsi="Arial Narrow"/>
          <w:sz w:val="22"/>
          <w:szCs w:val="22"/>
        </w:rPr>
        <w:t>не</w:t>
      </w:r>
      <w:proofErr w:type="gramEnd"/>
      <w:r w:rsidRPr="001F3D80">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192"/>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1F3D80">
        <w:rPr>
          <w:rFonts w:ascii="Arial Narrow" w:hAnsi="Arial Narrow"/>
          <w:sz w:val="22"/>
          <w:szCs w:val="22"/>
        </w:rPr>
        <w:t xml:space="preserve">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r w:rsidR="003C3C5F">
        <w:fldChar w:fldCharType="begin"/>
      </w:r>
      <w:r w:rsidR="003C3C5F">
        <w:instrText xml:space="preserve"> REF _Ref352057923 \r \h  \* MERGEFORMAT </w:instrText>
      </w:r>
      <w:r w:rsidR="003C3C5F">
        <w:fldChar w:fldCharType="separate"/>
      </w:r>
      <w:r w:rsidR="00944BB6" w:rsidRPr="00944BB6">
        <w:rPr>
          <w:rFonts w:ascii="Arial Narrow" w:hAnsi="Arial Narrow"/>
          <w:i/>
          <w:sz w:val="22"/>
          <w:szCs w:val="22"/>
        </w:rPr>
        <w:t>4.14.4.1</w:t>
      </w:r>
      <w:proofErr w:type="gramEnd"/>
      <w:r w:rsidR="003C3C5F">
        <w:fldChar w:fldCharType="end"/>
      </w:r>
      <w:r w:rsidRPr="001F3D80">
        <w:rPr>
          <w:rFonts w:ascii="Arial Narrow" w:hAnsi="Arial Narrow"/>
          <w:i/>
          <w:sz w:val="22"/>
          <w:szCs w:val="22"/>
        </w:rPr>
        <w:t>)]</w:t>
      </w:r>
      <w:r w:rsidRPr="001F3D80">
        <w:rPr>
          <w:rFonts w:ascii="Arial Narrow" w:hAnsi="Arial Narrow"/>
          <w:sz w:val="22"/>
          <w:szCs w:val="22"/>
        </w:rPr>
        <w:t xml:space="preserve">, </w:t>
      </w:r>
      <w:proofErr w:type="gramStart"/>
      <w:r w:rsidRPr="001F3D80">
        <w:rPr>
          <w:rFonts w:ascii="Arial Narrow" w:hAnsi="Arial Narrow"/>
          <w:sz w:val="22"/>
          <w:szCs w:val="22"/>
        </w:rPr>
        <w:t>указанной</w:t>
      </w:r>
      <w:r w:rsidRPr="001F3D80">
        <w:rPr>
          <w:rFonts w:ascii="Arial Narrow" w:hAnsi="Arial Narrow"/>
          <w:i/>
          <w:sz w:val="22"/>
          <w:szCs w:val="22"/>
        </w:rPr>
        <w:t>/</w:t>
      </w:r>
      <w:proofErr w:type="spellStart"/>
      <w:r w:rsidRPr="001F3D80">
        <w:rPr>
          <w:rFonts w:ascii="Arial Narrow" w:hAnsi="Arial Narrow"/>
          <w:i/>
          <w:sz w:val="22"/>
          <w:szCs w:val="22"/>
        </w:rPr>
        <w:t>ыми</w:t>
      </w:r>
      <w:proofErr w:type="spellEnd"/>
      <w:r w:rsidRPr="001F3D80">
        <w:rPr>
          <w:rFonts w:ascii="Arial Narrow" w:hAnsi="Arial Narrow"/>
          <w:sz w:val="22"/>
          <w:szCs w:val="22"/>
        </w:rPr>
        <w:t xml:space="preserve"> в заявке на участие в запросе предложений.</w:t>
      </w:r>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proofErr w:type="gramStart"/>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лот]</w:t>
      </w:r>
      <w:r w:rsidRPr="001F3D80">
        <w:rPr>
          <w:rFonts w:ascii="Arial Narrow" w:hAnsi="Arial Narrow"/>
          <w:sz w:val="22"/>
          <w:szCs w:val="22"/>
        </w:rPr>
        <w:t>, остается действующим с ранее объявленной ценой.</w:t>
      </w:r>
      <w:proofErr w:type="gramEnd"/>
    </w:p>
    <w:p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proofErr w:type="gramStart"/>
      <w:r w:rsidRPr="001F3D80">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и/или </w:t>
      </w:r>
      <w:r w:rsidRPr="001F3D80">
        <w:rPr>
          <w:rFonts w:ascii="Arial Narrow" w:hAnsi="Arial Narrow"/>
          <w:i/>
          <w:sz w:val="22"/>
          <w:szCs w:val="22"/>
        </w:rPr>
        <w:lastRenderedPageBreak/>
        <w:t>авансовым платежам]</w:t>
      </w:r>
      <w:r w:rsidRPr="001F3D80">
        <w:rPr>
          <w:rFonts w:ascii="Arial Narrow" w:hAnsi="Arial Narrow"/>
          <w:sz w:val="22"/>
          <w:szCs w:val="22"/>
        </w:rPr>
        <w:t xml:space="preserve"> Предложения участника запроса предложений по увеличению</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 xml:space="preserve">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 либо ранее объявленными условиями</w:t>
      </w:r>
      <w:proofErr w:type="gramEnd"/>
      <w:r w:rsidRPr="001F3D80">
        <w:rPr>
          <w:rFonts w:ascii="Arial Narrow" w:hAnsi="Arial Narrow"/>
          <w:iCs/>
          <w:sz w:val="22"/>
          <w:szCs w:val="22"/>
        </w:rPr>
        <w:t xml:space="preserve"> </w:t>
      </w:r>
      <w:r w:rsidRPr="001F3D80">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1F3D80">
        <w:rPr>
          <w:rFonts w:ascii="Arial Narrow" w:hAnsi="Arial Narrow"/>
          <w:i/>
          <w:sz w:val="22"/>
          <w:szCs w:val="22"/>
        </w:rPr>
        <w:t>Госкорпорации</w:t>
      </w:r>
      <w:proofErr w:type="spellEnd"/>
      <w:r w:rsidRPr="001F3D80">
        <w:rPr>
          <w:rFonts w:ascii="Arial Narrow" w:hAnsi="Arial Narrow"/>
          <w:i/>
          <w:sz w:val="22"/>
          <w:szCs w:val="22"/>
        </w:rPr>
        <w:t xml:space="preserve"> «</w:t>
      </w:r>
      <w:proofErr w:type="spellStart"/>
      <w:r w:rsidRPr="001F3D80">
        <w:rPr>
          <w:rFonts w:ascii="Arial Narrow" w:hAnsi="Arial Narrow"/>
          <w:i/>
          <w:sz w:val="22"/>
          <w:szCs w:val="22"/>
        </w:rPr>
        <w:t>Росатом</w:t>
      </w:r>
      <w:proofErr w:type="spellEnd"/>
      <w:r w:rsidRPr="001F3D80">
        <w:rPr>
          <w:rFonts w:ascii="Arial Narrow" w:hAnsi="Arial Narrow"/>
          <w:i/>
          <w:sz w:val="22"/>
          <w:szCs w:val="22"/>
        </w:rPr>
        <w:t>»)</w:t>
      </w:r>
      <w:r w:rsidRPr="001F3D80">
        <w:rPr>
          <w:rFonts w:ascii="Arial Narrow" w:hAnsi="Arial Narrow"/>
          <w:iCs/>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3"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3"/>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proofErr w:type="gramStart"/>
      <w:r w:rsidRPr="001F3D80">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F3D80">
        <w:rPr>
          <w:rFonts w:ascii="Arial Narrow" w:hAnsi="Arial Narrow"/>
          <w:sz w:val="22"/>
          <w:szCs w:val="22"/>
        </w:rPr>
        <w:t xml:space="preserve"> </w:t>
      </w:r>
      <w:proofErr w:type="gramStart"/>
      <w:r w:rsidRPr="001F3D80">
        <w:rPr>
          <w:rFonts w:ascii="Arial Narrow" w:hAnsi="Arial Narrow"/>
          <w:sz w:val="22"/>
          <w:szCs w:val="22"/>
        </w:rPr>
        <w:t>сайте</w:t>
      </w:r>
      <w:proofErr w:type="gramEnd"/>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4" w:name="_Ref308083408"/>
      <w:proofErr w:type="gramStart"/>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44BB6" w:rsidRPr="00944BB6">
          <w:rPr>
            <w:rFonts w:ascii="Arial Narrow" w:hAnsi="Arial Narrow"/>
            <w:sz w:val="22"/>
            <w:szCs w:val="22"/>
          </w:rPr>
          <w:t>4.4</w:t>
        </w:r>
      </w:fldSimple>
      <w:r w:rsidRPr="001F3D80">
        <w:rPr>
          <w:rFonts w:ascii="Arial Narrow" w:hAnsi="Arial Narrow"/>
          <w:sz w:val="22"/>
          <w:szCs w:val="22"/>
        </w:rPr>
        <w:t xml:space="preserve"> </w:t>
      </w:r>
      <w:r w:rsidRPr="001F3D80">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44BB6" w:rsidRPr="00944BB6">
          <w:rPr>
            <w:rFonts w:ascii="Arial Narrow" w:hAnsi="Arial Narrow"/>
            <w:i/>
            <w:sz w:val="22"/>
            <w:szCs w:val="22"/>
          </w:rPr>
          <w:t>6</w:t>
        </w:r>
      </w:fldSimple>
      <w:r w:rsidRPr="001F3D80">
        <w:rPr>
          <w:rFonts w:ascii="Arial Narrow" w:hAnsi="Arial Narrow"/>
          <w:i/>
          <w:sz w:val="22"/>
          <w:szCs w:val="22"/>
        </w:rPr>
        <w:t xml:space="preserve"> раздела </w:t>
      </w:r>
      <w:fldSimple w:instr=" REF _Ref317252507 \r \h  \* MERGEFORMAT ">
        <w:r w:rsidR="00944BB6" w:rsidRPr="00944BB6">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bookmarkEnd w:id="194"/>
      <w:proofErr w:type="gramEnd"/>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299577527"/>
      <w:r w:rsidRPr="001F3D80">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944BB6" w:rsidRPr="00944BB6">
          <w:rPr>
            <w:rFonts w:ascii="Arial Narrow" w:hAnsi="Arial Narrow"/>
            <w:sz w:val="22"/>
            <w:szCs w:val="22"/>
          </w:rPr>
          <w:t>19</w:t>
        </w:r>
      </w:fldSimple>
      <w:r w:rsidRPr="001F3D80">
        <w:rPr>
          <w:rFonts w:ascii="Arial Narrow" w:hAnsi="Arial Narrow"/>
          <w:sz w:val="22"/>
          <w:szCs w:val="22"/>
        </w:rPr>
        <w:t xml:space="preserve"> раздела </w:t>
      </w:r>
      <w:fldSimple w:instr=" REF _Ref31724993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44BB6" w:rsidRPr="00944BB6">
          <w:rPr>
            <w:rFonts w:ascii="Arial Narrow" w:hAnsi="Arial Narrow"/>
            <w:sz w:val="22"/>
            <w:szCs w:val="22"/>
          </w:rPr>
          <w:t>4.10</w:t>
        </w:r>
      </w:fldSimple>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F3D80">
        <w:rPr>
          <w:rFonts w:ascii="Arial Narrow" w:hAnsi="Arial Narrow"/>
          <w:sz w:val="22"/>
          <w:szCs w:val="22"/>
        </w:rPr>
        <w:t>позднее</w:t>
      </w:r>
      <w:proofErr w:type="gramEnd"/>
      <w:r w:rsidRPr="001F3D80">
        <w:rPr>
          <w:rFonts w:ascii="Arial Narrow" w:hAnsi="Arial Narrow"/>
          <w:sz w:val="22"/>
          <w:szCs w:val="22"/>
        </w:rPr>
        <w:t xml:space="preserve">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44BB6" w:rsidRPr="00944BB6">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w:t>
      </w:r>
      <w:proofErr w:type="gramStart"/>
      <w:r w:rsidRPr="001F3D80">
        <w:rPr>
          <w:rFonts w:ascii="Arial Narrow" w:hAnsi="Arial Narrow"/>
          <w:sz w:val="22"/>
          <w:szCs w:val="22"/>
        </w:rPr>
        <w:t>дств св</w:t>
      </w:r>
      <w:proofErr w:type="gramEnd"/>
      <w:r w:rsidRPr="001F3D80">
        <w:rPr>
          <w:rFonts w:ascii="Arial Narrow" w:hAnsi="Arial Narrow"/>
          <w:sz w:val="22"/>
          <w:szCs w:val="22"/>
        </w:rPr>
        <w:t>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6"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44BB6" w:rsidRPr="00944BB6">
          <w:rPr>
            <w:rFonts w:ascii="Arial Narrow" w:hAnsi="Arial Narrow"/>
            <w:sz w:val="22"/>
            <w:szCs w:val="22"/>
          </w:rPr>
          <w:t>4.12</w:t>
        </w:r>
      </w:fldSimple>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6"/>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7" w:name="_Ref308080192"/>
      <w:bookmarkEnd w:id="195"/>
      <w:r w:rsidRPr="001F3D80">
        <w:rPr>
          <w:rFonts w:ascii="Arial Narrow" w:hAnsi="Arial Narrow"/>
          <w:sz w:val="22"/>
          <w:szCs w:val="22"/>
        </w:rPr>
        <w:t>.</w:t>
      </w:r>
      <w:bookmarkEnd w:id="197"/>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8" w:name="_Ref317258175"/>
      <w:r w:rsidRPr="001F3D80">
        <w:rPr>
          <w:rFonts w:ascii="Arial Narrow" w:hAnsi="Arial Narrow"/>
          <w:b w:val="0"/>
          <w:sz w:val="22"/>
          <w:szCs w:val="22"/>
        </w:rPr>
        <w:t>Проведение оценочной стадии</w:t>
      </w:r>
      <w:bookmarkEnd w:id="19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944BB6" w:rsidRPr="00944BB6">
          <w:rPr>
            <w:rFonts w:ascii="Arial Narrow" w:hAnsi="Arial Narrow"/>
            <w:sz w:val="22"/>
            <w:szCs w:val="22"/>
          </w:rPr>
          <w:t>21</w:t>
        </w:r>
      </w:fldSimple>
      <w:r w:rsidRPr="001F3D80">
        <w:rPr>
          <w:rFonts w:ascii="Arial Narrow" w:hAnsi="Arial Narrow"/>
          <w:sz w:val="22"/>
          <w:szCs w:val="22"/>
        </w:rPr>
        <w:t xml:space="preserve"> раздела </w:t>
      </w:r>
      <w:fldSimple w:instr=" REF _Ref31725496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944BB6" w:rsidRPr="00944BB6">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944BB6" w:rsidRPr="00944BB6">
          <w:rPr>
            <w:rFonts w:ascii="Arial Narrow" w:hAnsi="Arial Narrow"/>
            <w:sz w:val="22"/>
            <w:szCs w:val="22"/>
          </w:rPr>
          <w:t>23</w:t>
        </w:r>
      </w:fldSimple>
      <w:r w:rsidRPr="001F3D80">
        <w:rPr>
          <w:rFonts w:ascii="Arial Narrow" w:hAnsi="Arial Narrow"/>
          <w:sz w:val="22"/>
          <w:szCs w:val="22"/>
        </w:rPr>
        <w:t xml:space="preserve"> раздела </w:t>
      </w:r>
      <w:fldSimple w:instr=" REF _Ref317254984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1F3D80">
        <w:rPr>
          <w:rFonts w:ascii="Arial Narrow" w:hAnsi="Arial Narrow"/>
          <w:sz w:val="22"/>
          <w:szCs w:val="22"/>
        </w:rPr>
        <w:lastRenderedPageBreak/>
        <w:t>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fldSimple w:instr=" REF _Ref317255007 \r \h  \* MERGEFORMAT ">
        <w:r w:rsidR="00944BB6" w:rsidRPr="00944BB6">
          <w:rPr>
            <w:rFonts w:ascii="Arial Narrow" w:hAnsi="Arial Narrow"/>
            <w:sz w:val="22"/>
            <w:szCs w:val="22"/>
          </w:rPr>
          <w:t>22</w:t>
        </w:r>
      </w:fldSimple>
      <w:r w:rsidRPr="001F3D80">
        <w:rPr>
          <w:rFonts w:ascii="Arial Narrow" w:hAnsi="Arial Narrow"/>
          <w:sz w:val="22"/>
          <w:szCs w:val="22"/>
        </w:rPr>
        <w:t xml:space="preserve"> раздела </w:t>
      </w:r>
      <w:fldSimple w:instr=" REF _Ref317255052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наличия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fldSimple w:instr=" REF _Ref317255007 \r \h  \* MERGEFORMAT ">
        <w:r w:rsidR="00944BB6" w:rsidRPr="00944BB6">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944BB6" w:rsidRPr="00944BB6">
          <w:rPr>
            <w:rFonts w:ascii="Arial Narrow" w:hAnsi="Arial Narrow"/>
            <w:sz w:val="22"/>
            <w:szCs w:val="22"/>
          </w:rPr>
          <w:t>23</w:t>
        </w:r>
      </w:fldSimple>
      <w:r w:rsidRPr="001F3D80">
        <w:rPr>
          <w:rFonts w:ascii="Arial Narrow" w:hAnsi="Arial Narrow"/>
          <w:sz w:val="22"/>
          <w:szCs w:val="22"/>
        </w:rPr>
        <w:t xml:space="preserve"> раздела </w:t>
      </w:r>
      <w:fldSimple w:instr=" REF _Ref317255067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w:t>
      </w:r>
      <w:proofErr w:type="spellStart"/>
      <w:r w:rsidRPr="001F3D80">
        <w:rPr>
          <w:rFonts w:ascii="Arial Narrow" w:hAnsi="Arial Narrow"/>
          <w:i/>
          <w:sz w:val="22"/>
          <w:szCs w:val="22"/>
        </w:rPr>
        <w:t>ые</w:t>
      </w:r>
      <w:proofErr w:type="spellEnd"/>
      <w:r w:rsidRPr="001F3D80">
        <w:rPr>
          <w:rFonts w:ascii="Arial Narrow" w:hAnsi="Arial Narrow"/>
          <w:sz w:val="22"/>
          <w:szCs w:val="22"/>
        </w:rPr>
        <w:t xml:space="preserve"> вносятся как минимум следующие сведения:</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9"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200" w:name="_Ref264625125"/>
      <w:bookmarkEnd w:id="199"/>
      <w:r w:rsidRPr="001F3D80">
        <w:rPr>
          <w:rFonts w:ascii="Arial Narrow" w:hAnsi="Arial Narrow"/>
          <w:sz w:val="22"/>
          <w:szCs w:val="22"/>
        </w:rPr>
        <w:t>о результатах оценки каждой заявки</w:t>
      </w:r>
      <w:bookmarkEnd w:id="200"/>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r w:rsidRPr="001F3D80">
        <w:rPr>
          <w:rFonts w:ascii="Arial Narrow" w:hAnsi="Arial Narrow"/>
          <w:i/>
          <w:sz w:val="22"/>
          <w:szCs w:val="22"/>
        </w:rPr>
        <w:t>/</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1"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который предложил лучшие условия исполнения договора (т.е. заявка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1F3D80">
        <w:rPr>
          <w:rFonts w:ascii="Arial Narrow" w:hAnsi="Arial Narrow"/>
          <w:sz w:val="22"/>
          <w:szCs w:val="22"/>
        </w:rPr>
        <w:t>участие</w:t>
      </w:r>
      <w:proofErr w:type="gramEnd"/>
      <w:r w:rsidRPr="001F3D80">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1F3D80">
        <w:rPr>
          <w:rFonts w:ascii="Arial Narrow" w:hAnsi="Arial Narrow"/>
          <w:sz w:val="22"/>
          <w:szCs w:val="22"/>
        </w:rPr>
        <w:t>неотклоненных</w:t>
      </w:r>
      <w:proofErr w:type="spellEnd"/>
      <w:r w:rsidRPr="001F3D80">
        <w:rPr>
          <w:rFonts w:ascii="Arial Narrow" w:hAnsi="Arial Narrow"/>
          <w:sz w:val="22"/>
          <w:szCs w:val="22"/>
        </w:rPr>
        <w:t xml:space="preserve">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25414"/>
      <w:r w:rsidRPr="001F3D80">
        <w:rPr>
          <w:rFonts w:ascii="Arial Narrow" w:hAnsi="Arial Narrow"/>
          <w:sz w:val="22"/>
          <w:szCs w:val="22"/>
        </w:rPr>
        <w:t>о результатах переторжки (если проводилась);</w:t>
      </w:r>
      <w:bookmarkEnd w:id="202"/>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14947"/>
      <w:r w:rsidRPr="001F3D80">
        <w:rPr>
          <w:rFonts w:ascii="Arial Narrow" w:hAnsi="Arial Narrow"/>
          <w:sz w:val="22"/>
          <w:szCs w:val="22"/>
        </w:rPr>
        <w:t xml:space="preserve">о принятом на основании результатов оценки и сопоставления заявок </w:t>
      </w:r>
      <w:proofErr w:type="gramStart"/>
      <w:r w:rsidRPr="001F3D80">
        <w:rPr>
          <w:rFonts w:ascii="Arial Narrow" w:hAnsi="Arial Narrow"/>
          <w:sz w:val="22"/>
          <w:szCs w:val="22"/>
        </w:rPr>
        <w:t>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w:t>
      </w:r>
      <w:proofErr w:type="gramEnd"/>
      <w:r w:rsidRPr="001F3D80">
        <w:rPr>
          <w:rFonts w:ascii="Arial Narrow" w:hAnsi="Arial Narrow"/>
          <w:sz w:val="22"/>
          <w:szCs w:val="22"/>
        </w:rPr>
        <w:t xml:space="preserve"> предложений мест;</w:t>
      </w:r>
      <w:bookmarkEnd w:id="203"/>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4"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4"/>
    </w:p>
    <w:p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proofErr w:type="spellStart"/>
      <w:r w:rsidRPr="001F3D80">
        <w:rPr>
          <w:rFonts w:ascii="Arial Narrow" w:hAnsi="Arial Narrow"/>
          <w:i/>
          <w:sz w:val="22"/>
          <w:szCs w:val="22"/>
        </w:rPr>
        <w:t>ы</w:t>
      </w:r>
      <w:proofErr w:type="spellEnd"/>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и подписывается</w:t>
      </w:r>
      <w:r w:rsidRPr="001F3D80">
        <w:rPr>
          <w:rFonts w:ascii="Arial Narrow" w:hAnsi="Arial Narrow"/>
          <w:i/>
          <w:sz w:val="22"/>
          <w:szCs w:val="22"/>
        </w:rPr>
        <w:t>/</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1F3D80">
        <w:rPr>
          <w:rFonts w:ascii="Arial Narrow" w:hAnsi="Arial Narrow"/>
          <w:i/>
          <w:sz w:val="22"/>
          <w:szCs w:val="22"/>
        </w:rPr>
        <w:t>ются</w:t>
      </w:r>
      <w:proofErr w:type="spellEnd"/>
      <w:r w:rsidRPr="001F3D80">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F3D80">
        <w:rPr>
          <w:rFonts w:ascii="Arial Narrow" w:hAnsi="Arial Narrow"/>
          <w:i/>
          <w:sz w:val="22"/>
          <w:szCs w:val="22"/>
        </w:rPr>
        <w:t>ых</w:t>
      </w:r>
      <w:proofErr w:type="spellEnd"/>
      <w:r w:rsidRPr="001F3D80">
        <w:rPr>
          <w:rFonts w:ascii="Arial Narrow" w:hAnsi="Arial Narrow"/>
          <w:sz w:val="22"/>
          <w:szCs w:val="22"/>
        </w:rPr>
        <w:t xml:space="preserve"> протокола/</w:t>
      </w:r>
      <w:proofErr w:type="spellStart"/>
      <w:r w:rsidRPr="001F3D80">
        <w:rPr>
          <w:rFonts w:ascii="Arial Narrow" w:hAnsi="Arial Narrow"/>
          <w:i/>
          <w:sz w:val="22"/>
          <w:szCs w:val="22"/>
        </w:rPr>
        <w:t>ов</w:t>
      </w:r>
      <w:proofErr w:type="spellEnd"/>
      <w:r w:rsidRPr="001F3D80">
        <w:rPr>
          <w:rFonts w:ascii="Arial Narrow" w:hAnsi="Arial Narrow"/>
          <w:sz w:val="22"/>
          <w:szCs w:val="22"/>
        </w:rPr>
        <w:t>, с учетом положений пункта</w:t>
      </w:r>
      <w:proofErr w:type="gramEnd"/>
      <w:r w:rsidRPr="001F3D80">
        <w:rPr>
          <w:rFonts w:ascii="Arial Narrow" w:hAnsi="Arial Narrow"/>
          <w:sz w:val="22"/>
          <w:szCs w:val="22"/>
        </w:rPr>
        <w:t> </w:t>
      </w:r>
      <w:fldSimple w:instr=" REF _Ref317254108 \r \h  \* MERGEFORMAT ">
        <w:r w:rsidR="00944BB6" w:rsidRPr="00944BB6">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5" w:name="_Toc353967302"/>
      <w:bookmarkStart w:id="206" w:name="_Toc363406953"/>
      <w:bookmarkStart w:id="207" w:name="_Ref440090183"/>
      <w:bookmarkStart w:id="208" w:name="_Ref440090175"/>
      <w:bookmarkStart w:id="209" w:name="_Ref469290666"/>
      <w:bookmarkStart w:id="210" w:name="_Ref440090241"/>
      <w:r w:rsidRPr="001F3D80">
        <w:rPr>
          <w:rFonts w:ascii="Arial Narrow" w:hAnsi="Arial Narrow"/>
          <w:b w:val="0"/>
          <w:i w:val="0"/>
          <w:sz w:val="22"/>
          <w:szCs w:val="22"/>
        </w:rPr>
        <w:t xml:space="preserve">Заключение договора </w:t>
      </w:r>
      <w:bookmarkStart w:id="211" w:name="_Toc314731803"/>
      <w:r w:rsidRPr="001F3D80">
        <w:rPr>
          <w:rFonts w:ascii="Arial Narrow" w:hAnsi="Arial Narrow"/>
          <w:b w:val="0"/>
          <w:i w:val="0"/>
          <w:sz w:val="22"/>
          <w:szCs w:val="22"/>
        </w:rPr>
        <w:t>по результатам запроса предложений</w:t>
      </w:r>
      <w:bookmarkEnd w:id="205"/>
      <w:bookmarkEnd w:id="206"/>
      <w:bookmarkEnd w:id="211"/>
    </w:p>
    <w:p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2" w:name="_Ref317255645"/>
      <w:bookmarkStart w:id="213" w:name="sub_291"/>
      <w:bookmarkStart w:id="214" w:name="_Toc269835279"/>
      <w:bookmarkStart w:id="215" w:name="_Toc270595288"/>
      <w:bookmarkStart w:id="216" w:name="_Toc271294290"/>
      <w:bookmarkEnd w:id="207"/>
      <w:bookmarkEnd w:id="208"/>
      <w:bookmarkEnd w:id="209"/>
      <w:bookmarkEnd w:id="210"/>
      <w:proofErr w:type="gramStart"/>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proofErr w:type="gramEnd"/>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3C3C5F">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3C3C5F">
        <w:rPr>
          <w:rFonts w:ascii="Arial Narrow" w:hAnsi="Arial Narrow"/>
          <w:sz w:val="22"/>
          <w:szCs w:val="22"/>
        </w:rPr>
      </w:r>
      <w:r w:rsidR="003C3C5F">
        <w:rPr>
          <w:rFonts w:ascii="Arial Narrow" w:hAnsi="Arial Narrow"/>
          <w:sz w:val="22"/>
          <w:szCs w:val="22"/>
        </w:rPr>
        <w:fldChar w:fldCharType="separate"/>
      </w:r>
      <w:r w:rsidR="00944BB6">
        <w:rPr>
          <w:rFonts w:ascii="Arial Narrow" w:hAnsi="Arial Narrow"/>
          <w:sz w:val="22"/>
          <w:szCs w:val="22"/>
        </w:rPr>
        <w:t>4.15.11</w:t>
      </w:r>
      <w:r w:rsidR="003C3C5F">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rsidR="00BC0FCF" w:rsidRPr="001F3D80" w:rsidRDefault="008D66C5" w:rsidP="00573B67">
      <w:pPr>
        <w:pStyle w:val="afff0"/>
        <w:numPr>
          <w:ilvl w:val="0"/>
          <w:numId w:val="74"/>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2"/>
    </w:p>
    <w:p w:rsidR="008D66C5" w:rsidRPr="001F3D80" w:rsidRDefault="008D66C5" w:rsidP="00573B67">
      <w:pPr>
        <w:pStyle w:val="afff0"/>
        <w:numPr>
          <w:ilvl w:val="0"/>
          <w:numId w:val="74"/>
        </w:numPr>
        <w:tabs>
          <w:tab w:val="num" w:pos="1276"/>
          <w:tab w:val="num" w:pos="1418"/>
          <w:tab w:val="num" w:pos="1701"/>
        </w:tabs>
        <w:spacing w:before="120" w:after="0" w:line="240" w:lineRule="auto"/>
        <w:ind w:left="0" w:firstLine="567"/>
        <w:contextualSpacing w:val="0"/>
        <w:jc w:val="both"/>
        <w:rPr>
          <w:rFonts w:ascii="Arial Narrow" w:hAnsi="Arial Narrow"/>
        </w:rPr>
      </w:pPr>
      <w:proofErr w:type="gramStart"/>
      <w:r w:rsidRPr="001F3D80">
        <w:rPr>
          <w:rFonts w:ascii="Arial Narrow" w:hAnsi="Arial Narrow"/>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944BB6" w:rsidRPr="00944BB6">
          <w:rPr>
            <w:rFonts w:ascii="Arial Narrow" w:hAnsi="Arial Narrow"/>
          </w:rPr>
          <w:t>16.3</w:t>
        </w:r>
      </w:fldSimple>
      <w:r w:rsidRPr="001F3D80">
        <w:rPr>
          <w:rFonts w:ascii="Arial Narrow" w:hAnsi="Arial Narrow"/>
        </w:rPr>
        <w:t xml:space="preserve"> раздела </w:t>
      </w:r>
      <w:fldSimple w:instr=" REF _Ref317249938 \r \h  \* MERGEFORMAT ">
        <w:r w:rsidR="00944BB6" w:rsidRPr="00944BB6">
          <w:rPr>
            <w:rFonts w:ascii="Arial Narrow" w:hAnsi="Arial Narrow"/>
          </w:rPr>
          <w:t>5</w:t>
        </w:r>
      </w:fldSimple>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F3D80">
        <w:rPr>
          <w:rFonts w:ascii="Arial Narrow" w:hAnsi="Arial Narrow"/>
        </w:rPr>
        <w:t xml:space="preserve">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7"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44BB6" w:rsidRPr="00944BB6">
          <w:rPr>
            <w:rFonts w:ascii="Arial Narrow" w:hAnsi="Arial Narrow"/>
            <w:sz w:val="22"/>
            <w:szCs w:val="22"/>
          </w:rPr>
          <w:t>4.15.9</w:t>
        </w:r>
      </w:fldSimple>
      <w:r w:rsidR="0071751C" w:rsidRPr="0071751C">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0071751C" w:rsidRPr="0071751C">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fldSimple w:instr=" REF _Ref317254659 \r \h  \* MERGEFORMAT ">
        <w:r w:rsidR="00944BB6" w:rsidRPr="00944BB6">
          <w:rPr>
            <w:rFonts w:ascii="Arial Narrow" w:hAnsi="Arial Narrow"/>
            <w:sz w:val="22"/>
            <w:szCs w:val="22"/>
          </w:rPr>
          <w:t>24</w:t>
        </w:r>
      </w:fldSimple>
      <w:r w:rsidRPr="0071751C">
        <w:rPr>
          <w:rFonts w:ascii="Arial Narrow" w:hAnsi="Arial Narrow"/>
          <w:sz w:val="22"/>
          <w:szCs w:val="22"/>
        </w:rPr>
        <w:t xml:space="preserve"> раздела </w:t>
      </w:r>
      <w:fldSimple w:instr=" REF _Ref317255152 \r \h  \* MERGEFORMAT ">
        <w:r w:rsidR="00944BB6" w:rsidRPr="00944BB6">
          <w:rPr>
            <w:rFonts w:ascii="Arial Narrow" w:hAnsi="Arial Narrow"/>
            <w:sz w:val="22"/>
            <w:szCs w:val="22"/>
          </w:rPr>
          <w:t>5</w:t>
        </w:r>
      </w:fldSimple>
      <w:r w:rsidRPr="0071751C">
        <w:rPr>
          <w:rFonts w:ascii="Arial Narrow" w:hAnsi="Arial Narrow"/>
          <w:sz w:val="22"/>
          <w:szCs w:val="22"/>
        </w:rPr>
        <w:t xml:space="preserve"> «Информационная карта запроса предложений».</w:t>
      </w:r>
      <w:bookmarkEnd w:id="217"/>
    </w:p>
    <w:p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8" w:name="_Ref361398143"/>
      <w:bookmarkStart w:id="219"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1F3D80">
        <w:rPr>
          <w:rFonts w:ascii="Arial Narrow" w:hAnsi="Arial Narrow"/>
          <w:sz w:val="22"/>
          <w:szCs w:val="22"/>
        </w:rPr>
        <w:t>с даты заключения</w:t>
      </w:r>
      <w:proofErr w:type="gramEnd"/>
      <w:r w:rsidRPr="001F3D80">
        <w:rPr>
          <w:rFonts w:ascii="Arial Narrow" w:hAnsi="Arial Narrow"/>
          <w:sz w:val="22"/>
          <w:szCs w:val="22"/>
        </w:rPr>
        <w:t xml:space="preserve"> договора, должен представить заказчику документы, подтверждающие соответствие требованию пункта </w:t>
      </w:r>
      <w:r w:rsidR="00E7318B">
        <w:fldChar w:fldCharType="begin"/>
      </w:r>
      <w:r w:rsidR="00E7318B">
        <w:rPr>
          <w:rFonts w:ascii="Arial Narrow" w:hAnsi="Arial Narrow"/>
          <w:sz w:val="22"/>
          <w:szCs w:val="22"/>
        </w:rPr>
        <w:instrText xml:space="preserve"> REF _Ref367365252 \n \h </w:instrText>
      </w:r>
      <w:r w:rsidR="00E7318B">
        <w:fldChar w:fldCharType="separate"/>
      </w:r>
      <w:r w:rsidR="00944BB6">
        <w:rPr>
          <w:rFonts w:ascii="Arial Narrow" w:hAnsi="Arial Narrow"/>
          <w:sz w:val="22"/>
          <w:szCs w:val="22"/>
        </w:rPr>
        <w:t>3.1.7</w:t>
      </w:r>
      <w:r w:rsidR="00E7318B">
        <w:fldChar w:fldCharType="end"/>
      </w:r>
      <w:r w:rsidRPr="001F3D80">
        <w:rPr>
          <w:rFonts w:ascii="Arial Narrow" w:hAnsi="Arial Narrow"/>
          <w:sz w:val="22"/>
          <w:szCs w:val="22"/>
        </w:rPr>
        <w:t xml:space="preserve"> настоящей документации, а именно:</w:t>
      </w:r>
      <w:bookmarkEnd w:id="218"/>
      <w:bookmarkEnd w:id="219"/>
    </w:p>
    <w:p w:rsidR="00562758" w:rsidRPr="001F3D80" w:rsidRDefault="00562758" w:rsidP="00573B67">
      <w:pPr>
        <w:numPr>
          <w:ilvl w:val="0"/>
          <w:numId w:val="75"/>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F3D80" w:rsidRDefault="00562758" w:rsidP="00573B67">
      <w:pPr>
        <w:numPr>
          <w:ilvl w:val="0"/>
          <w:numId w:val="75"/>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F3D80" w:rsidRDefault="00562758" w:rsidP="00573B67">
      <w:pPr>
        <w:numPr>
          <w:ilvl w:val="0"/>
          <w:numId w:val="75"/>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20"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fldSimple w:instr=" REF _Ref362949616 \r \h  \* MERGEFORMAT ">
        <w:r w:rsidR="00944BB6" w:rsidRPr="00944BB6">
          <w:rPr>
            <w:rFonts w:ascii="Arial Narrow" w:hAnsi="Arial Narrow"/>
            <w:sz w:val="22"/>
            <w:szCs w:val="22"/>
          </w:rPr>
          <w:t>4.15.3</w:t>
        </w:r>
      </w:fldSimple>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27AC0">
        <w:fldChar w:fldCharType="begin"/>
      </w:r>
      <w:r w:rsidR="00327AC0">
        <w:rPr>
          <w:rFonts w:ascii="Arial Narrow" w:hAnsi="Arial Narrow"/>
          <w:sz w:val="22"/>
          <w:szCs w:val="22"/>
        </w:rPr>
        <w:instrText xml:space="preserve"> REF _Ref367365252 \n \h </w:instrText>
      </w:r>
      <w:r w:rsidR="00327AC0">
        <w:fldChar w:fldCharType="separate"/>
      </w:r>
      <w:r w:rsidR="00327AC0">
        <w:rPr>
          <w:rFonts w:ascii="Arial Narrow" w:hAnsi="Arial Narrow"/>
          <w:sz w:val="22"/>
          <w:szCs w:val="22"/>
        </w:rPr>
        <w:t>3.1.7</w:t>
      </w:r>
      <w:r w:rsidR="00327AC0">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20"/>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fldSimple w:instr=" REF _Ref362949641 \r \h  \* MERGEFORMAT ">
        <w:r w:rsidR="00944BB6" w:rsidRPr="00944BB6">
          <w:rPr>
            <w:rFonts w:ascii="Arial Narrow" w:hAnsi="Arial Narrow"/>
            <w:sz w:val="22"/>
            <w:szCs w:val="22"/>
          </w:rPr>
          <w:t>4.15.4</w:t>
        </w:r>
      </w:fldSimple>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414E5A">
        <w:rPr>
          <w:rFonts w:ascii="Arial Narrow" w:hAnsi="Arial Narrow"/>
          <w:bCs/>
          <w:i/>
          <w:sz w:val="22"/>
          <w:szCs w:val="22"/>
        </w:rPr>
        <w:t>[в отношении данного лота]</w:t>
      </w:r>
      <w:r w:rsidRPr="00414E5A">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1" w:name="_Ref317178853"/>
      <w:proofErr w:type="gramStart"/>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2" w:name="_Ref318475514"/>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F3D80">
        <w:rPr>
          <w:rFonts w:ascii="Arial Narrow" w:hAnsi="Arial Narrow"/>
          <w:sz w:val="22"/>
          <w:szCs w:val="22"/>
        </w:rPr>
        <w:t xml:space="preserve">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F3D80">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21"/>
      <w:bookmarkEnd w:id="222"/>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58107968"/>
      <w:r w:rsidRPr="001F3D80">
        <w:rPr>
          <w:rFonts w:ascii="Arial Narrow" w:hAnsi="Arial Narrow"/>
          <w:sz w:val="22"/>
          <w:szCs w:val="22"/>
        </w:rPr>
        <w:t>Преддоговорные переговоры допускаются:</w:t>
      </w:r>
      <w:bookmarkEnd w:id="223"/>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proofErr w:type="gramStart"/>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4"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4"/>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944BB6" w:rsidRPr="00944BB6">
          <w:rPr>
            <w:rFonts w:ascii="Arial Narrow" w:hAnsi="Arial Narrow"/>
            <w:sz w:val="22"/>
            <w:szCs w:val="22"/>
          </w:rPr>
          <w:t>4.15.2</w:t>
        </w:r>
      </w:fldSimple>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1F3D80">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5"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5"/>
    </w:p>
    <w:p w:rsidR="008D66C5" w:rsidRPr="001F3D80" w:rsidRDefault="008D66C5" w:rsidP="001F3D80">
      <w:pPr>
        <w:numPr>
          <w:ilvl w:val="0"/>
          <w:numId w:val="65"/>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1F3D80" w:rsidRDefault="008D66C5" w:rsidP="001F3D80">
      <w:pPr>
        <w:numPr>
          <w:ilvl w:val="0"/>
          <w:numId w:val="65"/>
        </w:numPr>
        <w:tabs>
          <w:tab w:val="left" w:pos="1276"/>
          <w:tab w:val="num" w:pos="1418"/>
        </w:tabs>
        <w:spacing w:before="120"/>
        <w:ind w:left="0" w:firstLine="567"/>
        <w:jc w:val="both"/>
        <w:rPr>
          <w:rFonts w:ascii="Arial Narrow" w:hAnsi="Arial Narrow"/>
          <w:sz w:val="22"/>
          <w:szCs w:val="22"/>
        </w:rPr>
      </w:pPr>
      <w:bookmarkStart w:id="226" w:name="_Ref352159320"/>
      <w:proofErr w:type="gramStart"/>
      <w:r w:rsidRPr="001F3D80">
        <w:rPr>
          <w:rFonts w:ascii="Arial Narrow" w:hAnsi="Arial Narrow"/>
          <w:sz w:val="22"/>
          <w:szCs w:val="22"/>
        </w:rPr>
        <w:t xml:space="preserve">при </w:t>
      </w:r>
      <w:proofErr w:type="spellStart"/>
      <w:r w:rsidRPr="001F3D80">
        <w:rPr>
          <w:rFonts w:ascii="Arial Narrow" w:hAnsi="Arial Narrow"/>
          <w:sz w:val="22"/>
          <w:szCs w:val="22"/>
        </w:rPr>
        <w:t>непредоставлении</w:t>
      </w:r>
      <w:proofErr w:type="spellEnd"/>
      <w:r w:rsidRPr="001F3D80">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44BB6" w:rsidRPr="00944BB6">
          <w:rPr>
            <w:rFonts w:ascii="Arial Narrow" w:hAnsi="Arial Narrow"/>
            <w:sz w:val="22"/>
            <w:szCs w:val="22"/>
          </w:rPr>
          <w:t>3.3.4</w:t>
        </w:r>
      </w:fldSimple>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F3D80">
        <w:rPr>
          <w:rFonts w:ascii="Arial Narrow" w:hAnsi="Arial Narrow"/>
          <w:sz w:val="22"/>
          <w:szCs w:val="22"/>
        </w:rPr>
        <w:t xml:space="preserve"> запроса предложений.</w:t>
      </w:r>
      <w:bookmarkEnd w:id="226"/>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52315919"/>
      <w:r w:rsidRPr="001F3D80">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944BB6" w:rsidRPr="00944BB6">
          <w:rPr>
            <w:rFonts w:ascii="Arial Narrow" w:hAnsi="Arial Narrow"/>
            <w:sz w:val="22"/>
            <w:szCs w:val="22"/>
          </w:rPr>
          <w:t>б)</w:t>
        </w:r>
      </w:fldSimple>
      <w:r w:rsidRPr="001F3D80">
        <w:rPr>
          <w:rFonts w:ascii="Arial Narrow" w:hAnsi="Arial Narrow"/>
          <w:sz w:val="22"/>
          <w:szCs w:val="22"/>
        </w:rPr>
        <w:t xml:space="preserve"> пункта </w:t>
      </w:r>
      <w:fldSimple w:instr=" REF _Ref352159321 \r \h  \* MERGEFORMAT ">
        <w:r w:rsidR="00944BB6" w:rsidRPr="00944BB6">
          <w:rPr>
            <w:rFonts w:ascii="Arial Narrow" w:hAnsi="Arial Narrow"/>
            <w:sz w:val="22"/>
            <w:szCs w:val="22"/>
          </w:rPr>
          <w:t>4.15.16</w:t>
        </w:r>
      </w:fldSimple>
      <w:r w:rsidRPr="001F3D80">
        <w:rPr>
          <w:rFonts w:ascii="Arial Narrow" w:hAnsi="Arial Narrow"/>
          <w:sz w:val="22"/>
          <w:szCs w:val="22"/>
        </w:rPr>
        <w:t>, заказчик имеет право заключить договор с участником, занявшим второе место.</w:t>
      </w:r>
      <w:bookmarkEnd w:id="227"/>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8"/>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9" w:name="_Ref352057514"/>
      <w:proofErr w:type="gramStart"/>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признается уклонившимся от заключения договора</w:t>
      </w:r>
      <w:bookmarkStart w:id="230"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944BB6" w:rsidRPr="00944BB6">
          <w:rPr>
            <w:rFonts w:ascii="Arial Narrow" w:hAnsi="Arial Narrow"/>
            <w:sz w:val="22"/>
            <w:szCs w:val="22"/>
          </w:rPr>
          <w:t>24</w:t>
        </w:r>
      </w:fldSimple>
      <w:r w:rsidRPr="001F3D80">
        <w:rPr>
          <w:rFonts w:ascii="Arial Narrow" w:hAnsi="Arial Narrow"/>
          <w:sz w:val="22"/>
          <w:szCs w:val="22"/>
        </w:rPr>
        <w:t xml:space="preserve"> раздела </w:t>
      </w:r>
      <w:fldSimple w:instr=" REF _Ref31725604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230"/>
      <w:r w:rsidRPr="001F3D80">
        <w:rPr>
          <w:rFonts w:ascii="Arial Narrow" w:hAnsi="Arial Narrow"/>
          <w:sz w:val="22"/>
          <w:szCs w:val="22"/>
        </w:rPr>
        <w:t>:</w:t>
      </w:r>
      <w:bookmarkEnd w:id="229"/>
      <w:proofErr w:type="gramEnd"/>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944BB6" w:rsidRPr="00944BB6">
          <w:rPr>
            <w:rFonts w:ascii="Arial Narrow" w:hAnsi="Arial Narrow"/>
            <w:sz w:val="22"/>
            <w:szCs w:val="22"/>
          </w:rPr>
          <w:t>4.15.1</w:t>
        </w:r>
      </w:fldSimple>
      <w:r w:rsidRPr="001F3D80">
        <w:rPr>
          <w:rFonts w:ascii="Arial Narrow" w:hAnsi="Arial Narrow"/>
          <w:sz w:val="22"/>
          <w:szCs w:val="22"/>
        </w:rPr>
        <w:t>;</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предъявление при подписании договора встречных требований по условиям </w:t>
      </w:r>
      <w:proofErr w:type="gramStart"/>
      <w:r w:rsidRPr="001F3D80">
        <w:rPr>
          <w:rFonts w:ascii="Arial Narrow" w:hAnsi="Arial Narrow"/>
          <w:sz w:val="22"/>
          <w:szCs w:val="22"/>
        </w:rPr>
        <w:t>договора</w:t>
      </w:r>
      <w:proofErr w:type="gramEnd"/>
      <w:r w:rsidRPr="001F3D80">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0B1328">
        <w:rPr>
          <w:rFonts w:ascii="Arial Narrow" w:hAnsi="Arial Narrow"/>
          <w:sz w:val="22"/>
          <w:szCs w:val="22"/>
        </w:rPr>
        <w:lastRenderedPageBreak/>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fldSimple w:instr=" REF _Ref317251956 \r \h  \* MERGEFORMAT ">
        <w:r w:rsidR="00944BB6" w:rsidRPr="00944BB6">
          <w:rPr>
            <w:rFonts w:ascii="Arial Narrow" w:hAnsi="Arial Narrow"/>
            <w:sz w:val="22"/>
            <w:szCs w:val="22"/>
          </w:rPr>
          <w:t>3.3.6</w:t>
        </w:r>
      </w:fldSimple>
      <w:r w:rsidR="000B1328" w:rsidRPr="000B1328">
        <w:rPr>
          <w:rFonts w:ascii="Arial Narrow" w:hAnsi="Arial Narrow"/>
          <w:sz w:val="22"/>
          <w:szCs w:val="22"/>
        </w:rPr>
        <w:t xml:space="preserve">, </w:t>
      </w:r>
      <w:fldSimple w:instr=" REF _Ref317251962 \r \h  \* MERGEFORMAT ">
        <w:r w:rsidR="00944BB6" w:rsidRPr="00944BB6">
          <w:rPr>
            <w:rFonts w:ascii="Arial Narrow" w:hAnsi="Arial Narrow"/>
            <w:sz w:val="22"/>
            <w:szCs w:val="22"/>
          </w:rPr>
          <w:t>3.3.7</w:t>
        </w:r>
      </w:fldSimple>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roofErr w:type="gramEnd"/>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1"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1"/>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2"/>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3"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3"/>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1F3D80">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F3D80" w:rsidRDefault="008D66C5" w:rsidP="001F3D80">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F3D80" w:rsidRDefault="008D66C5" w:rsidP="001F3D80">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3"/>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1F3D80">
        <w:rPr>
          <w:rFonts w:ascii="Arial Narrow" w:hAnsi="Arial Narrow"/>
          <w:sz w:val="22"/>
          <w:szCs w:val="22"/>
        </w:rPr>
        <w:t>будет</w:t>
      </w:r>
      <w:proofErr w:type="gramEnd"/>
      <w:r w:rsidRPr="001F3D80">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53967305"/>
      <w:bookmarkStart w:id="245" w:name="_Toc363406954"/>
      <w:bookmarkEnd w:id="234"/>
      <w:bookmarkEnd w:id="235"/>
      <w:bookmarkEnd w:id="236"/>
      <w:bookmarkEnd w:id="237"/>
      <w:bookmarkEnd w:id="238"/>
      <w:bookmarkEnd w:id="239"/>
      <w:bookmarkEnd w:id="240"/>
      <w:bookmarkEnd w:id="241"/>
      <w:bookmarkEnd w:id="242"/>
      <w:bookmarkEnd w:id="243"/>
      <w:r w:rsidRPr="001F3D80">
        <w:rPr>
          <w:rFonts w:ascii="Arial Narrow" w:hAnsi="Arial Narrow"/>
          <w:b w:val="0"/>
          <w:i w:val="0"/>
          <w:sz w:val="22"/>
          <w:szCs w:val="22"/>
        </w:rPr>
        <w:t xml:space="preserve">Обеспечение исполнения </w:t>
      </w:r>
      <w:bookmarkEnd w:id="214"/>
      <w:bookmarkEnd w:id="215"/>
      <w:bookmarkEnd w:id="216"/>
      <w:r w:rsidRPr="001F3D80">
        <w:rPr>
          <w:rFonts w:ascii="Arial Narrow" w:hAnsi="Arial Narrow" w:cs="Times New Roman"/>
          <w:b w:val="0"/>
          <w:i w:val="0"/>
          <w:sz w:val="22"/>
          <w:szCs w:val="22"/>
        </w:rPr>
        <w:t>обязательств по договору</w:t>
      </w:r>
      <w:bookmarkEnd w:id="244"/>
      <w:bookmarkEnd w:id="245"/>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6" w:name="_Ref166350669"/>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указано в пункте </w:t>
      </w:r>
      <w:fldSimple w:instr=" REF _Ref317256138 \r \h  \* MERGEFORMAT ">
        <w:r w:rsidR="00944BB6" w:rsidRPr="00944BB6">
          <w:rPr>
            <w:rFonts w:ascii="Arial Narrow" w:hAnsi="Arial Narrow"/>
            <w:sz w:val="22"/>
            <w:szCs w:val="22"/>
          </w:rPr>
          <w:t>25</w:t>
        </w:r>
      </w:fldSimple>
      <w:r w:rsidRPr="001F3D80">
        <w:rPr>
          <w:rFonts w:ascii="Arial Narrow" w:hAnsi="Arial Narrow"/>
          <w:sz w:val="22"/>
          <w:szCs w:val="22"/>
        </w:rPr>
        <w:t xml:space="preserve"> раздела </w:t>
      </w:r>
      <w:fldSimple w:instr=" REF _Ref317256158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1F3D80" w:rsidRDefault="008D66C5" w:rsidP="001F3D80">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rsidR="008D66C5" w:rsidRPr="001F3D80" w:rsidRDefault="008D66C5" w:rsidP="001F3D80">
      <w:pPr>
        <w:numPr>
          <w:ilvl w:val="0"/>
          <w:numId w:val="63"/>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44BB6" w:rsidRPr="00944BB6">
          <w:rPr>
            <w:rFonts w:ascii="Arial Narrow" w:hAnsi="Arial Narrow"/>
            <w:sz w:val="22"/>
            <w:szCs w:val="22"/>
          </w:rPr>
          <w:t>25</w:t>
        </w:r>
      </w:fldSimple>
      <w:r w:rsidRPr="001F3D80">
        <w:rPr>
          <w:rFonts w:ascii="Arial Narrow" w:hAnsi="Arial Narrow"/>
          <w:sz w:val="22"/>
          <w:szCs w:val="22"/>
        </w:rPr>
        <w:t xml:space="preserve"> раздела </w:t>
      </w:r>
      <w:fldSimple w:instr=" REF _Ref317256294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1F3D80">
        <w:rPr>
          <w:rFonts w:ascii="Arial Narrow" w:hAnsi="Arial Narrow"/>
          <w:bCs/>
          <w:sz w:val="22"/>
          <w:szCs w:val="22"/>
        </w:rPr>
        <w:t>Госкорпорации</w:t>
      </w:r>
      <w:proofErr w:type="spellEnd"/>
      <w:r w:rsidRPr="001F3D80">
        <w:rPr>
          <w:rFonts w:ascii="Arial Narrow" w:hAnsi="Arial Narrow"/>
          <w:bCs/>
          <w:sz w:val="22"/>
          <w:szCs w:val="22"/>
        </w:rPr>
        <w:t xml:space="preserve"> «</w:t>
      </w:r>
      <w:proofErr w:type="spellStart"/>
      <w:r w:rsidRPr="001F3D80">
        <w:rPr>
          <w:rFonts w:ascii="Arial Narrow" w:hAnsi="Arial Narrow"/>
          <w:bCs/>
          <w:sz w:val="22"/>
          <w:szCs w:val="22"/>
        </w:rPr>
        <w:t>Росатом</w:t>
      </w:r>
      <w:proofErr w:type="spellEnd"/>
      <w:r w:rsidRPr="001F3D80">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1F3D80">
        <w:rPr>
          <w:rFonts w:ascii="Arial Narrow" w:hAnsi="Arial Narrow"/>
          <w:bCs/>
          <w:sz w:val="22"/>
          <w:szCs w:val="22"/>
        </w:rPr>
        <w:t>Госкорпорации</w:t>
      </w:r>
      <w:proofErr w:type="spellEnd"/>
      <w:r w:rsidRPr="001F3D80">
        <w:rPr>
          <w:rFonts w:ascii="Arial Narrow" w:hAnsi="Arial Narrow"/>
          <w:bCs/>
          <w:sz w:val="22"/>
          <w:szCs w:val="22"/>
        </w:rPr>
        <w:t xml:space="preserve"> «</w:t>
      </w:r>
      <w:proofErr w:type="spellStart"/>
      <w:r w:rsidRPr="001F3D80">
        <w:rPr>
          <w:rFonts w:ascii="Arial Narrow" w:hAnsi="Arial Narrow"/>
          <w:bCs/>
          <w:sz w:val="22"/>
          <w:szCs w:val="22"/>
        </w:rPr>
        <w:t>Росатом</w:t>
      </w:r>
      <w:proofErr w:type="spellEnd"/>
      <w:r w:rsidRPr="001F3D80">
        <w:rPr>
          <w:rFonts w:ascii="Arial Narrow" w:hAnsi="Arial Narrow"/>
          <w:bCs/>
          <w:sz w:val="22"/>
          <w:szCs w:val="22"/>
        </w:rPr>
        <w:t xml:space="preserve">»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roofErr w:type="gramEnd"/>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7" w:name="_Ref347143584"/>
      <w:r w:rsidRPr="001F3D80">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7"/>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копия доверенности, заверенная лицом </w:t>
      </w:r>
      <w:proofErr w:type="gramStart"/>
      <w:r w:rsidRPr="001F3D80">
        <w:rPr>
          <w:rFonts w:ascii="Arial Narrow" w:hAnsi="Arial Narrow"/>
          <w:color w:val="000000"/>
        </w:rPr>
        <w:t>ее</w:t>
      </w:r>
      <w:proofErr w:type="gramEnd"/>
      <w:r w:rsidRPr="001F3D80">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F3D80">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sz w:val="22"/>
          <w:szCs w:val="22"/>
        </w:rPr>
        <w:t>По решению заказчика, перечень документов, указанных в</w:t>
      </w:r>
      <w:r w:rsidRPr="001F3D80">
        <w:rPr>
          <w:rFonts w:ascii="Arial Narrow" w:hAnsi="Arial Narrow"/>
          <w:bCs/>
          <w:sz w:val="22"/>
          <w:szCs w:val="22"/>
        </w:rPr>
        <w:t> пункте </w:t>
      </w:r>
      <w:fldSimple w:instr=" REF _Ref347143584 \r \h  \* MERGEFORMAT ">
        <w:r w:rsidR="00944BB6" w:rsidRPr="00944BB6">
          <w:rPr>
            <w:rFonts w:ascii="Arial Narrow" w:hAnsi="Arial Narrow"/>
            <w:bCs/>
            <w:sz w:val="22"/>
            <w:szCs w:val="22"/>
          </w:rPr>
          <w:t>4.16.5</w:t>
        </w:r>
      </w:fldSimple>
      <w:r w:rsidRPr="001F3D80">
        <w:rPr>
          <w:rFonts w:ascii="Arial Narrow" w:hAnsi="Arial Narrow"/>
          <w:sz w:val="22"/>
          <w:szCs w:val="22"/>
        </w:rPr>
        <w:t xml:space="preserve"> может быть </w:t>
      </w:r>
      <w:r w:rsidRPr="001F3D80">
        <w:rPr>
          <w:rFonts w:ascii="Arial Narrow" w:hAnsi="Arial Narrow"/>
          <w:bCs/>
          <w:sz w:val="22"/>
          <w:szCs w:val="22"/>
        </w:rPr>
        <w:t>ограничен только документами, необходимыми для актуализации уже имеющегося</w:t>
      </w:r>
      <w:r w:rsidRPr="001F3D80">
        <w:rPr>
          <w:rFonts w:ascii="Arial Narrow" w:hAnsi="Arial Narrow"/>
          <w:sz w:val="22"/>
          <w:szCs w:val="22"/>
        </w:rPr>
        <w:t xml:space="preserve"> у заказчика </w:t>
      </w:r>
      <w:r w:rsidRPr="001F3D80">
        <w:rPr>
          <w:rFonts w:ascii="Arial Narrow" w:hAnsi="Arial Narrow"/>
          <w:bCs/>
          <w:sz w:val="22"/>
          <w:szCs w:val="22"/>
        </w:rPr>
        <w:t>комплекта</w:t>
      </w:r>
      <w:r w:rsidRPr="001F3D80">
        <w:rPr>
          <w:rFonts w:ascii="Arial Narrow" w:hAnsi="Arial Narrow"/>
          <w:sz w:val="22"/>
          <w:szCs w:val="22"/>
        </w:rPr>
        <w:t xml:space="preserve"> документов соответствующего </w:t>
      </w:r>
      <w:r w:rsidRPr="001F3D80">
        <w:rPr>
          <w:rFonts w:ascii="Arial Narrow" w:hAnsi="Arial Narrow"/>
          <w:color w:val="000000"/>
          <w:sz w:val="22"/>
          <w:szCs w:val="22"/>
        </w:rPr>
        <w:t>поручителя или банка-гаранта.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8" w:name="_Ref264477417"/>
      <w:bookmarkStart w:id="249" w:name="_Ref264478467"/>
      <w:bookmarkStart w:id="250" w:name="_Ref298490302"/>
      <w:bookmarkStart w:id="251" w:name="_Toc342292943"/>
      <w:r w:rsidRPr="001F3D80">
        <w:rPr>
          <w:rFonts w:ascii="Arial Narrow" w:hAnsi="Arial Narrow"/>
          <w:bCs/>
          <w:sz w:val="22"/>
          <w:szCs w:val="22"/>
        </w:rPr>
        <w:t>Срок действия обеспечения исполнения обязательств по договору</w:t>
      </w:r>
      <w:bookmarkEnd w:id="248"/>
      <w:bookmarkEnd w:id="249"/>
      <w:bookmarkEnd w:id="250"/>
      <w:bookmarkEnd w:id="251"/>
      <w:r w:rsidRPr="001F3D80">
        <w:rPr>
          <w:rFonts w:ascii="Arial Narrow" w:hAnsi="Arial Narrow"/>
          <w:bCs/>
          <w:sz w:val="22"/>
          <w:szCs w:val="22"/>
        </w:rPr>
        <w:t xml:space="preserve"> должен составлять:</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w:t>
      </w:r>
      <w:r w:rsidRPr="001F3D80">
        <w:rPr>
          <w:rFonts w:ascii="Arial Narrow" w:hAnsi="Arial Narrow"/>
        </w:rPr>
        <w:t xml:space="preserve"> обеспечения возврата аванса </w:t>
      </w:r>
      <w:r w:rsidRPr="001F3D80">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 xml:space="preserve">для обеспечения договора (кроме поручительства) - срок </w:t>
      </w:r>
      <w:r w:rsidRPr="001F3D80">
        <w:rPr>
          <w:rFonts w:ascii="Arial Narrow" w:hAnsi="Arial Narrow"/>
        </w:rPr>
        <w:t xml:space="preserve">исполнения обязательств по договору </w:t>
      </w:r>
      <w:r w:rsidRPr="001F3D80">
        <w:rPr>
          <w:rFonts w:ascii="Arial Narrow" w:eastAsia="Times New Roman" w:hAnsi="Arial Narrow"/>
          <w:bCs/>
          <w:lang w:eastAsia="ru-RU"/>
        </w:rPr>
        <w:t>плюс 60 дней;</w:t>
      </w:r>
    </w:p>
    <w:p w:rsidR="008D66C5" w:rsidRPr="001F3D80" w:rsidRDefault="008D66C5" w:rsidP="001F3D80">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 обеспечения</w:t>
      </w:r>
      <w:r w:rsidRPr="001F3D80">
        <w:rPr>
          <w:rFonts w:ascii="Arial Narrow" w:hAnsi="Arial Narrow"/>
        </w:rPr>
        <w:t xml:space="preserve"> исполнения гарантийных обязательств </w:t>
      </w:r>
      <w:r w:rsidRPr="001F3D80">
        <w:rPr>
          <w:rFonts w:ascii="Arial Narrow" w:eastAsia="Times New Roman" w:hAnsi="Arial Narrow"/>
          <w:bCs/>
          <w:lang w:eastAsia="ru-RU"/>
        </w:rPr>
        <w:t>(кроме поручительства) - срок гарантийных обязатель</w:t>
      </w:r>
      <w:proofErr w:type="gramStart"/>
      <w:r w:rsidRPr="001F3D80">
        <w:rPr>
          <w:rFonts w:ascii="Arial Narrow" w:eastAsia="Times New Roman" w:hAnsi="Arial Narrow"/>
          <w:bCs/>
          <w:lang w:eastAsia="ru-RU"/>
        </w:rPr>
        <w:t>ств пл</w:t>
      </w:r>
      <w:proofErr w:type="gramEnd"/>
      <w:r w:rsidRPr="001F3D80">
        <w:rPr>
          <w:rFonts w:ascii="Arial Narrow" w:eastAsia="Times New Roman" w:hAnsi="Arial Narrow"/>
          <w:bCs/>
          <w:lang w:eastAsia="ru-RU"/>
        </w:rPr>
        <w:t>юс 60 дней.</w:t>
      </w:r>
    </w:p>
    <w:p w:rsidR="008D66C5" w:rsidRPr="001F3D80" w:rsidRDefault="008D66C5" w:rsidP="001F3D80">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F3D80">
        <w:rPr>
          <w:rFonts w:ascii="Arial Narrow" w:hAnsi="Arial Narrow"/>
        </w:rPr>
        <w:t xml:space="preserve"> соответствующего </w:t>
      </w:r>
      <w:r w:rsidRPr="001F3D80">
        <w:rPr>
          <w:rFonts w:ascii="Arial Narrow" w:eastAsia="Times New Roman" w:hAnsi="Arial Narrow"/>
          <w:bCs/>
          <w:lang w:eastAsia="ru-RU"/>
        </w:rPr>
        <w:t>обязательства плюс 1 (один) год.</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bCs/>
          <w:sz w:val="22"/>
          <w:szCs w:val="22"/>
        </w:rPr>
        <w:t>В случае</w:t>
      </w:r>
      <w:proofErr w:type="gramStart"/>
      <w:r w:rsidRPr="001F3D80">
        <w:rPr>
          <w:rFonts w:ascii="Arial Narrow" w:hAnsi="Arial Narrow"/>
          <w:bCs/>
          <w:sz w:val="22"/>
          <w:szCs w:val="22"/>
        </w:rPr>
        <w:t>,</w:t>
      </w:r>
      <w:proofErr w:type="gramEnd"/>
      <w:r w:rsidRPr="001F3D80">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F3D80">
        <w:rPr>
          <w:rFonts w:ascii="Arial Narrow" w:hAnsi="Arial Narrow"/>
          <w:i/>
          <w:sz w:val="22"/>
          <w:szCs w:val="22"/>
        </w:rPr>
        <w:t>поставщик товара /подрядчик /исполнитель</w:t>
      </w:r>
      <w:r w:rsidRPr="001F3D80">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F3D80">
        <w:rPr>
          <w:rFonts w:ascii="Arial Narrow" w:hAnsi="Arial Narrow"/>
          <w:sz w:val="22"/>
          <w:szCs w:val="22"/>
        </w:rPr>
        <w:t xml:space="preserve"> в порядке, предусмотренном проектом договора.</w:t>
      </w:r>
    </w:p>
    <w:bookmarkEnd w:id="246"/>
    <w:p w:rsidR="008D66C5" w:rsidRPr="001F3D80" w:rsidRDefault="008D66C5" w:rsidP="001F3D80">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1F3D80">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1F3D80">
        <w:rPr>
          <w:rFonts w:ascii="Arial Narrow" w:hAnsi="Arial Narrow"/>
          <w:sz w:val="22"/>
          <w:szCs w:val="22"/>
        </w:rPr>
        <w:t xml:space="preserve">Если в заявке участника запроса предложений содержится предложение по уменьшению размера аванса, либо отказ от </w:t>
      </w:r>
      <w:r w:rsidRPr="001F3D80">
        <w:rPr>
          <w:rFonts w:ascii="Arial Narrow" w:hAnsi="Arial Narrow"/>
          <w:sz w:val="22"/>
          <w:szCs w:val="22"/>
        </w:rPr>
        <w:lastRenderedPageBreak/>
        <w:t>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44BB6" w:rsidRPr="00944BB6">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944BB6" w:rsidRPr="00944BB6">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944BB6" w:rsidRPr="00944BB6">
          <w:rPr>
            <w:rFonts w:ascii="Arial Narrow" w:hAnsi="Arial Narrow"/>
            <w:sz w:val="22"/>
            <w:szCs w:val="22"/>
          </w:rPr>
          <w:t>4.15.18</w:t>
        </w:r>
      </w:fldSimple>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F3D80"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1F3D80" w:rsidRDefault="00C87330" w:rsidP="001F3D80">
      <w:pPr>
        <w:tabs>
          <w:tab w:val="num" w:pos="1800"/>
          <w:tab w:val="num" w:pos="2847"/>
        </w:tabs>
        <w:spacing w:before="120"/>
        <w:jc w:val="both"/>
        <w:rPr>
          <w:rFonts w:ascii="Arial Narrow" w:hAnsi="Arial Narrow"/>
          <w:sz w:val="22"/>
          <w:szCs w:val="22"/>
        </w:rPr>
      </w:pPr>
    </w:p>
    <w:p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2" w:name="_Ref317249938"/>
      <w:bookmarkStart w:id="253" w:name="_Ref317250097"/>
      <w:bookmarkStart w:id="254" w:name="_Ref317250449"/>
      <w:bookmarkStart w:id="255" w:name="_Ref317250478"/>
      <w:bookmarkStart w:id="256" w:name="_Ref317250543"/>
      <w:bookmarkStart w:id="257" w:name="_Ref317250574"/>
      <w:bookmarkStart w:id="258" w:name="_Ref317250613"/>
      <w:bookmarkStart w:id="259" w:name="_Ref317250658"/>
      <w:bookmarkStart w:id="260" w:name="_Ref317250794"/>
      <w:bookmarkStart w:id="261" w:name="_Ref317250824"/>
      <w:bookmarkStart w:id="262" w:name="_Ref317250960"/>
      <w:bookmarkStart w:id="263" w:name="_Ref317251687"/>
      <w:bookmarkStart w:id="264" w:name="_Ref317251859"/>
      <w:bookmarkStart w:id="265" w:name="_Ref317251922"/>
      <w:bookmarkStart w:id="266" w:name="_Ref317252010"/>
      <w:bookmarkStart w:id="267" w:name="_Ref317252139"/>
      <w:bookmarkStart w:id="268" w:name="_Ref317252218"/>
      <w:bookmarkStart w:id="269" w:name="_Ref317252248"/>
      <w:bookmarkStart w:id="270" w:name="_Ref317252368"/>
      <w:bookmarkStart w:id="271" w:name="_Ref317252507"/>
      <w:bookmarkStart w:id="272" w:name="_Ref317252621"/>
      <w:bookmarkStart w:id="273" w:name="_Ref317252703"/>
      <w:bookmarkStart w:id="274" w:name="_Ref317252728"/>
      <w:bookmarkStart w:id="275" w:name="_Ref317252748"/>
      <w:bookmarkStart w:id="276" w:name="_Ref317253259"/>
      <w:bookmarkStart w:id="277" w:name="_Ref317253402"/>
      <w:bookmarkStart w:id="278" w:name="_Ref317253410"/>
      <w:bookmarkStart w:id="279" w:name="_Ref317253440"/>
      <w:bookmarkStart w:id="280" w:name="_Ref317253501"/>
      <w:bookmarkStart w:id="281" w:name="_Ref317253520"/>
      <w:bookmarkStart w:id="282" w:name="_Ref317253546"/>
      <w:bookmarkStart w:id="283" w:name="_Ref317253575"/>
      <w:bookmarkStart w:id="284" w:name="_Ref317253625"/>
      <w:bookmarkStart w:id="285" w:name="_Ref317253730"/>
      <w:bookmarkStart w:id="286" w:name="_Ref317253746"/>
      <w:bookmarkStart w:id="287" w:name="_Ref317253837"/>
      <w:bookmarkStart w:id="288" w:name="_Ref317253860"/>
      <w:bookmarkStart w:id="289" w:name="_Ref317253928"/>
      <w:bookmarkStart w:id="290" w:name="_Ref317253950"/>
      <w:bookmarkStart w:id="291" w:name="_Ref317254150"/>
      <w:bookmarkStart w:id="292" w:name="_Ref317254376"/>
      <w:bookmarkStart w:id="293" w:name="_Ref317254587"/>
      <w:bookmarkStart w:id="294" w:name="_Ref317254624"/>
      <w:bookmarkStart w:id="295" w:name="_Ref317254668"/>
      <w:bookmarkStart w:id="296" w:name="_Ref317254811"/>
      <w:bookmarkStart w:id="297" w:name="_Ref317254962"/>
      <w:bookmarkStart w:id="298" w:name="_Ref317254984"/>
      <w:bookmarkStart w:id="299" w:name="_Ref317255052"/>
      <w:bookmarkStart w:id="300" w:name="_Ref317255067"/>
      <w:bookmarkStart w:id="301" w:name="_Ref317255152"/>
      <w:bookmarkStart w:id="302" w:name="_Ref317255544"/>
      <w:bookmarkStart w:id="303" w:name="_Ref317255710"/>
      <w:bookmarkStart w:id="304" w:name="_Ref317255807"/>
      <w:bookmarkStart w:id="305" w:name="_Ref317256048"/>
      <w:bookmarkStart w:id="306" w:name="_Ref317256158"/>
      <w:bookmarkStart w:id="307" w:name="_Ref317256294"/>
      <w:bookmarkStart w:id="308" w:name="_Ref317256304"/>
      <w:bookmarkStart w:id="309" w:name="_Ref317256340"/>
      <w:bookmarkStart w:id="310" w:name="_Ref317256731"/>
      <w:bookmarkStart w:id="311" w:name="_Ref317257275"/>
      <w:bookmarkStart w:id="312" w:name="_Ref317257316"/>
      <w:bookmarkStart w:id="313" w:name="_Ref317257380"/>
      <w:bookmarkStart w:id="314" w:name="_Ref317257480"/>
      <w:bookmarkStart w:id="315" w:name="_Ref317257622"/>
      <w:bookmarkStart w:id="316" w:name="_Ref317257653"/>
      <w:bookmarkStart w:id="317" w:name="_Ref317257798"/>
      <w:bookmarkStart w:id="318" w:name="_Ref317257810"/>
      <w:bookmarkStart w:id="319" w:name="_Ref317257897"/>
      <w:bookmarkStart w:id="320" w:name="_Ref317258036"/>
      <w:bookmarkStart w:id="321" w:name="_Toc363406955"/>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fldSimple w:instr=" REF _Ref317259002 \r \h  \* MERGEFORMAT ">
        <w:r w:rsidR="00944BB6" w:rsidRPr="00944BB6">
          <w:rPr>
            <w:rFonts w:ascii="Arial Narrow" w:hAnsi="Arial Narrow"/>
            <w:sz w:val="22"/>
            <w:szCs w:val="22"/>
          </w:rPr>
          <w:t>1</w:t>
        </w:r>
      </w:fldSimple>
      <w:r w:rsidRPr="001F3D80">
        <w:rPr>
          <w:rFonts w:ascii="Arial Narrow" w:hAnsi="Arial Narrow"/>
          <w:sz w:val="22"/>
          <w:szCs w:val="22"/>
        </w:rPr>
        <w:t>…</w:t>
      </w:r>
      <w:fldSimple w:instr=" REF _Ref317259044 \r \h  \* MERGEFORMAT ">
        <w:r w:rsidR="00944BB6" w:rsidRPr="00944BB6">
          <w:rPr>
            <w:rFonts w:ascii="Arial Narrow" w:hAnsi="Arial Narrow"/>
            <w:sz w:val="22"/>
            <w:szCs w:val="22"/>
          </w:rPr>
          <w:t>4</w:t>
        </w:r>
      </w:fldSimple>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AD4E5F" w:rsidTr="004E673A">
        <w:trPr>
          <w:trHeight w:val="288"/>
          <w:tblHeader/>
        </w:trPr>
        <w:tc>
          <w:tcPr>
            <w:tcW w:w="498" w:type="dxa"/>
            <w:vAlign w:val="center"/>
          </w:tcPr>
          <w:p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xml:space="preserve">№ </w:t>
            </w:r>
            <w:proofErr w:type="spellStart"/>
            <w:proofErr w:type="gramStart"/>
            <w:r w:rsidRPr="00AD4E5F">
              <w:rPr>
                <w:rFonts w:ascii="Arial Narrow" w:hAnsi="Arial Narrow"/>
                <w:sz w:val="16"/>
                <w:szCs w:val="16"/>
              </w:rPr>
              <w:t>п</w:t>
            </w:r>
            <w:proofErr w:type="spellEnd"/>
            <w:proofErr w:type="gramEnd"/>
            <w:r w:rsidRPr="00AD4E5F">
              <w:rPr>
                <w:rFonts w:ascii="Arial Narrow" w:hAnsi="Arial Narrow"/>
                <w:sz w:val="16"/>
                <w:szCs w:val="16"/>
              </w:rPr>
              <w:t>/</w:t>
            </w:r>
            <w:proofErr w:type="spellStart"/>
            <w:r w:rsidRPr="00AD4E5F">
              <w:rPr>
                <w:rFonts w:ascii="Arial Narrow" w:hAnsi="Arial Narrow"/>
                <w:sz w:val="16"/>
                <w:szCs w:val="16"/>
              </w:rPr>
              <w:t>п</w:t>
            </w:r>
            <w:proofErr w:type="spellEnd"/>
          </w:p>
        </w:tc>
        <w:tc>
          <w:tcPr>
            <w:tcW w:w="2409" w:type="dxa"/>
            <w:vAlign w:val="center"/>
          </w:tcPr>
          <w:p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 xml:space="preserve">Наименование </w:t>
            </w:r>
            <w:proofErr w:type="spellStart"/>
            <w:proofErr w:type="gramStart"/>
            <w:r w:rsidRPr="00AD4E5F">
              <w:rPr>
                <w:rFonts w:ascii="Arial Narrow" w:hAnsi="Arial Narrow"/>
                <w:bCs/>
                <w:sz w:val="16"/>
                <w:szCs w:val="16"/>
              </w:rPr>
              <w:t>п</w:t>
            </w:r>
            <w:proofErr w:type="spellEnd"/>
            <w:proofErr w:type="gramEnd"/>
            <w:r w:rsidRPr="00AD4E5F">
              <w:rPr>
                <w:rFonts w:ascii="Arial Narrow" w:hAnsi="Arial Narrow"/>
                <w:bCs/>
                <w:sz w:val="16"/>
                <w:szCs w:val="16"/>
              </w:rPr>
              <w:t>/</w:t>
            </w:r>
            <w:proofErr w:type="spellStart"/>
            <w:r w:rsidRPr="00AD4E5F">
              <w:rPr>
                <w:rFonts w:ascii="Arial Narrow" w:hAnsi="Arial Narrow"/>
                <w:bCs/>
                <w:sz w:val="16"/>
                <w:szCs w:val="16"/>
              </w:rPr>
              <w:t>п</w:t>
            </w:r>
            <w:proofErr w:type="spellEnd"/>
          </w:p>
        </w:tc>
        <w:tc>
          <w:tcPr>
            <w:tcW w:w="7230" w:type="dxa"/>
            <w:vAlign w:val="center"/>
          </w:tcPr>
          <w:p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rsidTr="00571103">
        <w:trPr>
          <w:trHeight w:val="1527"/>
        </w:trPr>
        <w:tc>
          <w:tcPr>
            <w:tcW w:w="498" w:type="dxa"/>
          </w:tcPr>
          <w:p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2" w:name="_Ref317250566"/>
          </w:p>
        </w:tc>
        <w:bookmarkEnd w:id="322"/>
        <w:tc>
          <w:tcPr>
            <w:tcW w:w="2409" w:type="dxa"/>
          </w:tcPr>
          <w:p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rsidR="005E2482" w:rsidRPr="00EC2896" w:rsidRDefault="00963824" w:rsidP="001F3D80">
            <w:pPr>
              <w:spacing w:before="120"/>
              <w:jc w:val="both"/>
              <w:rPr>
                <w:rFonts w:ascii="Arial Narrow" w:hAnsi="Arial Narrow"/>
                <w:sz w:val="20"/>
                <w:szCs w:val="20"/>
              </w:rPr>
            </w:pPr>
            <w:r w:rsidRPr="00EC2896">
              <w:rPr>
                <w:rFonts w:ascii="Arial Narrow" w:hAnsi="Arial Narrow"/>
                <w:sz w:val="20"/>
                <w:szCs w:val="20"/>
              </w:rPr>
              <w:t xml:space="preserve">Право заключения договора </w:t>
            </w:r>
            <w:r w:rsidR="00931021" w:rsidRPr="00EC2896">
              <w:rPr>
                <w:rFonts w:ascii="Arial Narrow" w:hAnsi="Arial Narrow"/>
                <w:sz w:val="20"/>
                <w:szCs w:val="20"/>
              </w:rPr>
              <w:t xml:space="preserve">на </w:t>
            </w:r>
            <w:r w:rsidR="007B306E" w:rsidRPr="00EC2896">
              <w:rPr>
                <w:rFonts w:ascii="Arial Narrow" w:hAnsi="Arial Narrow"/>
                <w:sz w:val="20"/>
                <w:szCs w:val="20"/>
              </w:rPr>
              <w:t xml:space="preserve">поставку </w:t>
            </w:r>
            <w:r w:rsidR="00EC2896" w:rsidRPr="00EC2896">
              <w:rPr>
                <w:rFonts w:ascii="Arial Narrow" w:hAnsi="Arial Narrow"/>
                <w:color w:val="000000"/>
                <w:sz w:val="20"/>
                <w:szCs w:val="20"/>
              </w:rPr>
              <w:t>телескопического подъемника (</w:t>
            </w:r>
            <w:r w:rsidR="00EC2896" w:rsidRPr="00EC2896">
              <w:rPr>
                <w:rFonts w:ascii="Arial Narrow" w:hAnsi="Arial Narrow"/>
                <w:sz w:val="20"/>
                <w:szCs w:val="20"/>
              </w:rPr>
              <w:t>номенклатурная группа №1.85 - поставка грузоподъёмных средств) для нужд ФГУП «</w:t>
            </w:r>
            <w:proofErr w:type="spellStart"/>
            <w:r w:rsidR="00EC2896" w:rsidRPr="00EC2896">
              <w:rPr>
                <w:rFonts w:ascii="Arial Narrow" w:hAnsi="Arial Narrow"/>
                <w:sz w:val="20"/>
                <w:szCs w:val="20"/>
              </w:rPr>
              <w:t>Атомфлот</w:t>
            </w:r>
            <w:proofErr w:type="spellEnd"/>
            <w:r w:rsidR="00EC2896" w:rsidRPr="00EC2896">
              <w:rPr>
                <w:rFonts w:ascii="Arial Narrow" w:hAnsi="Arial Narrow"/>
                <w:sz w:val="20"/>
                <w:szCs w:val="20"/>
              </w:rPr>
              <w:t>»</w:t>
            </w:r>
            <w:r w:rsidR="005E2482" w:rsidRPr="00EC2896">
              <w:rPr>
                <w:rFonts w:ascii="Arial Narrow" w:hAnsi="Arial Narrow"/>
                <w:sz w:val="20"/>
                <w:szCs w:val="20"/>
              </w:rPr>
              <w:t xml:space="preserve"> </w:t>
            </w:r>
          </w:p>
          <w:p w:rsidR="00963824" w:rsidRPr="00EC2896" w:rsidRDefault="00963824" w:rsidP="001F3D80">
            <w:pPr>
              <w:spacing w:before="120"/>
              <w:jc w:val="both"/>
              <w:rPr>
                <w:rFonts w:ascii="Arial Narrow" w:hAnsi="Arial Narrow"/>
                <w:bCs/>
                <w:sz w:val="20"/>
                <w:szCs w:val="20"/>
              </w:rPr>
            </w:pPr>
            <w:r w:rsidRPr="00EC2896">
              <w:rPr>
                <w:rFonts w:ascii="Arial Narrow" w:hAnsi="Arial Narrow"/>
                <w:sz w:val="20"/>
                <w:szCs w:val="20"/>
              </w:rPr>
              <w:t xml:space="preserve">Состав и объем </w:t>
            </w:r>
            <w:r w:rsidRPr="00EC2896">
              <w:rPr>
                <w:rFonts w:ascii="Arial Narrow" w:hAnsi="Arial Narrow"/>
                <w:i/>
                <w:sz w:val="20"/>
                <w:szCs w:val="20"/>
              </w:rPr>
              <w:t>[товара/работ/услуг]</w:t>
            </w:r>
            <w:r w:rsidRPr="00EC2896">
              <w:rPr>
                <w:rFonts w:ascii="Arial Narrow" w:hAnsi="Arial Narrow"/>
                <w:sz w:val="20"/>
                <w:szCs w:val="20"/>
              </w:rPr>
              <w:t>: в соответствии с условиями раздела 7 «Техническая часть».</w:t>
            </w:r>
          </w:p>
        </w:tc>
      </w:tr>
      <w:tr w:rsidR="002C38D2" w:rsidRPr="001F3D80" w:rsidTr="0079616A">
        <w:trPr>
          <w:trHeight w:val="641"/>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3" w:name="_Ref320198365"/>
          </w:p>
        </w:tc>
        <w:bookmarkEnd w:id="323"/>
        <w:tc>
          <w:tcPr>
            <w:tcW w:w="2409" w:type="dxa"/>
          </w:tcPr>
          <w:p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AD4E5F" w:rsidRDefault="002C38D2" w:rsidP="001F3D80">
            <w:pPr>
              <w:spacing w:before="120"/>
              <w:jc w:val="both"/>
              <w:rPr>
                <w:rFonts w:ascii="Arial Narrow" w:hAnsi="Arial Narrow"/>
                <w:sz w:val="20"/>
                <w:szCs w:val="20"/>
              </w:rPr>
            </w:pPr>
            <w:r w:rsidRPr="00AD4E5F">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AD4E5F">
              <w:rPr>
                <w:rFonts w:ascii="Arial Narrow" w:hAnsi="Arial Narrow"/>
                <w:bCs/>
                <w:sz w:val="20"/>
                <w:szCs w:val="20"/>
              </w:rPr>
              <w:t>Росатом</w:t>
            </w:r>
            <w:proofErr w:type="spellEnd"/>
            <w:r w:rsidRPr="00AD4E5F">
              <w:rPr>
                <w:rFonts w:ascii="Arial Narrow" w:hAnsi="Arial Narrow"/>
                <w:bCs/>
                <w:sz w:val="20"/>
                <w:szCs w:val="20"/>
              </w:rPr>
              <w:t xml:space="preserve">», утвержденный решением наблюдательного совета </w:t>
            </w:r>
            <w:proofErr w:type="spellStart"/>
            <w:r w:rsidRPr="00AD4E5F">
              <w:rPr>
                <w:rFonts w:ascii="Arial Narrow" w:hAnsi="Arial Narrow"/>
                <w:bCs/>
                <w:sz w:val="20"/>
                <w:szCs w:val="20"/>
              </w:rPr>
              <w:t>Госкорпорации</w:t>
            </w:r>
            <w:proofErr w:type="spellEnd"/>
            <w:r w:rsidRPr="00AD4E5F">
              <w:rPr>
                <w:rFonts w:ascii="Arial Narrow" w:hAnsi="Arial Narrow"/>
                <w:bCs/>
                <w:sz w:val="20"/>
                <w:szCs w:val="20"/>
              </w:rPr>
              <w:t xml:space="preserve"> «</w:t>
            </w:r>
            <w:proofErr w:type="spellStart"/>
            <w:r w:rsidRPr="00AD4E5F">
              <w:rPr>
                <w:rFonts w:ascii="Arial Narrow" w:hAnsi="Arial Narrow"/>
                <w:bCs/>
                <w:sz w:val="20"/>
                <w:szCs w:val="20"/>
              </w:rPr>
              <w:t>Росатом</w:t>
            </w:r>
            <w:proofErr w:type="spellEnd"/>
            <w:r w:rsidRPr="00AD4E5F">
              <w:rPr>
                <w:rFonts w:ascii="Arial Narrow" w:hAnsi="Arial Narrow"/>
                <w:bCs/>
                <w:sz w:val="20"/>
                <w:szCs w:val="20"/>
              </w:rPr>
              <w:t xml:space="preserve">» (протокол от 07.02.2012 № 37) </w:t>
            </w:r>
            <w:r w:rsidRPr="00AD4E5F">
              <w:rPr>
                <w:rFonts w:ascii="Arial Narrow" w:hAnsi="Arial Narrow"/>
                <w:sz w:val="20"/>
                <w:szCs w:val="20"/>
              </w:rPr>
              <w:t xml:space="preserve">в редакции с изменениями, утвержденными решением наблюдательного совета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от 15 февраля 2013 № 46</w:t>
            </w:r>
          </w:p>
        </w:tc>
      </w:tr>
      <w:tr w:rsidR="00963824" w:rsidRPr="001F3D80" w:rsidTr="0079616A">
        <w:trPr>
          <w:trHeight w:val="152"/>
        </w:trPr>
        <w:tc>
          <w:tcPr>
            <w:tcW w:w="498" w:type="dxa"/>
          </w:tcPr>
          <w:p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4" w:name="_Ref317250598"/>
          </w:p>
        </w:tc>
        <w:bookmarkEnd w:id="324"/>
        <w:tc>
          <w:tcPr>
            <w:tcW w:w="2409" w:type="dxa"/>
          </w:tcPr>
          <w:p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rsidR="00FD2E97" w:rsidRPr="007D04FC" w:rsidRDefault="00FD2E97" w:rsidP="001F3D80">
            <w:pPr>
              <w:tabs>
                <w:tab w:val="left" w:pos="567"/>
                <w:tab w:val="left" w:pos="1134"/>
              </w:tabs>
              <w:spacing w:before="120"/>
              <w:jc w:val="both"/>
              <w:rPr>
                <w:rFonts w:ascii="Arial Narrow" w:hAnsi="Arial Narrow"/>
                <w:sz w:val="20"/>
                <w:szCs w:val="20"/>
              </w:rPr>
            </w:pPr>
          </w:p>
          <w:p w:rsidR="00642429" w:rsidRPr="007D04FC" w:rsidRDefault="007D04FC" w:rsidP="001F3D80">
            <w:pPr>
              <w:spacing w:before="120"/>
              <w:jc w:val="both"/>
              <w:rPr>
                <w:rFonts w:ascii="Arial Narrow" w:hAnsi="Arial Narrow"/>
                <w:sz w:val="20"/>
                <w:szCs w:val="20"/>
              </w:rPr>
            </w:pPr>
            <w:r w:rsidRPr="007D04FC">
              <w:rPr>
                <w:rFonts w:ascii="Arial Narrow" w:hAnsi="Arial Narrow"/>
                <w:sz w:val="20"/>
                <w:szCs w:val="20"/>
              </w:rPr>
              <w:t>с 17.10.2013 по 21.10.2013</w:t>
            </w:r>
          </w:p>
          <w:p w:rsidR="003877B3" w:rsidRPr="007D04FC" w:rsidRDefault="003877B3" w:rsidP="001F3D80">
            <w:pPr>
              <w:spacing w:before="120"/>
              <w:jc w:val="both"/>
              <w:rPr>
                <w:rFonts w:ascii="Arial Narrow" w:hAnsi="Arial Narrow"/>
                <w:sz w:val="20"/>
                <w:szCs w:val="20"/>
              </w:rPr>
            </w:pPr>
          </w:p>
          <w:p w:rsidR="00963824" w:rsidRPr="007D04FC" w:rsidRDefault="003877B3" w:rsidP="001F3D80">
            <w:pPr>
              <w:spacing w:before="120"/>
              <w:jc w:val="both"/>
              <w:rPr>
                <w:rFonts w:ascii="Arial Narrow" w:hAnsi="Arial Narrow"/>
                <w:bCs/>
                <w:color w:val="000000"/>
                <w:sz w:val="20"/>
                <w:szCs w:val="20"/>
              </w:rPr>
            </w:pPr>
            <w:r w:rsidRPr="007D04FC">
              <w:rPr>
                <w:rFonts w:ascii="Arial Narrow" w:hAnsi="Arial Narrow"/>
                <w:bCs/>
                <w:sz w:val="20"/>
                <w:szCs w:val="20"/>
              </w:rPr>
              <w:t>в соответствии с условиями проекта договора</w:t>
            </w:r>
          </w:p>
          <w:p w:rsidR="00883BF0" w:rsidRPr="007D04FC" w:rsidRDefault="00883BF0" w:rsidP="001F3D80">
            <w:pPr>
              <w:spacing w:before="120"/>
              <w:jc w:val="both"/>
              <w:rPr>
                <w:rFonts w:ascii="Arial Narrow" w:hAnsi="Arial Narrow"/>
                <w:i/>
                <w:sz w:val="20"/>
                <w:szCs w:val="20"/>
              </w:rPr>
            </w:pPr>
          </w:p>
          <w:p w:rsidR="00AD4E5F" w:rsidRPr="007D04FC" w:rsidRDefault="00AD4E5F" w:rsidP="001F3D80">
            <w:pPr>
              <w:spacing w:before="120"/>
              <w:jc w:val="both"/>
              <w:rPr>
                <w:rFonts w:ascii="Arial Narrow" w:hAnsi="Arial Narrow"/>
                <w:sz w:val="20"/>
                <w:szCs w:val="20"/>
              </w:rPr>
            </w:pPr>
          </w:p>
          <w:p w:rsidR="00963824" w:rsidRPr="007D04FC" w:rsidRDefault="00963824" w:rsidP="001F3D80">
            <w:pPr>
              <w:spacing w:before="120"/>
              <w:jc w:val="both"/>
              <w:rPr>
                <w:rFonts w:ascii="Arial Narrow" w:hAnsi="Arial Narrow"/>
                <w:i/>
                <w:sz w:val="20"/>
                <w:szCs w:val="20"/>
              </w:rPr>
            </w:pPr>
            <w:r w:rsidRPr="007D04FC">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rsidTr="00163136">
        <w:trPr>
          <w:trHeight w:val="358"/>
        </w:trPr>
        <w:tc>
          <w:tcPr>
            <w:tcW w:w="498" w:type="dxa"/>
            <w:vAlign w:val="center"/>
          </w:tcPr>
          <w:p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rsidTr="0079616A">
        <w:trPr>
          <w:trHeight w:val="416"/>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5" w:name="_Ref317250606"/>
          </w:p>
        </w:tc>
        <w:bookmarkEnd w:id="325"/>
        <w:tc>
          <w:tcPr>
            <w:tcW w:w="2409" w:type="dxa"/>
          </w:tcPr>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rsidTr="0079616A">
        <w:trPr>
          <w:trHeight w:val="152"/>
        </w:trPr>
        <w:tc>
          <w:tcPr>
            <w:tcW w:w="498" w:type="dxa"/>
          </w:tcPr>
          <w:p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6" w:name="_Ref317249928"/>
          </w:p>
        </w:tc>
        <w:bookmarkEnd w:id="326"/>
        <w:tc>
          <w:tcPr>
            <w:tcW w:w="2409" w:type="dxa"/>
          </w:tcPr>
          <w:p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35118D" w:rsidTr="0079616A">
        <w:trPr>
          <w:trHeight w:val="152"/>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7" w:name="_Ref317250471"/>
          </w:p>
        </w:tc>
        <w:bookmarkEnd w:id="327"/>
        <w:tc>
          <w:tcPr>
            <w:tcW w:w="2409" w:type="dxa"/>
          </w:tcPr>
          <w:p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Контактные лица: </w:t>
            </w:r>
            <w:proofErr w:type="spellStart"/>
            <w:r w:rsidRPr="00AD4E5F">
              <w:rPr>
                <w:rFonts w:ascii="Arial Narrow" w:hAnsi="Arial Narrow"/>
                <w:sz w:val="20"/>
                <w:szCs w:val="20"/>
              </w:rPr>
              <w:t>Сосунова</w:t>
            </w:r>
            <w:proofErr w:type="spellEnd"/>
            <w:r w:rsidRPr="00AD4E5F">
              <w:rPr>
                <w:rFonts w:ascii="Arial Narrow" w:hAnsi="Arial Narrow"/>
                <w:sz w:val="20"/>
                <w:szCs w:val="20"/>
              </w:rPr>
              <w:t xml:space="preserve"> Анна Александровна, т. (8152) 553-236, +7 911 345 67 63,</w:t>
            </w:r>
          </w:p>
          <w:p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rsidTr="0079616A">
        <w:trPr>
          <w:trHeight w:val="70"/>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8" w:name="_Ref317250534"/>
          </w:p>
        </w:tc>
        <w:bookmarkEnd w:id="328"/>
        <w:tc>
          <w:tcPr>
            <w:tcW w:w="2409" w:type="dxa"/>
          </w:tcPr>
          <w:p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 xml:space="preserve">Официальный сайт по закупкам атомной отрасли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w:t>
            </w:r>
            <w:r w:rsidRPr="00AD4E5F">
              <w:rPr>
                <w:rFonts w:ascii="Arial Narrow" w:hAnsi="Arial Narrow"/>
                <w:spacing w:val="-6"/>
                <w:sz w:val="20"/>
                <w:szCs w:val="20"/>
              </w:rPr>
              <w:t>атом</w:t>
            </w:r>
            <w:proofErr w:type="spellEnd"/>
            <w:r w:rsidRPr="00AD4E5F">
              <w:rPr>
                <w:rFonts w:ascii="Arial Narrow" w:hAnsi="Arial Narrow"/>
                <w:spacing w:val="-6"/>
                <w:sz w:val="20"/>
                <w:szCs w:val="20"/>
              </w:rPr>
              <w:t>»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rsidTr="0079616A">
        <w:trPr>
          <w:trHeight w:val="152"/>
        </w:trPr>
        <w:tc>
          <w:tcPr>
            <w:tcW w:w="498" w:type="dxa"/>
          </w:tcPr>
          <w:p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AD4E5F" w:rsidRDefault="004927C1" w:rsidP="001F3D80">
            <w:pPr>
              <w:spacing w:before="120"/>
              <w:ind w:right="153"/>
              <w:rPr>
                <w:rStyle w:val="afc"/>
                <w:rFonts w:ascii="Arial Narrow" w:hAnsi="Arial Narrow"/>
                <w:color w:val="auto"/>
                <w:sz w:val="20"/>
                <w:szCs w:val="20"/>
                <w:u w:val="none"/>
              </w:rPr>
            </w:pPr>
            <w:proofErr w:type="gramStart"/>
            <w:r w:rsidRPr="00AD4E5F">
              <w:rPr>
                <w:rStyle w:val="afc"/>
                <w:rFonts w:ascii="Arial Narrow" w:hAnsi="Arial Narrow"/>
                <w:color w:val="auto"/>
                <w:sz w:val="20"/>
                <w:szCs w:val="20"/>
                <w:u w:val="none"/>
              </w:rPr>
              <w:t>Указана</w:t>
            </w:r>
            <w:proofErr w:type="gramEnd"/>
            <w:r w:rsidRPr="00AD4E5F">
              <w:rPr>
                <w:rStyle w:val="afc"/>
                <w:rFonts w:ascii="Arial Narrow" w:hAnsi="Arial Narrow"/>
                <w:color w:val="auto"/>
                <w:sz w:val="20"/>
                <w:szCs w:val="20"/>
                <w:u w:val="none"/>
              </w:rPr>
              <w:t xml:space="preserve"> на сайтах:</w:t>
            </w:r>
          </w:p>
          <w:p w:rsidR="004927C1" w:rsidRPr="00AD4E5F" w:rsidRDefault="003C3C5F"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rsidR="004927C1" w:rsidRPr="00AD4E5F" w:rsidRDefault="003C3C5F"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rsidR="004927C1" w:rsidRPr="00AD4E5F" w:rsidRDefault="003C3C5F"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rsidTr="0034477A">
        <w:trPr>
          <w:trHeight w:val="1043"/>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9" w:name="_Ref317250440"/>
          </w:p>
        </w:tc>
        <w:bookmarkEnd w:id="329"/>
        <w:tc>
          <w:tcPr>
            <w:tcW w:w="2409" w:type="dxa"/>
          </w:tcPr>
          <w:p w:rsidR="001D6B66" w:rsidRPr="00AD4E5F" w:rsidRDefault="001D6B66" w:rsidP="001F3D80">
            <w:pPr>
              <w:pStyle w:val="38"/>
              <w:tabs>
                <w:tab w:val="clear" w:pos="1307"/>
              </w:tabs>
              <w:spacing w:before="120"/>
              <w:ind w:left="0" w:right="153"/>
              <w:jc w:val="left"/>
              <w:rPr>
                <w:rFonts w:ascii="Arial Narrow" w:hAnsi="Arial Narrow"/>
                <w:sz w:val="20"/>
              </w:rPr>
            </w:pPr>
            <w:r w:rsidRPr="00AD4E5F">
              <w:rPr>
                <w:rFonts w:ascii="Arial Narrow" w:hAnsi="Arial Narrow"/>
                <w:sz w:val="20"/>
              </w:rPr>
              <w:t xml:space="preserve">Начальная (максимальная) цена договора </w:t>
            </w:r>
            <w:r w:rsidRPr="00AD4E5F">
              <w:rPr>
                <w:rFonts w:ascii="Arial Narrow" w:hAnsi="Arial Narrow"/>
                <w:i/>
                <w:sz w:val="20"/>
              </w:rPr>
              <w:t>[по каждому лоту]</w:t>
            </w:r>
          </w:p>
        </w:tc>
        <w:tc>
          <w:tcPr>
            <w:tcW w:w="7230" w:type="dxa"/>
          </w:tcPr>
          <w:p w:rsidR="0034477A" w:rsidRPr="001010AB" w:rsidRDefault="001010AB" w:rsidP="001F3D80">
            <w:pPr>
              <w:tabs>
                <w:tab w:val="left" w:pos="1134"/>
                <w:tab w:val="left" w:pos="1418"/>
              </w:tabs>
              <w:spacing w:before="120"/>
              <w:jc w:val="both"/>
              <w:rPr>
                <w:rFonts w:ascii="Arial Narrow" w:hAnsi="Arial Narrow"/>
                <w:bCs/>
                <w:i/>
                <w:sz w:val="20"/>
                <w:szCs w:val="20"/>
                <w:shd w:val="clear" w:color="auto" w:fill="FDE9D9"/>
              </w:rPr>
            </w:pPr>
            <w:r w:rsidRPr="001010AB">
              <w:rPr>
                <w:rFonts w:ascii="Arial Narrow" w:hAnsi="Arial Narrow"/>
                <w:sz w:val="20"/>
                <w:szCs w:val="20"/>
              </w:rPr>
              <w:t>7</w:t>
            </w:r>
            <w:r w:rsidRPr="001010AB">
              <w:rPr>
                <w:rFonts w:ascii="Arial Narrow" w:hAnsi="Arial Narrow"/>
                <w:sz w:val="20"/>
                <w:szCs w:val="20"/>
                <w:lang w:val="en-US"/>
              </w:rPr>
              <w:t> </w:t>
            </w:r>
            <w:r w:rsidRPr="001010AB">
              <w:rPr>
                <w:rFonts w:ascii="Arial Narrow" w:hAnsi="Arial Narrow"/>
                <w:sz w:val="20"/>
                <w:szCs w:val="20"/>
              </w:rPr>
              <w:t>835</w:t>
            </w:r>
            <w:r w:rsidRPr="001010AB">
              <w:rPr>
                <w:rFonts w:ascii="Arial Narrow" w:hAnsi="Arial Narrow"/>
                <w:sz w:val="20"/>
                <w:szCs w:val="20"/>
                <w:lang w:val="en-US"/>
              </w:rPr>
              <w:t> </w:t>
            </w:r>
            <w:r w:rsidRPr="001010AB">
              <w:rPr>
                <w:rFonts w:ascii="Arial Narrow" w:hAnsi="Arial Narrow"/>
                <w:sz w:val="20"/>
                <w:szCs w:val="20"/>
              </w:rPr>
              <w:t xml:space="preserve">000.00  </w:t>
            </w:r>
            <w:r w:rsidR="0034477A" w:rsidRPr="001010AB">
              <w:rPr>
                <w:rFonts w:ascii="Arial Narrow" w:hAnsi="Arial Narrow"/>
                <w:sz w:val="20"/>
                <w:szCs w:val="20"/>
              </w:rPr>
              <w:t xml:space="preserve">рублей (в т.ч. НДС). </w:t>
            </w:r>
          </w:p>
          <w:p w:rsidR="00096971" w:rsidRPr="001010AB" w:rsidRDefault="0034477A" w:rsidP="001F3D80">
            <w:pPr>
              <w:tabs>
                <w:tab w:val="left" w:pos="1134"/>
                <w:tab w:val="left" w:pos="1418"/>
              </w:tabs>
              <w:spacing w:before="120"/>
              <w:jc w:val="both"/>
              <w:rPr>
                <w:rFonts w:ascii="Arial Narrow" w:hAnsi="Arial Narrow"/>
                <w:bCs/>
                <w:i/>
                <w:sz w:val="20"/>
                <w:szCs w:val="20"/>
                <w:shd w:val="clear" w:color="auto" w:fill="FDE9D9"/>
              </w:rPr>
            </w:pPr>
            <w:r w:rsidRPr="001010AB">
              <w:rPr>
                <w:rFonts w:ascii="Arial Narrow" w:hAnsi="Arial Narrow"/>
                <w:color w:val="000000"/>
                <w:sz w:val="20"/>
                <w:szCs w:val="20"/>
              </w:rPr>
              <w:t xml:space="preserve">В стоимость продукции включена стоимость упаковки, транспортные расходы и иные расходы Поставщика. </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30" w:name="_Ref317253392"/>
          </w:p>
        </w:tc>
        <w:bookmarkEnd w:id="330"/>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rsidTr="0079616A">
        <w:trPr>
          <w:trHeight w:val="473"/>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1" w:name="_Ref317253528"/>
          </w:p>
        </w:tc>
        <w:bookmarkEnd w:id="331"/>
        <w:tc>
          <w:tcPr>
            <w:tcW w:w="2409" w:type="dxa"/>
          </w:tcPr>
          <w:p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rsidR="00C87330" w:rsidRPr="00AD4E5F" w:rsidRDefault="00C87330" w:rsidP="001F3D80">
            <w:pPr>
              <w:spacing w:before="120"/>
              <w:ind w:right="153"/>
              <w:rPr>
                <w:rFonts w:ascii="Arial Narrow" w:hAnsi="Arial Narrow"/>
                <w:sz w:val="20"/>
                <w:szCs w:val="20"/>
              </w:rPr>
            </w:pPr>
          </w:p>
          <w:p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________</w:t>
            </w:r>
            <w:r w:rsidR="00E36F63" w:rsidRPr="00AD4E5F">
              <w:rPr>
                <w:rFonts w:ascii="Arial Narrow" w:hAnsi="Arial Narrow"/>
                <w:sz w:val="20"/>
                <w:szCs w:val="20"/>
              </w:rPr>
              <w:t xml:space="preserve">  рублей</w:t>
            </w:r>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E0EFB" w:rsidRPr="00AD4E5F" w:rsidRDefault="00EE0EFB"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p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rsidR="00B50E31" w:rsidRPr="00AD4E5F" w:rsidRDefault="00EE0EFB" w:rsidP="001F3D80">
            <w:pPr>
              <w:spacing w:before="120"/>
              <w:jc w:val="both"/>
              <w:rPr>
                <w:rFonts w:ascii="Arial Narrow" w:hAnsi="Arial Narrow"/>
                <w:sz w:val="20"/>
                <w:szCs w:val="20"/>
              </w:rPr>
            </w:pPr>
            <w:proofErr w:type="gramStart"/>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roofErr w:type="gramEnd"/>
          </w:p>
        </w:tc>
      </w:tr>
      <w:tr w:rsidR="00815182" w:rsidRPr="001F3D80" w:rsidTr="003E5B3D">
        <w:trPr>
          <w:trHeight w:val="392"/>
        </w:trPr>
        <w:tc>
          <w:tcPr>
            <w:tcW w:w="498" w:type="dxa"/>
          </w:tcPr>
          <w:p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2" w:name="_Ref319670208"/>
          </w:p>
        </w:tc>
        <w:bookmarkEnd w:id="332"/>
        <w:tc>
          <w:tcPr>
            <w:tcW w:w="2409" w:type="dxa"/>
          </w:tcPr>
          <w:p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AD4E5F" w:rsidRDefault="00815182" w:rsidP="001F3D80">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3" w:name="_Ref317250645"/>
            <w:bookmarkStart w:id="334" w:name="_Ref317251482"/>
            <w:bookmarkStart w:id="335"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3"/>
            <w:bookmarkEnd w:id="334"/>
            <w:bookmarkEnd w:id="335"/>
          </w:p>
          <w:p w:rsidR="00815182" w:rsidRPr="00AD4E5F" w:rsidRDefault="00815182"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fldSimple w:instr=" REF _Ref317256436 \r \h  \* MERGEFORMAT ">
              <w:r w:rsidR="00944BB6" w:rsidRPr="00944BB6">
                <w:rPr>
                  <w:rFonts w:ascii="Arial Narrow" w:hAnsi="Arial Narrow"/>
                  <w:sz w:val="20"/>
                  <w:szCs w:val="20"/>
                </w:rPr>
                <w:t>3.1</w:t>
              </w:r>
            </w:fldSimple>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rsidR="005761D6" w:rsidRPr="00AD4E5F" w:rsidRDefault="0085523F" w:rsidP="001F3D80">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AD4E5F" w:rsidRDefault="00D913CA" w:rsidP="001F3D80">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AD4E5F" w:rsidRDefault="00D913CA" w:rsidP="001F3D80">
            <w:pPr>
              <w:tabs>
                <w:tab w:val="left" w:pos="811"/>
                <w:tab w:val="left" w:pos="851"/>
              </w:tabs>
              <w:spacing w:before="120"/>
              <w:jc w:val="both"/>
              <w:rPr>
                <w:rFonts w:ascii="Arial Narrow" w:hAnsi="Arial Narrow"/>
                <w:sz w:val="20"/>
                <w:szCs w:val="20"/>
              </w:rPr>
            </w:pPr>
            <w:proofErr w:type="gramStart"/>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D4E5F">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w:t>
            </w:r>
            <w:r w:rsidRPr="00AD4E5F">
              <w:rPr>
                <w:rFonts w:ascii="Arial Narrow" w:hAnsi="Arial Narrow"/>
                <w:sz w:val="20"/>
                <w:szCs w:val="20"/>
              </w:rPr>
              <w:lastRenderedPageBreak/>
              <w:t>пакетами акций менее 5%, допускается указание общей информации о количестве таких акционеров.</w:t>
            </w:r>
          </w:p>
          <w:p w:rsidR="0071585F" w:rsidRPr="00AD4E5F" w:rsidRDefault="0071585F"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D4E5F">
              <w:rPr>
                <w:rFonts w:ascii="Arial Narrow" w:hAnsi="Arial Narrow"/>
                <w:bCs/>
                <w:sz w:val="20"/>
                <w:szCs w:val="20"/>
              </w:rPr>
              <w:t>право</w:t>
            </w:r>
            <w:proofErr w:type="gramEnd"/>
            <w:r w:rsidRPr="00AD4E5F">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p>
          <w:p w:rsidR="000B2CA3" w:rsidRPr="00AD4E5F" w:rsidRDefault="000B2CA3" w:rsidP="001F3D80">
            <w:pPr>
              <w:numPr>
                <w:ilvl w:val="0"/>
                <w:numId w:val="32"/>
              </w:numPr>
              <w:tabs>
                <w:tab w:val="left" w:pos="778"/>
                <w:tab w:val="left" w:pos="811"/>
              </w:tabs>
              <w:spacing w:before="120"/>
              <w:ind w:left="0" w:firstLine="0"/>
              <w:jc w:val="both"/>
              <w:rPr>
                <w:rFonts w:ascii="Arial Narrow" w:hAnsi="Arial Narrow"/>
                <w:bCs/>
                <w:sz w:val="20"/>
                <w:szCs w:val="20"/>
              </w:rPr>
            </w:pPr>
            <w:r w:rsidRPr="00AD4E5F">
              <w:rPr>
                <w:rFonts w:ascii="Arial Narrow" w:hAnsi="Arial Narrow"/>
                <w:sz w:val="20"/>
                <w:szCs w:val="20"/>
              </w:rPr>
              <w:t>Должен обладать опытом, необходимым для исполнения договора:</w:t>
            </w:r>
          </w:p>
          <w:p w:rsidR="000B2CA3" w:rsidRPr="00AD4E5F" w:rsidRDefault="000B2CA3" w:rsidP="001F3D80">
            <w:pPr>
              <w:pStyle w:val="afff0"/>
              <w:numPr>
                <w:ilvl w:val="0"/>
                <w:numId w:val="73"/>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AD4E5F">
              <w:rPr>
                <w:rFonts w:ascii="Arial Narrow" w:hAnsi="Arial Narrow"/>
                <w:bCs/>
                <w:sz w:val="20"/>
                <w:szCs w:val="20"/>
              </w:rPr>
              <w:t>наличие опыта поставок: должен иметь договоры с завершенными в 201</w:t>
            </w:r>
            <w:r w:rsidR="005B3D3A" w:rsidRPr="00AD4E5F">
              <w:rPr>
                <w:rFonts w:ascii="Arial Narrow" w:hAnsi="Arial Narrow"/>
                <w:bCs/>
                <w:sz w:val="20"/>
                <w:szCs w:val="20"/>
              </w:rPr>
              <w:t>0</w:t>
            </w:r>
            <w:r w:rsidRPr="00AD4E5F">
              <w:rPr>
                <w:rFonts w:ascii="Arial Narrow" w:hAnsi="Arial Narrow"/>
                <w:bCs/>
                <w:sz w:val="20"/>
                <w:szCs w:val="20"/>
              </w:rPr>
              <w:t xml:space="preserve">, </w:t>
            </w:r>
            <w:r w:rsidR="005B3D3A" w:rsidRPr="00AD4E5F">
              <w:rPr>
                <w:rFonts w:ascii="Arial Narrow" w:hAnsi="Arial Narrow"/>
                <w:bCs/>
                <w:sz w:val="20"/>
                <w:szCs w:val="20"/>
              </w:rPr>
              <w:t xml:space="preserve">2011, </w:t>
            </w:r>
            <w:r w:rsidRPr="00AD4E5F">
              <w:rPr>
                <w:rFonts w:ascii="Arial Narrow" w:hAnsi="Arial Narrow"/>
                <w:bCs/>
                <w:sz w:val="20"/>
                <w:szCs w:val="20"/>
              </w:rPr>
              <w:t xml:space="preserve">2012, 2013 гг. поставками </w:t>
            </w:r>
            <w:r w:rsidR="007D04FC">
              <w:rPr>
                <w:rFonts w:ascii="Arial Narrow" w:hAnsi="Arial Narrow"/>
                <w:bCs/>
                <w:sz w:val="20"/>
                <w:szCs w:val="20"/>
              </w:rPr>
              <w:t xml:space="preserve">грузоподъемной техники на </w:t>
            </w:r>
            <w:r w:rsidRPr="00AD4E5F">
              <w:rPr>
                <w:rFonts w:ascii="Arial Narrow" w:hAnsi="Arial Narrow"/>
                <w:bCs/>
                <w:sz w:val="20"/>
                <w:szCs w:val="20"/>
              </w:rPr>
              <w:t xml:space="preserve">сумму не менее </w:t>
            </w:r>
            <w:r w:rsidR="007D04FC">
              <w:rPr>
                <w:rFonts w:ascii="Arial Narrow" w:hAnsi="Arial Narrow"/>
                <w:bCs/>
                <w:sz w:val="20"/>
                <w:szCs w:val="20"/>
              </w:rPr>
              <w:t>3 900 000,00 р</w:t>
            </w:r>
            <w:r w:rsidRPr="00AD4E5F">
              <w:rPr>
                <w:rFonts w:ascii="Arial Narrow" w:hAnsi="Arial Narrow"/>
                <w:bCs/>
                <w:sz w:val="20"/>
                <w:szCs w:val="20"/>
              </w:rPr>
              <w:t>ублей (в т.ч. НДС).</w:t>
            </w:r>
          </w:p>
          <w:p w:rsidR="006F6A30" w:rsidRPr="00AD4E5F" w:rsidRDefault="00A41F72" w:rsidP="001F3D80">
            <w:pPr>
              <w:widowControl w:val="0"/>
              <w:numPr>
                <w:ilvl w:val="0"/>
                <w:numId w:val="32"/>
              </w:numPr>
              <w:tabs>
                <w:tab w:val="left" w:pos="778"/>
              </w:tabs>
              <w:spacing w:before="120"/>
              <w:ind w:left="0" w:right="-1" w:firstLine="0"/>
              <w:jc w:val="both"/>
              <w:rPr>
                <w:rFonts w:ascii="Arial Narrow" w:hAnsi="Arial Narrow"/>
                <w:sz w:val="20"/>
                <w:szCs w:val="20"/>
              </w:rPr>
            </w:pPr>
            <w:r w:rsidRPr="00AD4E5F">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AD4E5F" w:rsidRDefault="001B11C1" w:rsidP="001F3D80">
            <w:pPr>
              <w:numPr>
                <w:ilvl w:val="0"/>
                <w:numId w:val="67"/>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AD4E5F" w:rsidRDefault="001B11C1" w:rsidP="001F3D80">
            <w:pPr>
              <w:numPr>
                <w:ilvl w:val="0"/>
                <w:numId w:val="67"/>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AD4E5F" w:rsidRDefault="001B11C1" w:rsidP="001F3D80">
            <w:pPr>
              <w:numPr>
                <w:ilvl w:val="0"/>
                <w:numId w:val="67"/>
              </w:numPr>
              <w:tabs>
                <w:tab w:val="left" w:pos="778"/>
              </w:tabs>
              <w:spacing w:before="120"/>
              <w:ind w:left="0" w:right="153" w:firstLine="0"/>
              <w:jc w:val="both"/>
              <w:rPr>
                <w:rFonts w:ascii="Arial Narrow" w:hAnsi="Arial Narrow"/>
                <w:bCs/>
                <w:sz w:val="20"/>
                <w:szCs w:val="20"/>
              </w:rPr>
            </w:pPr>
            <w:r w:rsidRPr="00AD4E5F">
              <w:rPr>
                <w:rFonts w:ascii="Arial Narrow" w:hAnsi="Arial Narrow"/>
                <w:sz w:val="20"/>
                <w:szCs w:val="20"/>
              </w:rPr>
              <w:t xml:space="preserve">в реестре недобросовестных поставщиков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xml:space="preserve">» и организаций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w:t>
            </w:r>
          </w:p>
        </w:tc>
      </w:tr>
      <w:tr w:rsidR="00FF1C14" w:rsidRPr="001F3D80" w:rsidTr="0079616A">
        <w:trPr>
          <w:trHeight w:val="709"/>
        </w:trPr>
        <w:tc>
          <w:tcPr>
            <w:tcW w:w="498" w:type="dxa"/>
          </w:tcPr>
          <w:p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6" w:name="_Ref317256469"/>
          </w:p>
        </w:tc>
        <w:bookmarkEnd w:id="336"/>
        <w:tc>
          <w:tcPr>
            <w:tcW w:w="2409" w:type="dxa"/>
          </w:tcPr>
          <w:p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rsidTr="00E02B50">
        <w:trPr>
          <w:trHeight w:val="5401"/>
        </w:trPr>
        <w:tc>
          <w:tcPr>
            <w:tcW w:w="498" w:type="dxa"/>
          </w:tcPr>
          <w:p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7" w:name="_Ref317257394"/>
          </w:p>
        </w:tc>
        <w:bookmarkEnd w:id="337"/>
        <w:tc>
          <w:tcPr>
            <w:tcW w:w="2409" w:type="dxa"/>
          </w:tcPr>
          <w:p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F5382" w:rsidRDefault="00FB7C05" w:rsidP="00EF5382">
            <w:pPr>
              <w:tabs>
                <w:tab w:val="left" w:pos="495"/>
                <w:tab w:val="left" w:pos="5657"/>
              </w:tabs>
              <w:spacing w:before="120"/>
              <w:jc w:val="both"/>
              <w:rPr>
                <w:rFonts w:ascii="Arial Narrow" w:hAnsi="Arial Narrow"/>
                <w:sz w:val="20"/>
                <w:szCs w:val="20"/>
              </w:rPr>
            </w:pPr>
            <w:r w:rsidRPr="00EF5382">
              <w:rPr>
                <w:rFonts w:ascii="Arial Narrow" w:hAnsi="Arial Narrow"/>
                <w:sz w:val="20"/>
                <w:szCs w:val="20"/>
              </w:rPr>
              <w:t xml:space="preserve">Требования к </w:t>
            </w:r>
            <w:r w:rsidRPr="00EF5382">
              <w:rPr>
                <w:rFonts w:ascii="Arial Narrow" w:hAnsi="Arial Narrow"/>
                <w:i/>
                <w:sz w:val="20"/>
                <w:szCs w:val="20"/>
              </w:rPr>
              <w:t>поставляемому товару, выполняемым работам, оказываемым услугам</w:t>
            </w:r>
            <w:r w:rsidRPr="00EF5382">
              <w:rPr>
                <w:rFonts w:ascii="Arial Narrow" w:hAnsi="Arial Narrow"/>
                <w:sz w:val="20"/>
                <w:szCs w:val="20"/>
              </w:rPr>
              <w:t xml:space="preserve"> приводятся </w:t>
            </w:r>
            <w:r w:rsidRPr="00EF5382">
              <w:rPr>
                <w:rFonts w:ascii="Arial Narrow" w:hAnsi="Arial Narrow"/>
                <w:i/>
                <w:sz w:val="20"/>
                <w:szCs w:val="20"/>
              </w:rPr>
              <w:t>в разделе 7</w:t>
            </w:r>
            <w:r w:rsidR="0010534F" w:rsidRPr="00EF5382">
              <w:rPr>
                <w:rFonts w:ascii="Arial Narrow" w:hAnsi="Arial Narrow"/>
                <w:i/>
                <w:sz w:val="20"/>
                <w:szCs w:val="20"/>
              </w:rPr>
              <w:t xml:space="preserve"> </w:t>
            </w:r>
            <w:r w:rsidRPr="00EF5382">
              <w:rPr>
                <w:rFonts w:ascii="Arial Narrow" w:hAnsi="Arial Narrow"/>
                <w:sz w:val="20"/>
                <w:szCs w:val="20"/>
              </w:rPr>
              <w:t>«Техническая часть».</w:t>
            </w:r>
          </w:p>
          <w:p w:rsidR="00FF1A53" w:rsidRPr="00EF5382" w:rsidRDefault="00FF1A53" w:rsidP="00EF5382">
            <w:pPr>
              <w:widowControl w:val="0"/>
              <w:tabs>
                <w:tab w:val="left" w:pos="709"/>
              </w:tabs>
              <w:adjustRightInd w:val="0"/>
              <w:spacing w:before="120"/>
              <w:ind w:right="153"/>
              <w:jc w:val="both"/>
              <w:textAlignment w:val="baseline"/>
              <w:rPr>
                <w:rFonts w:ascii="Arial Narrow" w:hAnsi="Arial Narrow"/>
                <w:sz w:val="20"/>
                <w:szCs w:val="20"/>
              </w:rPr>
            </w:pPr>
            <w:r w:rsidRPr="00EF5382">
              <w:rPr>
                <w:rFonts w:ascii="Arial Narrow" w:hAnsi="Arial Narrow"/>
                <w:sz w:val="20"/>
                <w:szCs w:val="20"/>
              </w:rPr>
              <w:t>На момент поставки на товары должны быть предоставлены следу</w:t>
            </w:r>
            <w:r w:rsidR="00EF5382" w:rsidRPr="00EF5382">
              <w:rPr>
                <w:rFonts w:ascii="Arial Narrow" w:hAnsi="Arial Narrow"/>
                <w:sz w:val="20"/>
                <w:szCs w:val="20"/>
              </w:rPr>
              <w:t>ю</w:t>
            </w:r>
            <w:r w:rsidRPr="00EF5382">
              <w:rPr>
                <w:rFonts w:ascii="Arial Narrow" w:hAnsi="Arial Narrow"/>
                <w:sz w:val="20"/>
                <w:szCs w:val="20"/>
              </w:rPr>
              <w:t>щие документы:</w:t>
            </w:r>
            <w:r w:rsidR="00EF5382" w:rsidRPr="00EF5382">
              <w:rPr>
                <w:rFonts w:ascii="Arial Narrow" w:hAnsi="Arial Narrow"/>
                <w:sz w:val="20"/>
                <w:szCs w:val="20"/>
              </w:rPr>
              <w:t xml:space="preserve"> </w:t>
            </w:r>
            <w:r w:rsidR="00EF5382" w:rsidRPr="00EF5382">
              <w:rPr>
                <w:rFonts w:ascii="Arial Narrow" w:hAnsi="Arial Narrow"/>
                <w:bCs/>
                <w:sz w:val="20"/>
                <w:szCs w:val="20"/>
              </w:rPr>
              <w:t xml:space="preserve">Паспорт </w:t>
            </w:r>
            <w:proofErr w:type="spellStart"/>
            <w:r w:rsidR="00EF5382" w:rsidRPr="00EF5382">
              <w:rPr>
                <w:rFonts w:ascii="Arial Narrow" w:hAnsi="Arial Narrow"/>
                <w:bCs/>
                <w:sz w:val="20"/>
                <w:szCs w:val="20"/>
              </w:rPr>
              <w:t>Ростехнадзора</w:t>
            </w:r>
            <w:proofErr w:type="spellEnd"/>
            <w:r w:rsidR="00EF5382" w:rsidRPr="00EF5382">
              <w:rPr>
                <w:rFonts w:ascii="Arial Narrow" w:hAnsi="Arial Narrow"/>
                <w:bCs/>
                <w:sz w:val="20"/>
                <w:szCs w:val="20"/>
              </w:rPr>
              <w:t xml:space="preserve"> РФ, инструкции на обслуживание и ремонт на русском языке, Сертификат соответствия, Разрешение на применение </w:t>
            </w:r>
            <w:proofErr w:type="spellStart"/>
            <w:r w:rsidR="00EF5382" w:rsidRPr="00EF5382">
              <w:rPr>
                <w:rFonts w:ascii="Arial Narrow" w:hAnsi="Arial Narrow"/>
                <w:bCs/>
                <w:sz w:val="20"/>
                <w:szCs w:val="20"/>
              </w:rPr>
              <w:t>Ростехнадзора</w:t>
            </w:r>
            <w:proofErr w:type="spellEnd"/>
            <w:r w:rsidR="00EF5382" w:rsidRPr="00EF5382">
              <w:rPr>
                <w:rFonts w:ascii="Arial Narrow" w:hAnsi="Arial Narrow"/>
                <w:bCs/>
                <w:sz w:val="20"/>
                <w:szCs w:val="20"/>
              </w:rPr>
              <w:t xml:space="preserve"> РФ, Паспорт самоходной машины, каталог запасных частей, государственную таможенную декларацию, гарантийный талон, сервисную книжку, одобрение типа транспортного средства акты приема передачи, товарные накладные.</w:t>
            </w:r>
          </w:p>
          <w:p w:rsidR="00FB7C05" w:rsidRPr="00EF5382" w:rsidRDefault="003B6AAD" w:rsidP="00EF5382">
            <w:pPr>
              <w:tabs>
                <w:tab w:val="left" w:pos="495"/>
                <w:tab w:val="left" w:pos="5657"/>
              </w:tabs>
              <w:spacing w:before="120"/>
              <w:jc w:val="both"/>
              <w:rPr>
                <w:rFonts w:ascii="Arial Narrow" w:hAnsi="Arial Narrow"/>
                <w:sz w:val="20"/>
                <w:szCs w:val="20"/>
              </w:rPr>
            </w:pPr>
            <w:r w:rsidRPr="00EF5382">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F5382">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1585F" w:rsidRPr="001F3D80" w:rsidTr="0079616A">
        <w:trPr>
          <w:trHeight w:val="1031"/>
        </w:trPr>
        <w:tc>
          <w:tcPr>
            <w:tcW w:w="498" w:type="dxa"/>
          </w:tcPr>
          <w:p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8" w:name="_Ref317257698"/>
          </w:p>
        </w:tc>
        <w:bookmarkEnd w:id="338"/>
        <w:tc>
          <w:tcPr>
            <w:tcW w:w="2409" w:type="dxa"/>
          </w:tcPr>
          <w:p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 xml:space="preserve">Документы, подтверждающие соответствие требованиям, предъявляемым участникам запроса </w:t>
            </w:r>
            <w:proofErr w:type="gramStart"/>
            <w:r w:rsidRPr="00AD4E5F">
              <w:rPr>
                <w:rFonts w:ascii="Arial Narrow" w:hAnsi="Arial Narrow"/>
                <w:sz w:val="20"/>
                <w:szCs w:val="20"/>
              </w:rPr>
              <w:t>предложений</w:t>
            </w:r>
            <w:proofErr w:type="gramEnd"/>
            <w:r w:rsidRPr="00AD4E5F">
              <w:rPr>
                <w:rFonts w:ascii="Arial Narrow" w:hAnsi="Arial Narrow"/>
                <w:i/>
                <w:sz w:val="20"/>
                <w:szCs w:val="20"/>
              </w:rPr>
              <w:t xml:space="preserve">/ привлекаемым поставщикам/ </w:t>
            </w:r>
            <w:r w:rsidRPr="00AD4E5F">
              <w:rPr>
                <w:rFonts w:ascii="Arial Narrow" w:hAnsi="Arial Narrow"/>
                <w:i/>
                <w:sz w:val="20"/>
                <w:szCs w:val="20"/>
              </w:rPr>
              <w:lastRenderedPageBreak/>
              <w:t>субподрядчикам/ 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AD4E5F" w:rsidRDefault="0071585F"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bookmarkStart w:id="339" w:name="_Ref317251847"/>
            <w:r w:rsidRPr="00AD4E5F">
              <w:rPr>
                <w:rFonts w:ascii="Arial Narrow" w:hAnsi="Arial Narrow"/>
                <w:bCs/>
                <w:sz w:val="20"/>
                <w:szCs w:val="20"/>
              </w:rPr>
              <w:lastRenderedPageBreak/>
              <w:t>Документы, подтверждающие соответствие т</w:t>
            </w:r>
            <w:r w:rsidRPr="00AD4E5F">
              <w:rPr>
                <w:rFonts w:ascii="Arial Narrow" w:hAnsi="Arial Narrow"/>
                <w:sz w:val="20"/>
                <w:szCs w:val="20"/>
              </w:rPr>
              <w:t xml:space="preserve">ребованиям, предъявляемым участникам запроса </w:t>
            </w:r>
            <w:proofErr w:type="gramStart"/>
            <w:r w:rsidRPr="00AD4E5F">
              <w:rPr>
                <w:rFonts w:ascii="Arial Narrow" w:hAnsi="Arial Narrow"/>
                <w:sz w:val="20"/>
                <w:szCs w:val="20"/>
              </w:rPr>
              <w:t>предложений</w:t>
            </w:r>
            <w:proofErr w:type="gramEnd"/>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9"/>
          </w:p>
          <w:p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bookmarkStart w:id="340" w:name="_Ref317256601"/>
            <w:r w:rsidRPr="00AD4E5F">
              <w:rPr>
                <w:rFonts w:ascii="Arial Narrow" w:hAnsi="Arial Narrow"/>
                <w:sz w:val="20"/>
                <w:szCs w:val="20"/>
              </w:rPr>
              <w:t>16.1.1.документы, указанные в пункте </w:t>
            </w:r>
            <w:fldSimple w:instr=" REF _Ref317256545 \r \h  \* MERGEFORMAT ">
              <w:r w:rsidR="00944BB6" w:rsidRPr="00944BB6">
                <w:rPr>
                  <w:rFonts w:ascii="Arial Narrow" w:hAnsi="Arial Narrow"/>
                  <w:sz w:val="20"/>
                  <w:szCs w:val="20"/>
                </w:rPr>
                <w:t>3.3</w:t>
              </w:r>
            </w:fldSimple>
            <w:r w:rsidRPr="00AD4E5F">
              <w:rPr>
                <w:rFonts w:ascii="Arial Narrow" w:hAnsi="Arial Narrow"/>
                <w:sz w:val="20"/>
                <w:szCs w:val="20"/>
              </w:rPr>
              <w:t xml:space="preserve"> настоящей документации по запросу предложений</w:t>
            </w:r>
            <w:bookmarkStart w:id="341" w:name="_Ref317257428"/>
            <w:bookmarkEnd w:id="340"/>
          </w:p>
          <w:p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proofErr w:type="gramStart"/>
            <w:r w:rsidRPr="00AD4E5F">
              <w:rPr>
                <w:rFonts w:ascii="Arial Narrow" w:hAnsi="Arial Narrow"/>
                <w:sz w:val="20"/>
                <w:szCs w:val="20"/>
              </w:rPr>
              <w:t xml:space="preserve">16.1.2.копии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w:t>
            </w:r>
            <w:r w:rsidRPr="00AD4E5F">
              <w:rPr>
                <w:rFonts w:ascii="Arial Narrow" w:hAnsi="Arial Narrow"/>
                <w:sz w:val="20"/>
                <w:szCs w:val="20"/>
              </w:rPr>
              <w:lastRenderedPageBreak/>
              <w:t>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AD4E5F">
              <w:rPr>
                <w:rFonts w:ascii="Arial Narrow" w:hAnsi="Arial Narrow"/>
                <w:sz w:val="20"/>
                <w:szCs w:val="20"/>
                <w:lang w:val="en-US"/>
              </w:rPr>
              <w:t> </w:t>
            </w:r>
            <w:r w:rsidRPr="00AD4E5F">
              <w:rPr>
                <w:rFonts w:ascii="Arial Narrow" w:hAnsi="Arial Narrow"/>
                <w:sz w:val="20"/>
                <w:szCs w:val="20"/>
              </w:rPr>
              <w:t>состав заявки</w:t>
            </w:r>
            <w:proofErr w:type="gramEnd"/>
            <w:r w:rsidRPr="00AD4E5F">
              <w:rPr>
                <w:rFonts w:ascii="Arial Narrow" w:hAnsi="Arial Narrow"/>
                <w:sz w:val="20"/>
                <w:szCs w:val="20"/>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D4E5F" w:rsidDel="000F05B1">
              <w:rPr>
                <w:rFonts w:ascii="Arial Narrow" w:hAnsi="Arial Narrow"/>
                <w:sz w:val="20"/>
                <w:szCs w:val="20"/>
              </w:rPr>
              <w:t xml:space="preserve"> </w:t>
            </w:r>
            <w:r w:rsidRPr="00AD4E5F">
              <w:rPr>
                <w:rFonts w:ascii="Arial Narrow" w:hAnsi="Arial Narrow"/>
                <w:sz w:val="20"/>
                <w:szCs w:val="20"/>
              </w:rPr>
              <w:t>от соответствующего органа)</w:t>
            </w:r>
            <w:bookmarkEnd w:id="341"/>
            <w:r w:rsidRPr="00AD4E5F">
              <w:rPr>
                <w:rFonts w:ascii="Arial Narrow" w:hAnsi="Arial Narrow"/>
                <w:sz w:val="20"/>
                <w:szCs w:val="20"/>
              </w:rPr>
              <w:t>.</w:t>
            </w:r>
          </w:p>
          <w:p w:rsidR="000B2CA3" w:rsidRPr="00AD4E5F" w:rsidRDefault="000B2CA3"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с обязательным приложением копий документов, подтверждающих исполнение данных договоров  (акты приемки-передачи, ТОРГ-12 и т.п.).</w:t>
            </w:r>
          </w:p>
          <w:p w:rsidR="0071585F" w:rsidRPr="00AD4E5F" w:rsidRDefault="0071585F" w:rsidP="001F3D80">
            <w:pPr>
              <w:widowControl w:val="0"/>
              <w:numPr>
                <w:ilvl w:val="0"/>
                <w:numId w:val="60"/>
              </w:numPr>
              <w:tabs>
                <w:tab w:val="left" w:pos="212"/>
                <w:tab w:val="left" w:pos="637"/>
              </w:tabs>
              <w:adjustRightInd w:val="0"/>
              <w:spacing w:before="120"/>
              <w:ind w:left="70" w:firstLine="0"/>
              <w:jc w:val="both"/>
              <w:textAlignment w:val="baseline"/>
              <w:rPr>
                <w:rFonts w:ascii="Arial Narrow" w:hAnsi="Arial Narrow"/>
                <w:sz w:val="20"/>
                <w:szCs w:val="20"/>
              </w:rPr>
            </w:pPr>
            <w:bookmarkStart w:id="342" w:name="_Ref325033559"/>
            <w:bookmarkStart w:id="343"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2"/>
            <w:r w:rsidRPr="00AD4E5F">
              <w:rPr>
                <w:rFonts w:ascii="Arial Narrow" w:hAnsi="Arial Narrow"/>
                <w:sz w:val="20"/>
                <w:szCs w:val="20"/>
              </w:rPr>
              <w:t>.</w:t>
            </w:r>
            <w:bookmarkEnd w:id="343"/>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1F3D80" w:rsidTr="0079616A">
        <w:trPr>
          <w:trHeight w:val="979"/>
        </w:trPr>
        <w:tc>
          <w:tcPr>
            <w:tcW w:w="498" w:type="dxa"/>
          </w:tcPr>
          <w:p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4" w:name="_Ref317252608"/>
          </w:p>
        </w:tc>
        <w:bookmarkEnd w:id="344"/>
        <w:tc>
          <w:tcPr>
            <w:tcW w:w="2409" w:type="dxa"/>
          </w:tcPr>
          <w:p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rsidR="0086246F"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bookmarkStart w:id="345" w:name="_Ref319667226"/>
            <w:r w:rsidRPr="00AD4E5F">
              <w:rPr>
                <w:rFonts w:ascii="Arial Narrow" w:hAnsi="Arial Narrow"/>
                <w:sz w:val="20"/>
                <w:szCs w:val="20"/>
              </w:rPr>
              <w:t xml:space="preserve">заявка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по форме и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 xml:space="preserve"> (раздел</w:t>
            </w:r>
            <w:r w:rsidR="001E70F7" w:rsidRPr="00AD4E5F">
              <w:rPr>
                <w:rFonts w:ascii="Arial Narrow" w:hAnsi="Arial Narrow"/>
                <w:sz w:val="20"/>
                <w:szCs w:val="20"/>
              </w:rPr>
              <w:t> </w:t>
            </w:r>
            <w:fldSimple w:instr=" REF _Ref317259138 \r \h  \* MERGEFORMAT ">
              <w:r w:rsidR="00944BB6" w:rsidRPr="00944BB6">
                <w:rPr>
                  <w:rFonts w:ascii="Arial Narrow" w:hAnsi="Arial Narrow"/>
                  <w:sz w:val="20"/>
                  <w:szCs w:val="20"/>
                </w:rPr>
                <w:t>1</w:t>
              </w:r>
              <w:r w:rsidR="00944BB6">
                <w:t>.1</w:t>
              </w:r>
            </w:fldSimple>
            <w:r w:rsidRPr="00AD4E5F">
              <w:rPr>
                <w:rFonts w:ascii="Arial Narrow" w:hAnsi="Arial Narrow"/>
                <w:sz w:val="20"/>
                <w:szCs w:val="20"/>
              </w:rPr>
              <w:t xml:space="preserve">, </w:t>
            </w:r>
            <w:hyperlink w:anchor="_Письмо_о_подаче" w:history="1">
              <w:r w:rsidRPr="00AD4E5F">
                <w:rPr>
                  <w:rStyle w:val="afc"/>
                  <w:rFonts w:ascii="Arial Narrow" w:hAnsi="Arial Narrow"/>
                  <w:color w:val="auto"/>
                  <w:sz w:val="20"/>
                  <w:szCs w:val="20"/>
                </w:rPr>
                <w:t>Форма 1</w:t>
              </w:r>
            </w:hyperlink>
            <w:r w:rsidRPr="00AD4E5F">
              <w:rPr>
                <w:rFonts w:ascii="Arial Narrow" w:hAnsi="Arial Narrow"/>
                <w:sz w:val="20"/>
                <w:szCs w:val="20"/>
              </w:rPr>
              <w:t>);</w:t>
            </w:r>
            <w:bookmarkEnd w:id="345"/>
          </w:p>
          <w:p w:rsidR="006A2ED0"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анкета (раздел</w:t>
            </w:r>
            <w:r w:rsidR="001E70F7" w:rsidRPr="00AD4E5F">
              <w:rPr>
                <w:rFonts w:ascii="Arial Narrow" w:hAnsi="Arial Narrow"/>
                <w:sz w:val="20"/>
                <w:szCs w:val="20"/>
              </w:rPr>
              <w:t> </w:t>
            </w:r>
            <w:fldSimple w:instr=" REF _Ref317259149 \r \h  \* MERGEFORMAT ">
              <w:r w:rsidR="00944BB6" w:rsidRPr="00944BB6">
                <w:rPr>
                  <w:rFonts w:ascii="Arial Narrow" w:hAnsi="Arial Narrow"/>
                  <w:sz w:val="20"/>
                  <w:szCs w:val="20"/>
                </w:rPr>
                <w:t>1</w:t>
              </w:r>
              <w:r w:rsidR="00944BB6">
                <w:t>.1</w:t>
              </w:r>
            </w:fldSimple>
            <w:r w:rsidRPr="00AD4E5F">
              <w:rPr>
                <w:rFonts w:ascii="Arial Narrow" w:hAnsi="Arial Narrow"/>
                <w:sz w:val="20"/>
                <w:szCs w:val="20"/>
              </w:rPr>
              <w:t xml:space="preserve">, </w:t>
            </w:r>
            <w:hyperlink w:anchor="_Анкета_Участника_процедуры" w:history="1">
              <w:r w:rsidRPr="00AD4E5F">
                <w:rPr>
                  <w:rStyle w:val="afc"/>
                  <w:rFonts w:ascii="Arial Narrow" w:hAnsi="Arial Narrow"/>
                  <w:color w:val="auto"/>
                  <w:sz w:val="20"/>
                  <w:szCs w:val="20"/>
                </w:rPr>
                <w:t>Форма 2</w:t>
              </w:r>
            </w:hyperlink>
            <w:r w:rsidRPr="00AD4E5F">
              <w:rPr>
                <w:rFonts w:ascii="Arial Narrow" w:hAnsi="Arial Narrow"/>
                <w:sz w:val="20"/>
                <w:szCs w:val="20"/>
              </w:rPr>
              <w:t>)</w:t>
            </w:r>
            <w:r w:rsidR="001F4003" w:rsidRPr="00AD4E5F">
              <w:rPr>
                <w:rFonts w:ascii="Arial Narrow" w:hAnsi="Arial Narrow"/>
                <w:sz w:val="20"/>
                <w:szCs w:val="20"/>
              </w:rPr>
              <w:t>:</w:t>
            </w:r>
            <w:r w:rsidR="00142709" w:rsidRPr="00AD4E5F">
              <w:rPr>
                <w:rFonts w:ascii="Arial Narrow" w:hAnsi="Arial Narrow"/>
                <w:sz w:val="20"/>
                <w:szCs w:val="20"/>
              </w:rPr>
              <w:t xml:space="preserve"> </w:t>
            </w:r>
            <w:r w:rsidR="006A2ED0" w:rsidRPr="00AD4E5F">
              <w:rPr>
                <w:rFonts w:ascii="Arial Narrow" w:hAnsi="Arial Narrow"/>
                <w:sz w:val="20"/>
                <w:szCs w:val="20"/>
              </w:rPr>
              <w:t>Таблица 1 «Сведения об участнике запроса предложений», «</w:t>
            </w:r>
            <w:r w:rsidR="00142709" w:rsidRPr="00AD4E5F">
              <w:rPr>
                <w:rFonts w:ascii="Arial Narrow" w:hAnsi="Arial Narrow"/>
                <w:sz w:val="20"/>
                <w:szCs w:val="20"/>
              </w:rPr>
              <w:t>Таблица 2 «Сведения о цепочке собственников, включая бенефициаров (в том числе конечных)»</w:t>
            </w:r>
            <w:r w:rsidR="006A2ED0" w:rsidRPr="00AD4E5F">
              <w:rPr>
                <w:rFonts w:ascii="Arial Narrow" w:hAnsi="Arial Narrow"/>
                <w:sz w:val="20"/>
                <w:szCs w:val="20"/>
              </w:rPr>
              <w:t>.</w:t>
            </w:r>
          </w:p>
          <w:p w:rsidR="003349B0" w:rsidRPr="00AD4E5F" w:rsidRDefault="006A2ED0" w:rsidP="001F3D80">
            <w:pPr>
              <w:pStyle w:val="Times12"/>
              <w:tabs>
                <w:tab w:val="left" w:pos="0"/>
                <w:tab w:val="left" w:pos="811"/>
                <w:tab w:val="left" w:pos="1140"/>
              </w:tabs>
              <w:spacing w:before="120"/>
              <w:ind w:firstLine="0"/>
              <w:rPr>
                <w:rFonts w:ascii="Arial Narrow" w:hAnsi="Arial Narrow"/>
                <w:sz w:val="20"/>
                <w:szCs w:val="20"/>
              </w:rPr>
            </w:pPr>
            <w:r w:rsidRPr="00AD4E5F">
              <w:rPr>
                <w:rFonts w:ascii="Arial Narrow" w:hAnsi="Arial Narrow"/>
                <w:sz w:val="20"/>
                <w:szCs w:val="20"/>
              </w:rPr>
              <w:t xml:space="preserve">Таблица 2 должна быть оформлена </w:t>
            </w:r>
            <w:r w:rsidR="00142709" w:rsidRPr="00AD4E5F">
              <w:rPr>
                <w:rFonts w:ascii="Arial Narrow" w:hAnsi="Arial Narrow"/>
                <w:sz w:val="20"/>
                <w:szCs w:val="20"/>
              </w:rPr>
              <w:t xml:space="preserve">по форме и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00142709" w:rsidRPr="00AD4E5F">
              <w:rPr>
                <w:rFonts w:ascii="Arial Narrow" w:hAnsi="Arial Narrow"/>
                <w:sz w:val="20"/>
                <w:szCs w:val="20"/>
              </w:rPr>
              <w:t>. Все сведения и документы обязательны к предоставлению</w:t>
            </w:r>
            <w:r w:rsidR="003349B0" w:rsidRPr="00AD4E5F">
              <w:rPr>
                <w:rFonts w:ascii="Arial Narrow" w:hAnsi="Arial Narrow"/>
                <w:sz w:val="20"/>
                <w:szCs w:val="20"/>
              </w:rPr>
              <w:t>.</w:t>
            </w:r>
          </w:p>
          <w:p w:rsidR="0086246F" w:rsidRPr="00AD4E5F" w:rsidRDefault="003349B0" w:rsidP="001F3D80">
            <w:pPr>
              <w:pStyle w:val="Times12"/>
              <w:tabs>
                <w:tab w:val="left" w:pos="0"/>
                <w:tab w:val="left" w:pos="811"/>
                <w:tab w:val="left" w:pos="1140"/>
              </w:tabs>
              <w:spacing w:before="120"/>
              <w:ind w:firstLine="0"/>
              <w:rPr>
                <w:rFonts w:ascii="Arial Narrow" w:hAnsi="Arial Narrow"/>
                <w:sz w:val="20"/>
                <w:szCs w:val="20"/>
              </w:rPr>
            </w:pPr>
            <w:r w:rsidRPr="00AD4E5F">
              <w:rPr>
                <w:rFonts w:ascii="Arial Narrow" w:hAnsi="Arial Narrow"/>
                <w:sz w:val="20"/>
                <w:szCs w:val="20"/>
              </w:rPr>
              <w:t xml:space="preserve">Таблица </w:t>
            </w:r>
            <w:r w:rsidR="006A2ED0" w:rsidRPr="00AD4E5F">
              <w:rPr>
                <w:rFonts w:ascii="Arial Narrow" w:hAnsi="Arial Narrow"/>
                <w:sz w:val="20"/>
                <w:szCs w:val="20"/>
              </w:rPr>
              <w:t xml:space="preserve">2 </w:t>
            </w:r>
            <w:r w:rsidRPr="00AD4E5F">
              <w:rPr>
                <w:rFonts w:ascii="Arial Narrow" w:hAnsi="Arial Narrow"/>
                <w:sz w:val="20"/>
                <w:szCs w:val="20"/>
              </w:rPr>
              <w:t xml:space="preserve">должна быть представлена в составе заявки на участие в </w:t>
            </w:r>
            <w:r w:rsidR="007F2F01" w:rsidRPr="00AD4E5F">
              <w:rPr>
                <w:rFonts w:ascii="Arial Narrow" w:hAnsi="Arial Narrow"/>
                <w:sz w:val="20"/>
                <w:szCs w:val="20"/>
              </w:rPr>
              <w:t>запросе предложений</w:t>
            </w:r>
            <w:r w:rsidRPr="00AD4E5F">
              <w:rPr>
                <w:rFonts w:ascii="Arial Narrow" w:hAnsi="Arial Narrow"/>
                <w:sz w:val="20"/>
                <w:szCs w:val="20"/>
              </w:rPr>
              <w:t xml:space="preserve"> в двух форматах</w:t>
            </w:r>
            <w:r w:rsidR="001F4003" w:rsidRPr="00AD4E5F">
              <w:rPr>
                <w:rFonts w:ascii="Arial Narrow" w:hAnsi="Arial Narrow"/>
                <w:sz w:val="20"/>
                <w:szCs w:val="20"/>
              </w:rPr>
              <w:t>:</w:t>
            </w:r>
            <w:r w:rsidRPr="00AD4E5F">
              <w:rPr>
                <w:rFonts w:ascii="Arial Narrow" w:hAnsi="Arial Narrow"/>
                <w:sz w:val="20"/>
                <w:szCs w:val="20"/>
              </w:rPr>
              <w:t xml:space="preserve"> *.</w:t>
            </w:r>
            <w:proofErr w:type="spellStart"/>
            <w:r w:rsidRPr="00AD4E5F">
              <w:rPr>
                <w:rFonts w:ascii="Arial Narrow" w:hAnsi="Arial Narrow"/>
                <w:sz w:val="20"/>
                <w:szCs w:val="20"/>
                <w:lang w:val="en-US"/>
              </w:rPr>
              <w:t>pdf</w:t>
            </w:r>
            <w:proofErr w:type="spellEnd"/>
            <w:r w:rsidRPr="00AD4E5F">
              <w:rPr>
                <w:rFonts w:ascii="Arial Narrow" w:hAnsi="Arial Narrow"/>
                <w:sz w:val="20"/>
                <w:szCs w:val="20"/>
              </w:rPr>
              <w:t xml:space="preserve"> и *.</w:t>
            </w:r>
            <w:proofErr w:type="spellStart"/>
            <w:r w:rsidRPr="00AD4E5F">
              <w:rPr>
                <w:rFonts w:ascii="Arial Narrow" w:hAnsi="Arial Narrow"/>
                <w:sz w:val="20"/>
                <w:szCs w:val="20"/>
              </w:rPr>
              <w:t>xls</w:t>
            </w:r>
            <w:proofErr w:type="spellEnd"/>
            <w:r w:rsidR="000A6E42" w:rsidRPr="00AD4E5F">
              <w:rPr>
                <w:rFonts w:ascii="Arial Narrow" w:hAnsi="Arial Narrow"/>
                <w:sz w:val="20"/>
                <w:szCs w:val="20"/>
              </w:rPr>
              <w:t>;</w:t>
            </w:r>
          </w:p>
          <w:p w:rsidR="0086246F"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i/>
                <w:sz w:val="20"/>
                <w:szCs w:val="20"/>
              </w:rPr>
              <w:t xml:space="preserve">[при наличии требования обеспечения заявки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w:t>
            </w:r>
            <w:r w:rsidRPr="00AD4E5F">
              <w:rPr>
                <w:rFonts w:ascii="Arial Narrow" w:hAnsi="Arial Narrow"/>
                <w:sz w:val="20"/>
                <w:szCs w:val="20"/>
              </w:rPr>
              <w:t>платежное поручение (квитанция), подтверждающие факт внесения денежных сре</w:t>
            </w:r>
            <w:proofErr w:type="gramStart"/>
            <w:r w:rsidRPr="00AD4E5F">
              <w:rPr>
                <w:rFonts w:ascii="Arial Narrow" w:hAnsi="Arial Narrow"/>
                <w:sz w:val="20"/>
                <w:szCs w:val="20"/>
              </w:rPr>
              <w:t>дств в к</w:t>
            </w:r>
            <w:proofErr w:type="gramEnd"/>
            <w:r w:rsidRPr="00AD4E5F">
              <w:rPr>
                <w:rFonts w:ascii="Arial Narrow" w:hAnsi="Arial Narrow"/>
                <w:sz w:val="20"/>
                <w:szCs w:val="20"/>
              </w:rPr>
              <w:t>ачестве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(подраздел</w:t>
            </w:r>
            <w:r w:rsidR="00576817" w:rsidRPr="00AD4E5F">
              <w:rPr>
                <w:rFonts w:ascii="Arial Narrow" w:hAnsi="Arial Narrow"/>
                <w:sz w:val="20"/>
                <w:szCs w:val="20"/>
              </w:rPr>
              <w:t> </w:t>
            </w:r>
            <w:fldSimple w:instr=" REF _Ref317258254 \r \h  \* MERGEFORMAT ">
              <w:r w:rsidR="00944BB6" w:rsidRPr="00944BB6">
                <w:rPr>
                  <w:rFonts w:ascii="Arial Narrow" w:hAnsi="Arial Narrow"/>
                  <w:sz w:val="20"/>
                  <w:szCs w:val="20"/>
                </w:rPr>
                <w:t>4.9</w:t>
              </w:r>
            </w:fldSimple>
            <w:r w:rsidRPr="00AD4E5F">
              <w:rPr>
                <w:rFonts w:ascii="Arial Narrow" w:hAnsi="Arial Narrow"/>
                <w:sz w:val="20"/>
                <w:szCs w:val="20"/>
              </w:rPr>
              <w:t>);</w:t>
            </w:r>
          </w:p>
          <w:p w:rsidR="00ED6DD7"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документы, указанные в пункт</w:t>
            </w:r>
            <w:r w:rsidR="001776E0" w:rsidRPr="00AD4E5F">
              <w:rPr>
                <w:rFonts w:ascii="Arial Narrow" w:hAnsi="Arial Narrow"/>
                <w:sz w:val="20"/>
                <w:szCs w:val="20"/>
              </w:rPr>
              <w:t xml:space="preserve">е </w:t>
            </w:r>
            <w:r w:rsidR="009E6B81" w:rsidRPr="00AD4E5F">
              <w:rPr>
                <w:rFonts w:ascii="Arial Narrow" w:hAnsi="Arial Narrow"/>
                <w:sz w:val="20"/>
                <w:szCs w:val="20"/>
              </w:rPr>
              <w:t> </w:t>
            </w:r>
            <w:fldSimple w:instr=" REF _Ref317257698 \r \h  \* MERGEFORMAT ">
              <w:r w:rsidR="00944BB6" w:rsidRPr="00944BB6">
                <w:rPr>
                  <w:rFonts w:ascii="Arial Narrow" w:hAnsi="Arial Narrow"/>
                  <w:sz w:val="20"/>
                  <w:szCs w:val="20"/>
                </w:rPr>
                <w:t>16</w:t>
              </w:r>
            </w:fldSimple>
            <w:r w:rsidRPr="00AD4E5F">
              <w:rPr>
                <w:rFonts w:ascii="Arial Narrow" w:hAnsi="Arial Narrow"/>
                <w:sz w:val="20"/>
                <w:szCs w:val="20"/>
              </w:rPr>
              <w:t xml:space="preserve"> </w:t>
            </w:r>
            <w:r w:rsidR="007540C3" w:rsidRPr="00AD4E5F">
              <w:rPr>
                <w:rFonts w:ascii="Arial Narrow" w:hAnsi="Arial Narrow"/>
                <w:sz w:val="20"/>
                <w:szCs w:val="20"/>
              </w:rPr>
              <w:t>раздела </w:t>
            </w:r>
            <w:fldSimple w:instr=" REF _Ref317256731 \r \h  \* MERGEFORMAT ">
              <w:r w:rsidR="00944BB6" w:rsidRPr="00944BB6">
                <w:rPr>
                  <w:rFonts w:ascii="Arial Narrow" w:hAnsi="Arial Narrow"/>
                  <w:sz w:val="20"/>
                  <w:szCs w:val="20"/>
                </w:rPr>
                <w:t>5</w:t>
              </w:r>
            </w:fldSimple>
            <w:r w:rsidRPr="00AD4E5F">
              <w:rPr>
                <w:rFonts w:ascii="Arial Narrow" w:hAnsi="Arial Narrow"/>
                <w:sz w:val="20"/>
                <w:szCs w:val="20"/>
              </w:rPr>
              <w:t xml:space="preserve"> «Информационная карта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подтверждающие соответствие участника </w:t>
            </w:r>
            <w:r w:rsidR="003E0066" w:rsidRPr="00AD4E5F">
              <w:rPr>
                <w:rFonts w:ascii="Arial Narrow" w:hAnsi="Arial Narrow"/>
                <w:sz w:val="20"/>
                <w:szCs w:val="20"/>
              </w:rPr>
              <w:t>запроса предложений</w:t>
            </w:r>
            <w:r w:rsidRPr="00AD4E5F">
              <w:rPr>
                <w:rFonts w:ascii="Arial Narrow" w:hAnsi="Arial Narrow"/>
                <w:sz w:val="20"/>
                <w:szCs w:val="20"/>
              </w:rPr>
              <w:t xml:space="preserve"> установленным требованиям;</w:t>
            </w:r>
          </w:p>
          <w:p w:rsidR="004C0A13" w:rsidRPr="00AD4E5F"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eastAsia="Arial Unicode MS" w:hAnsi="Arial Narrow"/>
                <w:sz w:val="20"/>
                <w:szCs w:val="20"/>
              </w:rPr>
              <w:t>техническое</w:t>
            </w:r>
            <w:r w:rsidRPr="00AD4E5F">
              <w:rPr>
                <w:rFonts w:ascii="Arial Narrow" w:hAnsi="Arial Narrow"/>
                <w:sz w:val="20"/>
                <w:szCs w:val="20"/>
              </w:rPr>
              <w:t xml:space="preserve"> предложение в соответствии с инструкциями, приведенными в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 xml:space="preserve"> (</w:t>
            </w:r>
            <w:r w:rsidR="004C0A13" w:rsidRPr="00AD4E5F">
              <w:rPr>
                <w:rFonts w:ascii="Arial Narrow" w:hAnsi="Arial Narrow"/>
                <w:sz w:val="20"/>
                <w:szCs w:val="20"/>
              </w:rPr>
              <w:t>раздел </w:t>
            </w:r>
            <w:fldSimple w:instr=" REF _Ref317259149 \r \h  \* MERGEFORMAT ">
              <w:r w:rsidR="00944BB6" w:rsidRPr="00944BB6">
                <w:rPr>
                  <w:rFonts w:ascii="Arial Narrow" w:hAnsi="Arial Narrow"/>
                  <w:sz w:val="20"/>
                  <w:szCs w:val="20"/>
                </w:rPr>
                <w:t>1</w:t>
              </w:r>
              <w:r w:rsidR="00944BB6">
                <w:t>.1</w:t>
              </w:r>
            </w:fldSimple>
            <w:r w:rsidR="004C0A13" w:rsidRPr="00AD4E5F">
              <w:rPr>
                <w:rFonts w:ascii="Arial Narrow" w:hAnsi="Arial Narrow"/>
                <w:sz w:val="20"/>
                <w:szCs w:val="20"/>
              </w:rPr>
              <w:t xml:space="preserve">, </w:t>
            </w:r>
            <w:hyperlink w:anchor="_Техническое_предложение_(Форма" w:history="1">
              <w:r w:rsidR="004C0A13" w:rsidRPr="00AD4E5F">
                <w:rPr>
                  <w:rStyle w:val="afc"/>
                  <w:rFonts w:ascii="Arial Narrow" w:hAnsi="Arial Narrow"/>
                  <w:color w:val="auto"/>
                  <w:sz w:val="20"/>
                  <w:szCs w:val="20"/>
                </w:rPr>
                <w:t>Форма 3</w:t>
              </w:r>
            </w:hyperlink>
            <w:r w:rsidRPr="00AD4E5F">
              <w:rPr>
                <w:rFonts w:ascii="Arial Narrow" w:hAnsi="Arial Narrow"/>
                <w:sz w:val="20"/>
                <w:szCs w:val="20"/>
              </w:rPr>
              <w:t>)</w:t>
            </w:r>
            <w:r w:rsidR="004C0A13" w:rsidRPr="00AD4E5F">
              <w:rPr>
                <w:rFonts w:ascii="Arial Narrow" w:hAnsi="Arial Narrow"/>
                <w:sz w:val="20"/>
                <w:szCs w:val="20"/>
              </w:rPr>
              <w:t>;</w:t>
            </w:r>
          </w:p>
          <w:p w:rsidR="0032527C" w:rsidRPr="00AD4E5F" w:rsidRDefault="0084672C"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спецификация оборудования (материалов)</w:t>
            </w:r>
            <w:r w:rsidR="00993E5A" w:rsidRPr="00AD4E5F">
              <w:rPr>
                <w:rFonts w:ascii="Arial Narrow" w:hAnsi="Arial Narrow"/>
                <w:sz w:val="20"/>
                <w:szCs w:val="20"/>
              </w:rPr>
              <w:t xml:space="preserve"> (раздел </w:t>
            </w:r>
            <w:fldSimple w:instr=" REF _Ref317259149 \r \h  \* MERGEFORMAT ">
              <w:r w:rsidR="00944BB6" w:rsidRPr="00944BB6">
                <w:rPr>
                  <w:rFonts w:ascii="Arial Narrow" w:hAnsi="Arial Narrow"/>
                  <w:sz w:val="20"/>
                  <w:szCs w:val="20"/>
                </w:rPr>
                <w:t>1</w:t>
              </w:r>
              <w:r w:rsidR="00944BB6">
                <w:t>.1</w:t>
              </w:r>
            </w:fldSimple>
            <w:r w:rsidR="00993E5A" w:rsidRPr="00AD4E5F">
              <w:rPr>
                <w:rFonts w:ascii="Arial Narrow" w:hAnsi="Arial Narrow"/>
                <w:sz w:val="20"/>
                <w:szCs w:val="20"/>
              </w:rPr>
              <w:t xml:space="preserve">, </w:t>
            </w:r>
            <w:hyperlink w:anchor="_КАЛЬКУЛЯЦИЯ_СТОИМОСТИ_(СМЕТА)_1" w:history="1">
              <w:r w:rsidR="00993E5A" w:rsidRPr="00AD4E5F">
                <w:rPr>
                  <w:rStyle w:val="afc"/>
                  <w:rFonts w:ascii="Arial Narrow" w:hAnsi="Arial Narrow"/>
                  <w:color w:val="auto"/>
                  <w:sz w:val="20"/>
                  <w:szCs w:val="20"/>
                </w:rPr>
                <w:t>Форма 4</w:t>
              </w:r>
            </w:hyperlink>
            <w:r w:rsidR="00993E5A" w:rsidRPr="00AD4E5F">
              <w:rPr>
                <w:rFonts w:ascii="Arial Narrow" w:hAnsi="Arial Narrow"/>
                <w:sz w:val="20"/>
                <w:szCs w:val="20"/>
              </w:rPr>
              <w:t>)</w:t>
            </w:r>
            <w:r w:rsidR="00ED6DD7" w:rsidRPr="00AD4E5F">
              <w:rPr>
                <w:rFonts w:ascii="Arial Narrow" w:hAnsi="Arial Narrow"/>
                <w:sz w:val="20"/>
                <w:szCs w:val="20"/>
              </w:rPr>
              <w:t>;</w:t>
            </w:r>
          </w:p>
          <w:p w:rsidR="00ED6DD7" w:rsidRPr="00AD4E5F"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proofErr w:type="gramStart"/>
            <w:r w:rsidRPr="00AD4E5F">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44BB6" w:rsidRPr="00944BB6">
                <w:rPr>
                  <w:rFonts w:ascii="Arial Narrow" w:hAnsi="Arial Narrow"/>
                  <w:sz w:val="20"/>
                  <w:szCs w:val="20"/>
                </w:rPr>
                <w:t>22</w:t>
              </w:r>
            </w:fldSimple>
            <w:r w:rsidRPr="00AD4E5F">
              <w:rPr>
                <w:rFonts w:ascii="Arial Narrow" w:hAnsi="Arial Narrow"/>
                <w:sz w:val="20"/>
                <w:szCs w:val="20"/>
              </w:rPr>
              <w:t xml:space="preserve"> раздела </w:t>
            </w:r>
            <w:fldSimple w:instr=" REF _Ref317249938 \r \h  \* MERGEFORMAT ">
              <w:r w:rsidR="00944BB6" w:rsidRPr="00944BB6">
                <w:rPr>
                  <w:rFonts w:ascii="Arial Narrow" w:hAnsi="Arial Narrow"/>
                  <w:sz w:val="20"/>
                  <w:szCs w:val="20"/>
                </w:rPr>
                <w:t>5</w:t>
              </w:r>
            </w:fldSimple>
            <w:r w:rsidRPr="00AD4E5F">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944BB6" w:rsidRPr="00944BB6">
                <w:rPr>
                  <w:rFonts w:ascii="Arial Narrow" w:hAnsi="Arial Narrow"/>
                  <w:sz w:val="20"/>
                  <w:szCs w:val="20"/>
                </w:rPr>
                <w:t>5</w:t>
              </w:r>
            </w:fldSimple>
            <w:r w:rsidRPr="00AD4E5F">
              <w:rPr>
                <w:rFonts w:ascii="Arial Narrow" w:hAnsi="Arial Narrow"/>
                <w:sz w:val="20"/>
                <w:szCs w:val="20"/>
              </w:rPr>
              <w:t xml:space="preserve"> «Информационная карта запроса предложений» </w:t>
            </w:r>
            <w:r w:rsidRPr="00AD4E5F">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BB2BC6" w:rsidRPr="00AD4E5F"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AD4E5F">
              <w:rPr>
                <w:rFonts w:ascii="Arial Narrow" w:hAnsi="Arial Narrow"/>
                <w:sz w:val="20"/>
                <w:szCs w:val="20"/>
              </w:rPr>
              <w:t>справка об опыте выполнения договоров (раздел </w:t>
            </w:r>
            <w:fldSimple w:instr=" REF _Ref317259149 \r \h  \* MERGEFORMAT ">
              <w:r w:rsidR="00944BB6" w:rsidRPr="00944BB6">
                <w:rPr>
                  <w:rFonts w:ascii="Arial Narrow" w:hAnsi="Arial Narrow"/>
                  <w:sz w:val="20"/>
                  <w:szCs w:val="20"/>
                </w:rPr>
                <w:t>1</w:t>
              </w:r>
              <w:r w:rsidR="00944BB6">
                <w:t>.1</w:t>
              </w:r>
            </w:fldSimple>
            <w:r w:rsidRPr="00AD4E5F">
              <w:rPr>
                <w:rFonts w:ascii="Arial Narrow" w:hAnsi="Arial Narrow"/>
                <w:sz w:val="20"/>
                <w:szCs w:val="20"/>
              </w:rPr>
              <w:t xml:space="preserve">, </w:t>
            </w:r>
            <w:hyperlink w:anchor="_Справка_о_перечне" w:history="1">
              <w:r w:rsidRPr="00AD4E5F">
                <w:rPr>
                  <w:rStyle w:val="afc"/>
                  <w:rFonts w:ascii="Arial Narrow" w:hAnsi="Arial Narrow"/>
                  <w:color w:val="auto"/>
                  <w:sz w:val="20"/>
                  <w:szCs w:val="20"/>
                </w:rPr>
                <w:t>Форма 5</w:t>
              </w:r>
            </w:hyperlink>
            <w:r w:rsidRPr="00AD4E5F">
              <w:rPr>
                <w:rFonts w:ascii="Arial Narrow" w:hAnsi="Arial Narrow"/>
                <w:sz w:val="20"/>
                <w:szCs w:val="20"/>
              </w:rPr>
              <w:t xml:space="preserve">) </w:t>
            </w:r>
            <w:r w:rsidR="00FA65BA" w:rsidRPr="00AD4E5F">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AD4E5F">
              <w:rPr>
                <w:rFonts w:ascii="Arial Narrow" w:hAnsi="Arial Narrow"/>
                <w:bCs w:val="0"/>
                <w:sz w:val="20"/>
                <w:szCs w:val="20"/>
              </w:rPr>
              <w:t>договоров</w:t>
            </w:r>
            <w:r w:rsidR="00FA65BA" w:rsidRPr="00AD4E5F">
              <w:rPr>
                <w:rFonts w:ascii="Arial Narrow" w:hAnsi="Arial Narrow"/>
                <w:bCs w:val="0"/>
                <w:sz w:val="20"/>
                <w:szCs w:val="20"/>
              </w:rPr>
              <w:t xml:space="preserve"> </w:t>
            </w:r>
            <w:r w:rsidR="000F18E8" w:rsidRPr="00AD4E5F">
              <w:rPr>
                <w:rFonts w:ascii="Arial Narrow" w:hAnsi="Arial Narrow"/>
                <w:bCs w:val="0"/>
                <w:sz w:val="20"/>
                <w:szCs w:val="20"/>
              </w:rPr>
              <w:t xml:space="preserve"> (акты приемки-передачи, ТОРГ-12 и т.п.</w:t>
            </w:r>
            <w:r w:rsidR="00FA65BA" w:rsidRPr="00AD4E5F">
              <w:rPr>
                <w:rFonts w:ascii="Arial Narrow" w:hAnsi="Arial Narrow"/>
                <w:bCs w:val="0"/>
                <w:sz w:val="20"/>
                <w:szCs w:val="20"/>
              </w:rPr>
              <w:t>).</w:t>
            </w:r>
          </w:p>
        </w:tc>
      </w:tr>
      <w:tr w:rsidR="00E12CB6" w:rsidRPr="001F3D80" w:rsidTr="0079616A">
        <w:trPr>
          <w:trHeight w:val="397"/>
        </w:trPr>
        <w:tc>
          <w:tcPr>
            <w:tcW w:w="498" w:type="dxa"/>
          </w:tcPr>
          <w:p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6" w:name="_Ref317513153"/>
          </w:p>
        </w:tc>
        <w:bookmarkEnd w:id="346"/>
        <w:tc>
          <w:tcPr>
            <w:tcW w:w="2409" w:type="dxa"/>
          </w:tcPr>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w:t>
            </w:r>
            <w:r w:rsidR="00E12CB6" w:rsidRPr="00AD4E5F">
              <w:rPr>
                <w:rFonts w:ascii="Arial Narrow" w:hAnsi="Arial Narrow"/>
                <w:sz w:val="20"/>
                <w:szCs w:val="20"/>
              </w:rPr>
              <w:lastRenderedPageBreak/>
              <w:t xml:space="preserve">допускается подача </w:t>
            </w:r>
          </w:p>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Количество альтернативных предложений</w:t>
            </w:r>
          </w:p>
        </w:tc>
        <w:tc>
          <w:tcPr>
            <w:tcW w:w="7230" w:type="dxa"/>
          </w:tcPr>
          <w:p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lastRenderedPageBreak/>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7" w:name="_Ref317252128"/>
          </w:p>
        </w:tc>
        <w:bookmarkEnd w:id="347"/>
        <w:tc>
          <w:tcPr>
            <w:tcW w:w="2409" w:type="dxa"/>
          </w:tcPr>
          <w:p w:rsidR="00C87330" w:rsidRPr="00AD4E5F" w:rsidRDefault="00C87330" w:rsidP="001F3D80">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roofErr w:type="gramStart"/>
            <w:r w:rsidRPr="00AD4E5F">
              <w:rPr>
                <w:rFonts w:ascii="Arial Narrow" w:hAnsi="Arial Narrow"/>
                <w:spacing w:val="-6"/>
                <w:sz w:val="20"/>
                <w:szCs w:val="20"/>
              </w:rPr>
              <w:t>минимальный</w:t>
            </w:r>
            <w:proofErr w:type="gramEnd"/>
            <w:r w:rsidRPr="00AD4E5F">
              <w:rPr>
                <w:rFonts w:ascii="Arial Narrow" w:hAnsi="Arial Narrow"/>
                <w:spacing w:val="-6"/>
                <w:sz w:val="20"/>
                <w:szCs w:val="20"/>
              </w:rPr>
              <w:t xml:space="preserve"> % от </w:t>
            </w:r>
            <w:r w:rsidR="00D42224" w:rsidRPr="00AD4E5F">
              <w:rPr>
                <w:rFonts w:ascii="Arial Narrow" w:hAnsi="Arial Narrow"/>
                <w:spacing w:val="-6"/>
                <w:sz w:val="20"/>
                <w:szCs w:val="20"/>
              </w:rPr>
              <w:t xml:space="preserve">общего </w:t>
            </w:r>
            <w:r w:rsidRPr="00AD4E5F">
              <w:rPr>
                <w:rFonts w:ascii="Arial Narrow" w:hAnsi="Arial Narrow"/>
                <w:spacing w:val="-6"/>
                <w:sz w:val="20"/>
                <w:szCs w:val="20"/>
              </w:rPr>
              <w:t xml:space="preserve">объема </w:t>
            </w:r>
            <w:r w:rsidRPr="00AD4E5F">
              <w:rPr>
                <w:rFonts w:ascii="Arial Narrow" w:hAnsi="Arial Narrow"/>
                <w:i/>
                <w:sz w:val="20"/>
                <w:szCs w:val="20"/>
              </w:rPr>
              <w:t>поставок, работ/услуг</w:t>
            </w:r>
            <w:r w:rsidR="00D42224" w:rsidRPr="00AD4E5F">
              <w:rPr>
                <w:rFonts w:ascii="Arial Narrow" w:hAnsi="Arial Narrow"/>
                <w:spacing w:val="-6"/>
                <w:sz w:val="20"/>
                <w:szCs w:val="20"/>
              </w:rPr>
              <w:t xml:space="preserve"> по договору,</w:t>
            </w:r>
            <w:r w:rsidRPr="00AD4E5F">
              <w:rPr>
                <w:rFonts w:ascii="Arial Narrow" w:hAnsi="Arial Narrow"/>
                <w:spacing w:val="-6"/>
                <w:sz w:val="20"/>
                <w:szCs w:val="20"/>
              </w:rPr>
              <w:t xml:space="preserve"> выше которого требуется представление документов на </w:t>
            </w:r>
            <w:r w:rsidR="00632073" w:rsidRPr="00AD4E5F">
              <w:rPr>
                <w:rFonts w:ascii="Arial Narrow" w:hAnsi="Arial Narrow"/>
                <w:i/>
                <w:sz w:val="20"/>
                <w:szCs w:val="20"/>
              </w:rPr>
              <w:t xml:space="preserve">поставщиков/ </w:t>
            </w:r>
            <w:r w:rsidRPr="00AD4E5F">
              <w:rPr>
                <w:rFonts w:ascii="Arial Narrow" w:hAnsi="Arial Narrow"/>
                <w:i/>
                <w:sz w:val="20"/>
                <w:szCs w:val="20"/>
              </w:rPr>
              <w:t>субподрядчиков/ соисполнителей</w:t>
            </w:r>
            <w:r w:rsidRPr="00AD4E5F">
              <w:rPr>
                <w:rFonts w:ascii="Arial Narrow" w:hAnsi="Arial Narrow"/>
                <w:spacing w:val="-6"/>
                <w:sz w:val="20"/>
                <w:szCs w:val="20"/>
              </w:rPr>
              <w:t xml:space="preserve"> </w:t>
            </w:r>
          </w:p>
        </w:tc>
        <w:tc>
          <w:tcPr>
            <w:tcW w:w="7230" w:type="dxa"/>
          </w:tcPr>
          <w:p w:rsidR="00C87330" w:rsidRPr="00AD4E5F" w:rsidRDefault="00050E98" w:rsidP="001F3D80">
            <w:pPr>
              <w:pStyle w:val="Times12"/>
              <w:tabs>
                <w:tab w:val="left" w:pos="70"/>
              </w:tabs>
              <w:spacing w:before="120"/>
              <w:ind w:firstLine="0"/>
              <w:jc w:val="left"/>
              <w:rPr>
                <w:rFonts w:ascii="Arial Narrow" w:hAnsi="Arial Narrow"/>
                <w:sz w:val="20"/>
                <w:szCs w:val="20"/>
              </w:rPr>
            </w:pPr>
            <w:r w:rsidRPr="00AD4E5F">
              <w:rPr>
                <w:rFonts w:ascii="Arial Narrow" w:hAnsi="Arial Narrow"/>
                <w:sz w:val="20"/>
                <w:szCs w:val="20"/>
              </w:rPr>
              <w:t>Н</w:t>
            </w:r>
            <w:r w:rsidR="00974CBD" w:rsidRPr="00AD4E5F">
              <w:rPr>
                <w:rFonts w:ascii="Arial Narrow" w:hAnsi="Arial Narrow"/>
                <w:sz w:val="20"/>
                <w:szCs w:val="20"/>
              </w:rPr>
              <w:t>е допускается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8" w:name="_Ref317254826"/>
          </w:p>
        </w:tc>
        <w:bookmarkEnd w:id="348"/>
        <w:tc>
          <w:tcPr>
            <w:tcW w:w="2409" w:type="dxa"/>
          </w:tcPr>
          <w:p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rsidTr="0079616A">
        <w:trPr>
          <w:trHeight w:val="232"/>
        </w:trPr>
        <w:tc>
          <w:tcPr>
            <w:tcW w:w="498" w:type="dxa"/>
          </w:tcPr>
          <w:p w:rsidR="00C10A03" w:rsidRPr="001F3D80" w:rsidRDefault="00C10A03" w:rsidP="001F3D80">
            <w:pPr>
              <w:numPr>
                <w:ilvl w:val="0"/>
                <w:numId w:val="34"/>
              </w:numPr>
              <w:spacing w:before="120"/>
              <w:ind w:left="0" w:hanging="15"/>
              <w:jc w:val="center"/>
              <w:rPr>
                <w:rFonts w:ascii="Arial Narrow" w:hAnsi="Arial Narrow"/>
                <w:sz w:val="22"/>
                <w:szCs w:val="22"/>
              </w:rPr>
            </w:pPr>
            <w:bookmarkStart w:id="349" w:name="_Ref317250778"/>
          </w:p>
        </w:tc>
        <w:bookmarkEnd w:id="349"/>
        <w:tc>
          <w:tcPr>
            <w:tcW w:w="2409"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Электронная торговая площадка «Аукционный Конкурсный дом», </w:t>
            </w:r>
            <w:hyperlink r:id="rId29"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w:t>
              </w:r>
              <w:proofErr w:type="spellStart"/>
              <w:r w:rsidRPr="00AD4E5F">
                <w:rPr>
                  <w:rStyle w:val="afc"/>
                  <w:rFonts w:ascii="Arial Narrow" w:hAnsi="Arial Narrow"/>
                  <w:sz w:val="20"/>
                  <w:szCs w:val="20"/>
                </w:rPr>
                <w:t>ru</w:t>
              </w:r>
              <w:proofErr w:type="spellEnd"/>
            </w:hyperlink>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рок окончания подачи заявок:: 0</w:t>
            </w:r>
            <w:r w:rsidR="00310FA5">
              <w:rPr>
                <w:rFonts w:ascii="Arial Narrow" w:hAnsi="Arial Narrow"/>
                <w:sz w:val="20"/>
                <w:szCs w:val="20"/>
              </w:rPr>
              <w:t>7</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310FA5">
              <w:rPr>
                <w:rFonts w:ascii="Arial Narrow" w:hAnsi="Arial Narrow"/>
                <w:sz w:val="20"/>
                <w:szCs w:val="20"/>
              </w:rPr>
              <w:t xml:space="preserve"> 0</w:t>
            </w:r>
            <w:r w:rsidR="00B1316B" w:rsidRPr="00AD4E5F">
              <w:rPr>
                <w:rFonts w:ascii="Arial Narrow" w:hAnsi="Arial Narrow"/>
                <w:sz w:val="20"/>
                <w:szCs w:val="20"/>
              </w:rPr>
              <w:t>1</w:t>
            </w:r>
            <w:r w:rsidRPr="00AD4E5F">
              <w:rPr>
                <w:rFonts w:ascii="Arial Narrow" w:hAnsi="Arial Narrow"/>
                <w:sz w:val="20"/>
                <w:szCs w:val="20"/>
              </w:rPr>
              <w:t>.</w:t>
            </w:r>
            <w:r w:rsidR="00310FA5">
              <w:rPr>
                <w:rFonts w:ascii="Arial Narrow" w:hAnsi="Arial Narrow"/>
                <w:sz w:val="20"/>
                <w:szCs w:val="20"/>
              </w:rPr>
              <w:t>10</w:t>
            </w:r>
            <w:r w:rsidRPr="00AD4E5F">
              <w:rPr>
                <w:rFonts w:ascii="Arial Narrow" w:hAnsi="Arial Narrow"/>
                <w:sz w:val="20"/>
                <w:szCs w:val="20"/>
              </w:rPr>
              <w:t>.201</w:t>
            </w:r>
            <w:r w:rsidR="00BA3F64" w:rsidRPr="00AD4E5F">
              <w:rPr>
                <w:rFonts w:ascii="Arial Narrow" w:hAnsi="Arial Narrow"/>
                <w:sz w:val="20"/>
                <w:szCs w:val="20"/>
              </w:rPr>
              <w:t>3</w:t>
            </w:r>
          </w:p>
          <w:p w:rsidR="00C10A03" w:rsidRPr="00AD4E5F" w:rsidRDefault="00C10A03" w:rsidP="00310FA5">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310FA5">
              <w:rPr>
                <w:rFonts w:ascii="Arial Narrow" w:hAnsi="Arial Narrow"/>
                <w:sz w:val="20"/>
                <w:szCs w:val="20"/>
              </w:rPr>
              <w:t>7</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r w:rsidR="00435410" w:rsidRPr="00AD4E5F">
              <w:rPr>
                <w:rFonts w:ascii="Arial Narrow" w:hAnsi="Arial Narrow"/>
                <w:sz w:val="20"/>
                <w:szCs w:val="20"/>
              </w:rPr>
              <w:t xml:space="preserve">, </w:t>
            </w:r>
            <w:r w:rsidR="00310FA5">
              <w:rPr>
                <w:rFonts w:ascii="Arial Narrow" w:hAnsi="Arial Narrow"/>
                <w:sz w:val="20"/>
                <w:szCs w:val="20"/>
              </w:rPr>
              <w:t xml:space="preserve"> 01</w:t>
            </w:r>
            <w:r w:rsidR="00BA3F64" w:rsidRPr="00AD4E5F">
              <w:rPr>
                <w:rFonts w:ascii="Arial Narrow" w:hAnsi="Arial Narrow"/>
                <w:sz w:val="20"/>
                <w:szCs w:val="20"/>
              </w:rPr>
              <w:t>.</w:t>
            </w:r>
            <w:r w:rsidR="00310FA5">
              <w:rPr>
                <w:rFonts w:ascii="Arial Narrow" w:hAnsi="Arial Narrow"/>
                <w:sz w:val="20"/>
                <w:szCs w:val="20"/>
              </w:rPr>
              <w:t>10</w:t>
            </w:r>
            <w:r w:rsidR="00BA3F64" w:rsidRPr="00AD4E5F">
              <w:rPr>
                <w:rFonts w:ascii="Arial Narrow" w:hAnsi="Arial Narrow"/>
                <w:sz w:val="20"/>
                <w:szCs w:val="20"/>
              </w:rPr>
              <w:t>.2013</w:t>
            </w:r>
          </w:p>
        </w:tc>
      </w:tr>
      <w:tr w:rsidR="00BF701D" w:rsidRPr="001F3D80" w:rsidTr="0079616A">
        <w:trPr>
          <w:trHeight w:val="232"/>
        </w:trPr>
        <w:tc>
          <w:tcPr>
            <w:tcW w:w="498" w:type="dxa"/>
          </w:tcPr>
          <w:p w:rsidR="00BF701D" w:rsidRPr="001F3D80" w:rsidRDefault="00BF701D" w:rsidP="001F3D80">
            <w:pPr>
              <w:numPr>
                <w:ilvl w:val="0"/>
                <w:numId w:val="34"/>
              </w:numPr>
              <w:spacing w:before="120"/>
              <w:ind w:left="0" w:hanging="15"/>
              <w:jc w:val="center"/>
              <w:rPr>
                <w:rFonts w:ascii="Arial Narrow" w:hAnsi="Arial Narrow"/>
                <w:sz w:val="22"/>
                <w:szCs w:val="22"/>
              </w:rPr>
            </w:pPr>
            <w:bookmarkStart w:id="350" w:name="_Ref317254136"/>
          </w:p>
        </w:tc>
        <w:bookmarkEnd w:id="350"/>
        <w:tc>
          <w:tcPr>
            <w:tcW w:w="2409" w:type="dxa"/>
          </w:tcPr>
          <w:p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183017, Мурманск-17</w:t>
            </w:r>
          </w:p>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310FA5">
              <w:rPr>
                <w:rFonts w:ascii="Arial Narrow" w:hAnsi="Arial Narrow"/>
                <w:sz w:val="20"/>
                <w:szCs w:val="20"/>
              </w:rPr>
              <w:t>03.10</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p w:rsidR="00BF701D" w:rsidRPr="00AD4E5F" w:rsidRDefault="00BF701D" w:rsidP="00310FA5">
            <w:pPr>
              <w:pStyle w:val="Times12"/>
              <w:spacing w:before="120"/>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310FA5">
              <w:rPr>
                <w:rFonts w:ascii="Arial Narrow" w:hAnsi="Arial Narrow"/>
                <w:sz w:val="20"/>
                <w:szCs w:val="20"/>
              </w:rPr>
              <w:t>04</w:t>
            </w:r>
            <w:r w:rsidR="00BA3F64" w:rsidRPr="00AD4E5F">
              <w:rPr>
                <w:rFonts w:ascii="Arial Narrow" w:hAnsi="Arial Narrow"/>
                <w:sz w:val="20"/>
                <w:szCs w:val="20"/>
              </w:rPr>
              <w:t>.</w:t>
            </w:r>
            <w:r w:rsidR="00310FA5">
              <w:rPr>
                <w:rFonts w:ascii="Arial Narrow" w:hAnsi="Arial Narrow"/>
                <w:sz w:val="20"/>
                <w:szCs w:val="20"/>
              </w:rPr>
              <w:t>10</w:t>
            </w:r>
            <w:r w:rsidR="00BA3F64" w:rsidRPr="00AD4E5F">
              <w:rPr>
                <w:rFonts w:ascii="Arial Narrow" w:hAnsi="Arial Narrow"/>
                <w:sz w:val="20"/>
                <w:szCs w:val="20"/>
              </w:rPr>
              <w:t>.2013</w:t>
            </w:r>
            <w:r w:rsidR="00FD319B" w:rsidRPr="00AD4E5F">
              <w:rPr>
                <w:rFonts w:ascii="Arial Narrow" w:hAnsi="Arial Narrow"/>
                <w:sz w:val="20"/>
                <w:szCs w:val="20"/>
              </w:rPr>
              <w:t xml:space="preserve"> г.</w:t>
            </w:r>
          </w:p>
        </w:tc>
      </w:tr>
      <w:tr w:rsidR="0071585F" w:rsidRPr="001F3D80" w:rsidTr="0079616A">
        <w:trPr>
          <w:trHeight w:val="232"/>
        </w:trPr>
        <w:tc>
          <w:tcPr>
            <w:tcW w:w="498" w:type="dxa"/>
          </w:tcPr>
          <w:p w:rsidR="0071585F" w:rsidRPr="001F3D80" w:rsidRDefault="0071585F" w:rsidP="001F3D80">
            <w:pPr>
              <w:numPr>
                <w:ilvl w:val="0"/>
                <w:numId w:val="34"/>
              </w:numPr>
              <w:spacing w:before="120"/>
              <w:ind w:left="0" w:hanging="15"/>
              <w:jc w:val="center"/>
              <w:rPr>
                <w:rFonts w:ascii="Arial Narrow" w:hAnsi="Arial Narrow"/>
                <w:sz w:val="22"/>
                <w:szCs w:val="22"/>
              </w:rPr>
            </w:pPr>
            <w:bookmarkStart w:id="351" w:name="_Ref317255007"/>
          </w:p>
        </w:tc>
        <w:bookmarkEnd w:id="351"/>
        <w:tc>
          <w:tcPr>
            <w:tcW w:w="2409" w:type="dxa"/>
          </w:tcPr>
          <w:p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цена договора (значимость критерия </w:t>
            </w:r>
            <w:proofErr w:type="spellStart"/>
            <w:r w:rsidRPr="00AD4E5F">
              <w:rPr>
                <w:rFonts w:ascii="Arial Narrow" w:hAnsi="Arial Narrow"/>
                <w:sz w:val="20"/>
                <w:szCs w:val="20"/>
              </w:rPr>
              <w:t>Ц</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 xml:space="preserve"> – 90%).</w:t>
            </w:r>
          </w:p>
          <w:p w:rsidR="0071585F" w:rsidRPr="00AD4E5F" w:rsidRDefault="0071585F" w:rsidP="001F3D80">
            <w:pPr>
              <w:pStyle w:val="afff0"/>
              <w:numPr>
                <w:ilvl w:val="0"/>
                <w:numId w:val="61"/>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 xml:space="preserve">квалификация участника запроса предложений (значимость критерия </w:t>
            </w:r>
            <w:proofErr w:type="spellStart"/>
            <w:r w:rsidRPr="00AD4E5F">
              <w:rPr>
                <w:rFonts w:ascii="Arial Narrow" w:hAnsi="Arial Narrow"/>
                <w:sz w:val="20"/>
                <w:szCs w:val="20"/>
              </w:rPr>
              <w:t>Кв</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 xml:space="preserve"> – 10%):</w:t>
            </w:r>
          </w:p>
          <w:p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w:t>
            </w:r>
            <w:proofErr w:type="spellStart"/>
            <w:r w:rsidRPr="00AD4E5F">
              <w:rPr>
                <w:rFonts w:ascii="Arial Narrow" w:hAnsi="Arial Narrow"/>
                <w:sz w:val="20"/>
                <w:szCs w:val="20"/>
              </w:rPr>
              <w:t>ОР</w:t>
            </w:r>
            <w:proofErr w:type="gramStart"/>
            <w:r w:rsidRPr="00AD4E5F">
              <w:rPr>
                <w:rFonts w:ascii="Arial Narrow" w:hAnsi="Arial Narrow"/>
                <w:sz w:val="20"/>
                <w:szCs w:val="20"/>
                <w:vertAlign w:val="subscript"/>
              </w:rPr>
              <w:t>i</w:t>
            </w:r>
            <w:proofErr w:type="spellEnd"/>
            <w:proofErr w:type="gramEnd"/>
            <w:r w:rsidRPr="00AD4E5F">
              <w:rPr>
                <w:rFonts w:ascii="Arial Narrow" w:hAnsi="Arial Narrow"/>
                <w:sz w:val="20"/>
                <w:szCs w:val="20"/>
              </w:rPr>
              <w:t>)</w:t>
            </w:r>
          </w:p>
          <w:p w:rsidR="0071585F" w:rsidRPr="00AD4E5F" w:rsidRDefault="0071585F" w:rsidP="00621A4F">
            <w:pPr>
              <w:tabs>
                <w:tab w:val="left" w:pos="495"/>
                <w:tab w:val="left" w:pos="6015"/>
              </w:tabs>
              <w:spacing w:before="120"/>
              <w:jc w:val="both"/>
              <w:rPr>
                <w:rFonts w:ascii="Arial Narrow" w:hAnsi="Arial Narrow"/>
                <w:sz w:val="20"/>
                <w:szCs w:val="20"/>
              </w:rPr>
            </w:pPr>
            <w:proofErr w:type="gramStart"/>
            <w:r w:rsidRPr="00AD4E5F">
              <w:rPr>
                <w:rFonts w:ascii="Arial Narrow" w:hAnsi="Arial Narrow"/>
                <w:sz w:val="20"/>
                <w:szCs w:val="20"/>
              </w:rPr>
              <w:t>2.1.1.</w:t>
            </w:r>
            <w:r w:rsidRPr="00AD4E5F">
              <w:rPr>
                <w:rFonts w:ascii="Arial Narrow" w:hAnsi="Arial Narrow"/>
                <w:sz w:val="20"/>
                <w:szCs w:val="20"/>
              </w:rPr>
              <w:tab/>
              <w:t xml:space="preserve">опыт участника запроса предложений по </w:t>
            </w:r>
            <w:r w:rsidR="00716C76" w:rsidRPr="00AD4E5F">
              <w:rPr>
                <w:rFonts w:ascii="Arial Narrow" w:hAnsi="Arial Narrow"/>
                <w:bCs/>
                <w:sz w:val="20"/>
                <w:szCs w:val="20"/>
              </w:rPr>
              <w:t xml:space="preserve">поставками </w:t>
            </w:r>
            <w:r w:rsidR="00621A4F">
              <w:rPr>
                <w:rFonts w:ascii="Arial Narrow" w:hAnsi="Arial Narrow"/>
                <w:bCs/>
                <w:sz w:val="20"/>
                <w:szCs w:val="20"/>
              </w:rPr>
              <w:t>грузоподъемной техники</w:t>
            </w:r>
            <w:r w:rsidR="002B670C" w:rsidRPr="00AD4E5F">
              <w:rPr>
                <w:rFonts w:ascii="Arial Narrow" w:hAnsi="Arial Narrow"/>
                <w:bCs/>
                <w:sz w:val="20"/>
                <w:szCs w:val="20"/>
              </w:rPr>
              <w:t xml:space="preserve"> </w:t>
            </w:r>
            <w:r w:rsidRPr="00AD4E5F">
              <w:rPr>
                <w:rFonts w:ascii="Arial Narrow" w:hAnsi="Arial Narrow"/>
                <w:sz w:val="20"/>
                <w:szCs w:val="20"/>
              </w:rPr>
              <w:t xml:space="preserve">за </w:t>
            </w:r>
            <w:r w:rsidRPr="00AD4E5F">
              <w:rPr>
                <w:rFonts w:ascii="Arial Narrow" w:hAnsi="Arial Narrow"/>
                <w:spacing w:val="-6"/>
                <w:sz w:val="20"/>
                <w:szCs w:val="20"/>
              </w:rPr>
              <w:t>201</w:t>
            </w:r>
            <w:r w:rsidR="005B3D3A" w:rsidRPr="00AD4E5F">
              <w:rPr>
                <w:rFonts w:ascii="Arial Narrow" w:hAnsi="Arial Narrow"/>
                <w:spacing w:val="-6"/>
                <w:sz w:val="20"/>
                <w:szCs w:val="20"/>
              </w:rPr>
              <w:t>0</w:t>
            </w:r>
            <w:r w:rsidRPr="00AD4E5F">
              <w:rPr>
                <w:rFonts w:ascii="Arial Narrow" w:hAnsi="Arial Narrow"/>
                <w:spacing w:val="-6"/>
                <w:sz w:val="20"/>
                <w:szCs w:val="20"/>
              </w:rPr>
              <w:t>-2013гг</w:t>
            </w:r>
            <w:r w:rsidRPr="00AD4E5F">
              <w:rPr>
                <w:rFonts w:ascii="Arial Narrow" w:hAnsi="Arial Narrow"/>
                <w:sz w:val="20"/>
                <w:szCs w:val="20"/>
              </w:rPr>
              <w:t>.</w:t>
            </w:r>
            <w:proofErr w:type="gramEnd"/>
            <w:r w:rsidRPr="00AD4E5F">
              <w:rPr>
                <w:rFonts w:ascii="Arial Narrow" w:hAnsi="Arial Narrow"/>
                <w:sz w:val="20"/>
                <w:szCs w:val="20"/>
              </w:rPr>
              <w:t xml:space="preserve"> (</w:t>
            </w:r>
            <w:r w:rsidRPr="00AD4E5F">
              <w:rPr>
                <w:rFonts w:ascii="Arial Narrow" w:hAnsi="Arial Narrow"/>
                <w:sz w:val="20"/>
                <w:szCs w:val="20"/>
                <w:lang w:val="en-US"/>
              </w:rPr>
              <w:t>O</w:t>
            </w:r>
            <w:proofErr w:type="spellStart"/>
            <w:r w:rsidRPr="00AD4E5F">
              <w:rPr>
                <w:rFonts w:ascii="Arial Narrow" w:hAnsi="Arial Narrow"/>
                <w:sz w:val="20"/>
                <w:szCs w:val="20"/>
                <w:vertAlign w:val="subscript"/>
              </w:rPr>
              <w:t>i</w:t>
            </w:r>
            <w:proofErr w:type="spellEnd"/>
            <w:r w:rsidRPr="00AD4E5F">
              <w:rPr>
                <w:rFonts w:ascii="Arial Narrow" w:hAnsi="Arial Narrow"/>
                <w:sz w:val="20"/>
                <w:szCs w:val="20"/>
              </w:rPr>
              <w:t>)</w:t>
            </w:r>
          </w:p>
        </w:tc>
      </w:tr>
      <w:tr w:rsidR="0071585F" w:rsidRPr="001F3D80" w:rsidTr="0079616A">
        <w:trPr>
          <w:trHeight w:val="246"/>
        </w:trPr>
        <w:tc>
          <w:tcPr>
            <w:tcW w:w="498" w:type="dxa"/>
          </w:tcPr>
          <w:p w:rsidR="0071585F" w:rsidRPr="001F3D80" w:rsidRDefault="0071585F" w:rsidP="001F3D80">
            <w:pPr>
              <w:numPr>
                <w:ilvl w:val="0"/>
                <w:numId w:val="34"/>
              </w:numPr>
              <w:spacing w:before="120"/>
              <w:ind w:left="0" w:hanging="17"/>
              <w:jc w:val="center"/>
              <w:rPr>
                <w:rFonts w:ascii="Arial Narrow" w:hAnsi="Arial Narrow"/>
                <w:sz w:val="22"/>
                <w:szCs w:val="22"/>
              </w:rPr>
            </w:pPr>
            <w:bookmarkStart w:id="352" w:name="_Ref317255017"/>
          </w:p>
        </w:tc>
        <w:bookmarkEnd w:id="352"/>
        <w:tc>
          <w:tcPr>
            <w:tcW w:w="2409" w:type="dxa"/>
          </w:tcPr>
          <w:p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w:t>
            </w:r>
            <w:proofErr w:type="spellStart"/>
            <w:r w:rsidRPr="00AD4E5F">
              <w:rPr>
                <w:rFonts w:ascii="Arial Narrow" w:hAnsi="Arial Narrow"/>
                <w:bCs/>
                <w:sz w:val="20"/>
                <w:szCs w:val="20"/>
              </w:rPr>
              <w:t>подподкритериям</w:t>
            </w:r>
            <w:proofErr w:type="spellEnd"/>
            <w:r w:rsidRPr="00AD4E5F">
              <w:rPr>
                <w:rFonts w:ascii="Arial Narrow" w:hAnsi="Arial Narrow"/>
                <w:sz w:val="20"/>
                <w:szCs w:val="20"/>
              </w:rPr>
              <w:t>).</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 xml:space="preserve">Если какой-либо подкритерий имеет </w:t>
            </w:r>
            <w:proofErr w:type="spellStart"/>
            <w:r w:rsidRPr="00AD4E5F">
              <w:rPr>
                <w:rFonts w:ascii="Arial Narrow" w:hAnsi="Arial Narrow"/>
                <w:sz w:val="20"/>
                <w:szCs w:val="20"/>
              </w:rPr>
              <w:t>подподкритерии</w:t>
            </w:r>
            <w:proofErr w:type="spellEnd"/>
            <w:r w:rsidRPr="00AD4E5F">
              <w:rPr>
                <w:rFonts w:ascii="Arial Narrow" w:hAnsi="Arial Narrow"/>
                <w:sz w:val="20"/>
                <w:szCs w:val="20"/>
              </w:rPr>
              <w:t xml:space="preserve">, то выставляются оценки по каждому </w:t>
            </w:r>
            <w:proofErr w:type="spellStart"/>
            <w:r w:rsidRPr="00AD4E5F">
              <w:rPr>
                <w:rFonts w:ascii="Arial Narrow" w:hAnsi="Arial Narrow"/>
                <w:sz w:val="20"/>
                <w:szCs w:val="20"/>
              </w:rPr>
              <w:t>подподкритерию</w:t>
            </w:r>
            <w:proofErr w:type="spellEnd"/>
            <w:r w:rsidRPr="00AD4E5F">
              <w:rPr>
                <w:rFonts w:ascii="Arial Narrow" w:hAnsi="Arial Narrow"/>
                <w:sz w:val="20"/>
                <w:szCs w:val="20"/>
              </w:rPr>
              <w:t>, общая о</w:t>
            </w:r>
            <w:r w:rsidRPr="00AD4E5F">
              <w:rPr>
                <w:rFonts w:ascii="Arial Narrow" w:hAnsi="Arial Narrow"/>
                <w:bCs/>
                <w:sz w:val="20"/>
                <w:szCs w:val="20"/>
              </w:rPr>
              <w:t xml:space="preserve">ценка по указанному подкритерию складывается из суммы оценок по </w:t>
            </w:r>
            <w:proofErr w:type="spellStart"/>
            <w:r w:rsidRPr="00AD4E5F">
              <w:rPr>
                <w:rFonts w:ascii="Arial Narrow" w:hAnsi="Arial Narrow"/>
                <w:bCs/>
                <w:sz w:val="20"/>
                <w:szCs w:val="20"/>
              </w:rPr>
              <w:t>подподкритериям</w:t>
            </w:r>
            <w:proofErr w:type="spellEnd"/>
            <w:r w:rsidRPr="00AD4E5F">
              <w:rPr>
                <w:rFonts w:ascii="Arial Narrow" w:hAnsi="Arial Narrow"/>
                <w:bCs/>
                <w:sz w:val="20"/>
                <w:szCs w:val="20"/>
              </w:rPr>
              <w:t xml:space="preserve"> данного подкритерия с учетом значимости (веса) </w:t>
            </w:r>
            <w:proofErr w:type="spellStart"/>
            <w:r w:rsidRPr="00AD4E5F">
              <w:rPr>
                <w:rFonts w:ascii="Arial Narrow" w:hAnsi="Arial Narrow"/>
                <w:bCs/>
                <w:sz w:val="20"/>
                <w:szCs w:val="20"/>
              </w:rPr>
              <w:t>подподкритериев</w:t>
            </w:r>
            <w:proofErr w:type="spellEnd"/>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sz w:val="20"/>
                <w:szCs w:val="20"/>
              </w:rPr>
            </w:pP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lastRenderedPageBreak/>
              <w:t>R</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rPr>
              <w:t>ц</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 </w:t>
            </w:r>
            <w:proofErr w:type="spellStart"/>
            <w:r w:rsidRPr="00AD4E5F">
              <w:rPr>
                <w:rFonts w:ascii="Arial Narrow" w:hAnsi="Arial Narrow"/>
                <w:bCs/>
                <w:sz w:val="20"/>
                <w:szCs w:val="20"/>
              </w:rPr>
              <w:t>БКв</w:t>
            </w:r>
            <w:proofErr w:type="spell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w:t>
            </w: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w:t>
            </w:r>
            <w:r w:rsidRPr="00AD4E5F">
              <w:rPr>
                <w:rFonts w:ascii="Arial Narrow" w:hAnsi="Arial Narrow"/>
                <w:bCs/>
                <w:sz w:val="20"/>
                <w:szCs w:val="20"/>
                <w:lang w:val="en-US"/>
              </w:rPr>
              <w:t>V</w:t>
            </w:r>
            <w:proofErr w:type="spellStart"/>
            <w:r w:rsidRPr="00AD4E5F">
              <w:rPr>
                <w:rFonts w:ascii="Arial Narrow" w:hAnsi="Arial Narrow"/>
                <w:bCs/>
                <w:sz w:val="20"/>
                <w:szCs w:val="20"/>
                <w:vertAlign w:val="subscript"/>
              </w:rPr>
              <w:t>Кв</w:t>
            </w:r>
            <w:proofErr w:type="spellEnd"/>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rsidR="0071585F" w:rsidRPr="00AD4E5F" w:rsidRDefault="0071585F" w:rsidP="001F3D80">
            <w:pPr>
              <w:tabs>
                <w:tab w:val="left" w:pos="6015"/>
              </w:tabs>
              <w:spacing w:before="120"/>
              <w:jc w:val="both"/>
              <w:rPr>
                <w:rFonts w:ascii="Arial Narrow" w:hAnsi="Arial Narrow"/>
                <w:sz w:val="20"/>
                <w:szCs w:val="20"/>
                <w:lang w:val="en-US"/>
              </w:rPr>
            </w:pPr>
            <w:proofErr w:type="spellStart"/>
            <w:r w:rsidRPr="00AD4E5F">
              <w:rPr>
                <w:rFonts w:ascii="Arial Narrow" w:hAnsi="Arial Narrow"/>
                <w:bCs/>
                <w:sz w:val="20"/>
                <w:szCs w:val="20"/>
              </w:rPr>
              <w:t>БКв</w:t>
            </w:r>
            <w:proofErr w:type="spellEnd"/>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БОР</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lang w:val="en-US"/>
              </w:rPr>
              <w:t xml:space="preserve"> = </w:t>
            </w:r>
            <w:r w:rsidRPr="00AD4E5F">
              <w:rPr>
                <w:rFonts w:ascii="Arial Narrow" w:hAnsi="Arial Narrow"/>
                <w:bCs/>
                <w:sz w:val="20"/>
                <w:szCs w:val="20"/>
              </w:rPr>
              <w:t>БО</w:t>
            </w:r>
            <w:r w:rsidRPr="00AD4E5F">
              <w:rPr>
                <w:rFonts w:ascii="Arial Narrow" w:hAnsi="Arial Narrow"/>
                <w:bCs/>
                <w:sz w:val="20"/>
                <w:szCs w:val="20"/>
                <w:lang w:val="en-US"/>
              </w:rPr>
              <w:t xml:space="preserve"> </w:t>
            </w:r>
            <w:proofErr w:type="spellStart"/>
            <w:r w:rsidRPr="00AD4E5F">
              <w:rPr>
                <w:rFonts w:ascii="Arial Narrow" w:hAnsi="Arial Narrow"/>
                <w:bCs/>
                <w:sz w:val="20"/>
                <w:szCs w:val="20"/>
                <w:vertAlign w:val="subscript"/>
                <w:lang w:val="en-US"/>
              </w:rPr>
              <w:t>i</w:t>
            </w:r>
            <w:proofErr w:type="spellEnd"/>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w:t>
            </w:r>
            <w:proofErr w:type="spellStart"/>
            <w:r w:rsidRPr="00AD4E5F">
              <w:rPr>
                <w:rFonts w:ascii="Arial Narrow" w:hAnsi="Arial Narrow"/>
                <w:sz w:val="20"/>
                <w:szCs w:val="20"/>
              </w:rPr>
              <w:t>подподкритериев</w:t>
            </w:r>
            <w:proofErr w:type="spellEnd"/>
            <w:r w:rsidRPr="00AD4E5F">
              <w:rPr>
                <w:rFonts w:ascii="Arial Narrow" w:hAnsi="Arial Narrow"/>
                <w:sz w:val="20"/>
                <w:szCs w:val="20"/>
              </w:rPr>
              <w:t xml:space="preserve"> равна 100 процентам. </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 xml:space="preserve">Максимальная оценка в баллах по критериям/подкритериям/ </w:t>
            </w:r>
            <w:proofErr w:type="spellStart"/>
            <w:r w:rsidRPr="00AD4E5F">
              <w:rPr>
                <w:rFonts w:ascii="Arial Narrow" w:hAnsi="Arial Narrow"/>
                <w:sz w:val="20"/>
                <w:szCs w:val="20"/>
              </w:rPr>
              <w:t>подподкритериям</w:t>
            </w:r>
            <w:proofErr w:type="spellEnd"/>
            <w:r w:rsidRPr="00AD4E5F">
              <w:rPr>
                <w:rFonts w:ascii="Arial Narrow" w:hAnsi="Arial Narrow"/>
                <w:bCs/>
                <w:sz w:val="20"/>
                <w:szCs w:val="20"/>
              </w:rPr>
              <w:t xml:space="preserve"> Ц</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vertAlign w:val="subscript"/>
              </w:rPr>
              <w:t xml:space="preserve"> </w:t>
            </w:r>
            <w:r w:rsidRPr="00AD4E5F">
              <w:rPr>
                <w:rFonts w:ascii="Arial Narrow" w:hAnsi="Arial Narrow"/>
                <w:bCs/>
                <w:sz w:val="20"/>
                <w:szCs w:val="20"/>
              </w:rPr>
              <w:t>, О</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bCs/>
                <w:sz w:val="20"/>
                <w:szCs w:val="20"/>
                <w:vertAlign w:val="subscript"/>
              </w:rPr>
              <w:t xml:space="preserve">  </w:t>
            </w:r>
            <w:r w:rsidRPr="00AD4E5F">
              <w:rPr>
                <w:rFonts w:ascii="Arial Narrow" w:hAnsi="Arial Narrow"/>
                <w:bCs/>
                <w:sz w:val="20"/>
                <w:szCs w:val="20"/>
              </w:rPr>
              <w:t>– 100 баллов.</w:t>
            </w:r>
          </w:p>
          <w:p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AD4E5F" w:rsidTr="00A72286">
              <w:trPr>
                <w:cantSplit/>
                <w:trHeight w:val="243"/>
              </w:trPr>
              <w:tc>
                <w:tcPr>
                  <w:tcW w:w="711"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proofErr w:type="spellStart"/>
                  <w:r w:rsidRPr="00AD4E5F">
                    <w:rPr>
                      <w:rFonts w:ascii="Arial Narrow" w:hAnsi="Arial Narrow"/>
                      <w:bCs/>
                      <w:sz w:val="20"/>
                      <w:szCs w:val="20"/>
                      <w:vertAlign w:val="subscript"/>
                      <w:lang w:val="en-US"/>
                    </w:rPr>
                    <w:t>i</w:t>
                  </w:r>
                  <w:proofErr w:type="spellEnd"/>
                </w:p>
              </w:tc>
              <w:tc>
                <w:tcPr>
                  <w:tcW w:w="399"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p>
              </w:tc>
              <w:tc>
                <w:tcPr>
                  <w:tcW w:w="843"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roofErr w:type="spellStart"/>
                  <w:r w:rsidRPr="00AD4E5F">
                    <w:rPr>
                      <w:rFonts w:ascii="Arial Narrow" w:hAnsi="Arial Narrow"/>
                      <w:bCs/>
                      <w:sz w:val="20"/>
                      <w:szCs w:val="20"/>
                    </w:rPr>
                    <w:t>х</w:t>
                  </w:r>
                  <w:proofErr w:type="spellEnd"/>
                  <w:r w:rsidRPr="00AD4E5F">
                    <w:rPr>
                      <w:rFonts w:ascii="Arial Narrow" w:hAnsi="Arial Narrow"/>
                      <w:bCs/>
                      <w:sz w:val="20"/>
                      <w:szCs w:val="20"/>
                    </w:rPr>
                    <w:t xml:space="preserve"> 100</w:t>
                  </w:r>
                </w:p>
              </w:tc>
            </w:tr>
            <w:tr w:rsidR="0071585F" w:rsidRPr="00AD4E5F" w:rsidTr="00A72286">
              <w:trPr>
                <w:cantSplit/>
              </w:trPr>
              <w:tc>
                <w:tcPr>
                  <w:tcW w:w="711"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proofErr w:type="gramStart"/>
                  <w:r w:rsidRPr="00AD4E5F">
                    <w:rPr>
                      <w:rFonts w:ascii="Arial Narrow" w:hAnsi="Arial Narrow"/>
                      <w:sz w:val="20"/>
                      <w:szCs w:val="20"/>
                    </w:rPr>
                    <w:t>Ц</w:t>
                  </w:r>
                  <w:proofErr w:type="gramEnd"/>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p>
              </w:tc>
              <w:tc>
                <w:tcPr>
                  <w:tcW w:w="843"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r w:rsidRPr="00AD4E5F">
              <w:rPr>
                <w:rFonts w:ascii="Arial Narrow" w:hAnsi="Arial Narrow"/>
                <w:sz w:val="20"/>
                <w:szCs w:val="20"/>
              </w:rPr>
              <w:t>где:</w:t>
            </w:r>
            <w:r w:rsidRPr="00AD4E5F">
              <w:rPr>
                <w:rFonts w:ascii="Arial Narrow" w:hAnsi="Arial Narrow"/>
                <w:bCs/>
                <w:sz w:val="20"/>
                <w:szCs w:val="20"/>
              </w:rPr>
              <w:t xml:space="preserve"> </w:t>
            </w: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proofErr w:type="spellStart"/>
            <w:r w:rsidRPr="00AD4E5F">
              <w:rPr>
                <w:rFonts w:ascii="Arial Narrow" w:hAnsi="Arial Narrow"/>
                <w:bCs/>
                <w:sz w:val="20"/>
                <w:szCs w:val="20"/>
                <w:vertAlign w:val="subscript"/>
                <w:lang w:val="en-US"/>
              </w:rPr>
              <w:t>i</w:t>
            </w:r>
            <w:proofErr w:type="spellEnd"/>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AD4E5F">
              <w:rPr>
                <w:rFonts w:ascii="Arial Narrow" w:hAnsi="Arial Narrow"/>
                <w:sz w:val="20"/>
                <w:szCs w:val="20"/>
                <w:lang w:val="en-US"/>
              </w:rPr>
              <w:t>i</w:t>
            </w:r>
            <w:proofErr w:type="spellEnd"/>
            <w:r w:rsidRPr="00AD4E5F">
              <w:rPr>
                <w:rFonts w:ascii="Arial Narrow" w:hAnsi="Arial Narrow"/>
                <w:sz w:val="20"/>
                <w:szCs w:val="20"/>
              </w:rPr>
              <w:t>-го участника запроса предложений, руб., включая НДС;</w:t>
            </w:r>
          </w:p>
          <w:p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proofErr w:type="gramStart"/>
            <w:r w:rsidRPr="00AD4E5F">
              <w:rPr>
                <w:rFonts w:ascii="Arial Narrow" w:hAnsi="Arial Narrow"/>
                <w:bCs/>
                <w:sz w:val="20"/>
                <w:szCs w:val="20"/>
              </w:rPr>
              <w:t>Ц</w:t>
            </w:r>
            <w:proofErr w:type="gramEnd"/>
            <w:r w:rsidRPr="00AD4E5F">
              <w:rPr>
                <w:rFonts w:ascii="Arial Narrow" w:hAnsi="Arial Narrow"/>
                <w:bCs/>
                <w:sz w:val="20"/>
                <w:szCs w:val="20"/>
              </w:rPr>
              <w:t xml:space="preserve">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71585F" w:rsidRPr="00AD4E5F" w:rsidRDefault="0071585F" w:rsidP="001F3D80">
            <w:pPr>
              <w:pStyle w:val="af5"/>
              <w:tabs>
                <w:tab w:val="left" w:pos="1128"/>
              </w:tabs>
              <w:spacing w:before="120" w:beforeAutospacing="0" w:after="0" w:afterAutospacing="0"/>
              <w:jc w:val="center"/>
              <w:rPr>
                <w:rFonts w:ascii="Arial Narrow" w:hAnsi="Arial Narrow"/>
                <w:caps/>
                <w:sz w:val="20"/>
                <w:szCs w:val="20"/>
              </w:rPr>
            </w:pPr>
            <w:r w:rsidRPr="00AD4E5F">
              <w:rPr>
                <w:rFonts w:ascii="Arial Narrow" w:hAnsi="Arial Narrow"/>
                <w:caps/>
                <w:sz w:val="20"/>
                <w:szCs w:val="20"/>
              </w:rPr>
              <w:t xml:space="preserve">Оценка по ПОДПОДкритерию «опыт участника запроса предложений по поставкам </w:t>
            </w:r>
            <w:r w:rsidR="00A23D9F">
              <w:rPr>
                <w:rFonts w:ascii="Arial Narrow" w:hAnsi="Arial Narrow"/>
                <w:bCs/>
                <w:caps/>
                <w:sz w:val="20"/>
                <w:szCs w:val="20"/>
              </w:rPr>
              <w:t>ГРУЗОПОДЪЕМНОЙ ТЕХНИКИ</w:t>
            </w:r>
            <w:r w:rsidR="002B670C" w:rsidRPr="00AD4E5F">
              <w:rPr>
                <w:rFonts w:ascii="Arial Narrow" w:hAnsi="Arial Narrow"/>
                <w:bCs/>
                <w:sz w:val="20"/>
                <w:szCs w:val="20"/>
              </w:rPr>
              <w:t xml:space="preserve"> </w:t>
            </w:r>
            <w:r w:rsidRPr="00AD4E5F">
              <w:rPr>
                <w:rFonts w:ascii="Arial Narrow" w:hAnsi="Arial Narrow"/>
                <w:caps/>
                <w:sz w:val="20"/>
                <w:szCs w:val="20"/>
              </w:rPr>
              <w:t xml:space="preserve">за </w:t>
            </w:r>
            <w:r w:rsidRPr="00AD4E5F">
              <w:rPr>
                <w:rFonts w:ascii="Arial Narrow" w:hAnsi="Arial Narrow"/>
                <w:caps/>
                <w:spacing w:val="-6"/>
                <w:sz w:val="20"/>
                <w:szCs w:val="20"/>
              </w:rPr>
              <w:t>2010-2013гг</w:t>
            </w:r>
            <w:r w:rsidRPr="00AD4E5F">
              <w:rPr>
                <w:rFonts w:ascii="Arial Narrow" w:hAnsi="Arial Narrow"/>
                <w:caps/>
                <w:sz w:val="20"/>
                <w:szCs w:val="20"/>
              </w:rPr>
              <w:t xml:space="preserve">.», </w:t>
            </w:r>
            <w:r w:rsidRPr="00AD4E5F">
              <w:rPr>
                <w:rFonts w:ascii="Arial Narrow" w:hAnsi="Arial Narrow"/>
                <w:bCs/>
                <w:caps/>
                <w:sz w:val="20"/>
                <w:szCs w:val="20"/>
              </w:rPr>
              <w:t xml:space="preserve">БО </w:t>
            </w:r>
            <w:r w:rsidRPr="00AD4E5F">
              <w:rPr>
                <w:rFonts w:ascii="Arial Narrow" w:hAnsi="Arial Narrow"/>
                <w:bCs/>
                <w:caps/>
                <w:sz w:val="20"/>
                <w:szCs w:val="20"/>
                <w:vertAlign w:val="subscript"/>
                <w:lang w:val="en-US"/>
              </w:rPr>
              <w:t>i</w:t>
            </w:r>
            <w:r w:rsidRPr="00AD4E5F">
              <w:rPr>
                <w:rFonts w:ascii="Arial Narrow" w:hAnsi="Arial Narrow"/>
                <w:caps/>
                <w:sz w:val="20"/>
                <w:szCs w:val="20"/>
              </w:rPr>
              <w:t>:</w:t>
            </w:r>
          </w:p>
          <w:p w:rsidR="00307788" w:rsidRPr="00AD4E5F" w:rsidRDefault="00307788" w:rsidP="001F3D80">
            <w:pPr>
              <w:autoSpaceDE w:val="0"/>
              <w:autoSpaceDN w:val="0"/>
              <w:adjustRightInd w:val="0"/>
              <w:spacing w:before="120"/>
              <w:jc w:val="both"/>
              <w:rPr>
                <w:rFonts w:ascii="Arial Narrow" w:hAnsi="Arial Narrow"/>
                <w:sz w:val="20"/>
                <w:szCs w:val="20"/>
              </w:rPr>
            </w:pPr>
            <w:r w:rsidRPr="00AD4E5F">
              <w:rPr>
                <w:rFonts w:ascii="Arial Narrow" w:hAnsi="Arial Narrow"/>
                <w:sz w:val="20"/>
                <w:szCs w:val="20"/>
              </w:rPr>
              <w:t xml:space="preserve">Для оценки по </w:t>
            </w:r>
            <w:proofErr w:type="gramStart"/>
            <w:r w:rsidRPr="00AD4E5F">
              <w:rPr>
                <w:rFonts w:ascii="Arial Narrow" w:hAnsi="Arial Narrow"/>
                <w:sz w:val="20"/>
                <w:szCs w:val="20"/>
              </w:rPr>
              <w:t>данному</w:t>
            </w:r>
            <w:proofErr w:type="gramEnd"/>
            <w:r w:rsidRPr="00AD4E5F">
              <w:rPr>
                <w:rFonts w:ascii="Arial Narrow" w:hAnsi="Arial Narrow"/>
                <w:sz w:val="20"/>
                <w:szCs w:val="20"/>
              </w:rPr>
              <w:t xml:space="preserve"> </w:t>
            </w:r>
            <w:proofErr w:type="spellStart"/>
            <w:r w:rsidRPr="00AD4E5F">
              <w:rPr>
                <w:rFonts w:ascii="Arial Narrow" w:hAnsi="Arial Narrow"/>
                <w:sz w:val="20"/>
                <w:szCs w:val="20"/>
              </w:rPr>
              <w:t>подподкритерию</w:t>
            </w:r>
            <w:proofErr w:type="spellEnd"/>
            <w:r w:rsidRPr="00AD4E5F">
              <w:rPr>
                <w:rFonts w:ascii="Arial Narrow" w:hAnsi="Arial Narrow"/>
                <w:sz w:val="20"/>
                <w:szCs w:val="20"/>
              </w:rPr>
              <w:t xml:space="preserve"> </w:t>
            </w:r>
            <w:r w:rsidRPr="00AD4E5F">
              <w:rPr>
                <w:rFonts w:ascii="Arial Narrow" w:hAnsi="Arial Narrow"/>
                <w:bCs/>
                <w:iCs/>
                <w:sz w:val="20"/>
                <w:szCs w:val="20"/>
              </w:rPr>
              <w:t xml:space="preserve">принимаются осуществленные в 2010 – 2013 гг. поставки </w:t>
            </w:r>
            <w:r w:rsidR="00DA3681">
              <w:rPr>
                <w:rFonts w:ascii="Arial Narrow" w:hAnsi="Arial Narrow"/>
                <w:bCs/>
                <w:iCs/>
                <w:sz w:val="20"/>
                <w:szCs w:val="20"/>
              </w:rPr>
              <w:t>грузоподъемной техники</w:t>
            </w:r>
            <w:r w:rsidRPr="00AD4E5F">
              <w:rPr>
                <w:rFonts w:ascii="Arial Narrow" w:hAnsi="Arial Narrow"/>
                <w:bCs/>
                <w:iCs/>
                <w:sz w:val="20"/>
                <w:szCs w:val="20"/>
              </w:rPr>
              <w:t xml:space="preserve">, подтвержденные копиями документов, подтверждающих исполнение данных договоров </w:t>
            </w:r>
            <w:r w:rsidRPr="00AD4E5F">
              <w:rPr>
                <w:rFonts w:ascii="Arial Narrow" w:hAnsi="Arial Narrow"/>
                <w:sz w:val="20"/>
                <w:szCs w:val="20"/>
              </w:rPr>
              <w:t>(</w:t>
            </w:r>
            <w:r w:rsidRPr="00AD4E5F">
              <w:rPr>
                <w:rFonts w:ascii="Arial Narrow" w:hAnsi="Arial Narrow"/>
                <w:bCs/>
                <w:sz w:val="20"/>
                <w:szCs w:val="20"/>
              </w:rPr>
              <w:t>акты приемки-передачи, ТОРГ-12 и т.п.</w:t>
            </w:r>
            <w:r w:rsidRPr="00AD4E5F">
              <w:rPr>
                <w:rFonts w:ascii="Arial Narrow" w:hAnsi="Arial Narrow"/>
                <w:bCs/>
                <w:iCs/>
                <w:sz w:val="20"/>
                <w:szCs w:val="20"/>
              </w:rPr>
              <w:t>).</w:t>
            </w:r>
          </w:p>
          <w:tbl>
            <w:tblPr>
              <w:tblW w:w="5475" w:type="dxa"/>
              <w:tblInd w:w="788" w:type="dxa"/>
              <w:tblLayout w:type="fixed"/>
              <w:tblLook w:val="04A0"/>
            </w:tblPr>
            <w:tblGrid>
              <w:gridCol w:w="847"/>
              <w:gridCol w:w="473"/>
              <w:gridCol w:w="1864"/>
              <w:gridCol w:w="1536"/>
              <w:gridCol w:w="755"/>
            </w:tblGrid>
            <w:tr w:rsidR="00307788" w:rsidRPr="00AD4E5F"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084D08">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 xml:space="preserve">У участника запроса предложений в рамках заключенных договоров осуществленные в 2010 – 2013 гг. </w:t>
                  </w:r>
                  <w:r w:rsidRPr="00AD4E5F">
                    <w:rPr>
                      <w:rFonts w:ascii="Arial Narrow" w:hAnsi="Arial Narrow"/>
                      <w:bCs/>
                      <w:sz w:val="20"/>
                      <w:szCs w:val="20"/>
                    </w:rPr>
                    <w:t xml:space="preserve">поставки </w:t>
                  </w:r>
                  <w:r w:rsidR="00A23D9F">
                    <w:rPr>
                      <w:rFonts w:ascii="Arial Narrow" w:hAnsi="Arial Narrow"/>
                      <w:bCs/>
                      <w:sz w:val="20"/>
                      <w:szCs w:val="20"/>
                    </w:rPr>
                    <w:t>грузоподъемной техники</w:t>
                  </w:r>
                  <w:r w:rsidRPr="00AD4E5F">
                    <w:rPr>
                      <w:rFonts w:ascii="Arial Narrow" w:hAnsi="Arial Narrow"/>
                      <w:sz w:val="20"/>
                      <w:szCs w:val="20"/>
                    </w:rPr>
                    <w:t xml:space="preserve"> на общую сумму </w:t>
                  </w:r>
                  <w:r w:rsidR="00084D08">
                    <w:rPr>
                      <w:rFonts w:ascii="Arial Narrow" w:hAnsi="Arial Narrow"/>
                      <w:sz w:val="20"/>
                      <w:szCs w:val="20"/>
                    </w:rPr>
                    <w:t>3</w:t>
                  </w:r>
                  <w:r w:rsidRPr="00AD4E5F">
                    <w:rPr>
                      <w:rFonts w:ascii="Arial Narrow" w:hAnsi="Arial Narrow"/>
                      <w:sz w:val="20"/>
                      <w:szCs w:val="20"/>
                    </w:rPr>
                    <w:t xml:space="preserve"> </w:t>
                  </w:r>
                  <w:r w:rsidR="002B670C" w:rsidRPr="00AD4E5F">
                    <w:rPr>
                      <w:rFonts w:ascii="Arial Narrow" w:hAnsi="Arial Narrow"/>
                      <w:sz w:val="20"/>
                      <w:szCs w:val="20"/>
                    </w:rPr>
                    <w:t>9</w:t>
                  </w:r>
                  <w:r w:rsidRPr="00AD4E5F">
                    <w:rPr>
                      <w:rFonts w:ascii="Arial Narrow" w:hAnsi="Arial Narrow"/>
                      <w:sz w:val="20"/>
                      <w:szCs w:val="20"/>
                    </w:rPr>
                    <w:t>00 000,00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БО </w:t>
                  </w:r>
                  <w:proofErr w:type="spellStart"/>
                  <w:r w:rsidRPr="00AD4E5F">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ind w:left="-57"/>
                    <w:jc w:val="center"/>
                    <w:rPr>
                      <w:rFonts w:ascii="Arial Narrow" w:hAnsi="Arial Narrow"/>
                      <w:sz w:val="20"/>
                      <w:szCs w:val="20"/>
                    </w:rPr>
                  </w:pPr>
                  <w:r w:rsidRPr="00AD4E5F">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AD4E5F" w:rsidRDefault="00307788" w:rsidP="00084D08">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proofErr w:type="spellStart"/>
                  <w:r w:rsidRPr="00AD4E5F">
                    <w:rPr>
                      <w:rFonts w:ascii="Arial Narrow" w:hAnsi="Arial Narrow"/>
                      <w:sz w:val="20"/>
                      <w:szCs w:val="20"/>
                      <w:vertAlign w:val="subscript"/>
                      <w:lang w:val="en-US"/>
                    </w:rPr>
                    <w:t>i</w:t>
                  </w:r>
                  <w:proofErr w:type="spellEnd"/>
                  <w:r w:rsidRPr="00AD4E5F">
                    <w:rPr>
                      <w:rFonts w:ascii="Arial Narrow" w:hAnsi="Arial Narrow"/>
                      <w:sz w:val="20"/>
                      <w:szCs w:val="20"/>
                      <w:vertAlign w:val="subscript"/>
                    </w:rPr>
                    <w:t xml:space="preserve"> </w:t>
                  </w:r>
                  <w:r w:rsidRPr="00AD4E5F">
                    <w:rPr>
                      <w:rFonts w:ascii="Arial Narrow" w:hAnsi="Arial Narrow"/>
                      <w:sz w:val="20"/>
                      <w:szCs w:val="20"/>
                    </w:rPr>
                    <w:t xml:space="preserve"> -  </w:t>
                  </w:r>
                  <w:r w:rsidR="00084D08">
                    <w:rPr>
                      <w:rFonts w:ascii="Arial Narrow" w:hAnsi="Arial Narrow"/>
                      <w:sz w:val="20"/>
                      <w:szCs w:val="20"/>
                    </w:rPr>
                    <w:t>3</w:t>
                  </w:r>
                  <w:r w:rsidRPr="00AD4E5F">
                    <w:rPr>
                      <w:rFonts w:ascii="Arial Narrow" w:hAnsi="Arial Narrow"/>
                      <w:sz w:val="20"/>
                      <w:szCs w:val="20"/>
                    </w:rPr>
                    <w:t> </w:t>
                  </w:r>
                  <w:r w:rsidR="002B670C" w:rsidRPr="00AD4E5F">
                    <w:rPr>
                      <w:rFonts w:ascii="Arial Narrow" w:hAnsi="Arial Narrow"/>
                      <w:sz w:val="20"/>
                      <w:szCs w:val="20"/>
                    </w:rPr>
                    <w:t>9</w:t>
                  </w:r>
                  <w:r w:rsidRPr="00AD4E5F">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rsidTr="00ED51CE">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AD4E5F" w:rsidRDefault="00307788" w:rsidP="000D3848">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vertAlign w:val="subscript"/>
                    </w:rPr>
                    <w:t xml:space="preserve"> </w:t>
                  </w:r>
                  <w:r w:rsidRPr="00AD4E5F">
                    <w:rPr>
                      <w:rFonts w:ascii="Arial Narrow" w:hAnsi="Arial Narrow"/>
                      <w:sz w:val="20"/>
                      <w:szCs w:val="20"/>
                    </w:rPr>
                    <w:t xml:space="preserve">–  </w:t>
                  </w:r>
                  <w:r w:rsidR="00084D08">
                    <w:rPr>
                      <w:rFonts w:ascii="Arial Narrow" w:hAnsi="Arial Narrow"/>
                      <w:sz w:val="20"/>
                      <w:szCs w:val="20"/>
                    </w:rPr>
                    <w:t>3</w:t>
                  </w:r>
                  <w:r w:rsidRPr="00AD4E5F">
                    <w:rPr>
                      <w:rFonts w:ascii="Arial Narrow" w:hAnsi="Arial Narrow"/>
                      <w:sz w:val="20"/>
                      <w:szCs w:val="20"/>
                    </w:rPr>
                    <w:t> </w:t>
                  </w:r>
                  <w:r w:rsidR="002B670C" w:rsidRPr="00AD4E5F">
                    <w:rPr>
                      <w:rFonts w:ascii="Arial Narrow" w:hAnsi="Arial Narrow"/>
                      <w:sz w:val="20"/>
                      <w:szCs w:val="20"/>
                    </w:rPr>
                    <w:t>9</w:t>
                  </w:r>
                  <w:r w:rsidRPr="00AD4E5F">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AD4E5F" w:rsidRDefault="00307788" w:rsidP="001F3D80">
                  <w:pPr>
                    <w:spacing w:before="120"/>
                    <w:rPr>
                      <w:rFonts w:ascii="Arial Narrow" w:hAnsi="Arial Narrow"/>
                      <w:bCs/>
                      <w:sz w:val="20"/>
                      <w:szCs w:val="20"/>
                    </w:rPr>
                  </w:pPr>
                </w:p>
              </w:tc>
            </w:tr>
            <w:tr w:rsidR="00307788" w:rsidRPr="00AD4E5F"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DE2374">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t xml:space="preserve">где:  </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bCs/>
                <w:sz w:val="20"/>
                <w:szCs w:val="20"/>
              </w:rPr>
              <w:t>О</w:t>
            </w:r>
            <w:proofErr w:type="spellStart"/>
            <w:proofErr w:type="gramStart"/>
            <w:r w:rsidRPr="00AD4E5F">
              <w:rPr>
                <w:rFonts w:ascii="Arial Narrow" w:hAnsi="Arial Narrow"/>
                <w:bCs/>
                <w:sz w:val="20"/>
                <w:szCs w:val="20"/>
                <w:vertAlign w:val="subscript"/>
                <w:lang w:val="en-US"/>
              </w:rPr>
              <w:t>i</w:t>
            </w:r>
            <w:proofErr w:type="spellEnd"/>
            <w:proofErr w:type="gramEnd"/>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A006E7">
              <w:rPr>
                <w:rFonts w:ascii="Arial Narrow" w:hAnsi="Arial Narrow"/>
                <w:sz w:val="20"/>
                <w:szCs w:val="20"/>
              </w:rPr>
              <w:t>завершенных</w:t>
            </w:r>
            <w:r w:rsidR="00A006E7" w:rsidRPr="00AD4E5F">
              <w:rPr>
                <w:rFonts w:ascii="Arial Narrow" w:hAnsi="Arial Narrow"/>
                <w:sz w:val="20"/>
                <w:szCs w:val="20"/>
              </w:rPr>
              <w:t xml:space="preserve"> </w:t>
            </w:r>
            <w:r w:rsidRPr="00AD4E5F">
              <w:rPr>
                <w:rFonts w:ascii="Arial Narrow" w:hAnsi="Arial Narrow"/>
                <w:sz w:val="20"/>
                <w:szCs w:val="20"/>
              </w:rPr>
              <w:t xml:space="preserve">в 2010-2013гг </w:t>
            </w:r>
            <w:r w:rsidRPr="00AD4E5F">
              <w:rPr>
                <w:rFonts w:ascii="Arial Narrow" w:hAnsi="Arial Narrow"/>
                <w:bCs/>
                <w:sz w:val="20"/>
                <w:szCs w:val="20"/>
              </w:rPr>
              <w:t xml:space="preserve">поставок </w:t>
            </w:r>
            <w:r w:rsidR="00084D08">
              <w:rPr>
                <w:rFonts w:ascii="Arial Narrow" w:hAnsi="Arial Narrow"/>
                <w:bCs/>
                <w:sz w:val="20"/>
                <w:szCs w:val="20"/>
              </w:rPr>
              <w:t>грузоподъемной техники</w:t>
            </w:r>
            <w:r w:rsidRPr="00AD4E5F">
              <w:rPr>
                <w:rFonts w:ascii="Arial Narrow" w:hAnsi="Arial Narrow"/>
                <w:sz w:val="20"/>
                <w:szCs w:val="20"/>
              </w:rPr>
              <w:t xml:space="preserve"> в рамках заключенных договоров i-го участника запроса предложений, руб. включая НДС.</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r>
            <w:r w:rsidR="00ED51CE">
              <w:rPr>
                <w:rFonts w:ascii="Arial Narrow" w:hAnsi="Arial Narrow"/>
                <w:bCs/>
                <w:sz w:val="20"/>
                <w:szCs w:val="20"/>
              </w:rPr>
              <w:t>максимальный опыт (</w:t>
            </w:r>
            <w:r w:rsidRPr="00AD4E5F">
              <w:rPr>
                <w:rFonts w:ascii="Arial Narrow" w:hAnsi="Arial Narrow"/>
                <w:sz w:val="20"/>
                <w:szCs w:val="20"/>
              </w:rPr>
              <w:t xml:space="preserve">стоимость </w:t>
            </w:r>
            <w:r w:rsidR="00A006E7">
              <w:rPr>
                <w:rFonts w:ascii="Arial Narrow" w:hAnsi="Arial Narrow"/>
                <w:sz w:val="20"/>
                <w:szCs w:val="20"/>
              </w:rPr>
              <w:t>завершенных</w:t>
            </w:r>
            <w:r w:rsidRPr="00AD4E5F">
              <w:rPr>
                <w:rFonts w:ascii="Arial Narrow" w:hAnsi="Arial Narrow"/>
                <w:sz w:val="20"/>
                <w:szCs w:val="20"/>
              </w:rPr>
              <w:t xml:space="preserve"> в 2010-2013гг </w:t>
            </w:r>
            <w:r w:rsidRPr="00AD4E5F">
              <w:rPr>
                <w:rFonts w:ascii="Arial Narrow" w:hAnsi="Arial Narrow"/>
                <w:bCs/>
                <w:sz w:val="20"/>
                <w:szCs w:val="20"/>
              </w:rPr>
              <w:t xml:space="preserve">поставок </w:t>
            </w:r>
            <w:r w:rsidR="00084D08">
              <w:rPr>
                <w:rFonts w:ascii="Arial Narrow" w:hAnsi="Arial Narrow"/>
                <w:bCs/>
                <w:sz w:val="20"/>
                <w:szCs w:val="20"/>
              </w:rPr>
              <w:t>грузоподъемной техники</w:t>
            </w:r>
            <w:r w:rsidR="00ED51CE">
              <w:rPr>
                <w:rFonts w:ascii="Arial Narrow" w:hAnsi="Arial Narrow"/>
                <w:bCs/>
                <w:sz w:val="20"/>
                <w:szCs w:val="20"/>
              </w:rPr>
              <w:t>)</w:t>
            </w:r>
            <w:r w:rsidRPr="00AD4E5F">
              <w:rPr>
                <w:rFonts w:ascii="Arial Narrow" w:hAnsi="Arial Narrow"/>
                <w:sz w:val="20"/>
                <w:szCs w:val="20"/>
              </w:rPr>
              <w:t xml:space="preserve"> </w:t>
            </w:r>
            <w:r w:rsidRPr="00AD4E5F">
              <w:rPr>
                <w:rFonts w:ascii="Arial Narrow" w:hAnsi="Arial Narrow"/>
                <w:bCs/>
                <w:sz w:val="20"/>
                <w:szCs w:val="20"/>
              </w:rPr>
              <w:t>в рамках заключенных договоров из представленн</w:t>
            </w:r>
            <w:r w:rsidR="00A006E7">
              <w:rPr>
                <w:rFonts w:ascii="Arial Narrow" w:hAnsi="Arial Narrow"/>
                <w:bCs/>
                <w:sz w:val="20"/>
                <w:szCs w:val="20"/>
              </w:rPr>
              <w:t>ого</w:t>
            </w:r>
            <w:r w:rsidRPr="00AD4E5F">
              <w:rPr>
                <w:rFonts w:ascii="Arial Narrow" w:hAnsi="Arial Narrow"/>
                <w:bCs/>
                <w:sz w:val="20"/>
                <w:szCs w:val="20"/>
              </w:rPr>
              <w:t xml:space="preserve"> </w:t>
            </w:r>
            <w:r w:rsidR="00A006E7">
              <w:rPr>
                <w:rFonts w:ascii="Arial Narrow" w:hAnsi="Arial Narrow"/>
                <w:bCs/>
                <w:sz w:val="20"/>
                <w:szCs w:val="20"/>
              </w:rPr>
              <w:t>опыта всех допущенных участников</w:t>
            </w:r>
            <w:r w:rsidRPr="00AD4E5F">
              <w:rPr>
                <w:rFonts w:ascii="Arial Narrow" w:hAnsi="Arial Narrow"/>
                <w:bCs/>
                <w:sz w:val="20"/>
                <w:szCs w:val="20"/>
              </w:rPr>
              <w:t xml:space="preserve">, но не более чем  </w:t>
            </w:r>
            <w:r w:rsidR="001A7B94">
              <w:rPr>
                <w:rFonts w:ascii="Arial Narrow" w:hAnsi="Arial Narrow"/>
                <w:bCs/>
                <w:sz w:val="20"/>
                <w:szCs w:val="20"/>
              </w:rPr>
              <w:t>14</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p w:rsidR="0071585F" w:rsidRPr="00AD4E5F" w:rsidRDefault="00307788" w:rsidP="000D3848">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0D3848">
              <w:rPr>
                <w:rFonts w:ascii="Arial Narrow" w:hAnsi="Arial Narrow"/>
                <w:bCs/>
                <w:sz w:val="20"/>
                <w:szCs w:val="20"/>
                <w:vertAlign w:val="subscript"/>
                <w:lang w:val="en-US"/>
              </w:rPr>
              <w:t>max</w:t>
            </w:r>
            <w:r w:rsidRPr="00AD4E5F">
              <w:rPr>
                <w:rFonts w:ascii="Arial Narrow" w:hAnsi="Arial Narrow"/>
                <w:bCs/>
                <w:sz w:val="20"/>
                <w:szCs w:val="20"/>
              </w:rPr>
              <w:t xml:space="preserve"> более чем </w:t>
            </w:r>
            <w:r w:rsidRPr="00AD4E5F">
              <w:rPr>
                <w:rFonts w:ascii="Arial Narrow" w:hAnsi="Arial Narrow"/>
                <w:sz w:val="20"/>
                <w:szCs w:val="20"/>
              </w:rPr>
              <w:t xml:space="preserve"> </w:t>
            </w:r>
            <w:r w:rsidR="001A7B94">
              <w:rPr>
                <w:rFonts w:ascii="Arial Narrow" w:hAnsi="Arial Narrow"/>
                <w:bCs/>
                <w:sz w:val="20"/>
                <w:szCs w:val="20"/>
              </w:rPr>
              <w:t>14</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 то O</w:t>
            </w:r>
            <w:r w:rsidR="008D068D">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1A7B94">
              <w:rPr>
                <w:rFonts w:ascii="Arial Narrow" w:hAnsi="Arial Narrow"/>
                <w:bCs/>
                <w:sz w:val="20"/>
                <w:szCs w:val="20"/>
              </w:rPr>
              <w:t>14</w:t>
            </w:r>
            <w:r w:rsidRPr="00AD4E5F">
              <w:rPr>
                <w:rFonts w:ascii="Arial Narrow" w:hAnsi="Arial Narrow"/>
                <w:bCs/>
                <w:sz w:val="20"/>
                <w:szCs w:val="20"/>
              </w:rPr>
              <w:t xml:space="preserve"> </w:t>
            </w:r>
            <w:r w:rsidR="001A7B94">
              <w:rPr>
                <w:rFonts w:ascii="Arial Narrow" w:hAnsi="Arial Narrow"/>
                <w:bCs/>
                <w:sz w:val="20"/>
                <w:szCs w:val="20"/>
              </w:rPr>
              <w:t>0</w:t>
            </w:r>
            <w:r w:rsidRPr="00AD4E5F">
              <w:rPr>
                <w:rFonts w:ascii="Arial Narrow" w:hAnsi="Arial Narrow"/>
                <w:bCs/>
                <w:sz w:val="20"/>
                <w:szCs w:val="20"/>
              </w:rPr>
              <w:t>00</w:t>
            </w:r>
            <w:r w:rsidR="00902CE8">
              <w:rPr>
                <w:rFonts w:ascii="Arial Narrow" w:hAnsi="Arial Narrow"/>
                <w:sz w:val="20"/>
                <w:szCs w:val="20"/>
              </w:rPr>
              <w:t> </w:t>
            </w:r>
            <w:r w:rsidRPr="00AD4E5F">
              <w:rPr>
                <w:rFonts w:ascii="Arial Narrow" w:hAnsi="Arial Narrow"/>
                <w:sz w:val="20"/>
                <w:szCs w:val="20"/>
              </w:rPr>
              <w:t>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4659"/>
          </w:p>
        </w:tc>
        <w:bookmarkEnd w:id="353"/>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proofErr w:type="spellStart"/>
            <w:r w:rsidRPr="00AD4E5F">
              <w:rPr>
                <w:rFonts w:ascii="Arial Narrow" w:hAnsi="Arial Narrow"/>
                <w:bCs/>
                <w:i/>
                <w:sz w:val="20"/>
                <w:szCs w:val="20"/>
              </w:rPr>
              <w:t>ов</w:t>
            </w:r>
            <w:proofErr w:type="spellEnd"/>
            <w:r w:rsidRPr="00AD4E5F">
              <w:rPr>
                <w:rFonts w:ascii="Arial Narrow" w:hAnsi="Arial Narrow"/>
                <w:bCs/>
                <w:i/>
                <w:sz w:val="20"/>
                <w:szCs w:val="20"/>
              </w:rPr>
              <w:t xml:space="preserve"> [в отношении каждого лота]</w:t>
            </w:r>
            <w:r w:rsidRPr="00AD4E5F">
              <w:rPr>
                <w:rFonts w:ascii="Arial Narrow" w:hAnsi="Arial Narrow"/>
                <w:spacing w:val="-6"/>
                <w:sz w:val="20"/>
                <w:szCs w:val="20"/>
              </w:rPr>
              <w:t>:</w:t>
            </w:r>
          </w:p>
        </w:tc>
        <w:tc>
          <w:tcPr>
            <w:tcW w:w="7230" w:type="dxa"/>
          </w:tcPr>
          <w:p w:rsidR="00497059" w:rsidRPr="00497059" w:rsidRDefault="00497059" w:rsidP="00497059">
            <w:pPr>
              <w:tabs>
                <w:tab w:val="left" w:pos="1134"/>
                <w:tab w:val="left" w:pos="1418"/>
              </w:tabs>
              <w:spacing w:before="120"/>
              <w:jc w:val="both"/>
              <w:rPr>
                <w:rFonts w:ascii="Arial Narrow" w:hAnsi="Arial Narrow"/>
                <w:spacing w:val="-6"/>
                <w:sz w:val="20"/>
                <w:szCs w:val="20"/>
              </w:rPr>
            </w:pPr>
            <w:r>
              <w:rPr>
                <w:rFonts w:ascii="Arial Narrow" w:hAnsi="Arial Narrow"/>
                <w:spacing w:val="-6"/>
                <w:sz w:val="20"/>
                <w:szCs w:val="20"/>
              </w:rPr>
              <w:t>Д</w:t>
            </w:r>
            <w:r w:rsidRPr="00497059">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497059">
              <w:rPr>
                <w:rFonts w:ascii="Arial Narrow" w:hAnsi="Arial Narrow"/>
                <w:spacing w:val="-6"/>
                <w:sz w:val="20"/>
                <w:szCs w:val="20"/>
              </w:rPr>
              <w:t xml:space="preserve">после получения согласования заключения сделки от </w:t>
            </w:r>
            <w:proofErr w:type="spellStart"/>
            <w:r w:rsidRPr="00497059">
              <w:rPr>
                <w:rFonts w:ascii="Arial Narrow" w:hAnsi="Arial Narrow"/>
                <w:spacing w:val="-6"/>
                <w:sz w:val="20"/>
                <w:szCs w:val="20"/>
              </w:rPr>
              <w:t>Госкорпорации</w:t>
            </w:r>
            <w:proofErr w:type="spellEnd"/>
            <w:r w:rsidRPr="00497059">
              <w:rPr>
                <w:rFonts w:ascii="Arial Narrow" w:hAnsi="Arial Narrow"/>
                <w:spacing w:val="-6"/>
                <w:sz w:val="20"/>
                <w:szCs w:val="20"/>
              </w:rPr>
              <w:t xml:space="preserve"> </w:t>
            </w:r>
            <w:r w:rsidRPr="00497059">
              <w:rPr>
                <w:rFonts w:ascii="Arial Narrow" w:hAnsi="Arial Narrow"/>
                <w:spacing w:val="-6"/>
                <w:sz w:val="20"/>
                <w:szCs w:val="20"/>
              </w:rPr>
              <w:lastRenderedPageBreak/>
              <w:t>«</w:t>
            </w:r>
            <w:proofErr w:type="spellStart"/>
            <w:r w:rsidRPr="00497059">
              <w:rPr>
                <w:rFonts w:ascii="Arial Narrow" w:hAnsi="Arial Narrow"/>
                <w:spacing w:val="-6"/>
                <w:sz w:val="20"/>
                <w:szCs w:val="20"/>
              </w:rPr>
              <w:t>Росатом</w:t>
            </w:r>
            <w:proofErr w:type="spellEnd"/>
            <w:r w:rsidRPr="00497059">
              <w:rPr>
                <w:rFonts w:ascii="Arial Narrow" w:hAnsi="Arial Narrow"/>
                <w:spacing w:val="-6"/>
                <w:sz w:val="20"/>
                <w:szCs w:val="20"/>
              </w:rPr>
              <w:t>»</w:t>
            </w:r>
            <w:r>
              <w:rPr>
                <w:rFonts w:ascii="Arial Narrow" w:hAnsi="Arial Narrow"/>
                <w:spacing w:val="-6"/>
                <w:sz w:val="20"/>
                <w:szCs w:val="20"/>
              </w:rPr>
              <w:t>)</w:t>
            </w:r>
            <w:r w:rsidRPr="00497059">
              <w:rPr>
                <w:rFonts w:ascii="Arial Narrow" w:hAnsi="Arial Narrow"/>
                <w:spacing w:val="-6"/>
                <w:sz w:val="20"/>
                <w:szCs w:val="20"/>
              </w:rPr>
              <w:t>.</w:t>
            </w:r>
          </w:p>
          <w:p w:rsidR="00E63B9F" w:rsidRPr="00497059" w:rsidRDefault="00E63B9F" w:rsidP="00084D08">
            <w:pPr>
              <w:spacing w:before="120"/>
              <w:ind w:right="153"/>
              <w:jc w:val="both"/>
              <w:rPr>
                <w:rFonts w:ascii="Arial Narrow" w:hAnsi="Arial Narrow"/>
                <w:spacing w:val="-6"/>
                <w:sz w:val="20"/>
                <w:szCs w:val="20"/>
              </w:rPr>
            </w:pPr>
            <w:r w:rsidRPr="0049705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rsidTr="002157BF">
        <w:trPr>
          <w:trHeight w:val="1276"/>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17256138"/>
          </w:p>
        </w:tc>
        <w:bookmarkEnd w:id="354"/>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rsidR="00E63B9F" w:rsidRPr="006F1124" w:rsidRDefault="006F1124" w:rsidP="00B4223D">
            <w:pPr>
              <w:tabs>
                <w:tab w:val="left" w:pos="1134"/>
                <w:tab w:val="left" w:pos="1418"/>
                <w:tab w:val="num" w:pos="5464"/>
              </w:tabs>
              <w:spacing w:before="120"/>
              <w:jc w:val="both"/>
              <w:rPr>
                <w:rFonts w:ascii="Arial Narrow" w:hAnsi="Arial Narrow"/>
                <w:bCs/>
                <w:sz w:val="20"/>
                <w:szCs w:val="20"/>
              </w:rPr>
            </w:pPr>
            <w:r>
              <w:rPr>
                <w:rFonts w:ascii="Arial Narrow" w:hAnsi="Arial Narrow"/>
                <w:color w:val="000000"/>
                <w:sz w:val="20"/>
                <w:szCs w:val="20"/>
              </w:rPr>
              <w:t>Поставщик</w:t>
            </w:r>
            <w:r w:rsidR="00B4223D" w:rsidRPr="006F1124">
              <w:rPr>
                <w:rFonts w:ascii="Arial Narrow" w:hAnsi="Arial Narrow"/>
                <w:color w:val="000000"/>
                <w:sz w:val="20"/>
                <w:szCs w:val="20"/>
              </w:rPr>
              <w:t xml:space="preserve"> в срок не более 15 (</w:t>
            </w:r>
            <w:r w:rsidR="00B4223D" w:rsidRPr="006F1124">
              <w:rPr>
                <w:rFonts w:ascii="Arial Narrow" w:hAnsi="Arial Narrow"/>
                <w:bCs/>
                <w:sz w:val="20"/>
                <w:szCs w:val="20"/>
              </w:rPr>
              <w:t>пятнадцати</w:t>
            </w:r>
            <w:r w:rsidR="00B4223D" w:rsidRPr="006F1124">
              <w:rPr>
                <w:rFonts w:ascii="Arial Narrow" w:hAnsi="Arial Narrow"/>
                <w:color w:val="000000"/>
                <w:sz w:val="20"/>
                <w:szCs w:val="20"/>
              </w:rPr>
              <w:t xml:space="preserve">) дней </w:t>
            </w:r>
            <w:proofErr w:type="gramStart"/>
            <w:r w:rsidR="00B4223D" w:rsidRPr="006F1124">
              <w:rPr>
                <w:rFonts w:ascii="Arial Narrow" w:hAnsi="Arial Narrow"/>
                <w:color w:val="000000"/>
                <w:sz w:val="20"/>
                <w:szCs w:val="20"/>
              </w:rPr>
              <w:t>с даты заключения</w:t>
            </w:r>
            <w:proofErr w:type="gramEnd"/>
            <w:r w:rsidR="00B4223D" w:rsidRPr="006F1124">
              <w:rPr>
                <w:rFonts w:ascii="Arial Narrow" w:hAnsi="Arial Narrow"/>
                <w:color w:val="000000"/>
                <w:sz w:val="20"/>
                <w:szCs w:val="20"/>
              </w:rPr>
              <w:t xml:space="preserve">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w:t>
            </w:r>
            <w:r w:rsidR="00B4223D" w:rsidRPr="006F1124">
              <w:rPr>
                <w:rFonts w:ascii="Arial Narrow" w:hAnsi="Arial Narrow"/>
                <w:bCs/>
                <w:sz w:val="20"/>
                <w:szCs w:val="20"/>
              </w:rPr>
              <w:t>.</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w:t>
            </w:r>
            <w:proofErr w:type="gramStart"/>
            <w:r w:rsidRPr="00AD4E5F">
              <w:rPr>
                <w:rFonts w:ascii="Arial Narrow" w:hAnsi="Arial Narrow"/>
                <w:i/>
                <w:sz w:val="20"/>
                <w:szCs w:val="20"/>
              </w:rPr>
              <w:t>выбора способа предоставления обеспечения исполнения договора</w:t>
            </w:r>
            <w:proofErr w:type="gramEnd"/>
            <w:r w:rsidRPr="00AD4E5F">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w:t>
            </w:r>
            <w:proofErr w:type="spellStart"/>
            <w:r w:rsidRPr="00AD4E5F">
              <w:rPr>
                <w:rFonts w:ascii="Arial Narrow" w:hAnsi="Arial Narrow"/>
                <w:spacing w:val="-2"/>
                <w:sz w:val="20"/>
                <w:szCs w:val="20"/>
              </w:rPr>
              <w:t>Атомфлот</w:t>
            </w:r>
            <w:proofErr w:type="spellEnd"/>
            <w:r w:rsidRPr="00AD4E5F">
              <w:rPr>
                <w:rFonts w:ascii="Arial Narrow" w:hAnsi="Arial Narrow"/>
                <w:spacing w:val="-2"/>
                <w:sz w:val="20"/>
                <w:szCs w:val="20"/>
              </w:rPr>
              <w:t>»).</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63B9F" w:rsidRPr="00AD4E5F" w:rsidRDefault="00E63B9F"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 xml:space="preserve">301 01 810 3 0000 </w:t>
            </w:r>
            <w:proofErr w:type="spellStart"/>
            <w:r w:rsidRPr="00AD4E5F">
              <w:rPr>
                <w:rFonts w:ascii="Arial Narrow" w:hAnsi="Arial Narrow"/>
                <w:color w:val="000000"/>
                <w:sz w:val="20"/>
                <w:szCs w:val="20"/>
              </w:rPr>
              <w:t>0000</w:t>
            </w:r>
            <w:proofErr w:type="spellEnd"/>
            <w:r w:rsidRPr="00AD4E5F">
              <w:rPr>
                <w:rFonts w:ascii="Arial Narrow" w:hAnsi="Arial Narrow"/>
                <w:color w:val="000000"/>
                <w:sz w:val="20"/>
                <w:szCs w:val="20"/>
              </w:rPr>
              <w:t xml:space="preserve"> 615</w:t>
            </w:r>
            <w:r w:rsidRPr="00AD4E5F">
              <w:rPr>
                <w:rFonts w:ascii="Arial Narrow" w:hAnsi="Arial Narrow"/>
                <w:sz w:val="20"/>
                <w:szCs w:val="20"/>
              </w:rPr>
              <w:t xml:space="preserve">         </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5" w:name="_Ref321836472"/>
          </w:p>
        </w:tc>
        <w:bookmarkEnd w:id="355"/>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AD4E5F">
                <w:rPr>
                  <w:rStyle w:val="afc"/>
                  <w:rFonts w:ascii="Arial Narrow" w:hAnsi="Arial Narrow"/>
                  <w:color w:val="auto"/>
                  <w:sz w:val="20"/>
                  <w:szCs w:val="20"/>
                </w:rPr>
                <w:t>arbitration@rosatom.ru</w:t>
              </w:r>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w:t>
            </w:r>
            <w:proofErr w:type="gramStart"/>
            <w:r w:rsidRPr="00AD4E5F">
              <w:rPr>
                <w:rFonts w:ascii="Arial Narrow" w:hAnsi="Arial Narrow"/>
                <w:sz w:val="20"/>
                <w:szCs w:val="20"/>
              </w:rPr>
              <w:t>арбитраж</w:t>
            </w:r>
            <w:proofErr w:type="gramEnd"/>
            <w:r w:rsidRPr="00AD4E5F">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на странице соответствующей закупки.</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Решения ЦАК могут быть обжалованы — в </w:t>
            </w:r>
            <w:proofErr w:type="gramStart"/>
            <w:r w:rsidRPr="00AD4E5F">
              <w:rPr>
                <w:rFonts w:ascii="Arial Narrow" w:hAnsi="Arial Narrow"/>
                <w:sz w:val="20"/>
                <w:szCs w:val="20"/>
              </w:rPr>
              <w:t>Контрольный</w:t>
            </w:r>
            <w:proofErr w:type="gramEnd"/>
            <w:r w:rsidRPr="00AD4E5F">
              <w:rPr>
                <w:rFonts w:ascii="Arial Narrow" w:hAnsi="Arial Narrow"/>
                <w:sz w:val="20"/>
                <w:szCs w:val="20"/>
              </w:rPr>
              <w:t xml:space="preserve"> комитете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О фактах злоупотреблений участник запроса предложений может заявить в </w:t>
            </w:r>
            <w:proofErr w:type="spellStart"/>
            <w:r w:rsidRPr="00AD4E5F">
              <w:rPr>
                <w:rFonts w:ascii="Arial Narrow" w:hAnsi="Arial Narrow"/>
                <w:sz w:val="20"/>
                <w:szCs w:val="20"/>
              </w:rPr>
              <w:t>Госкорпорацию</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 xml:space="preserve">» и сообщить об этом гласно или анонимно, воспользовавшись следующими каналами связи: </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3.</w:t>
            </w:r>
            <w:r w:rsidRPr="00AD4E5F">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AD4E5F">
              <w:rPr>
                <w:rFonts w:ascii="Arial Narrow" w:hAnsi="Arial Narrow"/>
                <w:sz w:val="20"/>
                <w:szCs w:val="20"/>
              </w:rPr>
              <w:t>Госкорпорации</w:t>
            </w:r>
            <w:proofErr w:type="spellEnd"/>
            <w:r w:rsidRPr="00AD4E5F">
              <w:rPr>
                <w:rFonts w:ascii="Arial Narrow" w:hAnsi="Arial Narrow"/>
                <w:sz w:val="20"/>
                <w:szCs w:val="20"/>
              </w:rPr>
              <w:t xml:space="preserve"> «</w:t>
            </w:r>
            <w:proofErr w:type="spellStart"/>
            <w:r w:rsidRPr="00AD4E5F">
              <w:rPr>
                <w:rFonts w:ascii="Arial Narrow" w:hAnsi="Arial Narrow"/>
                <w:sz w:val="20"/>
                <w:szCs w:val="20"/>
              </w:rPr>
              <w:t>Росатом</w:t>
            </w:r>
            <w:proofErr w:type="spellEnd"/>
            <w:r w:rsidRPr="00AD4E5F">
              <w:rPr>
                <w:rFonts w:ascii="Arial Narrow" w:hAnsi="Arial Narrow"/>
                <w:sz w:val="20"/>
                <w:szCs w:val="20"/>
              </w:rPr>
              <w:t>».</w:t>
            </w:r>
          </w:p>
        </w:tc>
      </w:tr>
    </w:tbl>
    <w:p w:rsidR="00C87330" w:rsidRPr="001F3D80" w:rsidRDefault="00C87330" w:rsidP="001F3D80">
      <w:pPr>
        <w:tabs>
          <w:tab w:val="num" w:pos="1800"/>
        </w:tabs>
        <w:spacing w:before="120"/>
        <w:jc w:val="both"/>
        <w:rPr>
          <w:rFonts w:ascii="Arial Narrow" w:hAnsi="Arial Narrow"/>
          <w:sz w:val="22"/>
          <w:szCs w:val="22"/>
        </w:rPr>
        <w:sectPr w:rsidR="00C87330" w:rsidRPr="001F3D80" w:rsidSect="00D47752">
          <w:pgSz w:w="11907" w:h="16840" w:code="9"/>
          <w:pgMar w:top="1134" w:right="567" w:bottom="1134" w:left="1418" w:header="567" w:footer="403" w:gutter="0"/>
          <w:cols w:space="708"/>
          <w:docGrid w:linePitch="360"/>
        </w:sectPr>
      </w:pPr>
    </w:p>
    <w:p w:rsidR="00C87330" w:rsidRPr="001F3D80" w:rsidRDefault="00C87330" w:rsidP="00573B67">
      <w:pPr>
        <w:pStyle w:val="10"/>
        <w:numPr>
          <w:ilvl w:val="1"/>
          <w:numId w:val="78"/>
        </w:numPr>
        <w:spacing w:before="120"/>
        <w:ind w:left="0" w:firstLine="567"/>
        <w:jc w:val="left"/>
        <w:rPr>
          <w:rFonts w:ascii="Arial Narrow" w:hAnsi="Arial Narrow"/>
          <w:sz w:val="22"/>
          <w:szCs w:val="22"/>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63406956"/>
      <w:bookmarkStart w:id="376" w:name="_Toc255987070"/>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1F3D80" w:rsidRDefault="00C87330" w:rsidP="001F3D80">
      <w:pPr>
        <w:pStyle w:val="Times12"/>
        <w:spacing w:before="120"/>
        <w:jc w:val="right"/>
        <w:rPr>
          <w:rFonts w:ascii="Arial Narrow" w:hAnsi="Arial Narrow"/>
          <w:bCs w:val="0"/>
          <w:sz w:val="22"/>
        </w:rPr>
      </w:pPr>
      <w:bookmarkStart w:id="377" w:name="форма1"/>
      <w:bookmarkStart w:id="378" w:name="_Toc98251753"/>
      <w:bookmarkEnd w:id="376"/>
      <w:r w:rsidRPr="001F3D80">
        <w:rPr>
          <w:rFonts w:ascii="Arial Narrow" w:hAnsi="Arial Narrow"/>
          <w:bCs w:val="0"/>
          <w:sz w:val="22"/>
        </w:rPr>
        <w:t>Форма 1</w:t>
      </w:r>
      <w:bookmarkEnd w:id="377"/>
    </w:p>
    <w:p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9" w:name="_Письмо_о_подаче"/>
      <w:bookmarkStart w:id="380" w:name="_Toc255987071"/>
      <w:bookmarkStart w:id="381" w:name="_Toc272505461"/>
      <w:bookmarkEnd w:id="379"/>
    </w:p>
    <w:p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2" w:name="_Toc363406957"/>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80"/>
      <w:bookmarkEnd w:id="381"/>
      <w:bookmarkEnd w:id="382"/>
    </w:p>
    <w:p w:rsidR="00C87330" w:rsidRPr="001F3D80" w:rsidRDefault="00C87330" w:rsidP="001F3D80">
      <w:pPr>
        <w:tabs>
          <w:tab w:val="left" w:pos="7938"/>
        </w:tabs>
        <w:spacing w:before="120"/>
        <w:ind w:firstLine="4820"/>
        <w:jc w:val="center"/>
        <w:rPr>
          <w:rFonts w:ascii="Arial Narrow" w:hAnsi="Arial Narrow"/>
          <w:sz w:val="22"/>
          <w:szCs w:val="22"/>
        </w:rPr>
      </w:pPr>
    </w:p>
    <w:p w:rsidR="00EC1022" w:rsidRPr="001F3D80" w:rsidRDefault="00EC1022" w:rsidP="001F3D80">
      <w:pPr>
        <w:spacing w:before="120"/>
        <w:ind w:firstLine="709"/>
        <w:jc w:val="both"/>
        <w:rPr>
          <w:rFonts w:ascii="Arial Narrow" w:hAnsi="Arial Narrow"/>
          <w:sz w:val="22"/>
          <w:szCs w:val="22"/>
        </w:rPr>
      </w:pPr>
      <w:bookmarkStart w:id="383" w:name="_Ref55335821"/>
      <w:bookmarkStart w:id="384" w:name="_Ref55336345"/>
      <w:bookmarkStart w:id="385" w:name="_Toc57314674"/>
      <w:bookmarkStart w:id="386" w:name="_Toc69728988"/>
      <w:bookmarkStart w:id="387" w:name="_Toc98251754"/>
      <w:bookmarkEnd w:id="378"/>
      <w:r w:rsidRPr="001F3D80">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sz w:val="22"/>
          <w:szCs w:val="22"/>
        </w:rPr>
        <w:t xml:space="preserve"> на</w:t>
      </w:r>
      <w:proofErr w:type="gramEnd"/>
      <w:r w:rsidRPr="001F3D80">
        <w:rPr>
          <w:rFonts w:ascii="Arial Narrow" w:hAnsi="Arial Narrow"/>
          <w:sz w:val="22"/>
          <w:szCs w:val="22"/>
        </w:rPr>
        <w:t xml:space="preserve">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proofErr w:type="gramStart"/>
      <w:r w:rsidRPr="001F3D80">
        <w:rPr>
          <w:rFonts w:ascii="Arial Narrow" w:hAnsi="Arial Narrow"/>
          <w:sz w:val="22"/>
        </w:rPr>
        <w:t>зарегистрированное</w:t>
      </w:r>
      <w:proofErr w:type="gramEnd"/>
      <w:r w:rsidRPr="001F3D80">
        <w:rPr>
          <w:rFonts w:ascii="Arial Narrow" w:hAnsi="Arial Narrow"/>
          <w:sz w:val="22"/>
        </w:rPr>
        <w:t xml:space="preserve"> по адресу ________________________________________________________,</w:t>
      </w:r>
    </w:p>
    <w:p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предлагает заключить договор </w:t>
      </w:r>
      <w:proofErr w:type="gramStart"/>
      <w:r w:rsidRPr="001F3D80">
        <w:rPr>
          <w:rFonts w:ascii="Arial Narrow" w:hAnsi="Arial Narrow"/>
          <w:sz w:val="22"/>
        </w:rPr>
        <w:t>на</w:t>
      </w:r>
      <w:proofErr w:type="gramEnd"/>
      <w:r w:rsidRPr="001F3D80">
        <w:rPr>
          <w:rFonts w:ascii="Arial Narrow" w:hAnsi="Arial Narrow"/>
          <w:sz w:val="22"/>
        </w:rPr>
        <w:t>: ____________________________________________________</w:t>
      </w:r>
    </w:p>
    <w:p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1F3D80" w:rsidTr="00F77A21">
        <w:trPr>
          <w:cantSplit/>
          <w:tblHeader/>
        </w:trPr>
        <w:tc>
          <w:tcPr>
            <w:tcW w:w="709"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4394" w:type="dxa"/>
            <w:vAlign w:val="center"/>
          </w:tcPr>
          <w:p w:rsidR="00EC1022" w:rsidRPr="001F3D80" w:rsidRDefault="00EC1022" w:rsidP="001F3D80">
            <w:pPr>
              <w:keepNext/>
              <w:spacing w:before="120"/>
              <w:ind w:left="-57" w:right="-57"/>
              <w:jc w:val="center"/>
              <w:rPr>
                <w:rFonts w:ascii="Arial Narrow" w:hAnsi="Arial Narrow"/>
                <w:sz w:val="22"/>
                <w:szCs w:val="22"/>
              </w:rPr>
            </w:pPr>
            <w:proofErr w:type="gramStart"/>
            <w:r w:rsidRPr="001F3D80">
              <w:rPr>
                <w:rFonts w:ascii="Arial Narrow" w:hAnsi="Arial Narrow"/>
                <w:sz w:val="22"/>
                <w:szCs w:val="22"/>
              </w:rPr>
              <w:t xml:space="preserve">Условия заявок на участие в запросе предложений </w:t>
            </w:r>
            <w:r w:rsidRPr="001F3D80">
              <w:rPr>
                <w:rFonts w:ascii="Arial Narrow" w:hAnsi="Arial Narrow"/>
                <w:sz w:val="22"/>
                <w:szCs w:val="22"/>
              </w:rPr>
              <w:br w:type="textWrapping" w:clear="all"/>
              <w:t xml:space="preserve">(сведения, оглашаемые на процедуре открытия доступа к поданным заявкам), </w:t>
            </w:r>
            <w:r w:rsidRPr="001F3D80">
              <w:rPr>
                <w:rFonts w:ascii="Arial Narrow" w:hAnsi="Arial Narrow"/>
                <w:i/>
                <w:sz w:val="22"/>
                <w:szCs w:val="22"/>
              </w:rPr>
              <w:t>а также условия договора, по которым допускаются встречные предложения</w:t>
            </w:r>
            <w:r w:rsidRPr="001F3D80">
              <w:rPr>
                <w:rFonts w:ascii="Arial Narrow" w:hAnsi="Arial Narrow"/>
                <w:sz w:val="22"/>
                <w:szCs w:val="22"/>
              </w:rPr>
              <w:t>)</w:t>
            </w:r>
            <w:proofErr w:type="gramEnd"/>
          </w:p>
        </w:tc>
        <w:tc>
          <w:tcPr>
            <w:tcW w:w="4962" w:type="dxa"/>
            <w:vAlign w:val="center"/>
          </w:tcPr>
          <w:p w:rsidR="00EC1022" w:rsidRPr="001F3D80" w:rsidRDefault="00EC1022" w:rsidP="001F3D80">
            <w:pPr>
              <w:keepNext/>
              <w:spacing w:before="120"/>
              <w:ind w:left="57" w:right="57"/>
              <w:jc w:val="center"/>
              <w:rPr>
                <w:rFonts w:ascii="Arial Narrow" w:hAnsi="Arial Narrow"/>
                <w:sz w:val="22"/>
                <w:szCs w:val="22"/>
              </w:rPr>
            </w:pPr>
            <w:r w:rsidRPr="001F3D80">
              <w:rPr>
                <w:rFonts w:ascii="Arial Narrow" w:hAnsi="Arial Narrow"/>
                <w:sz w:val="22"/>
                <w:szCs w:val="22"/>
              </w:rPr>
              <w:t>Предложения участника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proofErr w:type="gramStart"/>
            <w:r w:rsidRPr="001F3D80">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w:t>
            </w:r>
            <w:proofErr w:type="gramStart"/>
            <w:r w:rsidRPr="001F3D80">
              <w:rPr>
                <w:rFonts w:ascii="Arial Narrow" w:hAnsi="Arial Narrow"/>
                <w:i/>
                <w:sz w:val="22"/>
                <w:szCs w:val="22"/>
              </w:rPr>
              <w:t>поставки товара/ выполнения работ /оказания услуг</w:t>
            </w:r>
            <w:proofErr w:type="gramEnd"/>
            <w:r w:rsidRPr="001F3D80">
              <w:rPr>
                <w:rFonts w:ascii="Arial Narrow" w:hAnsi="Arial Narrow"/>
                <w:i/>
                <w:sz w:val="22"/>
                <w:szCs w:val="22"/>
              </w:rPr>
              <w:t xml:space="preserve"> в формате исчисления сроков, указанном в пункте </w:t>
            </w:r>
            <w:fldSimple w:instr=" REF _Ref317250598 \r \h  \* MERGEFORMAT ">
              <w:r w:rsidR="00944BB6" w:rsidRPr="00944BB6">
                <w:rPr>
                  <w:rFonts w:ascii="Arial Narrow" w:hAnsi="Arial Narrow"/>
                  <w:i/>
                  <w:sz w:val="22"/>
                  <w:szCs w:val="22"/>
                </w:rPr>
                <w:t>3</w:t>
              </w:r>
            </w:fldSimple>
            <w:r w:rsidRPr="001F3D80">
              <w:rPr>
                <w:rFonts w:ascii="Arial Narrow" w:hAnsi="Arial Narrow"/>
                <w:i/>
                <w:sz w:val="22"/>
                <w:szCs w:val="22"/>
              </w:rPr>
              <w:t xml:space="preserve"> раздела </w:t>
            </w:r>
            <w:fldSimple w:instr=" REF _Ref317249938 \r \h  \* MERGEFORMAT ">
              <w:r w:rsidR="00944BB6" w:rsidRPr="00944BB6">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rsidR="00EC1022" w:rsidRPr="001F3D80" w:rsidRDefault="00EC1022" w:rsidP="001F3D80">
            <w:pPr>
              <w:spacing w:before="120"/>
              <w:ind w:left="57" w:right="57"/>
              <w:jc w:val="center"/>
              <w:rPr>
                <w:rFonts w:ascii="Arial Narrow" w:hAnsi="Arial Narrow"/>
                <w:i/>
                <w:sz w:val="22"/>
                <w:szCs w:val="22"/>
              </w:rPr>
            </w:pPr>
          </w:p>
        </w:tc>
      </w:tr>
    </w:tbl>
    <w:p w:rsidR="00EC1022" w:rsidRPr="001F3D80" w:rsidRDefault="00EC1022" w:rsidP="001F3D80">
      <w:pPr>
        <w:pStyle w:val="afff"/>
        <w:spacing w:after="0" w:line="240" w:lineRule="auto"/>
        <w:ind w:firstLine="709"/>
        <w:rPr>
          <w:rFonts w:ascii="Arial Narrow" w:hAnsi="Arial Narrow" w:cs="Times New Roman"/>
          <w:sz w:val="22"/>
          <w:szCs w:val="22"/>
        </w:rPr>
      </w:pPr>
    </w:p>
    <w:p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8" w:name="_Hlt440565644"/>
      <w:bookmarkEnd w:id="388"/>
    </w:p>
    <w:p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lastRenderedPageBreak/>
        <w:t>Для юридических лиц:</w:t>
      </w:r>
      <w:r w:rsidRPr="008F0D48">
        <w:rPr>
          <w:rFonts w:ascii="Arial Narrow" w:hAnsi="Arial Narrow"/>
          <w:sz w:val="22"/>
          <w:szCs w:val="22"/>
        </w:rPr>
        <w:t xml:space="preserve"> Настоящим подтверждаем, что:</w:t>
      </w:r>
    </w:p>
    <w:p w:rsidR="00E63B9F" w:rsidRPr="008F0D48" w:rsidRDefault="00E63B9F" w:rsidP="00573B67">
      <w:pPr>
        <w:pStyle w:val="af5"/>
        <w:numPr>
          <w:ilvl w:val="0"/>
          <w:numId w:val="76"/>
        </w:numPr>
        <w:tabs>
          <w:tab w:val="left" w:pos="1134"/>
        </w:tabs>
        <w:spacing w:before="120" w:beforeAutospacing="0" w:after="0" w:afterAutospacing="0"/>
        <w:ind w:left="0" w:firstLine="567"/>
        <w:jc w:val="both"/>
        <w:rPr>
          <w:rFonts w:ascii="Arial Narrow" w:hAnsi="Arial Narrow"/>
          <w:sz w:val="22"/>
          <w:szCs w:val="22"/>
        </w:rPr>
      </w:pPr>
      <w:proofErr w:type="gramStart"/>
      <w:r w:rsidRPr="008F0D48">
        <w:rPr>
          <w:rFonts w:ascii="Arial Narrow" w:hAnsi="Arial Narrow"/>
          <w:sz w:val="22"/>
          <w:szCs w:val="22"/>
        </w:rPr>
        <w:t>против</w:t>
      </w:r>
      <w:proofErr w:type="gramEnd"/>
      <w:r w:rsidRPr="008F0D48">
        <w:rPr>
          <w:rFonts w:ascii="Arial Narrow" w:hAnsi="Arial Narrow"/>
          <w:sz w:val="22"/>
          <w:szCs w:val="22"/>
        </w:rPr>
        <w:t xml:space="preserve"> _____________ </w:t>
      </w:r>
      <w:r w:rsidRPr="008F0D48">
        <w:rPr>
          <w:rFonts w:ascii="Arial Narrow" w:hAnsi="Arial Narrow"/>
          <w:i/>
          <w:sz w:val="22"/>
          <w:szCs w:val="22"/>
        </w:rPr>
        <w:t>(</w:t>
      </w:r>
      <w:proofErr w:type="gramStart"/>
      <w:r w:rsidRPr="008F0D48">
        <w:rPr>
          <w:rFonts w:ascii="Arial Narrow" w:hAnsi="Arial Narrow"/>
          <w:i/>
          <w:sz w:val="22"/>
          <w:szCs w:val="22"/>
        </w:rPr>
        <w:t>наименование</w:t>
      </w:r>
      <w:proofErr w:type="gramEnd"/>
      <w:r w:rsidRPr="008F0D48">
        <w:rPr>
          <w:rFonts w:ascii="Arial Narrow" w:hAnsi="Arial Narrow"/>
          <w:i/>
          <w:sz w:val="22"/>
          <w:szCs w:val="22"/>
        </w:rPr>
        <w:t xml:space="preserve">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rsidR="00E63B9F" w:rsidRPr="008F0D48" w:rsidRDefault="00E63B9F" w:rsidP="00573B67">
      <w:pPr>
        <w:pStyle w:val="af5"/>
        <w:numPr>
          <w:ilvl w:val="0"/>
          <w:numId w:val="76"/>
        </w:numPr>
        <w:tabs>
          <w:tab w:val="left" w:pos="1134"/>
        </w:tabs>
        <w:spacing w:before="120" w:beforeAutospacing="0" w:after="0" w:afterAutospacing="0"/>
        <w:ind w:left="0" w:firstLine="567"/>
        <w:jc w:val="both"/>
        <w:rPr>
          <w:rFonts w:ascii="Arial Narrow" w:hAnsi="Arial Narrow"/>
          <w:i/>
          <w:sz w:val="22"/>
          <w:szCs w:val="22"/>
        </w:rPr>
      </w:pPr>
      <w:proofErr w:type="gramStart"/>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proofErr w:type="gramStart"/>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proofErr w:type="gramStart"/>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F3D80">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D80">
        <w:rPr>
          <w:rFonts w:ascii="Arial Narrow" w:hAnsi="Arial Narrow"/>
          <w:sz w:val="22"/>
          <w:szCs w:val="22"/>
        </w:rPr>
        <w:t>Росфинмониторингу</w:t>
      </w:r>
      <w:proofErr w:type="spellEnd"/>
      <w:r w:rsidRPr="001F3D80">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1F3D80" w:rsidRDefault="00EC1022" w:rsidP="00573B67">
      <w:pPr>
        <w:pStyle w:val="af5"/>
        <w:numPr>
          <w:ilvl w:val="0"/>
          <w:numId w:val="77"/>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573B67">
      <w:pPr>
        <w:pStyle w:val="af5"/>
        <w:numPr>
          <w:ilvl w:val="0"/>
          <w:numId w:val="77"/>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944BB6" w:rsidRPr="00944BB6">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944BB6" w:rsidRPr="00944BB6">
          <w:rPr>
            <w:rFonts w:ascii="Arial Narrow" w:hAnsi="Arial Narrow"/>
            <w:i/>
            <w:sz w:val="22"/>
            <w:szCs w:val="22"/>
          </w:rPr>
          <w:t>5</w:t>
        </w:r>
      </w:fldSimple>
      <w:r w:rsidRPr="001F3D80">
        <w:rPr>
          <w:rFonts w:ascii="Arial Narrow" w:hAnsi="Arial Narrow"/>
          <w:i/>
          <w:sz w:val="22"/>
          <w:szCs w:val="22"/>
        </w:rPr>
        <w:t xml:space="preserve"> «Информационная</w:t>
      </w:r>
      <w:proofErr w:type="gramEnd"/>
      <w:r w:rsidRPr="001F3D80">
        <w:rPr>
          <w:rFonts w:ascii="Arial Narrow" w:hAnsi="Arial Narrow"/>
          <w:i/>
          <w:sz w:val="22"/>
          <w:szCs w:val="22"/>
        </w:rPr>
        <w:t xml:space="preserve"> </w:t>
      </w:r>
      <w:proofErr w:type="gramStart"/>
      <w:r w:rsidRPr="001F3D80">
        <w:rPr>
          <w:rFonts w:ascii="Arial Narrow" w:hAnsi="Arial Narrow"/>
          <w:i/>
          <w:sz w:val="22"/>
          <w:szCs w:val="22"/>
        </w:rPr>
        <w:t>карта запроса предложений» документации]</w:t>
      </w:r>
      <w:proofErr w:type="gramEnd"/>
    </w:p>
    <w:p w:rsidR="00EC1022" w:rsidRPr="001F3D80"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944BB6" w:rsidRPr="00944BB6">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944BB6" w:rsidRPr="00944BB6">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roofErr w:type="gramEnd"/>
    </w:p>
    <w:p w:rsidR="00EC1022" w:rsidRPr="008F0D48" w:rsidRDefault="00EC1022" w:rsidP="001F3D80">
      <w:pPr>
        <w:pStyle w:val="af5"/>
        <w:spacing w:before="120" w:beforeAutospacing="0" w:after="0" w:afterAutospacing="0"/>
        <w:ind w:firstLine="567"/>
        <w:jc w:val="both"/>
        <w:rPr>
          <w:rFonts w:ascii="Arial Narrow" w:hAnsi="Arial Narrow"/>
          <w:i/>
          <w:sz w:val="22"/>
          <w:szCs w:val="22"/>
        </w:rPr>
      </w:pPr>
      <w:proofErr w:type="gramStart"/>
      <w:r w:rsidRPr="001F3D80">
        <w:rPr>
          <w:rFonts w:ascii="Arial Narrow" w:hAnsi="Arial Narrow"/>
          <w:i/>
          <w:sz w:val="22"/>
          <w:szCs w:val="22"/>
        </w:rPr>
        <w:lastRenderedPageBreak/>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944BB6" w:rsidRPr="00944BB6">
          <w:rPr>
            <w:rFonts w:ascii="Arial Narrow" w:hAnsi="Arial Narrow"/>
            <w:i/>
            <w:sz w:val="22"/>
            <w:szCs w:val="22"/>
          </w:rPr>
          <w:t>25</w:t>
        </w:r>
      </w:fldSimple>
      <w:r w:rsidRPr="008F0D48">
        <w:rPr>
          <w:rFonts w:ascii="Arial Narrow" w:hAnsi="Arial Narrow"/>
          <w:i/>
          <w:sz w:val="22"/>
          <w:szCs w:val="22"/>
        </w:rPr>
        <w:t xml:space="preserve"> раздела </w:t>
      </w:r>
      <w:r w:rsidR="003C3C5F">
        <w:fldChar w:fldCharType="begin"/>
      </w:r>
      <w:r w:rsidR="003C3C5F">
        <w:instrText xml:space="preserve"> REF _Ref317257798 \r \h  \* MERGEFORMAT </w:instrText>
      </w:r>
      <w:r w:rsidR="003C3C5F">
        <w:fldChar w:fldCharType="separate"/>
      </w:r>
      <w:r w:rsidR="00944BB6" w:rsidRPr="00944BB6">
        <w:rPr>
          <w:rFonts w:ascii="Arial Narrow" w:hAnsi="Arial Narrow"/>
          <w:i/>
          <w:sz w:val="22"/>
          <w:szCs w:val="22"/>
        </w:rPr>
        <w:t>5</w:t>
      </w:r>
      <w:proofErr w:type="gramEnd"/>
      <w:r w:rsidR="003C3C5F">
        <w:fldChar w:fldCharType="end"/>
      </w:r>
      <w:r w:rsidRPr="008F0D48">
        <w:rPr>
          <w:rFonts w:ascii="Arial Narrow" w:hAnsi="Arial Narrow"/>
          <w:i/>
          <w:sz w:val="22"/>
          <w:szCs w:val="22"/>
        </w:rPr>
        <w:t xml:space="preserve"> «</w:t>
      </w:r>
      <w:proofErr w:type="gramStart"/>
      <w:r w:rsidRPr="008F0D48">
        <w:rPr>
          <w:rFonts w:ascii="Arial Narrow" w:hAnsi="Arial Narrow"/>
          <w:i/>
          <w:sz w:val="22"/>
          <w:szCs w:val="22"/>
        </w:rPr>
        <w:t>Информационная карта запроса предложений» документации]</w:t>
      </w:r>
      <w:proofErr w:type="gramEnd"/>
    </w:p>
    <w:p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fldSimple w:instr=" REF _Ref361398143 \r \h  \* MERGEFORMAT ">
        <w:r w:rsidR="00944BB6" w:rsidRPr="00944BB6">
          <w:rPr>
            <w:rFonts w:ascii="Arial Narrow" w:hAnsi="Arial Narrow"/>
            <w:sz w:val="22"/>
            <w:szCs w:val="22"/>
          </w:rPr>
          <w:t>4.15.3</w:t>
        </w:r>
      </w:fldSimple>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w:t>
      </w:r>
      <w:proofErr w:type="gramStart"/>
      <w:r w:rsidRPr="001F3D80">
        <w:rPr>
          <w:rFonts w:ascii="Arial Narrow" w:hAnsi="Arial Narrow"/>
          <w:sz w:val="22"/>
          <w:szCs w:val="22"/>
        </w:rPr>
        <w:t>,</w:t>
      </w:r>
      <w:proofErr w:type="gramEnd"/>
      <w:r w:rsidRPr="001F3D80">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fldSimple w:instr=" REF _Ref317252608 \r \h  \* MERGEFORMAT ">
        <w:r w:rsidR="00944BB6" w:rsidRPr="00944BB6">
          <w:rPr>
            <w:rFonts w:ascii="Arial Narrow" w:hAnsi="Arial Narrow"/>
            <w:sz w:val="22"/>
            <w:szCs w:val="22"/>
          </w:rPr>
          <w:t>17</w:t>
        </w:r>
      </w:fldSimple>
      <w:r w:rsidRPr="001F3D80">
        <w:rPr>
          <w:rFonts w:ascii="Arial Narrow" w:hAnsi="Arial Narrow"/>
          <w:sz w:val="22"/>
          <w:szCs w:val="22"/>
        </w:rPr>
        <w:t xml:space="preserve"> раздела </w:t>
      </w:r>
      <w:fldSimple w:instr=" REF _Ref317257810 \r \h  \* MERGEFORMAT ">
        <w:r w:rsidR="00944BB6" w:rsidRPr="00944BB6">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8A796E" w:rsidTr="00F77A21">
        <w:trPr>
          <w:tblHeader/>
        </w:trPr>
        <w:tc>
          <w:tcPr>
            <w:tcW w:w="1108"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rsidR="00EC1022" w:rsidRPr="008A796E" w:rsidRDefault="00EC1022" w:rsidP="001F3D80">
            <w:pPr>
              <w:pStyle w:val="afff2"/>
              <w:spacing w:before="120"/>
              <w:jc w:val="center"/>
              <w:rPr>
                <w:rFonts w:ascii="Arial Narrow" w:hAnsi="Arial Narrow" w:cs="Times New Roman"/>
                <w:sz w:val="16"/>
                <w:szCs w:val="16"/>
              </w:rPr>
            </w:pPr>
            <w:proofErr w:type="spellStart"/>
            <w:proofErr w:type="gramStart"/>
            <w:r w:rsidRPr="008A796E">
              <w:rPr>
                <w:rFonts w:ascii="Arial Narrow" w:hAnsi="Arial Narrow" w:cs="Times New Roman"/>
                <w:sz w:val="16"/>
                <w:szCs w:val="16"/>
              </w:rPr>
              <w:t>п</w:t>
            </w:r>
            <w:proofErr w:type="spellEnd"/>
            <w:proofErr w:type="gramEnd"/>
            <w:r w:rsidRPr="008A796E">
              <w:rPr>
                <w:rFonts w:ascii="Arial Narrow" w:hAnsi="Arial Narrow" w:cs="Times New Roman"/>
                <w:sz w:val="16"/>
                <w:szCs w:val="16"/>
              </w:rPr>
              <w:t>/</w:t>
            </w:r>
            <w:proofErr w:type="spellStart"/>
            <w:r w:rsidRPr="008A796E">
              <w:rPr>
                <w:rFonts w:ascii="Arial Narrow" w:hAnsi="Arial Narrow" w:cs="Times New Roman"/>
                <w:sz w:val="16"/>
                <w:szCs w:val="16"/>
              </w:rPr>
              <w:t>п</w:t>
            </w:r>
            <w:proofErr w:type="spellEnd"/>
          </w:p>
        </w:tc>
        <w:tc>
          <w:tcPr>
            <w:tcW w:w="6625"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1F3D80">
              <w:rPr>
                <w:rFonts w:ascii="Arial Narrow" w:hAnsi="Arial Narrow" w:cs="Times New Roman"/>
                <w:i/>
                <w:sz w:val="22"/>
                <w:szCs w:val="22"/>
              </w:rPr>
              <w:t>дств в к</w:t>
            </w:r>
            <w:proofErr w:type="gramEnd"/>
            <w:r w:rsidRPr="001F3D80">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rsidR="00EC1022" w:rsidRPr="001F3D80" w:rsidRDefault="00EC1022" w:rsidP="001F3D80">
            <w:pPr>
              <w:pStyle w:val="afff2"/>
              <w:spacing w:before="120"/>
              <w:rPr>
                <w:rFonts w:ascii="Arial Narrow" w:hAnsi="Arial Narrow" w:cs="Times New Roman"/>
                <w:sz w:val="22"/>
                <w:szCs w:val="22"/>
              </w:rPr>
            </w:pPr>
          </w:p>
        </w:tc>
      </w:tr>
    </w:tbl>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EC1022" w:rsidRPr="001F3D80" w:rsidRDefault="00EC1022" w:rsidP="001F3D80">
      <w:pPr>
        <w:pStyle w:val="afff"/>
        <w:spacing w:after="0" w:line="240" w:lineRule="auto"/>
        <w:rPr>
          <w:rFonts w:ascii="Arial Narrow" w:hAnsi="Arial Narrow" w:cs="Times New Roman"/>
          <w:bCs/>
          <w:sz w:val="22"/>
          <w:szCs w:val="22"/>
        </w:rPr>
      </w:pPr>
    </w:p>
    <w:p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запроса предложений должен указать стоимость </w:t>
      </w:r>
      <w:proofErr w:type="gramStart"/>
      <w:r w:rsidRPr="008F0D48">
        <w:rPr>
          <w:rFonts w:ascii="Arial Narrow" w:hAnsi="Arial Narrow"/>
          <w:bCs w:val="0"/>
          <w:i/>
          <w:iCs/>
          <w:sz w:val="16"/>
          <w:szCs w:val="16"/>
        </w:rPr>
        <w:t>поставки товара/ выполнения работ/ оказания услуг</w:t>
      </w:r>
      <w:proofErr w:type="gramEnd"/>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F0D48">
        <w:rPr>
          <w:rFonts w:ascii="Arial Narrow" w:hAnsi="Arial Narrow"/>
          <w:sz w:val="16"/>
          <w:szCs w:val="16"/>
        </w:rPr>
        <w:t>,Х</w:t>
      </w:r>
      <w:proofErr w:type="gramEnd"/>
      <w:r w:rsidRPr="008F0D48">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44BB6" w:rsidRPr="00944BB6">
          <w:rPr>
            <w:rFonts w:ascii="Arial Narrow" w:hAnsi="Arial Narrow"/>
            <w:sz w:val="16"/>
            <w:szCs w:val="16"/>
          </w:rPr>
          <w:t>4.5.1</w:t>
        </w:r>
      </w:fldSimple>
      <w:r w:rsidRPr="008F0D48">
        <w:rPr>
          <w:rFonts w:ascii="Arial Narrow" w:hAnsi="Arial Narrow"/>
          <w:sz w:val="16"/>
          <w:szCs w:val="16"/>
        </w:rPr>
        <w:t>.</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44BB6" w:rsidRPr="00944BB6">
          <w:rPr>
            <w:rFonts w:ascii="Arial Narrow" w:hAnsi="Arial Narrow"/>
            <w:sz w:val="16"/>
            <w:szCs w:val="16"/>
          </w:rPr>
          <w:t>17</w:t>
        </w:r>
      </w:fldSimple>
      <w:r w:rsidRPr="008F0D48">
        <w:rPr>
          <w:rFonts w:ascii="Arial Narrow" w:hAnsi="Arial Narrow"/>
          <w:sz w:val="16"/>
          <w:szCs w:val="16"/>
        </w:rPr>
        <w:t xml:space="preserve"> раздела </w:t>
      </w:r>
      <w:fldSimple w:instr=" REF _Ref317257897 \r \h  \* MERGEFORMAT ">
        <w:r w:rsidR="00944BB6" w:rsidRPr="00944BB6">
          <w:rPr>
            <w:rFonts w:ascii="Arial Narrow" w:hAnsi="Arial Narrow"/>
            <w:sz w:val="16"/>
            <w:szCs w:val="16"/>
          </w:rPr>
          <w:t>5</w:t>
        </w:r>
      </w:fldSimple>
      <w:r w:rsidRPr="008F0D48">
        <w:rPr>
          <w:rFonts w:ascii="Arial Narrow" w:hAnsi="Arial Narrow"/>
          <w:sz w:val="16"/>
          <w:szCs w:val="16"/>
        </w:rPr>
        <w:t xml:space="preserve"> «Информационная карта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44BB6" w:rsidRPr="00944BB6">
          <w:rPr>
            <w:rFonts w:ascii="Arial Narrow" w:hAnsi="Arial Narrow"/>
            <w:sz w:val="16"/>
            <w:szCs w:val="16"/>
          </w:rPr>
          <w:t>4.4.4</w:t>
        </w:r>
      </w:fldSimple>
      <w:r w:rsidRPr="008F0D48">
        <w:rPr>
          <w:rFonts w:ascii="Arial Narrow" w:hAnsi="Arial Narrow"/>
          <w:sz w:val="16"/>
          <w:szCs w:val="16"/>
        </w:rPr>
        <w:t xml:space="preserve">, </w:t>
      </w:r>
      <w:fldSimple w:instr=" REF _Ref317252433 \r \h  \* MERGEFORMAT ">
        <w:r w:rsidR="00944BB6" w:rsidRPr="00944BB6">
          <w:rPr>
            <w:rFonts w:ascii="Arial Narrow" w:hAnsi="Arial Narrow"/>
            <w:sz w:val="16"/>
            <w:szCs w:val="16"/>
          </w:rPr>
          <w:t>4.4.5</w:t>
        </w:r>
      </w:fldSimple>
      <w:r w:rsidRPr="008F0D48">
        <w:rPr>
          <w:rFonts w:ascii="Arial Narrow" w:hAnsi="Arial Narrow"/>
          <w:sz w:val="16"/>
          <w:szCs w:val="16"/>
        </w:rPr>
        <w:t>.</w:t>
      </w:r>
    </w:p>
    <w:p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3"/>
      <w:bookmarkEnd w:id="384"/>
      <w:bookmarkEnd w:id="385"/>
      <w:bookmarkEnd w:id="386"/>
      <w:bookmarkEnd w:id="387"/>
      <w:r w:rsidRPr="001F3D80">
        <w:rPr>
          <w:rFonts w:ascii="Arial Narrow" w:hAnsi="Arial Narrow"/>
          <w:sz w:val="22"/>
          <w:szCs w:val="22"/>
        </w:rPr>
        <w:lastRenderedPageBreak/>
        <w:t>Форма 2</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9" w:name="_Анкета_Претендента_на"/>
      <w:bookmarkStart w:id="390" w:name="_Анкета_Участника_процедуры"/>
      <w:bookmarkStart w:id="391" w:name="_Toc255987077"/>
      <w:bookmarkStart w:id="392" w:name="_Toc363406958"/>
      <w:bookmarkEnd w:id="389"/>
      <w:bookmarkEnd w:id="390"/>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1"/>
      <w:bookmarkEnd w:id="392"/>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F3D80">
        <w:trPr>
          <w:cantSplit/>
          <w:trHeight w:val="240"/>
          <w:tblHeader/>
        </w:trPr>
        <w:tc>
          <w:tcPr>
            <w:tcW w:w="306"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trPr>
          <w:cantSplit/>
          <w:trHeight w:val="471"/>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w:t>
            </w:r>
            <w:proofErr w:type="gramStart"/>
            <w:r w:rsidRPr="001F3D80">
              <w:rPr>
                <w:rFonts w:ascii="Arial Narrow" w:hAnsi="Arial Narrow"/>
                <w:sz w:val="22"/>
                <w:szCs w:val="22"/>
              </w:rPr>
              <w:t>заключение</w:t>
            </w:r>
            <w:proofErr w:type="gramEnd"/>
            <w:r w:rsidRPr="001F3D80">
              <w:rPr>
                <w:rFonts w:ascii="Arial Narrow" w:hAnsi="Arial Narrow"/>
                <w:sz w:val="22"/>
                <w:szCs w:val="22"/>
              </w:rPr>
              <w:t xml:space="preserve">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w:t>
            </w:r>
            <w:proofErr w:type="spellStart"/>
            <w:r w:rsidRPr="001F3D80">
              <w:rPr>
                <w:rFonts w:ascii="Arial Narrow" w:hAnsi="Arial Narrow"/>
                <w:sz w:val="22"/>
                <w:szCs w:val="22"/>
              </w:rPr>
              <w:t>эл</w:t>
            </w:r>
            <w:proofErr w:type="gramStart"/>
            <w:r w:rsidRPr="001F3D80">
              <w:rPr>
                <w:rFonts w:ascii="Arial Narrow" w:hAnsi="Arial Narrow"/>
                <w:sz w:val="22"/>
                <w:szCs w:val="22"/>
              </w:rPr>
              <w:t>.п</w:t>
            </w:r>
            <w:proofErr w:type="gramEnd"/>
            <w:r w:rsidRPr="001F3D80">
              <w:rPr>
                <w:rFonts w:ascii="Arial Narrow" w:hAnsi="Arial Narrow"/>
                <w:sz w:val="22"/>
                <w:szCs w:val="22"/>
              </w:rPr>
              <w:t>очты</w:t>
            </w:r>
            <w:proofErr w:type="spellEnd"/>
            <w:r w:rsidRPr="001F3D80">
              <w:rPr>
                <w:rFonts w:ascii="Arial Narrow" w:hAnsi="Arial Narrow"/>
                <w:sz w:val="22"/>
                <w:szCs w:val="22"/>
              </w:rPr>
              <w:t xml:space="preserve">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bl>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C87330" w:rsidRPr="001F3D80" w:rsidRDefault="00C87330" w:rsidP="001F3D80">
      <w:pPr>
        <w:spacing w:before="120"/>
        <w:jc w:val="center"/>
        <w:rPr>
          <w:rFonts w:ascii="Arial Narrow" w:hAnsi="Arial Narrow"/>
          <w:b/>
          <w:sz w:val="22"/>
          <w:szCs w:val="22"/>
        </w:rPr>
      </w:pPr>
      <w:bookmarkStart w:id="393" w:name="_Toc98251773"/>
    </w:p>
    <w:p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3"/>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w:t>
      </w:r>
      <w:proofErr w:type="gramStart"/>
      <w:r w:rsidR="00C87330" w:rsidRPr="008F0D48">
        <w:rPr>
          <w:rFonts w:ascii="Arial Narrow" w:hAnsi="Arial Narrow"/>
          <w:sz w:val="16"/>
          <w:szCs w:val="16"/>
        </w:rPr>
        <w:t>к</w:t>
      </w:r>
      <w:proofErr w:type="gramEnd"/>
      <w:r w:rsidR="00C87330" w:rsidRPr="008F0D48">
        <w:rPr>
          <w:rFonts w:ascii="Arial Narrow" w:hAnsi="Arial Narrow"/>
          <w:sz w:val="16"/>
          <w:szCs w:val="16"/>
        </w:rPr>
        <w:t xml:space="preserve">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600" w:firstLine="0"/>
        <w:rPr>
          <w:rFonts w:ascii="Arial Narrow" w:hAnsi="Arial Narrow"/>
          <w:sz w:val="22"/>
        </w:rPr>
      </w:pP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rsidTr="008B79DC">
        <w:trPr>
          <w:trHeight w:val="510"/>
        </w:trPr>
        <w:tc>
          <w:tcPr>
            <w:tcW w:w="567" w:type="dxa"/>
            <w:vMerge w:val="restart"/>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 </w:t>
            </w:r>
            <w:proofErr w:type="spellStart"/>
            <w:proofErr w:type="gramStart"/>
            <w:r w:rsidRPr="001F3D80">
              <w:rPr>
                <w:rFonts w:ascii="Arial Narrow" w:hAnsi="Arial Narrow"/>
                <w:sz w:val="22"/>
                <w:szCs w:val="22"/>
              </w:rPr>
              <w:t>п</w:t>
            </w:r>
            <w:proofErr w:type="spellEnd"/>
            <w:proofErr w:type="gramEnd"/>
            <w:r w:rsidRPr="001F3D80">
              <w:rPr>
                <w:rFonts w:ascii="Arial Narrow" w:hAnsi="Arial Narrow"/>
                <w:sz w:val="22"/>
                <w:szCs w:val="22"/>
              </w:rPr>
              <w:t>/</w:t>
            </w:r>
            <w:proofErr w:type="spellStart"/>
            <w:r w:rsidRPr="001F3D80">
              <w:rPr>
                <w:rFonts w:ascii="Arial Narrow" w:hAnsi="Arial Narrow"/>
                <w:sz w:val="22"/>
                <w:szCs w:val="22"/>
              </w:rPr>
              <w:t>п</w:t>
            </w:r>
            <w:proofErr w:type="spellEnd"/>
          </w:p>
        </w:tc>
        <w:tc>
          <w:tcPr>
            <w:tcW w:w="5813" w:type="dxa"/>
            <w:gridSpan w:val="6"/>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rsidTr="00DA05F5">
        <w:trPr>
          <w:trHeight w:val="1590"/>
        </w:trPr>
        <w:tc>
          <w:tcPr>
            <w:tcW w:w="567" w:type="dxa"/>
            <w:vMerge/>
            <w:vAlign w:val="center"/>
            <w:hideMark/>
          </w:tcPr>
          <w:p w:rsidR="008B79DC" w:rsidRPr="001F3D80" w:rsidRDefault="008B79DC" w:rsidP="001F3D80">
            <w:pPr>
              <w:spacing w:before="120"/>
              <w:rPr>
                <w:rFonts w:ascii="Arial Narrow" w:hAnsi="Arial Narrow"/>
                <w:sz w:val="22"/>
                <w:szCs w:val="22"/>
              </w:rPr>
            </w:pPr>
          </w:p>
        </w:tc>
        <w:tc>
          <w:tcPr>
            <w:tcW w:w="56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rsidTr="00DA05F5">
        <w:trPr>
          <w:trHeight w:val="630"/>
        </w:trPr>
        <w:tc>
          <w:tcPr>
            <w:tcW w:w="567" w:type="dxa"/>
            <w:noWrap/>
            <w:vAlign w:val="bottom"/>
            <w:hideMark/>
          </w:tcPr>
          <w:p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p>
        </w:tc>
        <w:tc>
          <w:tcPr>
            <w:tcW w:w="568"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bl>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w:t>
      </w:r>
      <w:proofErr w:type="gramStart"/>
      <w:r w:rsidRPr="001F3D80">
        <w:rPr>
          <w:rFonts w:ascii="Arial Narrow" w:hAnsi="Arial Narrow"/>
        </w:rPr>
        <w:t>,</w:t>
      </w:r>
      <w:proofErr w:type="gramEnd"/>
      <w:r w:rsidRPr="001F3D8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282962" w:rsidRPr="001F3D80" w:rsidRDefault="00282962" w:rsidP="001F3D80">
      <w:pPr>
        <w:spacing w:before="120"/>
        <w:jc w:val="center"/>
        <w:rPr>
          <w:rFonts w:ascii="Arial Narrow" w:hAnsi="Arial Narrow"/>
          <w:b/>
          <w:sz w:val="22"/>
          <w:szCs w:val="22"/>
        </w:rPr>
      </w:pPr>
    </w:p>
    <w:p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proofErr w:type="spellStart"/>
      <w:r w:rsidRPr="008F0D48">
        <w:rPr>
          <w:rFonts w:ascii="Arial Narrow" w:hAnsi="Arial Narrow"/>
          <w:sz w:val="16"/>
          <w:szCs w:val="16"/>
          <w:lang w:val="en-US"/>
        </w:rPr>
        <w:t>pdf</w:t>
      </w:r>
      <w:proofErr w:type="spellEnd"/>
      <w:r w:rsidRPr="008F0D48">
        <w:rPr>
          <w:rFonts w:ascii="Arial Narrow" w:hAnsi="Arial Narrow"/>
          <w:sz w:val="16"/>
          <w:szCs w:val="16"/>
        </w:rPr>
        <w:t xml:space="preserve"> и *.</w:t>
      </w:r>
      <w:proofErr w:type="spellStart"/>
      <w:r w:rsidRPr="008F0D48">
        <w:rPr>
          <w:rFonts w:ascii="Arial Narrow" w:hAnsi="Arial Narrow"/>
          <w:sz w:val="16"/>
          <w:szCs w:val="16"/>
        </w:rPr>
        <w:t>xls</w:t>
      </w:r>
      <w:proofErr w:type="spellEnd"/>
      <w:r w:rsidRPr="008F0D48">
        <w:rPr>
          <w:rFonts w:ascii="Arial Narrow" w:hAnsi="Arial Narrow"/>
          <w:sz w:val="16"/>
          <w:szCs w:val="16"/>
        </w:rPr>
        <w:t>;</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 физическое лицо указывается ФИО.</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например Иванов Иван Степанович.</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F0D48">
        <w:rPr>
          <w:rFonts w:ascii="Arial Narrow" w:hAnsi="Arial Narrow"/>
          <w:sz w:val="16"/>
          <w:szCs w:val="16"/>
        </w:rPr>
        <w:t>,</w:t>
      </w:r>
      <w:proofErr w:type="gramEnd"/>
      <w:r w:rsidRPr="008F0D48">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F3D80" w:rsidTr="00C57A5F">
        <w:trPr>
          <w:trHeight w:val="510"/>
        </w:trPr>
        <w:tc>
          <w:tcPr>
            <w:tcW w:w="566" w:type="dxa"/>
            <w:vMerge w:val="restart"/>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 </w:t>
            </w:r>
            <w:proofErr w:type="spellStart"/>
            <w:proofErr w:type="gramStart"/>
            <w:r w:rsidRPr="001F3D80">
              <w:rPr>
                <w:rFonts w:ascii="Arial Narrow" w:hAnsi="Arial Narrow"/>
                <w:i/>
                <w:sz w:val="22"/>
                <w:szCs w:val="22"/>
              </w:rPr>
              <w:t>п</w:t>
            </w:r>
            <w:proofErr w:type="spellEnd"/>
            <w:proofErr w:type="gramEnd"/>
            <w:r w:rsidRPr="001F3D80">
              <w:rPr>
                <w:rFonts w:ascii="Arial Narrow" w:hAnsi="Arial Narrow"/>
                <w:i/>
                <w:sz w:val="22"/>
                <w:szCs w:val="22"/>
              </w:rPr>
              <w:t>/</w:t>
            </w:r>
            <w:proofErr w:type="spellStart"/>
            <w:r w:rsidRPr="001F3D80">
              <w:rPr>
                <w:rFonts w:ascii="Arial Narrow" w:hAnsi="Arial Narrow"/>
                <w:i/>
                <w:sz w:val="22"/>
                <w:szCs w:val="22"/>
              </w:rPr>
              <w:t>п</w:t>
            </w:r>
            <w:proofErr w:type="spellEnd"/>
          </w:p>
        </w:tc>
        <w:tc>
          <w:tcPr>
            <w:tcW w:w="13753" w:type="dxa"/>
            <w:gridSpan w:val="6"/>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rsidTr="00C57A5F">
        <w:trPr>
          <w:trHeight w:val="1590"/>
        </w:trPr>
        <w:tc>
          <w:tcPr>
            <w:tcW w:w="566" w:type="dxa"/>
            <w:vMerge/>
            <w:vAlign w:val="center"/>
            <w:hideMark/>
          </w:tcPr>
          <w:p w:rsidR="007C06A4" w:rsidRPr="001F3D80" w:rsidRDefault="007C06A4" w:rsidP="001F3D80">
            <w:pPr>
              <w:spacing w:before="120"/>
              <w:rPr>
                <w:rFonts w:ascii="Arial Narrow" w:hAnsi="Arial Narrow"/>
                <w:i/>
                <w:sz w:val="22"/>
                <w:szCs w:val="22"/>
              </w:rPr>
            </w:pPr>
          </w:p>
        </w:tc>
        <w:tc>
          <w:tcPr>
            <w:tcW w:w="156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rsidTr="00C57A5F">
        <w:trPr>
          <w:trHeight w:val="315"/>
        </w:trPr>
        <w:tc>
          <w:tcPr>
            <w:tcW w:w="56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rsidTr="00C57A5F">
        <w:trPr>
          <w:trHeight w:val="630"/>
        </w:trPr>
        <w:tc>
          <w:tcPr>
            <w:tcW w:w="566"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p>
        </w:tc>
        <w:tc>
          <w:tcPr>
            <w:tcW w:w="1561" w:type="dxa"/>
            <w:noWrap/>
            <w:vAlign w:val="bottom"/>
            <w:hideMark/>
          </w:tcPr>
          <w:p w:rsidR="007C06A4" w:rsidRPr="001F3D80" w:rsidRDefault="007C06A4" w:rsidP="001F3D80">
            <w:pPr>
              <w:spacing w:before="120"/>
              <w:rPr>
                <w:rFonts w:ascii="Arial Narrow" w:hAnsi="Arial Narrow"/>
                <w:iCs/>
                <w:sz w:val="22"/>
                <w:szCs w:val="22"/>
              </w:rPr>
            </w:pPr>
          </w:p>
        </w:tc>
        <w:tc>
          <w:tcPr>
            <w:tcW w:w="1844" w:type="dxa"/>
            <w:noWrap/>
            <w:vAlign w:val="bottom"/>
            <w:hideMark/>
          </w:tcPr>
          <w:p w:rsidR="007C06A4" w:rsidRPr="001F3D80" w:rsidRDefault="007C06A4" w:rsidP="001F3D80">
            <w:pPr>
              <w:spacing w:before="120"/>
              <w:rPr>
                <w:rFonts w:ascii="Arial Narrow" w:hAnsi="Arial Narrow"/>
                <w:iCs/>
                <w:sz w:val="22"/>
                <w:szCs w:val="22"/>
              </w:rPr>
            </w:pPr>
          </w:p>
        </w:tc>
        <w:tc>
          <w:tcPr>
            <w:tcW w:w="2552" w:type="dxa"/>
            <w:noWrap/>
            <w:vAlign w:val="bottom"/>
            <w:hideMark/>
          </w:tcPr>
          <w:p w:rsidR="007C06A4" w:rsidRPr="001F3D80" w:rsidRDefault="007C06A4" w:rsidP="001F3D80">
            <w:pPr>
              <w:spacing w:before="120"/>
              <w:rPr>
                <w:rFonts w:ascii="Arial Narrow" w:hAnsi="Arial Narrow"/>
                <w:iCs/>
                <w:sz w:val="22"/>
                <w:szCs w:val="22"/>
              </w:rPr>
            </w:pPr>
          </w:p>
        </w:tc>
        <w:tc>
          <w:tcPr>
            <w:tcW w:w="1985" w:type="dxa"/>
            <w:noWrap/>
            <w:vAlign w:val="bottom"/>
            <w:hideMark/>
          </w:tcPr>
          <w:p w:rsidR="007C06A4" w:rsidRPr="001F3D80" w:rsidRDefault="007C06A4" w:rsidP="001F3D80">
            <w:pPr>
              <w:spacing w:before="120"/>
              <w:rPr>
                <w:rFonts w:ascii="Arial Narrow" w:hAnsi="Arial Narrow"/>
                <w:iCs/>
                <w:sz w:val="22"/>
                <w:szCs w:val="22"/>
              </w:rPr>
            </w:pPr>
          </w:p>
        </w:tc>
        <w:tc>
          <w:tcPr>
            <w:tcW w:w="2976" w:type="dxa"/>
            <w:noWrap/>
            <w:vAlign w:val="bottom"/>
            <w:hideMark/>
          </w:tcPr>
          <w:p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bl>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F3D80" w:rsidTr="00C57A5F">
        <w:trPr>
          <w:trHeight w:val="510"/>
        </w:trPr>
        <w:tc>
          <w:tcPr>
            <w:tcW w:w="12475" w:type="dxa"/>
            <w:gridSpan w:val="7"/>
            <w:shd w:val="clear" w:color="auto" w:fill="auto"/>
            <w:vAlign w:val="bottom"/>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rsidTr="00C57A5F">
        <w:trPr>
          <w:trHeight w:val="1590"/>
        </w:trPr>
        <w:tc>
          <w:tcPr>
            <w:tcW w:w="85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rsidR="007C06A4" w:rsidRPr="001F3D80" w:rsidRDefault="007C06A4" w:rsidP="001F3D80">
            <w:pPr>
              <w:spacing w:before="120"/>
              <w:rPr>
                <w:rFonts w:ascii="Arial Narrow" w:hAnsi="Arial Narrow"/>
                <w:i/>
                <w:sz w:val="22"/>
                <w:szCs w:val="22"/>
              </w:rPr>
            </w:pPr>
          </w:p>
        </w:tc>
      </w:tr>
      <w:tr w:rsidR="007C06A4" w:rsidRPr="001F3D80" w:rsidTr="00C57A5F">
        <w:trPr>
          <w:trHeight w:val="315"/>
        </w:trPr>
        <w:tc>
          <w:tcPr>
            <w:tcW w:w="85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rsidTr="00C57A5F">
        <w:trPr>
          <w:trHeight w:val="386"/>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.Л</w:t>
            </w:r>
            <w:proofErr w:type="gramEnd"/>
            <w:r w:rsidRPr="001F3D80">
              <w:rPr>
                <w:rFonts w:ascii="Arial Narrow" w:hAnsi="Arial Narrow"/>
                <w:i/>
                <w:iCs/>
                <w:sz w:val="22"/>
                <w:szCs w:val="22"/>
              </w:rPr>
              <w:t>убянка, 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40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w:t>
            </w:r>
            <w:proofErr w:type="gramStart"/>
            <w:r w:rsidRPr="001F3D80">
              <w:rPr>
                <w:rFonts w:ascii="Arial Narrow" w:hAnsi="Arial Narrow"/>
                <w:i/>
                <w:iCs/>
                <w:sz w:val="22"/>
                <w:szCs w:val="22"/>
              </w:rPr>
              <w:t>.Щ</w:t>
            </w:r>
            <w:proofErr w:type="gramEnd"/>
            <w:r w:rsidRPr="001F3D80">
              <w:rPr>
                <w:rFonts w:ascii="Arial Narrow" w:hAnsi="Arial Narrow"/>
                <w:i/>
                <w:iCs/>
                <w:sz w:val="22"/>
                <w:szCs w:val="22"/>
              </w:rPr>
              <w:t>епкина, 33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22.03.10</w:t>
            </w:r>
          </w:p>
        </w:tc>
      </w:tr>
      <w:tr w:rsidR="007C06A4" w:rsidRPr="001F3D80" w:rsidTr="00C57A5F">
        <w:trPr>
          <w:trHeight w:val="42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40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Мухов</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Амир</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Мазиевич</w:t>
            </w:r>
            <w:proofErr w:type="spellEnd"/>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22.05.11</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proofErr w:type="spellStart"/>
            <w:r w:rsidRPr="001F3D80">
              <w:rPr>
                <w:rFonts w:ascii="Arial Narrow" w:hAnsi="Arial Narrow"/>
                <w:i/>
                <w:iCs/>
                <w:sz w:val="22"/>
                <w:szCs w:val="22"/>
              </w:rPr>
              <w:t>Мазаева</w:t>
            </w:r>
            <w:proofErr w:type="spellEnd"/>
            <w:r w:rsidRPr="001F3D80">
              <w:rPr>
                <w:rFonts w:ascii="Arial Narrow" w:hAnsi="Arial Narrow"/>
                <w:i/>
                <w:iCs/>
                <w:sz w:val="22"/>
                <w:szCs w:val="22"/>
              </w:rPr>
              <w:t xml:space="preserve"> Инна Львовна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1.2.0</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w:t>
            </w:r>
            <w:proofErr w:type="gramStart"/>
            <w:r w:rsidRPr="001F3D80">
              <w:rPr>
                <w:rFonts w:ascii="Arial Narrow" w:hAnsi="Arial Narrow"/>
                <w:i/>
                <w:iCs/>
                <w:sz w:val="22"/>
                <w:szCs w:val="22"/>
              </w:rPr>
              <w:t>с</w:t>
            </w:r>
            <w:proofErr w:type="gramEnd"/>
            <w:r w:rsidRPr="001F3D80">
              <w:rPr>
                <w:rFonts w:ascii="Arial Narrow" w:hAnsi="Arial Narrow"/>
                <w:i/>
                <w:iCs/>
                <w:sz w:val="22"/>
                <w:szCs w:val="22"/>
              </w:rPr>
              <w:t xml:space="preserve"> от 22.05.09</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1.2.1</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Игуана </w:t>
            </w:r>
            <w:proofErr w:type="spellStart"/>
            <w:r w:rsidRPr="001F3D80">
              <w:rPr>
                <w:rFonts w:ascii="Arial Narrow" w:hAnsi="Arial Narrow"/>
                <w:i/>
                <w:iCs/>
                <w:sz w:val="22"/>
                <w:szCs w:val="22"/>
              </w:rPr>
              <w:t>лтд</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Iguana</w:t>
            </w:r>
            <w:proofErr w:type="spellEnd"/>
            <w:r w:rsidRPr="001F3D80">
              <w:rPr>
                <w:rFonts w:ascii="Arial Narrow" w:hAnsi="Arial Narrow"/>
                <w:i/>
                <w:iCs/>
                <w:sz w:val="22"/>
                <w:szCs w:val="22"/>
              </w:rPr>
              <w:t xml:space="preserve"> LTD)</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proofErr w:type="spellStart"/>
            <w:r w:rsidRPr="001F3D80">
              <w:rPr>
                <w:rFonts w:ascii="Arial Narrow" w:hAnsi="Arial Narrow"/>
                <w:i/>
                <w:iCs/>
                <w:sz w:val="22"/>
                <w:szCs w:val="22"/>
              </w:rPr>
              <w:t>Ruan</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Max</w:t>
            </w:r>
            <w:proofErr w:type="spellEnd"/>
            <w:r w:rsidRPr="001F3D80">
              <w:rPr>
                <w:rFonts w:ascii="Arial Narrow" w:hAnsi="Arial Narrow"/>
                <w:i/>
                <w:iCs/>
                <w:sz w:val="22"/>
                <w:szCs w:val="22"/>
              </w:rPr>
              <w:t xml:space="preserve"> </w:t>
            </w:r>
            <w:proofErr w:type="spellStart"/>
            <w:r w:rsidRPr="001F3D80">
              <w:rPr>
                <w:rFonts w:ascii="Arial Narrow" w:hAnsi="Arial Narrow"/>
                <w:i/>
                <w:iCs/>
                <w:sz w:val="22"/>
                <w:szCs w:val="22"/>
              </w:rPr>
              <w:t>Amer</w:t>
            </w:r>
            <w:proofErr w:type="spellEnd"/>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xml:space="preserve">Кипр, </w:t>
            </w:r>
            <w:proofErr w:type="spellStart"/>
            <w:r w:rsidRPr="001F3D80">
              <w:rPr>
                <w:rFonts w:ascii="Arial Narrow" w:hAnsi="Arial Narrow"/>
                <w:i/>
                <w:iCs/>
                <w:sz w:val="22"/>
                <w:szCs w:val="22"/>
              </w:rPr>
              <w:t>Лимассол</w:t>
            </w:r>
            <w:proofErr w:type="spellEnd"/>
            <w:r w:rsidRPr="001F3D80">
              <w:rPr>
                <w:rFonts w:ascii="Arial Narrow" w:hAnsi="Arial Narrow"/>
                <w:i/>
                <w:iCs/>
                <w:sz w:val="22"/>
                <w:szCs w:val="22"/>
              </w:rPr>
              <w:t>, 24-75</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rsidR="007C06A4" w:rsidRPr="001F3D80" w:rsidRDefault="007C06A4" w:rsidP="001F3D80">
      <w:pPr>
        <w:pStyle w:val="Times12"/>
        <w:spacing w:before="120"/>
        <w:jc w:val="right"/>
        <w:rPr>
          <w:rFonts w:ascii="Arial Narrow" w:hAnsi="Arial Narrow"/>
          <w:sz w:val="22"/>
        </w:rPr>
      </w:pPr>
    </w:p>
    <w:p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rsidR="0085523F" w:rsidRPr="001F3D80" w:rsidRDefault="0085523F" w:rsidP="001F3D80">
      <w:pPr>
        <w:pStyle w:val="Times12"/>
        <w:spacing w:before="120"/>
        <w:jc w:val="left"/>
        <w:rPr>
          <w:rFonts w:ascii="Arial Narrow" w:hAnsi="Arial Narrow"/>
          <w:sz w:val="22"/>
        </w:rPr>
      </w:pPr>
    </w:p>
    <w:p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center"/>
        <w:rPr>
          <w:rFonts w:ascii="Arial Narrow" w:hAnsi="Arial Narrow"/>
          <w:b/>
          <w:snapToGrid w:val="0"/>
          <w:sz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4" w:name="_Техническое_предложение_(Форма"/>
      <w:bookmarkStart w:id="395" w:name="_Toc235439567"/>
      <w:bookmarkStart w:id="396" w:name="_Toc363406959"/>
      <w:bookmarkEnd w:id="394"/>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5"/>
      <w:bookmarkEnd w:id="396"/>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C87330" w:rsidRPr="001F3D80" w:rsidRDefault="00C87330" w:rsidP="001F3D80">
      <w:pPr>
        <w:pStyle w:val="Times12"/>
        <w:spacing w:before="120"/>
        <w:rPr>
          <w:rFonts w:ascii="Arial Narrow" w:hAnsi="Arial Narrow"/>
          <w:i/>
          <w:sz w:val="22"/>
        </w:rPr>
      </w:pPr>
    </w:p>
    <w:p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4E63F8" w:rsidRPr="001F3D80" w:rsidRDefault="004E63F8" w:rsidP="001F3D80">
      <w:pPr>
        <w:spacing w:before="120"/>
        <w:jc w:val="center"/>
        <w:rPr>
          <w:rFonts w:ascii="Arial Narrow" w:hAnsi="Arial Narrow"/>
          <w:b/>
          <w:sz w:val="22"/>
          <w:szCs w:val="22"/>
        </w:rPr>
      </w:pPr>
    </w:p>
    <w:p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 xml:space="preserve">Участник запроса предложений приводит номер и дату заявки на участие в запросе предложений, приложением </w:t>
      </w:r>
      <w:proofErr w:type="gramStart"/>
      <w:r w:rsidRPr="001F3D80">
        <w:rPr>
          <w:rFonts w:ascii="Arial Narrow" w:hAnsi="Arial Narrow"/>
          <w:sz w:val="22"/>
        </w:rPr>
        <w:t>к</w:t>
      </w:r>
      <w:proofErr w:type="gramEnd"/>
      <w:r w:rsidRPr="001F3D80">
        <w:rPr>
          <w:rFonts w:ascii="Arial Narrow" w:hAnsi="Arial Narrow"/>
          <w:sz w:val="22"/>
        </w:rPr>
        <w:t> которой является данное техническое предложение.</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объема работ или услуг или порядка его определения;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[при необходимости, в случае установления соответствующего требования  в пункте </w:t>
      </w:r>
      <w:fldSimple w:instr=" REF _Ref317257698 \r \h  \* MERGEFORMAT ">
        <w:r w:rsidR="00944BB6" w:rsidRPr="00944BB6">
          <w:rPr>
            <w:rFonts w:ascii="Arial Narrow" w:hAnsi="Arial Narrow"/>
            <w:b/>
            <w:i/>
          </w:rPr>
          <w:t>16</w:t>
        </w:r>
      </w:fldSimple>
      <w:r w:rsidRPr="001F3D80">
        <w:rPr>
          <w:rFonts w:ascii="Arial Narrow" w:hAnsi="Arial Narrow"/>
          <w:b/>
          <w:i/>
        </w:rPr>
        <w:t xml:space="preserve"> раздела </w:t>
      </w:r>
      <w:fldSimple w:instr=" REF _Ref317249938 \r \h  \* MERGEFORMAT ">
        <w:r w:rsidR="00944BB6" w:rsidRPr="00944BB6">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944BB6" w:rsidRPr="00944BB6">
          <w:rPr>
            <w:rFonts w:ascii="Arial Narrow" w:hAnsi="Arial Narrow"/>
            <w:b/>
            <w:i/>
          </w:rPr>
          <w:t>16</w:t>
        </w:r>
      </w:fldSimple>
      <w:r w:rsidRPr="001F3D80">
        <w:rPr>
          <w:rFonts w:ascii="Arial Narrow" w:hAnsi="Arial Narrow"/>
          <w:b/>
          <w:i/>
        </w:rPr>
        <w:t xml:space="preserve"> раздела </w:t>
      </w:r>
      <w:fldSimple w:instr=" REF _Ref317249938 \r \h  \* MERGEFORMAT ">
        <w:r w:rsidR="00944BB6" w:rsidRPr="00944BB6">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r w:rsidRPr="001F3D80">
        <w:rPr>
          <w:rFonts w:ascii="Arial Narrow" w:hAnsi="Arial Narrow"/>
          <w:b/>
          <w:i/>
          <w:sz w:val="22"/>
        </w:rPr>
        <w:t>пункте  </w:t>
      </w:r>
      <w:fldSimple w:instr=" REF _Ref317252608 \r \h  \* MERGEFORMAT ">
        <w:r w:rsidR="00944BB6" w:rsidRPr="00944BB6">
          <w:rPr>
            <w:rFonts w:ascii="Arial Narrow" w:hAnsi="Arial Narrow"/>
            <w:b/>
            <w:i/>
            <w:sz w:val="22"/>
          </w:rPr>
          <w:t>17</w:t>
        </w:r>
      </w:fldSimple>
      <w:r w:rsidRPr="001F3D80">
        <w:rPr>
          <w:rFonts w:ascii="Arial Narrow" w:hAnsi="Arial Narrow"/>
          <w:b/>
          <w:i/>
          <w:sz w:val="22"/>
        </w:rPr>
        <w:t xml:space="preserve"> раздела </w:t>
      </w:r>
      <w:fldSimple w:instr=" REF _Ref317249938 \r \h  \* MERGEFORMAT ">
        <w:r w:rsidR="00944BB6" w:rsidRPr="00944BB6">
          <w:rPr>
            <w:rFonts w:ascii="Arial Narrow" w:hAnsi="Arial Narrow"/>
            <w:b/>
            <w:i/>
            <w:sz w:val="22"/>
          </w:rPr>
          <w:t>5</w:t>
        </w:r>
      </w:fldSimple>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 xml:space="preserve">наименование головного разработчика (в соответствии с </w:t>
      </w:r>
      <w:proofErr w:type="gramStart"/>
      <w:r w:rsidRPr="001F3D80">
        <w:rPr>
          <w:rFonts w:ascii="Arial Narrow" w:hAnsi="Arial Narrow"/>
        </w:rPr>
        <w:t>Р</w:t>
      </w:r>
      <w:proofErr w:type="gramEnd"/>
      <w:r w:rsidRPr="001F3D80">
        <w:rPr>
          <w:rFonts w:ascii="Arial Narrow" w:hAnsi="Arial Narrow"/>
        </w:rPr>
        <w:t>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944BB6" w:rsidRPr="00944BB6">
          <w:rPr>
            <w:rFonts w:ascii="Arial Narrow" w:hAnsi="Arial Narrow"/>
            <w:b/>
            <w:i/>
          </w:rPr>
          <w:t>16</w:t>
        </w:r>
      </w:fldSimple>
      <w:r w:rsidRPr="001F3D80">
        <w:rPr>
          <w:rFonts w:ascii="Arial Narrow" w:hAnsi="Arial Narrow"/>
          <w:b/>
          <w:i/>
        </w:rPr>
        <w:t xml:space="preserve"> раздела </w:t>
      </w:r>
      <w:fldSimple w:instr=" REF _Ref317249938 \r \h  \* MERGEFORMAT ">
        <w:r w:rsidR="00944BB6" w:rsidRPr="00944BB6">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1F3D80" w:rsidRDefault="008E5925" w:rsidP="001F3D80">
      <w:pPr>
        <w:spacing w:before="120"/>
        <w:ind w:firstLine="709"/>
        <w:jc w:val="both"/>
        <w:rPr>
          <w:rFonts w:ascii="Arial Narrow" w:hAnsi="Arial Narrow"/>
          <w:bCs/>
          <w:sz w:val="22"/>
          <w:szCs w:val="22"/>
        </w:rPr>
      </w:pPr>
      <w:proofErr w:type="gramStart"/>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rsidTr="00F30B56">
        <w:tc>
          <w:tcPr>
            <w:tcW w:w="3119" w:type="dxa"/>
            <w:vAlign w:val="center"/>
          </w:tcPr>
          <w:p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Участник запроса предложений в данной форме должен подтвердить выполнение каждого технического требования</w:t>
      </w:r>
      <w:proofErr w:type="gramStart"/>
      <w:r w:rsidRPr="001F3D80">
        <w:rPr>
          <w:rFonts w:ascii="Arial Narrow" w:hAnsi="Arial Narrow"/>
          <w:snapToGrid w:val="0"/>
          <w:sz w:val="22"/>
        </w:rPr>
        <w:t xml:space="preserve"> </w:t>
      </w:r>
      <w:r w:rsidRPr="001F3D80">
        <w:rPr>
          <w:rFonts w:ascii="Arial Narrow" w:hAnsi="Arial Narrow"/>
          <w:b/>
          <w:i/>
          <w:sz w:val="22"/>
        </w:rPr>
        <w:t>П</w:t>
      </w:r>
      <w:proofErr w:type="gramEnd"/>
      <w:r w:rsidRPr="001F3D80">
        <w:rPr>
          <w:rFonts w:ascii="Arial Narrow" w:hAnsi="Arial Narrow"/>
          <w:b/>
          <w:i/>
          <w:sz w:val="22"/>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1F3D80"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rsidTr="00F30B56">
        <w:trPr>
          <w:trHeight w:val="245"/>
          <w:jc w:val="center"/>
        </w:trPr>
        <w:tc>
          <w:tcPr>
            <w:tcW w:w="933"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 п.п. </w:t>
            </w:r>
            <w:proofErr w:type="gramStart"/>
            <w:r w:rsidRPr="001F3D80">
              <w:rPr>
                <w:rFonts w:ascii="Arial Narrow" w:hAnsi="Arial Narrow"/>
                <w:sz w:val="22"/>
                <w:szCs w:val="22"/>
              </w:rPr>
              <w:t>ТТ</w:t>
            </w:r>
            <w:proofErr w:type="gramEnd"/>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rsidR="008E5925" w:rsidRPr="001F3D80" w:rsidRDefault="008E5925" w:rsidP="001F3D80">
            <w:pPr>
              <w:spacing w:before="120"/>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w:t>
            </w:r>
            <w:proofErr w:type="gramStart"/>
            <w:r w:rsidRPr="001F3D80">
              <w:rPr>
                <w:rFonts w:ascii="Arial Narrow" w:hAnsi="Arial Narrow"/>
                <w:sz w:val="22"/>
                <w:szCs w:val="22"/>
              </w:rPr>
              <w:t>пункта материалов предложений участника запроса</w:t>
            </w:r>
            <w:proofErr w:type="gramEnd"/>
            <w:r w:rsidRPr="001F3D80">
              <w:rPr>
                <w:rFonts w:ascii="Arial Narrow" w:hAnsi="Arial Narrow"/>
                <w:sz w:val="22"/>
                <w:szCs w:val="22"/>
              </w:rPr>
              <w:t xml:space="preserve"> предложений (ПП), где приведены подробные объяснения</w:t>
            </w:r>
          </w:p>
        </w:tc>
      </w:tr>
    </w:tbl>
    <w:p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1F3D80" w:rsidTr="00F30B56">
        <w:tc>
          <w:tcPr>
            <w:tcW w:w="60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xml:space="preserve">№ </w:t>
            </w:r>
            <w:proofErr w:type="spellStart"/>
            <w:proofErr w:type="gramStart"/>
            <w:r w:rsidRPr="001F3D80">
              <w:rPr>
                <w:rFonts w:ascii="Arial Narrow" w:hAnsi="Arial Narrow"/>
                <w:bCs/>
                <w:sz w:val="22"/>
                <w:szCs w:val="22"/>
              </w:rPr>
              <w:t>п</w:t>
            </w:r>
            <w:proofErr w:type="spellEnd"/>
            <w:proofErr w:type="gramEnd"/>
            <w:r w:rsidRPr="001F3D80">
              <w:rPr>
                <w:rFonts w:ascii="Arial Narrow" w:hAnsi="Arial Narrow"/>
                <w:bCs/>
                <w:sz w:val="22"/>
                <w:szCs w:val="22"/>
              </w:rPr>
              <w:t>/</w:t>
            </w:r>
            <w:proofErr w:type="spellStart"/>
            <w:r w:rsidRPr="001F3D80">
              <w:rPr>
                <w:rFonts w:ascii="Arial Narrow" w:hAnsi="Arial Narrow"/>
                <w:bCs/>
                <w:sz w:val="22"/>
                <w:szCs w:val="22"/>
              </w:rPr>
              <w:t>п</w:t>
            </w:r>
            <w:proofErr w:type="spellEnd"/>
          </w:p>
        </w:tc>
        <w:tc>
          <w:tcPr>
            <w:tcW w:w="492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rsidR="008E5925" w:rsidRPr="001F3D80" w:rsidRDefault="008E5925" w:rsidP="001F3D80">
            <w:pPr>
              <w:spacing w:before="120"/>
              <w:ind w:left="-108" w:right="-108"/>
              <w:jc w:val="center"/>
              <w:rPr>
                <w:rFonts w:ascii="Arial Narrow" w:hAnsi="Arial Narrow"/>
                <w:sz w:val="22"/>
                <w:szCs w:val="22"/>
              </w:rPr>
            </w:pPr>
            <w:proofErr w:type="gramStart"/>
            <w:r w:rsidRPr="001F3D80">
              <w:rPr>
                <w:rFonts w:ascii="Arial Narrow" w:hAnsi="Arial Narrow"/>
                <w:bCs/>
                <w:sz w:val="22"/>
                <w:szCs w:val="22"/>
              </w:rPr>
              <w:t>Предлагаемое</w:t>
            </w:r>
            <w:proofErr w:type="gramEnd"/>
            <w:r w:rsidRPr="001F3D80">
              <w:rPr>
                <w:rFonts w:ascii="Arial Narrow" w:hAnsi="Arial Narrow"/>
                <w:bCs/>
                <w:sz w:val="22"/>
                <w:szCs w:val="22"/>
              </w:rPr>
              <w:t xml:space="preserve"> </w:t>
            </w:r>
            <w:r w:rsidRPr="001F3D80">
              <w:rPr>
                <w:rFonts w:ascii="Arial Narrow" w:hAnsi="Arial Narrow"/>
                <w:sz w:val="22"/>
                <w:szCs w:val="22"/>
              </w:rPr>
              <w:t>участником запроса предложений</w:t>
            </w:r>
          </w:p>
        </w:tc>
      </w:tr>
      <w:tr w:rsidR="008E5925" w:rsidRPr="001F3D80" w:rsidTr="00F30B56">
        <w:trPr>
          <w:trHeight w:val="371"/>
        </w:trPr>
        <w:tc>
          <w:tcPr>
            <w:tcW w:w="600" w:type="dxa"/>
          </w:tcPr>
          <w:p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rsidR="008E5925" w:rsidRPr="001F3D80" w:rsidRDefault="008E5925" w:rsidP="001F3D80">
            <w:pPr>
              <w:spacing w:before="120"/>
              <w:rPr>
                <w:rFonts w:ascii="Arial Narrow" w:hAnsi="Arial Narrow"/>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r w:rsidR="008E5925" w:rsidRPr="001F3D80" w:rsidTr="00F30B56">
        <w:trPr>
          <w:trHeight w:val="198"/>
        </w:trPr>
        <w:tc>
          <w:tcPr>
            <w:tcW w:w="600" w:type="dxa"/>
          </w:tcPr>
          <w:p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rsidR="008E5925" w:rsidRPr="001F3D80" w:rsidRDefault="008E5925" w:rsidP="001F3D80">
            <w:pPr>
              <w:spacing w:before="120"/>
              <w:rPr>
                <w:rFonts w:ascii="Arial Narrow" w:hAnsi="Arial Narrow"/>
                <w:b/>
                <w:bCs/>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bl>
    <w:p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A552EB" w:rsidRPr="001F3D80" w:rsidRDefault="00A552EB" w:rsidP="001F3D80">
      <w:pPr>
        <w:pStyle w:val="a0"/>
        <w:numPr>
          <w:ilvl w:val="3"/>
          <w:numId w:val="15"/>
        </w:numPr>
        <w:shd w:val="clear" w:color="auto" w:fill="FFFFFF"/>
        <w:tabs>
          <w:tab w:val="left" w:pos="1080"/>
        </w:tabs>
        <w:suppressAutoHyphens/>
        <w:spacing w:before="120" w:line="240" w:lineRule="auto"/>
        <w:rPr>
          <w:rFonts w:ascii="Arial Narrow" w:hAnsi="Arial Narrow"/>
        </w:rPr>
        <w:sectPr w:rsidR="00A552EB" w:rsidRPr="001F3D80" w:rsidSect="00C87330">
          <w:pgSz w:w="11907" w:h="16840" w:code="9"/>
          <w:pgMar w:top="1134" w:right="567" w:bottom="1134" w:left="1418" w:header="567" w:footer="567" w:gutter="0"/>
          <w:cols w:space="708"/>
          <w:docGrid w:linePitch="360"/>
        </w:sectPr>
      </w:pPr>
    </w:p>
    <w:p w:rsidR="009E41E9" w:rsidRPr="001F3D80" w:rsidRDefault="009E41E9"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lastRenderedPageBreak/>
        <w:t>Форма 4</w:t>
      </w:r>
    </w:p>
    <w:p w:rsidR="009E41E9" w:rsidRPr="001F3D80" w:rsidRDefault="009E41E9" w:rsidP="001F3D80">
      <w:pPr>
        <w:pStyle w:val="Times12"/>
        <w:spacing w:before="120"/>
        <w:ind w:left="7090" w:firstLine="0"/>
        <w:jc w:val="left"/>
        <w:rPr>
          <w:rFonts w:ascii="Arial Narrow" w:hAnsi="Arial Narrow"/>
          <w:iCs/>
          <w:sz w:val="22"/>
        </w:rPr>
      </w:pPr>
      <w:r w:rsidRPr="001F3D80">
        <w:rPr>
          <w:rFonts w:ascii="Arial Narrow" w:hAnsi="Arial Narrow"/>
          <w:iCs/>
          <w:sz w:val="22"/>
        </w:rPr>
        <w:t>Приложение к заявке на участие в запросе предложений</w:t>
      </w:r>
    </w:p>
    <w:p w:rsidR="009E41E9" w:rsidRPr="001F3D80" w:rsidRDefault="009E41E9"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9E41E9" w:rsidRPr="001F3D80" w:rsidRDefault="009E41E9" w:rsidP="001F3D80">
      <w:pPr>
        <w:spacing w:before="120"/>
        <w:jc w:val="center"/>
        <w:rPr>
          <w:rFonts w:ascii="Arial Narrow" w:hAnsi="Arial Narrow"/>
          <w:sz w:val="22"/>
          <w:szCs w:val="22"/>
        </w:rPr>
      </w:pPr>
      <w:r w:rsidRPr="001F3D80">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1F3D80">
        <w:rPr>
          <w:rFonts w:ascii="Arial Narrow" w:hAnsi="Arial Narrow"/>
          <w:b/>
          <w:i/>
          <w:iCs/>
          <w:sz w:val="22"/>
          <w:szCs w:val="22"/>
        </w:rPr>
        <w:t>ов</w:t>
      </w:r>
      <w:proofErr w:type="spellEnd"/>
      <w:r w:rsidRPr="001F3D80">
        <w:rPr>
          <w:rFonts w:ascii="Arial Narrow" w:hAnsi="Arial Narrow"/>
          <w:b/>
          <w:i/>
          <w:iCs/>
          <w:sz w:val="22"/>
          <w:szCs w:val="22"/>
        </w:rPr>
        <w:t xml:space="preserve"> </w:t>
      </w:r>
      <w:r w:rsidRPr="001F3D80">
        <w:rPr>
          <w:rFonts w:ascii="Arial Narrow" w:hAnsi="Arial Narrow"/>
          <w:sz w:val="22"/>
          <w:szCs w:val="22"/>
        </w:rPr>
        <w:t>на</w:t>
      </w:r>
      <w:proofErr w:type="gramEnd"/>
      <w:r w:rsidRPr="001F3D80">
        <w:rPr>
          <w:rFonts w:ascii="Arial Narrow" w:hAnsi="Arial Narrow"/>
          <w:sz w:val="22"/>
          <w:szCs w:val="22"/>
        </w:rPr>
        <w:t> ______________________</w:t>
      </w:r>
    </w:p>
    <w:p w:rsidR="009E41E9" w:rsidRPr="001F3D80" w:rsidRDefault="009E41E9" w:rsidP="001F3D80">
      <w:pPr>
        <w:widowControl w:val="0"/>
        <w:autoSpaceDE w:val="0"/>
        <w:autoSpaceDN w:val="0"/>
        <w:adjustRightInd w:val="0"/>
        <w:spacing w:before="120"/>
        <w:jc w:val="center"/>
        <w:rPr>
          <w:rFonts w:ascii="Arial Narrow" w:hAnsi="Arial Narrow"/>
          <w:sz w:val="22"/>
          <w:szCs w:val="22"/>
        </w:rPr>
      </w:pPr>
    </w:p>
    <w:p w:rsidR="009E41E9" w:rsidRPr="001F3D80" w:rsidRDefault="000D6D2B" w:rsidP="001F3D80">
      <w:pPr>
        <w:pStyle w:val="20"/>
        <w:numPr>
          <w:ilvl w:val="0"/>
          <w:numId w:val="0"/>
        </w:numPr>
        <w:spacing w:before="120" w:after="0"/>
        <w:jc w:val="center"/>
        <w:rPr>
          <w:rFonts w:ascii="Arial Narrow" w:hAnsi="Arial Narrow" w:cs="Times New Roman"/>
          <w:b w:val="0"/>
          <w:i w:val="0"/>
          <w:sz w:val="22"/>
          <w:szCs w:val="22"/>
        </w:rPr>
      </w:pPr>
      <w:bookmarkStart w:id="397" w:name="_КАЛЬКУЛЯЦИЯ_СТОИМОСТИ_(СМЕТА)_1"/>
      <w:bookmarkStart w:id="398" w:name="_Toc363406960"/>
      <w:bookmarkEnd w:id="397"/>
      <w:r w:rsidRPr="001F3D80">
        <w:rPr>
          <w:rFonts w:ascii="Arial Narrow" w:hAnsi="Arial Narrow" w:cs="Times New Roman"/>
          <w:b w:val="0"/>
          <w:i w:val="0"/>
          <w:sz w:val="22"/>
          <w:szCs w:val="22"/>
        </w:rPr>
        <w:t>СПЕЦИФИКАЦИЯ ОБОРУДОВАНИЯ (МАТЕРИАЛОВ)</w:t>
      </w:r>
      <w:r w:rsidR="0039583E" w:rsidRPr="001F3D80">
        <w:rPr>
          <w:rFonts w:ascii="Arial Narrow" w:hAnsi="Arial Narrow" w:cs="Times New Roman"/>
          <w:b w:val="0"/>
          <w:i w:val="0"/>
          <w:sz w:val="22"/>
          <w:szCs w:val="22"/>
        </w:rPr>
        <w:t xml:space="preserve"> </w:t>
      </w:r>
      <w:r w:rsidR="009E41E9" w:rsidRPr="001F3D80">
        <w:rPr>
          <w:rFonts w:ascii="Arial Narrow" w:hAnsi="Arial Narrow" w:cs="Times New Roman"/>
          <w:b w:val="0"/>
          <w:i w:val="0"/>
          <w:sz w:val="22"/>
          <w:szCs w:val="22"/>
        </w:rPr>
        <w:t>(Форма 4)</w:t>
      </w:r>
      <w:bookmarkEnd w:id="398"/>
    </w:p>
    <w:p w:rsidR="009E41E9" w:rsidRPr="001F3D80" w:rsidRDefault="009E41E9"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9E41E9" w:rsidRPr="001F3D80" w:rsidRDefault="009E41E9" w:rsidP="001F3D80">
      <w:pPr>
        <w:pStyle w:val="Times12"/>
        <w:spacing w:before="120"/>
        <w:ind w:firstLine="0"/>
        <w:rPr>
          <w:rFonts w:ascii="Arial Narrow" w:hAnsi="Arial Narrow"/>
          <w:sz w:val="22"/>
        </w:rPr>
      </w:pPr>
      <w:r w:rsidRPr="001F3D80">
        <w:rPr>
          <w:rFonts w:ascii="Arial Narrow" w:hAnsi="Arial Narrow"/>
          <w:sz w:val="22"/>
        </w:rPr>
        <w:t xml:space="preserve">Участник запроса предложений: ________________________________ </w:t>
      </w:r>
    </w:p>
    <w:p w:rsidR="00A552EB" w:rsidRPr="001F3D80" w:rsidRDefault="00A552EB" w:rsidP="001F3D80">
      <w:pPr>
        <w:spacing w:before="120"/>
        <w:rPr>
          <w:rFonts w:ascii="Arial Narrow" w:hAnsi="Arial Narrow"/>
          <w:sz w:val="22"/>
          <w:szCs w:val="22"/>
        </w:rPr>
      </w:pPr>
      <w:r w:rsidRPr="001F3D80">
        <w:rPr>
          <w:rFonts w:ascii="Arial Narrow" w:hAnsi="Arial Narrow"/>
          <w:spacing w:val="-3"/>
          <w:sz w:val="22"/>
          <w:szCs w:val="22"/>
        </w:rPr>
        <w:t>В ценах на момент подачи заявки на участие в запросе предложений: «</w:t>
      </w:r>
      <w:r w:rsidRPr="001F3D80">
        <w:rPr>
          <w:rFonts w:ascii="Arial Narrow" w:hAnsi="Arial Narrow"/>
          <w:sz w:val="22"/>
          <w:szCs w:val="22"/>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0D6D2B" w:rsidRPr="001F3D80" w:rsidTr="008B7D05">
        <w:trPr>
          <w:cantSplit/>
          <w:trHeight w:val="1629"/>
        </w:trPr>
        <w:tc>
          <w:tcPr>
            <w:tcW w:w="189" w:type="pct"/>
            <w:vAlign w:val="center"/>
          </w:tcPr>
          <w:p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w:t>
            </w:r>
          </w:p>
          <w:p w:rsidR="000D6D2B" w:rsidRPr="008A796E" w:rsidRDefault="000D6D2B" w:rsidP="001F3D80">
            <w:pPr>
              <w:pStyle w:val="22"/>
              <w:spacing w:before="120"/>
              <w:ind w:left="-124" w:right="-107" w:firstLine="0"/>
              <w:jc w:val="center"/>
              <w:rPr>
                <w:rFonts w:ascii="Arial Narrow" w:hAnsi="Arial Narrow"/>
                <w:bCs/>
                <w:sz w:val="16"/>
                <w:szCs w:val="16"/>
              </w:rPr>
            </w:pPr>
            <w:proofErr w:type="spellStart"/>
            <w:proofErr w:type="gramStart"/>
            <w:r w:rsidRPr="008A796E">
              <w:rPr>
                <w:rFonts w:ascii="Arial Narrow" w:hAnsi="Arial Narrow"/>
                <w:sz w:val="16"/>
                <w:szCs w:val="16"/>
              </w:rPr>
              <w:t>п</w:t>
            </w:r>
            <w:proofErr w:type="spellEnd"/>
            <w:proofErr w:type="gramEnd"/>
            <w:r w:rsidRPr="008A796E">
              <w:rPr>
                <w:rFonts w:ascii="Arial Narrow" w:hAnsi="Arial Narrow"/>
                <w:sz w:val="16"/>
                <w:szCs w:val="16"/>
              </w:rPr>
              <w:t>/</w:t>
            </w:r>
            <w:proofErr w:type="spellStart"/>
            <w:r w:rsidRPr="008A796E">
              <w:rPr>
                <w:rFonts w:ascii="Arial Narrow" w:hAnsi="Arial Narrow"/>
                <w:sz w:val="16"/>
                <w:szCs w:val="16"/>
              </w:rPr>
              <w:t>п</w:t>
            </w:r>
            <w:proofErr w:type="spellEnd"/>
          </w:p>
        </w:tc>
        <w:tc>
          <w:tcPr>
            <w:tcW w:w="1360" w:type="pct"/>
            <w:vAlign w:val="center"/>
          </w:tcPr>
          <w:p w:rsidR="000D6D2B" w:rsidRPr="008A796E" w:rsidRDefault="000D6D2B" w:rsidP="001F3D80">
            <w:pPr>
              <w:pStyle w:val="22"/>
              <w:spacing w:before="120"/>
              <w:ind w:left="-124" w:right="-107" w:firstLine="0"/>
              <w:jc w:val="center"/>
              <w:rPr>
                <w:rFonts w:ascii="Arial Narrow" w:hAnsi="Arial Narrow"/>
                <w:sz w:val="16"/>
                <w:szCs w:val="16"/>
              </w:rPr>
            </w:pPr>
            <w:r w:rsidRPr="008A796E">
              <w:rPr>
                <w:rFonts w:ascii="Arial Narrow" w:hAnsi="Arial Narrow"/>
                <w:sz w:val="16"/>
                <w:szCs w:val="16"/>
              </w:rPr>
              <w:t>Наименование, тип, марка продукции</w:t>
            </w:r>
          </w:p>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8A796E">
              <w:rPr>
                <w:rFonts w:ascii="Arial Narrow" w:hAnsi="Arial Narrow"/>
                <w:sz w:val="16"/>
                <w:szCs w:val="16"/>
              </w:rPr>
              <w:t>шеф-монтаж</w:t>
            </w:r>
            <w:proofErr w:type="spellEnd"/>
            <w:proofErr w:type="gramEnd"/>
            <w:r w:rsidRPr="008A796E">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0D6D2B" w:rsidRPr="008A796E" w:rsidRDefault="000D6D2B" w:rsidP="001F3D80">
            <w:pPr>
              <w:widowControl w:val="0"/>
              <w:autoSpaceDE w:val="0"/>
              <w:autoSpaceDN w:val="0"/>
              <w:snapToGrid w:val="0"/>
              <w:spacing w:before="120"/>
              <w:ind w:left="-57" w:right="-57"/>
              <w:jc w:val="center"/>
              <w:rPr>
                <w:rFonts w:ascii="Arial Narrow" w:hAnsi="Arial Narrow"/>
                <w:bCs/>
                <w:sz w:val="16"/>
                <w:szCs w:val="16"/>
              </w:rPr>
            </w:pPr>
            <w:r w:rsidRPr="008A796E">
              <w:rPr>
                <w:rFonts w:ascii="Arial Narrow" w:hAnsi="Arial Narrow"/>
                <w:sz w:val="16"/>
                <w:szCs w:val="16"/>
              </w:rPr>
              <w:t>Изготовитель продукции</w:t>
            </w:r>
          </w:p>
        </w:tc>
        <w:tc>
          <w:tcPr>
            <w:tcW w:w="440"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Адрес доставки</w:t>
            </w:r>
          </w:p>
        </w:tc>
        <w:tc>
          <w:tcPr>
            <w:tcW w:w="468"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Срок поставки</w:t>
            </w:r>
          </w:p>
        </w:tc>
        <w:tc>
          <w:tcPr>
            <w:tcW w:w="477"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Стоимость за единицу, рублей без НДС</w:t>
            </w:r>
          </w:p>
        </w:tc>
        <w:tc>
          <w:tcPr>
            <w:tcW w:w="524"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bCs/>
                <w:sz w:val="16"/>
                <w:szCs w:val="16"/>
              </w:rPr>
            </w:pPr>
            <w:r w:rsidRPr="008A796E">
              <w:rPr>
                <w:rFonts w:ascii="Arial Narrow" w:hAnsi="Arial Narrow"/>
                <w:sz w:val="16"/>
                <w:szCs w:val="16"/>
              </w:rPr>
              <w:t>Количество, ед.</w:t>
            </w:r>
          </w:p>
        </w:tc>
        <w:tc>
          <w:tcPr>
            <w:tcW w:w="495"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Всего стоимость, рублей без НДС</w:t>
            </w:r>
          </w:p>
        </w:tc>
        <w:tc>
          <w:tcPr>
            <w:tcW w:w="497" w:type="pct"/>
            <w:vAlign w:val="center"/>
          </w:tcPr>
          <w:p w:rsidR="000D6D2B" w:rsidRPr="008A796E" w:rsidRDefault="000D6D2B" w:rsidP="001F3D80">
            <w:pPr>
              <w:widowControl w:val="0"/>
              <w:autoSpaceDE w:val="0"/>
              <w:autoSpaceDN w:val="0"/>
              <w:snapToGrid w:val="0"/>
              <w:spacing w:before="120"/>
              <w:ind w:right="11" w:firstLine="20"/>
              <w:jc w:val="center"/>
              <w:rPr>
                <w:rFonts w:ascii="Arial Narrow" w:hAnsi="Arial Narrow"/>
                <w:sz w:val="16"/>
                <w:szCs w:val="16"/>
              </w:rPr>
            </w:pPr>
            <w:r w:rsidRPr="008A796E">
              <w:rPr>
                <w:rFonts w:ascii="Arial Narrow" w:hAnsi="Arial Narrow"/>
                <w:sz w:val="16"/>
                <w:szCs w:val="16"/>
              </w:rPr>
              <w:t>Итого стоимость, руб. с НДС</w:t>
            </w:r>
          </w:p>
        </w:tc>
      </w:tr>
      <w:tr w:rsidR="000D6D2B" w:rsidRPr="001F3D80" w:rsidTr="008B7D05">
        <w:trPr>
          <w:cantSplit/>
          <w:trHeight w:val="277"/>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1</w:t>
            </w:r>
          </w:p>
        </w:tc>
        <w:tc>
          <w:tcPr>
            <w:tcW w:w="1360" w:type="pct"/>
          </w:tcPr>
          <w:p w:rsidR="000D6D2B" w:rsidRPr="001F3D80" w:rsidRDefault="000D6D2B" w:rsidP="001F3D80">
            <w:pPr>
              <w:widowControl w:val="0"/>
              <w:autoSpaceDE w:val="0"/>
              <w:autoSpaceDN w:val="0"/>
              <w:snapToGrid w:val="0"/>
              <w:spacing w:before="120"/>
              <w:ind w:left="20" w:right="11"/>
              <w:jc w:val="center"/>
              <w:rPr>
                <w:rFonts w:ascii="Arial Narrow" w:hAnsi="Arial Narrow"/>
                <w:bCs/>
                <w:sz w:val="22"/>
                <w:szCs w:val="22"/>
              </w:rPr>
            </w:pPr>
            <w:r w:rsidRPr="001F3D80">
              <w:rPr>
                <w:rFonts w:ascii="Arial Narrow" w:hAnsi="Arial Narrow"/>
                <w:sz w:val="22"/>
                <w:szCs w:val="22"/>
              </w:rPr>
              <w:t>2</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3</w:t>
            </w: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4</w:t>
            </w: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5</w:t>
            </w: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6</w:t>
            </w: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r w:rsidRPr="001F3D80">
              <w:rPr>
                <w:rFonts w:ascii="Arial Narrow" w:hAnsi="Arial Narrow"/>
                <w:sz w:val="22"/>
                <w:szCs w:val="22"/>
              </w:rPr>
              <w:t>7</w:t>
            </w: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8</w:t>
            </w: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r w:rsidRPr="001F3D80">
              <w:rPr>
                <w:rFonts w:ascii="Arial Narrow" w:hAnsi="Arial Narrow"/>
                <w:sz w:val="22"/>
                <w:szCs w:val="22"/>
              </w:rPr>
              <w:t>9</w:t>
            </w: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r w:rsidR="000D6D2B" w:rsidRPr="001F3D80" w:rsidTr="008B7D05">
        <w:trPr>
          <w:cantSplit/>
          <w:trHeight w:val="20"/>
        </w:trPr>
        <w:tc>
          <w:tcPr>
            <w:tcW w:w="189"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1360" w:type="pct"/>
          </w:tcPr>
          <w:p w:rsidR="000D6D2B" w:rsidRPr="001F3D80" w:rsidRDefault="000D6D2B" w:rsidP="001F3D80">
            <w:pPr>
              <w:widowControl w:val="0"/>
              <w:spacing w:before="120"/>
              <w:ind w:left="20" w:right="11"/>
              <w:rPr>
                <w:rFonts w:ascii="Arial Narrow" w:hAnsi="Arial Narrow"/>
                <w:sz w:val="22"/>
                <w:szCs w:val="22"/>
              </w:rPr>
            </w:pPr>
            <w:r w:rsidRPr="001F3D80">
              <w:rPr>
                <w:rFonts w:ascii="Arial Narrow" w:hAnsi="Arial Narrow"/>
                <w:sz w:val="22"/>
                <w:szCs w:val="22"/>
              </w:rPr>
              <w:t>…</w:t>
            </w:r>
          </w:p>
        </w:tc>
        <w:tc>
          <w:tcPr>
            <w:tcW w:w="55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40"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68"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7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524"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bCs/>
                <w:sz w:val="22"/>
                <w:szCs w:val="22"/>
              </w:rPr>
            </w:pPr>
          </w:p>
        </w:tc>
        <w:tc>
          <w:tcPr>
            <w:tcW w:w="495"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c>
          <w:tcPr>
            <w:tcW w:w="497" w:type="pct"/>
          </w:tcPr>
          <w:p w:rsidR="000D6D2B" w:rsidRPr="001F3D80" w:rsidRDefault="000D6D2B" w:rsidP="001F3D80">
            <w:pPr>
              <w:widowControl w:val="0"/>
              <w:autoSpaceDE w:val="0"/>
              <w:autoSpaceDN w:val="0"/>
              <w:snapToGrid w:val="0"/>
              <w:spacing w:before="120"/>
              <w:ind w:right="11" w:firstLine="20"/>
              <w:jc w:val="center"/>
              <w:rPr>
                <w:rFonts w:ascii="Arial Narrow" w:hAnsi="Arial Narrow"/>
                <w:sz w:val="22"/>
                <w:szCs w:val="22"/>
              </w:rPr>
            </w:pPr>
          </w:p>
        </w:tc>
      </w:tr>
    </w:tbl>
    <w:p w:rsidR="0039583E" w:rsidRPr="001F3D80" w:rsidRDefault="0039583E"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39583E" w:rsidRPr="001F3D80" w:rsidRDefault="0039583E"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39583E" w:rsidRPr="001F3D80" w:rsidRDefault="0039583E"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39583E" w:rsidRPr="008F0D48" w:rsidRDefault="0039583E" w:rsidP="001F3D80">
      <w:pPr>
        <w:pStyle w:val="Times12"/>
        <w:tabs>
          <w:tab w:val="left" w:pos="709"/>
        </w:tabs>
        <w:spacing w:before="120"/>
        <w:ind w:firstLine="709"/>
        <w:rPr>
          <w:rFonts w:ascii="Arial Narrow" w:hAnsi="Arial Narrow"/>
          <w:b/>
          <w:sz w:val="16"/>
          <w:szCs w:val="16"/>
        </w:rPr>
      </w:pPr>
      <w:r w:rsidRPr="008F0D48">
        <w:rPr>
          <w:rFonts w:ascii="Arial Narrow" w:hAnsi="Arial Narrow"/>
          <w:bCs w:val="0"/>
          <w:sz w:val="16"/>
          <w:szCs w:val="16"/>
        </w:rPr>
        <w:t>ИНСТРУКЦИИ ПО ЗАПОЛНЕНИЮ</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F0D48">
        <w:rPr>
          <w:rFonts w:ascii="Arial Narrow" w:hAnsi="Arial Narrow"/>
          <w:sz w:val="16"/>
          <w:szCs w:val="16"/>
        </w:rPr>
        <w:t>к</w:t>
      </w:r>
      <w:proofErr w:type="gramEnd"/>
      <w:r w:rsidRPr="008F0D48">
        <w:rPr>
          <w:rFonts w:ascii="Arial Narrow" w:hAnsi="Arial Narrow"/>
          <w:sz w:val="16"/>
          <w:szCs w:val="16"/>
        </w:rPr>
        <w:t xml:space="preserve"> которой является данная сводная таблица.</w:t>
      </w:r>
    </w:p>
    <w:p w:rsidR="0039583E" w:rsidRPr="008F0D48" w:rsidRDefault="0039583E" w:rsidP="001F3D80">
      <w:pPr>
        <w:pStyle w:val="Times12"/>
        <w:numPr>
          <w:ilvl w:val="0"/>
          <w:numId w:val="58"/>
        </w:numPr>
        <w:tabs>
          <w:tab w:val="clear" w:pos="2007"/>
          <w:tab w:val="left" w:pos="709"/>
          <w:tab w:val="num" w:pos="1134"/>
        </w:tabs>
        <w:spacing w:before="120"/>
        <w:ind w:left="0" w:right="-30" w:firstLine="709"/>
        <w:rPr>
          <w:rFonts w:ascii="Arial Narrow" w:hAnsi="Arial Narrow"/>
          <w:sz w:val="16"/>
          <w:szCs w:val="16"/>
        </w:rPr>
      </w:pPr>
      <w:r w:rsidRPr="008F0D48">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F3D80" w:rsidRDefault="0039583E" w:rsidP="001F3D80">
      <w:pPr>
        <w:shd w:val="clear" w:color="auto" w:fill="FFFFFF"/>
        <w:tabs>
          <w:tab w:val="left" w:pos="1080"/>
        </w:tabs>
        <w:suppressAutoHyphens/>
        <w:spacing w:before="120"/>
        <w:rPr>
          <w:rFonts w:ascii="Arial Narrow" w:hAnsi="Arial Narrow"/>
          <w:sz w:val="22"/>
          <w:szCs w:val="22"/>
        </w:rPr>
        <w:sectPr w:rsidR="0039583E" w:rsidRPr="001F3D80" w:rsidSect="00A552EB">
          <w:pgSz w:w="16840" w:h="11907" w:orient="landscape" w:code="9"/>
          <w:pgMar w:top="1418" w:right="1134" w:bottom="567" w:left="1134" w:header="567" w:footer="567" w:gutter="0"/>
          <w:cols w:space="708"/>
          <w:docGrid w:linePitch="360"/>
        </w:sectPr>
      </w:pPr>
    </w:p>
    <w:p w:rsidR="00C87330" w:rsidRPr="001F3D80" w:rsidRDefault="00C87330" w:rsidP="001F3D80">
      <w:pPr>
        <w:pStyle w:val="Times12"/>
        <w:spacing w:before="120"/>
        <w:ind w:left="11344" w:firstLine="0"/>
        <w:jc w:val="left"/>
        <w:rPr>
          <w:rFonts w:ascii="Arial Narrow" w:hAnsi="Arial Narrow"/>
          <w:bCs w:val="0"/>
          <w:sz w:val="22"/>
        </w:rPr>
      </w:pPr>
      <w:r w:rsidRPr="001F3D80">
        <w:rPr>
          <w:rFonts w:ascii="Arial Narrow" w:hAnsi="Arial Narrow"/>
          <w:bCs w:val="0"/>
          <w:sz w:val="22"/>
        </w:rPr>
        <w:lastRenderedPageBreak/>
        <w:t xml:space="preserve">Форма </w:t>
      </w:r>
      <w:r w:rsidR="009E41E9" w:rsidRPr="001F3D80">
        <w:rPr>
          <w:rFonts w:ascii="Arial Narrow" w:hAnsi="Arial Narrow"/>
          <w:bCs w:val="0"/>
          <w:sz w:val="22"/>
        </w:rPr>
        <w:t>5</w:t>
      </w:r>
    </w:p>
    <w:p w:rsidR="00C87330" w:rsidRPr="001F3D80" w:rsidRDefault="00C87330" w:rsidP="001F3D80">
      <w:pPr>
        <w:pStyle w:val="Times12"/>
        <w:spacing w:before="120"/>
        <w:ind w:left="11344"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11344"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right"/>
        <w:rPr>
          <w:rFonts w:ascii="Arial Narrow" w:hAnsi="Arial Narrow"/>
          <w:b/>
          <w:bCs w:val="0"/>
          <w:sz w:val="22"/>
        </w:rPr>
      </w:pPr>
    </w:p>
    <w:p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proofErr w:type="spellStart"/>
      <w:proofErr w:type="gramStart"/>
      <w:r w:rsidRPr="001F3D80">
        <w:rPr>
          <w:rFonts w:ascii="Arial Narrow" w:hAnsi="Arial Narrow"/>
          <w:bCs/>
          <w:i/>
          <w:sz w:val="22"/>
          <w:szCs w:val="22"/>
        </w:rPr>
        <w:t>ов</w:t>
      </w:r>
      <w:proofErr w:type="spellEnd"/>
      <w:r w:rsidRPr="001F3D80">
        <w:rPr>
          <w:rFonts w:ascii="Arial Narrow" w:hAnsi="Arial Narrow"/>
          <w:bCs/>
          <w:sz w:val="22"/>
          <w:szCs w:val="22"/>
        </w:rPr>
        <w:t xml:space="preserve"> на</w:t>
      </w:r>
      <w:proofErr w:type="gramEnd"/>
      <w:r w:rsidRPr="001F3D80">
        <w:rPr>
          <w:rFonts w:ascii="Arial Narrow" w:hAnsi="Arial Narrow"/>
          <w:bCs/>
          <w:sz w:val="22"/>
          <w:szCs w:val="22"/>
        </w:rPr>
        <w:t> __________________</w:t>
      </w:r>
    </w:p>
    <w:p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9" w:name="_Справка_о_перечне"/>
      <w:bookmarkStart w:id="400" w:name="_СПРАВКА_ОБ_ОПЫТЕ"/>
      <w:bookmarkStart w:id="401" w:name="_Toc255987078"/>
      <w:bookmarkStart w:id="402" w:name="_Toc363406961"/>
      <w:bookmarkEnd w:id="399"/>
      <w:bookmarkEnd w:id="400"/>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9E41E9" w:rsidRPr="001F3D80">
        <w:rPr>
          <w:rFonts w:ascii="Arial Narrow" w:hAnsi="Arial Narrow" w:cs="Times New Roman"/>
          <w:b w:val="0"/>
          <w:i w:val="0"/>
          <w:sz w:val="22"/>
          <w:szCs w:val="22"/>
        </w:rPr>
        <w:t>5</w:t>
      </w:r>
      <w:r w:rsidRPr="001F3D80">
        <w:rPr>
          <w:rFonts w:ascii="Arial Narrow" w:hAnsi="Arial Narrow" w:cs="Times New Roman"/>
          <w:b w:val="0"/>
          <w:i w:val="0"/>
          <w:sz w:val="22"/>
          <w:szCs w:val="22"/>
        </w:rPr>
        <w:t>)</w:t>
      </w:r>
      <w:bookmarkEnd w:id="401"/>
      <w:bookmarkEnd w:id="402"/>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p w:rsidR="0050375B" w:rsidRPr="001F3D80" w:rsidRDefault="0050375B" w:rsidP="001F3D80">
      <w:pPr>
        <w:pStyle w:val="Times12"/>
        <w:spacing w:before="120"/>
        <w:ind w:firstLine="0"/>
        <w:rPr>
          <w:rFonts w:ascii="Arial Narrow" w:hAnsi="Arial Narrow"/>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0375B" w:rsidRPr="001F3D80" w:rsidTr="008B7D05">
        <w:trPr>
          <w:cantSplit/>
          <w:trHeight w:val="555"/>
          <w:tblHeader/>
        </w:trPr>
        <w:tc>
          <w:tcPr>
            <w:tcW w:w="710" w:type="dxa"/>
            <w:vMerge w:val="restart"/>
            <w:shd w:val="clear" w:color="auto" w:fill="auto"/>
            <w:vAlign w:val="center"/>
          </w:tcPr>
          <w:p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 xml:space="preserve">№ </w:t>
            </w:r>
            <w:proofErr w:type="spellStart"/>
            <w:proofErr w:type="gramStart"/>
            <w:r w:rsidRPr="002766FC">
              <w:rPr>
                <w:rFonts w:ascii="Arial Narrow" w:hAnsi="Arial Narrow"/>
                <w:sz w:val="16"/>
                <w:szCs w:val="16"/>
              </w:rPr>
              <w:t>п</w:t>
            </w:r>
            <w:proofErr w:type="spellEnd"/>
            <w:proofErr w:type="gramEnd"/>
            <w:r w:rsidRPr="002766FC">
              <w:rPr>
                <w:rFonts w:ascii="Arial Narrow" w:hAnsi="Arial Narrow"/>
                <w:sz w:val="16"/>
                <w:szCs w:val="16"/>
              </w:rPr>
              <w:t>/</w:t>
            </w:r>
            <w:proofErr w:type="spellStart"/>
            <w:r w:rsidRPr="002766FC">
              <w:rPr>
                <w:rFonts w:ascii="Arial Narrow" w:hAnsi="Arial Narrow"/>
                <w:sz w:val="16"/>
                <w:szCs w:val="16"/>
              </w:rPr>
              <w:t>п</w:t>
            </w:r>
            <w:proofErr w:type="spellEnd"/>
          </w:p>
        </w:tc>
        <w:tc>
          <w:tcPr>
            <w:tcW w:w="1702" w:type="dxa"/>
            <w:vMerge w:val="restart"/>
            <w:vAlign w:val="center"/>
          </w:tcPr>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Реквизиты договора </w:t>
            </w:r>
          </w:p>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(номер и дата) </w:t>
            </w:r>
          </w:p>
        </w:tc>
        <w:tc>
          <w:tcPr>
            <w:tcW w:w="1984" w:type="dxa"/>
            <w:vMerge w:val="restart"/>
            <w:shd w:val="clear" w:color="auto" w:fill="auto"/>
            <w:vAlign w:val="center"/>
          </w:tcPr>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0375B" w:rsidRPr="002766FC" w:rsidRDefault="0050375B" w:rsidP="001F3D80">
            <w:pPr>
              <w:pStyle w:val="af9"/>
              <w:spacing w:before="120" w:after="0"/>
              <w:ind w:left="-108" w:right="-108"/>
              <w:jc w:val="center"/>
              <w:rPr>
                <w:rFonts w:ascii="Arial Narrow" w:hAnsi="Arial Narrow"/>
                <w:sz w:val="16"/>
                <w:szCs w:val="16"/>
              </w:rPr>
            </w:pPr>
            <w:r w:rsidRPr="002766FC">
              <w:rPr>
                <w:rFonts w:ascii="Arial Narrow" w:hAnsi="Arial Narrow"/>
                <w:sz w:val="16"/>
                <w:szCs w:val="16"/>
              </w:rPr>
              <w:t xml:space="preserve">Описание договора (описание основных условий договора, наименование и объем </w:t>
            </w:r>
            <w:r w:rsidR="000F18E8" w:rsidRPr="002766FC">
              <w:rPr>
                <w:rFonts w:ascii="Arial Narrow" w:hAnsi="Arial Narrow"/>
                <w:sz w:val="16"/>
                <w:szCs w:val="16"/>
              </w:rPr>
              <w:t>поставленной продукции</w:t>
            </w:r>
            <w:r w:rsidRPr="002766FC">
              <w:rPr>
                <w:rFonts w:ascii="Arial Narrow" w:hAnsi="Arial Narrow"/>
                <w:sz w:val="16"/>
                <w:szCs w:val="16"/>
              </w:rPr>
              <w:t xml:space="preserve"> рамках данного договора)</w:t>
            </w:r>
          </w:p>
        </w:tc>
        <w:tc>
          <w:tcPr>
            <w:tcW w:w="3128" w:type="dxa"/>
            <w:gridSpan w:val="2"/>
            <w:shd w:val="clear" w:color="auto" w:fill="auto"/>
            <w:vAlign w:val="center"/>
          </w:tcPr>
          <w:p w:rsidR="0050375B" w:rsidRPr="002766FC" w:rsidRDefault="0050375B" w:rsidP="001F3D80">
            <w:pPr>
              <w:pStyle w:val="af9"/>
              <w:tabs>
                <w:tab w:val="left" w:pos="1332"/>
              </w:tabs>
              <w:spacing w:before="120" w:after="0"/>
              <w:ind w:left="-108" w:right="-108"/>
              <w:jc w:val="center"/>
              <w:rPr>
                <w:rFonts w:ascii="Arial Narrow" w:hAnsi="Arial Narrow"/>
                <w:sz w:val="16"/>
                <w:szCs w:val="16"/>
              </w:rPr>
            </w:pPr>
            <w:r w:rsidRPr="002766FC">
              <w:rPr>
                <w:rFonts w:ascii="Arial Narrow" w:hAnsi="Arial Narrow"/>
                <w:sz w:val="16"/>
                <w:szCs w:val="16"/>
              </w:rPr>
              <w:t>Стоимость поставок по договору</w:t>
            </w:r>
          </w:p>
        </w:tc>
        <w:tc>
          <w:tcPr>
            <w:tcW w:w="1571" w:type="dxa"/>
            <w:vMerge w:val="restart"/>
            <w:vAlign w:val="center"/>
          </w:tcPr>
          <w:p w:rsidR="0050375B" w:rsidRPr="002766FC" w:rsidRDefault="0050375B" w:rsidP="001F3D80">
            <w:pPr>
              <w:pStyle w:val="af9"/>
              <w:tabs>
                <w:tab w:val="left" w:pos="1332"/>
              </w:tabs>
              <w:spacing w:before="120" w:after="0"/>
              <w:ind w:left="-108" w:right="-108" w:firstLine="1"/>
              <w:jc w:val="center"/>
              <w:rPr>
                <w:rFonts w:ascii="Arial Narrow" w:hAnsi="Arial Narrow"/>
                <w:sz w:val="16"/>
                <w:szCs w:val="16"/>
              </w:rPr>
            </w:pPr>
            <w:r w:rsidRPr="002766FC">
              <w:rPr>
                <w:rFonts w:ascii="Arial Narrow" w:hAnsi="Arial Narrow"/>
                <w:sz w:val="16"/>
                <w:szCs w:val="16"/>
              </w:rPr>
              <w:t xml:space="preserve">Срок завершения поставок </w:t>
            </w:r>
            <w:r w:rsidR="000F18E8" w:rsidRPr="002766FC">
              <w:rPr>
                <w:rFonts w:ascii="Arial Narrow" w:hAnsi="Arial Narrow"/>
                <w:sz w:val="16"/>
                <w:szCs w:val="16"/>
              </w:rPr>
              <w:t>продукции</w:t>
            </w:r>
            <w:r w:rsidRPr="002766FC">
              <w:rPr>
                <w:rFonts w:ascii="Arial Narrow" w:hAnsi="Arial Narrow"/>
                <w:sz w:val="16"/>
                <w:szCs w:val="16"/>
              </w:rPr>
              <w:t xml:space="preserve"> (число, месяц и год)</w:t>
            </w:r>
          </w:p>
        </w:tc>
        <w:tc>
          <w:tcPr>
            <w:tcW w:w="1847" w:type="dxa"/>
            <w:vMerge w:val="restart"/>
            <w:vAlign w:val="center"/>
          </w:tcPr>
          <w:p w:rsidR="0050375B" w:rsidRPr="002766FC" w:rsidRDefault="0050375B" w:rsidP="001F3D80">
            <w:pPr>
              <w:pStyle w:val="af9"/>
              <w:tabs>
                <w:tab w:val="left" w:pos="1332"/>
              </w:tabs>
              <w:spacing w:before="120" w:after="0"/>
              <w:ind w:left="-108" w:right="-108" w:hanging="22"/>
              <w:jc w:val="center"/>
              <w:rPr>
                <w:rFonts w:ascii="Arial Narrow" w:hAnsi="Arial Narrow"/>
                <w:sz w:val="16"/>
                <w:szCs w:val="16"/>
              </w:rPr>
            </w:pPr>
            <w:r w:rsidRPr="002766FC">
              <w:rPr>
                <w:rFonts w:ascii="Arial Narrow" w:hAnsi="Arial Narrow"/>
                <w:sz w:val="16"/>
                <w:szCs w:val="16"/>
              </w:rPr>
              <w:t>Сведения о рекламациях по перечисленным договорам</w:t>
            </w:r>
          </w:p>
        </w:tc>
      </w:tr>
      <w:tr w:rsidR="0050375B" w:rsidRPr="001F3D80" w:rsidTr="008B7D05">
        <w:trPr>
          <w:cantSplit/>
          <w:trHeight w:val="1250"/>
          <w:tblHeader/>
        </w:trPr>
        <w:tc>
          <w:tcPr>
            <w:tcW w:w="710" w:type="dxa"/>
            <w:vMerge/>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p>
        </w:tc>
        <w:tc>
          <w:tcPr>
            <w:tcW w:w="1702" w:type="dxa"/>
            <w:vMerge/>
          </w:tcPr>
          <w:p w:rsidR="0050375B" w:rsidRPr="001F3D80" w:rsidRDefault="0050375B" w:rsidP="001F3D80">
            <w:pPr>
              <w:pStyle w:val="af9"/>
              <w:spacing w:before="120" w:after="0"/>
              <w:ind w:left="-108" w:right="-108"/>
              <w:jc w:val="center"/>
              <w:rPr>
                <w:rFonts w:ascii="Arial Narrow" w:hAnsi="Arial Narrow"/>
                <w:szCs w:val="22"/>
              </w:rPr>
            </w:pPr>
          </w:p>
        </w:tc>
        <w:tc>
          <w:tcPr>
            <w:tcW w:w="1984" w:type="dxa"/>
            <w:vMerge/>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p>
        </w:tc>
        <w:tc>
          <w:tcPr>
            <w:tcW w:w="1843" w:type="dxa"/>
            <w:vMerge/>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p>
        </w:tc>
        <w:tc>
          <w:tcPr>
            <w:tcW w:w="2126" w:type="dxa"/>
            <w:vMerge/>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p>
        </w:tc>
        <w:tc>
          <w:tcPr>
            <w:tcW w:w="1129" w:type="dxa"/>
            <w:shd w:val="clear" w:color="auto" w:fill="auto"/>
            <w:vAlign w:val="center"/>
          </w:tcPr>
          <w:p w:rsidR="0050375B" w:rsidRPr="002766FC" w:rsidRDefault="0050375B" w:rsidP="001F3D80">
            <w:pPr>
              <w:pStyle w:val="af9"/>
              <w:spacing w:before="120" w:after="0"/>
              <w:ind w:left="-57" w:right="-57"/>
              <w:jc w:val="center"/>
              <w:rPr>
                <w:rFonts w:ascii="Arial Narrow" w:hAnsi="Arial Narrow"/>
                <w:sz w:val="16"/>
                <w:szCs w:val="16"/>
              </w:rPr>
            </w:pPr>
            <w:r w:rsidRPr="002766FC">
              <w:rPr>
                <w:rFonts w:ascii="Arial Narrow" w:hAnsi="Arial Narrow"/>
                <w:sz w:val="16"/>
                <w:szCs w:val="16"/>
              </w:rPr>
              <w:t>Сумма договора, рублей с НДС</w:t>
            </w:r>
          </w:p>
        </w:tc>
        <w:tc>
          <w:tcPr>
            <w:tcW w:w="1999" w:type="dxa"/>
            <w:vAlign w:val="center"/>
          </w:tcPr>
          <w:p w:rsidR="0050375B" w:rsidRPr="002766FC" w:rsidRDefault="0050375B" w:rsidP="001F3D80">
            <w:pPr>
              <w:pStyle w:val="af9"/>
              <w:tabs>
                <w:tab w:val="left" w:pos="1332"/>
              </w:tabs>
              <w:spacing w:before="120" w:after="0"/>
              <w:ind w:left="-108" w:right="-108"/>
              <w:jc w:val="center"/>
              <w:rPr>
                <w:rFonts w:ascii="Arial Narrow" w:hAnsi="Arial Narrow"/>
                <w:sz w:val="16"/>
                <w:szCs w:val="16"/>
              </w:rPr>
            </w:pPr>
            <w:r w:rsidRPr="002766FC">
              <w:rPr>
                <w:rFonts w:ascii="Arial Narrow" w:hAnsi="Arial Narrow"/>
                <w:sz w:val="16"/>
                <w:szCs w:val="16"/>
              </w:rPr>
              <w:t>В т.ч. стоимость поставленн</w:t>
            </w:r>
            <w:r w:rsidR="000F18E8" w:rsidRPr="002766FC">
              <w:rPr>
                <w:rFonts w:ascii="Arial Narrow" w:hAnsi="Arial Narrow"/>
                <w:sz w:val="16"/>
                <w:szCs w:val="16"/>
              </w:rPr>
              <w:t xml:space="preserve">ой </w:t>
            </w:r>
            <w:r w:rsidRPr="002766FC">
              <w:rPr>
                <w:rFonts w:ascii="Arial Narrow" w:hAnsi="Arial Narrow"/>
                <w:sz w:val="16"/>
                <w:szCs w:val="16"/>
              </w:rPr>
              <w:t xml:space="preserve">в 20__-20__ гг. </w:t>
            </w:r>
            <w:r w:rsidR="000F18E8" w:rsidRPr="002766FC">
              <w:rPr>
                <w:rFonts w:ascii="Arial Narrow" w:hAnsi="Arial Narrow"/>
                <w:sz w:val="16"/>
                <w:szCs w:val="16"/>
              </w:rPr>
              <w:t>продукции</w:t>
            </w:r>
            <w:r w:rsidRPr="002766FC">
              <w:rPr>
                <w:rFonts w:ascii="Arial Narrow" w:hAnsi="Arial Narrow"/>
                <w:sz w:val="16"/>
                <w:szCs w:val="16"/>
              </w:rPr>
              <w:t xml:space="preserve">  по документам, подтверждающим исполнение, руб. с НДС</w:t>
            </w:r>
          </w:p>
        </w:tc>
        <w:tc>
          <w:tcPr>
            <w:tcW w:w="1571" w:type="dxa"/>
            <w:vMerge/>
            <w:vAlign w:val="center"/>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p>
        </w:tc>
        <w:tc>
          <w:tcPr>
            <w:tcW w:w="1847" w:type="dxa"/>
            <w:vMerge/>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p>
        </w:tc>
      </w:tr>
      <w:tr w:rsidR="0050375B" w:rsidRPr="001F3D80" w:rsidTr="008B7D05">
        <w:trPr>
          <w:cantSplit/>
          <w:trHeight w:val="311"/>
          <w:tblHeader/>
        </w:trPr>
        <w:tc>
          <w:tcPr>
            <w:tcW w:w="710" w:type="dxa"/>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1</w:t>
            </w:r>
          </w:p>
        </w:tc>
        <w:tc>
          <w:tcPr>
            <w:tcW w:w="1702" w:type="dxa"/>
            <w:vAlign w:val="center"/>
          </w:tcPr>
          <w:p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2</w:t>
            </w:r>
          </w:p>
        </w:tc>
        <w:tc>
          <w:tcPr>
            <w:tcW w:w="1984" w:type="dxa"/>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3</w:t>
            </w:r>
          </w:p>
        </w:tc>
        <w:tc>
          <w:tcPr>
            <w:tcW w:w="1843" w:type="dxa"/>
            <w:shd w:val="clear" w:color="auto" w:fill="auto"/>
            <w:vAlign w:val="center"/>
          </w:tcPr>
          <w:p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4</w:t>
            </w:r>
          </w:p>
        </w:tc>
        <w:tc>
          <w:tcPr>
            <w:tcW w:w="2126" w:type="dxa"/>
            <w:shd w:val="clear" w:color="auto" w:fill="auto"/>
            <w:vAlign w:val="center"/>
          </w:tcPr>
          <w:p w:rsidR="0050375B" w:rsidRPr="001F3D80" w:rsidRDefault="0050375B" w:rsidP="001F3D80">
            <w:pPr>
              <w:pStyle w:val="af9"/>
              <w:spacing w:before="120" w:after="0"/>
              <w:ind w:left="-108" w:right="-108"/>
              <w:jc w:val="center"/>
              <w:rPr>
                <w:rFonts w:ascii="Arial Narrow" w:hAnsi="Arial Narrow"/>
                <w:szCs w:val="22"/>
              </w:rPr>
            </w:pPr>
            <w:r w:rsidRPr="001F3D80">
              <w:rPr>
                <w:rFonts w:ascii="Arial Narrow" w:hAnsi="Arial Narrow"/>
                <w:szCs w:val="22"/>
              </w:rPr>
              <w:t>5</w:t>
            </w:r>
          </w:p>
        </w:tc>
        <w:tc>
          <w:tcPr>
            <w:tcW w:w="1129" w:type="dxa"/>
            <w:shd w:val="clear" w:color="auto" w:fill="auto"/>
          </w:tcPr>
          <w:p w:rsidR="0050375B" w:rsidRPr="001F3D80" w:rsidRDefault="0050375B" w:rsidP="001F3D80">
            <w:pPr>
              <w:pStyle w:val="af9"/>
              <w:spacing w:before="120" w:after="0"/>
              <w:ind w:left="-57" w:right="-57"/>
              <w:jc w:val="center"/>
              <w:rPr>
                <w:rFonts w:ascii="Arial Narrow" w:hAnsi="Arial Narrow"/>
                <w:szCs w:val="22"/>
              </w:rPr>
            </w:pPr>
            <w:r w:rsidRPr="001F3D80">
              <w:rPr>
                <w:rFonts w:ascii="Arial Narrow" w:hAnsi="Arial Narrow"/>
                <w:szCs w:val="22"/>
              </w:rPr>
              <w:t>6</w:t>
            </w:r>
          </w:p>
        </w:tc>
        <w:tc>
          <w:tcPr>
            <w:tcW w:w="1999" w:type="dxa"/>
          </w:tcPr>
          <w:p w:rsidR="0050375B" w:rsidRPr="001F3D80" w:rsidRDefault="0050375B" w:rsidP="001F3D80">
            <w:pPr>
              <w:pStyle w:val="af9"/>
              <w:tabs>
                <w:tab w:val="left" w:pos="1332"/>
              </w:tabs>
              <w:spacing w:before="120" w:after="0"/>
              <w:ind w:left="-108" w:right="-108"/>
              <w:jc w:val="center"/>
              <w:rPr>
                <w:rFonts w:ascii="Arial Narrow" w:hAnsi="Arial Narrow"/>
                <w:szCs w:val="22"/>
              </w:rPr>
            </w:pPr>
            <w:r w:rsidRPr="001F3D80">
              <w:rPr>
                <w:rFonts w:ascii="Arial Narrow" w:hAnsi="Arial Narrow"/>
                <w:szCs w:val="22"/>
              </w:rPr>
              <w:t>7</w:t>
            </w:r>
          </w:p>
        </w:tc>
        <w:tc>
          <w:tcPr>
            <w:tcW w:w="1571" w:type="dxa"/>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r w:rsidRPr="001F3D80">
              <w:rPr>
                <w:rFonts w:ascii="Arial Narrow" w:hAnsi="Arial Narrow"/>
                <w:szCs w:val="22"/>
              </w:rPr>
              <w:t>8</w:t>
            </w:r>
          </w:p>
        </w:tc>
        <w:tc>
          <w:tcPr>
            <w:tcW w:w="1847" w:type="dxa"/>
          </w:tcPr>
          <w:p w:rsidR="0050375B" w:rsidRPr="001F3D80" w:rsidRDefault="0050375B" w:rsidP="001F3D80">
            <w:pPr>
              <w:pStyle w:val="af9"/>
              <w:tabs>
                <w:tab w:val="left" w:pos="1332"/>
              </w:tabs>
              <w:spacing w:before="120" w:after="0"/>
              <w:ind w:left="-108" w:right="-108" w:hanging="165"/>
              <w:jc w:val="center"/>
              <w:rPr>
                <w:rFonts w:ascii="Arial Narrow" w:hAnsi="Arial Narrow"/>
                <w:szCs w:val="22"/>
              </w:rPr>
            </w:pPr>
            <w:r w:rsidRPr="001F3D80">
              <w:rPr>
                <w:rFonts w:ascii="Arial Narrow" w:hAnsi="Arial Narrow"/>
                <w:szCs w:val="22"/>
              </w:rPr>
              <w:t>9</w:t>
            </w: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3"/>
                <w:numId w:val="70"/>
              </w:numPr>
              <w:tabs>
                <w:tab w:val="left" w:pos="0"/>
                <w:tab w:val="left" w:pos="460"/>
              </w:tabs>
              <w:spacing w:before="120" w:after="0"/>
              <w:ind w:left="34" w:right="-54" w:firstLine="0"/>
              <w:rPr>
                <w:rFonts w:ascii="Arial Narrow" w:hAnsi="Arial Narrow"/>
                <w:sz w:val="22"/>
                <w:szCs w:val="22"/>
              </w:rPr>
            </w:pPr>
          </w:p>
        </w:tc>
        <w:tc>
          <w:tcPr>
            <w:tcW w:w="14201" w:type="dxa"/>
            <w:gridSpan w:val="8"/>
          </w:tcPr>
          <w:p w:rsidR="0050375B" w:rsidRPr="001F3D80" w:rsidRDefault="00E6551E" w:rsidP="00D245F0">
            <w:pPr>
              <w:pStyle w:val="afa"/>
              <w:spacing w:before="120" w:after="0"/>
              <w:jc w:val="both"/>
              <w:rPr>
                <w:rFonts w:ascii="Arial Narrow" w:hAnsi="Arial Narrow"/>
                <w:sz w:val="22"/>
                <w:szCs w:val="22"/>
              </w:rPr>
            </w:pPr>
            <w:r w:rsidRPr="001F3D80">
              <w:rPr>
                <w:rFonts w:ascii="Arial Narrow" w:hAnsi="Arial Narrow"/>
                <w:sz w:val="22"/>
                <w:szCs w:val="22"/>
              </w:rPr>
              <w:t xml:space="preserve">Сведения о завершенных </w:t>
            </w:r>
            <w:r w:rsidRPr="001F3D80">
              <w:rPr>
                <w:rFonts w:ascii="Arial Narrow" w:hAnsi="Arial Narrow"/>
                <w:bCs/>
                <w:sz w:val="22"/>
                <w:szCs w:val="22"/>
              </w:rPr>
              <w:t xml:space="preserve"> в 2010, 2011, 2012, 2013 гг. договорах</w:t>
            </w:r>
            <w:r w:rsidR="00D245F0">
              <w:rPr>
                <w:rFonts w:ascii="Arial Narrow" w:hAnsi="Arial Narrow"/>
                <w:bCs/>
                <w:sz w:val="22"/>
                <w:szCs w:val="22"/>
              </w:rPr>
              <w:t xml:space="preserve"> </w:t>
            </w:r>
            <w:r w:rsidRPr="001F3D80">
              <w:rPr>
                <w:rFonts w:ascii="Arial Narrow" w:hAnsi="Arial Narrow"/>
                <w:bCs/>
                <w:sz w:val="22"/>
                <w:szCs w:val="22"/>
              </w:rPr>
              <w:t xml:space="preserve"> по </w:t>
            </w:r>
            <w:r w:rsidR="00D245F0">
              <w:rPr>
                <w:rFonts w:ascii="Arial Narrow" w:hAnsi="Arial Narrow"/>
                <w:bCs/>
                <w:sz w:val="22"/>
                <w:szCs w:val="22"/>
              </w:rPr>
              <w:t>поставке грузоподъемной техники</w:t>
            </w: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1"/>
                <w:numId w:val="71"/>
              </w:numPr>
              <w:tabs>
                <w:tab w:val="left" w:pos="440"/>
              </w:tabs>
              <w:spacing w:before="120" w:after="0"/>
              <w:ind w:left="0" w:right="-54" w:firstLine="0"/>
              <w:rPr>
                <w:rFonts w:ascii="Arial Narrow" w:hAnsi="Arial Narrow"/>
                <w:sz w:val="22"/>
                <w:szCs w:val="22"/>
              </w:rPr>
            </w:pPr>
          </w:p>
        </w:tc>
        <w:tc>
          <w:tcPr>
            <w:tcW w:w="1702" w:type="dxa"/>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Договор №1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p>
        </w:tc>
        <w:tc>
          <w:tcPr>
            <w:tcW w:w="1984"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rsidR="0050375B" w:rsidRPr="001F3D80" w:rsidRDefault="0050375B" w:rsidP="001F3D80">
            <w:pPr>
              <w:pStyle w:val="afa"/>
              <w:spacing w:before="120" w:after="0"/>
              <w:rPr>
                <w:rFonts w:ascii="Arial Narrow" w:hAnsi="Arial Narrow"/>
                <w:b/>
                <w:i/>
                <w:sz w:val="22"/>
                <w:szCs w:val="22"/>
              </w:rPr>
            </w:pP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rsidR="0050375B" w:rsidRPr="001F3D80" w:rsidRDefault="0050375B" w:rsidP="001F3D80">
            <w:pPr>
              <w:pStyle w:val="afa"/>
              <w:spacing w:before="120" w:after="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b/>
                <w:i/>
                <w:sz w:val="22"/>
                <w:szCs w:val="22"/>
              </w:rPr>
            </w:pPr>
            <w:r w:rsidRPr="001F3D80">
              <w:rPr>
                <w:rFonts w:ascii="Arial Narrow" w:hAnsi="Arial Narrow"/>
                <w:i/>
                <w:sz w:val="22"/>
                <w:szCs w:val="22"/>
              </w:rPr>
              <w:t>Товарная накладная (ТОРГ-12) № 1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№1</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b/>
                <w:i/>
                <w:sz w:val="22"/>
                <w:szCs w:val="22"/>
              </w:rPr>
            </w:pPr>
            <w:r w:rsidRPr="001F3D80">
              <w:rPr>
                <w:rFonts w:ascii="Arial Narrow" w:hAnsi="Arial Narrow"/>
                <w:i/>
                <w:sz w:val="22"/>
                <w:szCs w:val="22"/>
              </w:rPr>
              <w:t>Товарная накладная (ТОРГ-12) № 2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№1</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1"/>
                <w:numId w:val="71"/>
              </w:numPr>
              <w:tabs>
                <w:tab w:val="left" w:pos="440"/>
              </w:tabs>
              <w:spacing w:before="120" w:after="0"/>
              <w:ind w:left="0" w:right="-54" w:firstLine="0"/>
              <w:rPr>
                <w:rFonts w:ascii="Arial Narrow" w:hAnsi="Arial Narrow"/>
                <w:sz w:val="22"/>
                <w:szCs w:val="22"/>
              </w:rPr>
            </w:pPr>
          </w:p>
        </w:tc>
        <w:tc>
          <w:tcPr>
            <w:tcW w:w="1702" w:type="dxa"/>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Договор №2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p>
        </w:tc>
        <w:tc>
          <w:tcPr>
            <w:tcW w:w="1984"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rsidR="0050375B" w:rsidRPr="001F3D80" w:rsidRDefault="0050375B" w:rsidP="001F3D80">
            <w:pPr>
              <w:pStyle w:val="afa"/>
              <w:spacing w:before="120" w:after="0"/>
              <w:rPr>
                <w:rFonts w:ascii="Arial Narrow" w:hAnsi="Arial Narrow"/>
                <w:b/>
                <w:i/>
                <w:sz w:val="22"/>
                <w:szCs w:val="22"/>
              </w:rPr>
            </w:pP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rsidR="0050375B" w:rsidRPr="001F3D80" w:rsidRDefault="0050375B" w:rsidP="001F3D80">
            <w:pPr>
              <w:pStyle w:val="afa"/>
              <w:spacing w:before="120" w:after="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Товарная накладная (ТОРГ-12) № 1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№2</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numPr>
                <w:ilvl w:val="2"/>
                <w:numId w:val="71"/>
              </w:numPr>
              <w:tabs>
                <w:tab w:val="left" w:pos="602"/>
              </w:tabs>
              <w:spacing w:before="120" w:after="0"/>
              <w:ind w:left="34" w:right="-54" w:firstLine="0"/>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i/>
                <w:sz w:val="22"/>
                <w:szCs w:val="22"/>
              </w:rPr>
              <w:t>Товарная накладная (ТОРГ-12) № 2 от </w:t>
            </w:r>
            <w:proofErr w:type="spellStart"/>
            <w:r w:rsidRPr="001F3D80">
              <w:rPr>
                <w:rFonts w:ascii="Arial Narrow" w:hAnsi="Arial Narrow"/>
                <w:i/>
                <w:sz w:val="22"/>
                <w:szCs w:val="22"/>
              </w:rPr>
              <w:t>дд.мм</w:t>
            </w:r>
            <w:proofErr w:type="gramStart"/>
            <w:r w:rsidRPr="001F3D80">
              <w:rPr>
                <w:rFonts w:ascii="Arial Narrow" w:hAnsi="Arial Narrow"/>
                <w:i/>
                <w:sz w:val="22"/>
                <w:szCs w:val="22"/>
              </w:rPr>
              <w:t>.г</w:t>
            </w:r>
            <w:proofErr w:type="gramEnd"/>
            <w:r w:rsidRPr="001F3D80">
              <w:rPr>
                <w:rFonts w:ascii="Arial Narrow" w:hAnsi="Arial Narrow"/>
                <w:i/>
                <w:sz w:val="22"/>
                <w:szCs w:val="22"/>
              </w:rPr>
              <w:t>ггг</w:t>
            </w:r>
            <w:proofErr w:type="spellEnd"/>
            <w:r w:rsidRPr="001F3D80">
              <w:rPr>
                <w:rFonts w:ascii="Arial Narrow" w:hAnsi="Arial Narrow"/>
                <w:i/>
                <w:sz w:val="22"/>
                <w:szCs w:val="22"/>
              </w:rPr>
              <w:t xml:space="preserve"> к Договору №2</w:t>
            </w: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999" w:type="dxa"/>
            <w:vAlign w:val="center"/>
          </w:tcPr>
          <w:p w:rsidR="0050375B" w:rsidRPr="001F3D80" w:rsidRDefault="0050375B" w:rsidP="001F3D80">
            <w:pPr>
              <w:spacing w:before="12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spacing w:before="120" w:after="0"/>
              <w:ind w:left="0" w:right="-54"/>
              <w:jc w:val="both"/>
              <w:rPr>
                <w:rFonts w:ascii="Arial Narrow" w:hAnsi="Arial Narrow"/>
                <w:sz w:val="22"/>
                <w:szCs w:val="22"/>
              </w:rPr>
            </w:pPr>
            <w:r w:rsidRPr="001F3D80">
              <w:rPr>
                <w:rFonts w:ascii="Arial Narrow" w:hAnsi="Arial Narrow"/>
                <w:sz w:val="22"/>
                <w:szCs w:val="22"/>
              </w:rPr>
              <w:lastRenderedPageBreak/>
              <w:t>…</w:t>
            </w:r>
          </w:p>
        </w:tc>
        <w:tc>
          <w:tcPr>
            <w:tcW w:w="1702" w:type="dxa"/>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sz w:val="22"/>
                <w:szCs w:val="22"/>
              </w:rPr>
              <w:t>…</w:t>
            </w:r>
          </w:p>
        </w:tc>
        <w:tc>
          <w:tcPr>
            <w:tcW w:w="1984"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843"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2126"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129" w:type="dxa"/>
            <w:shd w:val="clear" w:color="auto" w:fill="auto"/>
            <w:vAlign w:val="center"/>
          </w:tcPr>
          <w:p w:rsidR="0050375B" w:rsidRPr="001F3D80" w:rsidRDefault="0050375B" w:rsidP="001F3D80">
            <w:pPr>
              <w:pStyle w:val="afa"/>
              <w:spacing w:before="120" w:after="0"/>
              <w:jc w:val="center"/>
              <w:rPr>
                <w:rFonts w:ascii="Arial Narrow" w:hAnsi="Arial Narrow"/>
                <w:sz w:val="22"/>
                <w:szCs w:val="22"/>
              </w:rPr>
            </w:pPr>
          </w:p>
        </w:tc>
        <w:tc>
          <w:tcPr>
            <w:tcW w:w="1999" w:type="dxa"/>
            <w:vAlign w:val="center"/>
          </w:tcPr>
          <w:p w:rsidR="0050375B" w:rsidRPr="001F3D80" w:rsidRDefault="0050375B" w:rsidP="001F3D80">
            <w:pPr>
              <w:pStyle w:val="afa"/>
              <w:spacing w:before="120" w:after="0"/>
              <w:jc w:val="center"/>
              <w:rPr>
                <w:rFonts w:ascii="Arial Narrow" w:hAnsi="Arial Narrow"/>
                <w:sz w:val="22"/>
                <w:szCs w:val="22"/>
              </w:rPr>
            </w:pPr>
          </w:p>
        </w:tc>
        <w:tc>
          <w:tcPr>
            <w:tcW w:w="1571" w:type="dxa"/>
          </w:tcPr>
          <w:p w:rsidR="0050375B" w:rsidRPr="001F3D80" w:rsidRDefault="0050375B" w:rsidP="001F3D80">
            <w:pPr>
              <w:pStyle w:val="afa"/>
              <w:spacing w:before="120" w:after="0"/>
              <w:rPr>
                <w:rFonts w:ascii="Arial Narrow" w:hAnsi="Arial Narrow"/>
                <w:sz w:val="22"/>
                <w:szCs w:val="22"/>
              </w:rPr>
            </w:pPr>
          </w:p>
        </w:tc>
        <w:tc>
          <w:tcPr>
            <w:tcW w:w="1847" w:type="dxa"/>
          </w:tcPr>
          <w:p w:rsidR="0050375B" w:rsidRPr="001F3D80" w:rsidRDefault="0050375B" w:rsidP="001F3D80">
            <w:pPr>
              <w:pStyle w:val="afa"/>
              <w:spacing w:before="120" w:after="0"/>
              <w:rPr>
                <w:rFonts w:ascii="Arial Narrow" w:hAnsi="Arial Narrow"/>
                <w:sz w:val="22"/>
                <w:szCs w:val="22"/>
              </w:rPr>
            </w:pPr>
          </w:p>
        </w:tc>
      </w:tr>
      <w:tr w:rsidR="0050375B" w:rsidRPr="001F3D80" w:rsidTr="008B7D05">
        <w:trPr>
          <w:cantSplit/>
          <w:trHeight w:val="227"/>
        </w:trPr>
        <w:tc>
          <w:tcPr>
            <w:tcW w:w="710" w:type="dxa"/>
            <w:shd w:val="clear" w:color="auto" w:fill="auto"/>
          </w:tcPr>
          <w:p w:rsidR="0050375B" w:rsidRPr="001F3D80" w:rsidRDefault="0050375B" w:rsidP="001F3D80">
            <w:pPr>
              <w:pStyle w:val="afa"/>
              <w:spacing w:before="120" w:after="0"/>
              <w:ind w:left="0" w:right="-54"/>
              <w:jc w:val="both"/>
              <w:rPr>
                <w:rFonts w:ascii="Arial Narrow" w:hAnsi="Arial Narrow"/>
                <w:sz w:val="22"/>
                <w:szCs w:val="22"/>
              </w:rPr>
            </w:pPr>
          </w:p>
        </w:tc>
        <w:tc>
          <w:tcPr>
            <w:tcW w:w="7655" w:type="dxa"/>
            <w:gridSpan w:val="4"/>
          </w:tcPr>
          <w:p w:rsidR="0050375B" w:rsidRPr="001F3D80" w:rsidRDefault="0050375B" w:rsidP="001F3D80">
            <w:pPr>
              <w:pStyle w:val="afa"/>
              <w:spacing w:before="120" w:after="0"/>
              <w:rPr>
                <w:rFonts w:ascii="Arial Narrow" w:hAnsi="Arial Narrow"/>
                <w:sz w:val="22"/>
                <w:szCs w:val="22"/>
              </w:rPr>
            </w:pPr>
            <w:r w:rsidRPr="001F3D80">
              <w:rPr>
                <w:rFonts w:ascii="Arial Narrow" w:hAnsi="Arial Narrow"/>
                <w:sz w:val="22"/>
                <w:szCs w:val="22"/>
              </w:rPr>
              <w:t>ИТОГО</w:t>
            </w:r>
          </w:p>
        </w:tc>
        <w:tc>
          <w:tcPr>
            <w:tcW w:w="1129" w:type="dxa"/>
            <w:shd w:val="clear" w:color="auto" w:fill="auto"/>
          </w:tcPr>
          <w:p w:rsidR="0050375B" w:rsidRPr="001F3D80" w:rsidRDefault="0050375B" w:rsidP="001F3D80">
            <w:pPr>
              <w:pStyle w:val="afa"/>
              <w:spacing w:before="120" w:after="0"/>
              <w:rPr>
                <w:rFonts w:ascii="Arial Narrow" w:hAnsi="Arial Narrow"/>
                <w:sz w:val="22"/>
                <w:szCs w:val="22"/>
              </w:rPr>
            </w:pPr>
          </w:p>
        </w:tc>
        <w:tc>
          <w:tcPr>
            <w:tcW w:w="1999" w:type="dxa"/>
          </w:tcPr>
          <w:p w:rsidR="0050375B" w:rsidRPr="001F3D80" w:rsidRDefault="0050375B" w:rsidP="001F3D80">
            <w:pPr>
              <w:pStyle w:val="afa"/>
              <w:spacing w:before="120" w:after="0"/>
              <w:rPr>
                <w:rFonts w:ascii="Arial Narrow" w:hAnsi="Arial Narrow"/>
                <w:sz w:val="22"/>
                <w:szCs w:val="22"/>
              </w:rPr>
            </w:pPr>
          </w:p>
        </w:tc>
        <w:tc>
          <w:tcPr>
            <w:tcW w:w="1571" w:type="dxa"/>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c>
          <w:tcPr>
            <w:tcW w:w="1847" w:type="dxa"/>
            <w:vAlign w:val="center"/>
          </w:tcPr>
          <w:p w:rsidR="0050375B" w:rsidRPr="001F3D80" w:rsidRDefault="0050375B" w:rsidP="001F3D80">
            <w:pPr>
              <w:pStyle w:val="afa"/>
              <w:spacing w:before="120" w:after="0"/>
              <w:jc w:val="center"/>
              <w:rPr>
                <w:rFonts w:ascii="Arial Narrow" w:hAnsi="Arial Narrow"/>
                <w:sz w:val="22"/>
                <w:szCs w:val="22"/>
              </w:rPr>
            </w:pPr>
            <w:r w:rsidRPr="001F3D80">
              <w:rPr>
                <w:rFonts w:ascii="Arial Narrow" w:hAnsi="Arial Narrow"/>
                <w:sz w:val="22"/>
                <w:szCs w:val="22"/>
              </w:rPr>
              <w:t>Х</w:t>
            </w:r>
          </w:p>
        </w:tc>
      </w:tr>
    </w:tbl>
    <w:p w:rsidR="0050375B" w:rsidRPr="001F3D80" w:rsidRDefault="0050375B"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50375B" w:rsidRPr="001F3D80" w:rsidRDefault="0050375B"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50375B" w:rsidRPr="001F3D80" w:rsidRDefault="0050375B"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50375B" w:rsidRPr="001F3D80" w:rsidRDefault="0050375B" w:rsidP="001F3D80">
      <w:pPr>
        <w:pStyle w:val="Times12"/>
        <w:tabs>
          <w:tab w:val="left" w:pos="709"/>
        </w:tabs>
        <w:spacing w:before="120"/>
        <w:ind w:firstLine="709"/>
        <w:rPr>
          <w:rFonts w:ascii="Arial Narrow" w:hAnsi="Arial Narrow"/>
          <w:bCs w:val="0"/>
          <w:sz w:val="22"/>
        </w:rPr>
      </w:pPr>
    </w:p>
    <w:p w:rsidR="0050375B" w:rsidRPr="002766FC" w:rsidRDefault="0050375B" w:rsidP="001F3D80">
      <w:pPr>
        <w:pStyle w:val="Times12"/>
        <w:tabs>
          <w:tab w:val="left" w:pos="709"/>
        </w:tabs>
        <w:spacing w:before="120"/>
        <w:ind w:firstLine="709"/>
        <w:rPr>
          <w:rFonts w:ascii="Arial Narrow" w:hAnsi="Arial Narrow"/>
          <w:bCs w:val="0"/>
          <w:sz w:val="16"/>
          <w:szCs w:val="16"/>
        </w:rPr>
      </w:pPr>
      <w:r w:rsidRPr="002766FC">
        <w:rPr>
          <w:rFonts w:ascii="Arial Narrow" w:hAnsi="Arial Narrow"/>
          <w:bCs w:val="0"/>
          <w:sz w:val="16"/>
          <w:szCs w:val="16"/>
        </w:rPr>
        <w:t>ИНСТРУКЦИИ ПО ЗАПОЛНЕНИЮ</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2766FC">
        <w:rPr>
          <w:rFonts w:ascii="Arial Narrow" w:hAnsi="Arial Narrow"/>
          <w:bCs/>
          <w:sz w:val="16"/>
          <w:szCs w:val="16"/>
        </w:rPr>
        <w:t xml:space="preserve">Данные инструкции не следует воспроизводить в документах, </w:t>
      </w:r>
      <w:r w:rsidRPr="00DE0D6E">
        <w:rPr>
          <w:rFonts w:ascii="Arial Narrow" w:hAnsi="Arial Narrow"/>
          <w:bCs/>
          <w:sz w:val="16"/>
          <w:szCs w:val="16"/>
        </w:rPr>
        <w:t>подготовленных участником запроса предложений.</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DE0D6E">
        <w:rPr>
          <w:rFonts w:ascii="Arial Narrow" w:hAnsi="Arial Narrow"/>
          <w:bCs/>
          <w:sz w:val="16"/>
          <w:szCs w:val="16"/>
        </w:rPr>
        <w:t>к</w:t>
      </w:r>
      <w:proofErr w:type="gramEnd"/>
      <w:r w:rsidRPr="00DE0D6E">
        <w:rPr>
          <w:rFonts w:ascii="Arial Narrow" w:hAnsi="Arial Narrow"/>
          <w:bCs/>
          <w:sz w:val="16"/>
          <w:szCs w:val="16"/>
        </w:rPr>
        <w:t xml:space="preserve"> которой является данная справка.</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Участник запроса предложений указывает свое фирменное наименование (в т.ч. организационно-правовую форму).</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В данной форме участник запроса предложений указывает перечень и объемы выполнения договоров</w:t>
      </w:r>
      <w:r w:rsidR="009D0AA3" w:rsidRPr="00DE0D6E">
        <w:rPr>
          <w:rFonts w:ascii="Arial Narrow" w:hAnsi="Arial Narrow"/>
          <w:bCs/>
          <w:sz w:val="16"/>
          <w:szCs w:val="16"/>
        </w:rPr>
        <w:t xml:space="preserve"> по </w:t>
      </w:r>
      <w:proofErr w:type="spellStart"/>
      <w:proofErr w:type="gramStart"/>
      <w:r w:rsidR="0011095C" w:rsidRPr="00DE0D6E">
        <w:rPr>
          <w:rFonts w:ascii="Arial Narrow" w:hAnsi="Arial Narrow"/>
          <w:bCs/>
          <w:sz w:val="16"/>
          <w:szCs w:val="16"/>
        </w:rPr>
        <w:t>по</w:t>
      </w:r>
      <w:proofErr w:type="spellEnd"/>
      <w:proofErr w:type="gramEnd"/>
      <w:r w:rsidR="0011095C" w:rsidRPr="00DE0D6E">
        <w:rPr>
          <w:rFonts w:ascii="Arial Narrow" w:hAnsi="Arial Narrow"/>
          <w:bCs/>
          <w:sz w:val="16"/>
          <w:szCs w:val="16"/>
        </w:rPr>
        <w:t xml:space="preserve"> поставке грузоподъемной техники</w:t>
      </w:r>
      <w:r w:rsidRPr="00DE0D6E">
        <w:rPr>
          <w:rFonts w:ascii="Arial Narrow" w:hAnsi="Arial Narrow"/>
          <w:bCs/>
          <w:sz w:val="16"/>
          <w:szCs w:val="16"/>
        </w:rPr>
        <w:t>.</w:t>
      </w:r>
    </w:p>
    <w:p w:rsidR="0050375B" w:rsidRPr="00DE0D6E"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proofErr w:type="gramStart"/>
      <w:r w:rsidRPr="00DE0D6E">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w:t>
      </w:r>
      <w:r w:rsidR="000F18E8" w:rsidRPr="00DE0D6E">
        <w:rPr>
          <w:rFonts w:ascii="Arial Narrow" w:hAnsi="Arial Narrow"/>
          <w:bCs/>
          <w:sz w:val="16"/>
          <w:szCs w:val="16"/>
        </w:rPr>
        <w:t>ой продукции</w:t>
      </w:r>
      <w:r w:rsidRPr="00DE0D6E">
        <w:rPr>
          <w:rFonts w:ascii="Arial Narrow" w:hAnsi="Arial Narrow"/>
          <w:bCs/>
          <w:sz w:val="16"/>
          <w:szCs w:val="16"/>
        </w:rPr>
        <w:t xml:space="preserve"> (столбец 7) и срок завершения поставок (столбец 8).</w:t>
      </w:r>
      <w:proofErr w:type="gramEnd"/>
    </w:p>
    <w:p w:rsidR="0050375B" w:rsidRPr="002766FC"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Cs/>
          <w:sz w:val="16"/>
          <w:szCs w:val="16"/>
        </w:rPr>
      </w:pPr>
      <w:r w:rsidRPr="00DE0D6E">
        <w:rPr>
          <w:rFonts w:ascii="Arial Narrow" w:hAnsi="Arial Narrow"/>
          <w:bCs/>
          <w:sz w:val="16"/>
          <w:szCs w:val="16"/>
        </w:rPr>
        <w:t>Участник запроса предложений может самостоятельно выбрать договоры, которые, по</w:t>
      </w:r>
      <w:r w:rsidRPr="002766FC">
        <w:rPr>
          <w:rFonts w:ascii="Arial Narrow" w:hAnsi="Arial Narrow"/>
          <w:bCs/>
          <w:sz w:val="16"/>
          <w:szCs w:val="16"/>
        </w:rPr>
        <w:t xml:space="preserve"> его мнению, наилучшим образом характеризует его опыт.</w:t>
      </w:r>
    </w:p>
    <w:p w:rsidR="0050375B" w:rsidRPr="002766FC" w:rsidRDefault="0050375B" w:rsidP="001F3D80">
      <w:pPr>
        <w:numPr>
          <w:ilvl w:val="0"/>
          <w:numId w:val="69"/>
        </w:numPr>
        <w:tabs>
          <w:tab w:val="clear" w:pos="960"/>
          <w:tab w:val="num" w:pos="0"/>
          <w:tab w:val="left" w:pos="1134"/>
        </w:tabs>
        <w:overflowPunct w:val="0"/>
        <w:autoSpaceDE w:val="0"/>
        <w:autoSpaceDN w:val="0"/>
        <w:adjustRightInd w:val="0"/>
        <w:spacing w:before="120"/>
        <w:ind w:left="142" w:right="680" w:firstLine="567"/>
        <w:jc w:val="both"/>
        <w:rPr>
          <w:rFonts w:ascii="Arial Narrow" w:hAnsi="Arial Narrow"/>
          <w:b/>
          <w:i/>
          <w:sz w:val="16"/>
          <w:szCs w:val="16"/>
        </w:rPr>
      </w:pPr>
      <w:r w:rsidRPr="002766FC">
        <w:rPr>
          <w:rFonts w:ascii="Arial Narrow" w:hAnsi="Arial Narrow"/>
          <w:bCs/>
          <w:sz w:val="16"/>
          <w:szCs w:val="16"/>
        </w:rPr>
        <w:t>Участник</w:t>
      </w:r>
      <w:r w:rsidRPr="002766FC">
        <w:rPr>
          <w:rFonts w:ascii="Arial Narrow" w:hAnsi="Arial Narrow"/>
          <w:sz w:val="16"/>
          <w:szCs w:val="16"/>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B2BC6" w:rsidRPr="001F3D80" w:rsidRDefault="00BB2BC6" w:rsidP="001F3D80">
      <w:pPr>
        <w:spacing w:before="120"/>
        <w:rPr>
          <w:rFonts w:ascii="Arial Narrow" w:hAnsi="Arial Narrow"/>
          <w:b/>
          <w:sz w:val="22"/>
          <w:szCs w:val="22"/>
        </w:rPr>
      </w:pPr>
      <w:r w:rsidRPr="001F3D80">
        <w:rPr>
          <w:rFonts w:ascii="Arial Narrow" w:hAnsi="Arial Narrow"/>
          <w:b/>
          <w:bCs/>
          <w:sz w:val="22"/>
          <w:szCs w:val="22"/>
        </w:rPr>
        <w:br w:type="page"/>
      </w:r>
    </w:p>
    <w:p w:rsidR="00A552EB" w:rsidRPr="001F3D80" w:rsidRDefault="00A552EB" w:rsidP="001F3D80">
      <w:pPr>
        <w:pStyle w:val="Times12"/>
        <w:spacing w:before="120"/>
        <w:jc w:val="right"/>
        <w:rPr>
          <w:rFonts w:ascii="Arial Narrow" w:hAnsi="Arial Narrow"/>
          <w:b/>
          <w:bCs w:val="0"/>
          <w:sz w:val="22"/>
        </w:rPr>
        <w:sectPr w:rsidR="00A552EB" w:rsidRPr="001F3D80" w:rsidSect="00A552EB">
          <w:pgSz w:w="16840" w:h="11907" w:orient="landscape" w:code="9"/>
          <w:pgMar w:top="1418" w:right="1134" w:bottom="567" w:left="1134" w:header="567" w:footer="567" w:gutter="0"/>
          <w:cols w:space="708"/>
          <w:docGrid w:linePitch="360"/>
        </w:sectPr>
      </w:pPr>
    </w:p>
    <w:p w:rsidR="00581609" w:rsidRPr="001F3D80" w:rsidRDefault="00581609" w:rsidP="001F3D80">
      <w:pPr>
        <w:pStyle w:val="Times12"/>
        <w:spacing w:before="120"/>
        <w:jc w:val="right"/>
        <w:rPr>
          <w:rFonts w:ascii="Arial Narrow" w:hAnsi="Arial Narrow"/>
          <w:b/>
          <w:bCs w:val="0"/>
          <w:sz w:val="22"/>
        </w:rPr>
      </w:pPr>
    </w:p>
    <w:p w:rsidR="00F77A21" w:rsidRPr="001F3D80"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3" w:name="_Toc330220526"/>
      <w:bookmarkStart w:id="404" w:name="_Toc363406962"/>
      <w:r w:rsidRPr="001F3D80">
        <w:rPr>
          <w:rFonts w:ascii="Arial Narrow" w:hAnsi="Arial Narrow"/>
          <w:sz w:val="22"/>
          <w:szCs w:val="22"/>
        </w:rPr>
        <w:t>ТЕХНИЧЕСКАЯ ЧАСТЬ</w:t>
      </w:r>
      <w:bookmarkEnd w:id="403"/>
      <w:bookmarkEnd w:id="404"/>
    </w:p>
    <w:p w:rsidR="0064697C" w:rsidRPr="001F3D80" w:rsidRDefault="0064697C" w:rsidP="001F3D80">
      <w:pPr>
        <w:spacing w:before="120"/>
        <w:rPr>
          <w:rFonts w:ascii="Arial Narrow" w:hAnsi="Arial Narrow"/>
          <w:sz w:val="22"/>
          <w:szCs w:val="22"/>
        </w:rPr>
      </w:pPr>
    </w:p>
    <w:p w:rsidR="006623E8" w:rsidRDefault="006623E8" w:rsidP="006623E8">
      <w:pPr>
        <w:ind w:left="5103"/>
        <w:rPr>
          <w:rFonts w:ascii="Arial Narrow" w:hAnsi="Arial Narrow"/>
          <w:sz w:val="22"/>
          <w:szCs w:val="22"/>
        </w:rPr>
      </w:pPr>
      <w:r w:rsidRPr="009B6FE5">
        <w:rPr>
          <w:rFonts w:ascii="Arial Narrow" w:hAnsi="Arial Narrow"/>
          <w:sz w:val="22"/>
          <w:szCs w:val="22"/>
        </w:rPr>
        <w:t>УТВЕРЖДАЮ</w:t>
      </w:r>
    </w:p>
    <w:p w:rsidR="006623E8" w:rsidRPr="009B6FE5" w:rsidRDefault="006623E8" w:rsidP="006623E8">
      <w:pPr>
        <w:ind w:left="5103"/>
        <w:rPr>
          <w:rFonts w:ascii="Arial Narrow" w:hAnsi="Arial Narrow"/>
          <w:sz w:val="22"/>
          <w:szCs w:val="22"/>
        </w:rPr>
      </w:pPr>
    </w:p>
    <w:p w:rsidR="006623E8" w:rsidRPr="009B6FE5" w:rsidRDefault="006623E8" w:rsidP="006623E8">
      <w:pPr>
        <w:ind w:left="5103"/>
        <w:rPr>
          <w:rFonts w:ascii="Arial Narrow" w:hAnsi="Arial Narrow"/>
          <w:sz w:val="22"/>
          <w:szCs w:val="22"/>
        </w:rPr>
      </w:pPr>
      <w:r w:rsidRPr="009B6FE5">
        <w:rPr>
          <w:rFonts w:ascii="Arial Narrow" w:hAnsi="Arial Narrow"/>
          <w:sz w:val="22"/>
          <w:szCs w:val="22"/>
        </w:rPr>
        <w:t>Генеральн</w:t>
      </w:r>
      <w:r>
        <w:rPr>
          <w:rFonts w:ascii="Arial Narrow" w:hAnsi="Arial Narrow"/>
          <w:sz w:val="22"/>
          <w:szCs w:val="22"/>
        </w:rPr>
        <w:t>ый</w:t>
      </w:r>
      <w:r w:rsidRPr="009B6FE5">
        <w:rPr>
          <w:rFonts w:ascii="Arial Narrow" w:hAnsi="Arial Narrow"/>
          <w:sz w:val="22"/>
          <w:szCs w:val="22"/>
        </w:rPr>
        <w:t xml:space="preserve"> директор</w:t>
      </w:r>
      <w:r>
        <w:rPr>
          <w:rFonts w:ascii="Arial Narrow" w:hAnsi="Arial Narrow"/>
          <w:sz w:val="22"/>
          <w:szCs w:val="22"/>
        </w:rPr>
        <w:t xml:space="preserve"> </w:t>
      </w:r>
      <w:r w:rsidRPr="009B6FE5">
        <w:rPr>
          <w:rFonts w:ascii="Arial Narrow" w:hAnsi="Arial Narrow"/>
          <w:sz w:val="22"/>
          <w:szCs w:val="22"/>
        </w:rPr>
        <w:t>ФГУП «</w:t>
      </w:r>
      <w:proofErr w:type="spellStart"/>
      <w:r w:rsidRPr="009B6FE5">
        <w:rPr>
          <w:rFonts w:ascii="Arial Narrow" w:hAnsi="Arial Narrow"/>
          <w:sz w:val="22"/>
          <w:szCs w:val="22"/>
        </w:rPr>
        <w:t>Атомфлот</w:t>
      </w:r>
      <w:proofErr w:type="spellEnd"/>
      <w:r w:rsidRPr="009B6FE5">
        <w:rPr>
          <w:rFonts w:ascii="Arial Narrow" w:hAnsi="Arial Narrow"/>
          <w:sz w:val="22"/>
          <w:szCs w:val="22"/>
        </w:rPr>
        <w:t>»</w:t>
      </w:r>
    </w:p>
    <w:p w:rsidR="006623E8" w:rsidRPr="009B6FE5" w:rsidRDefault="006623E8" w:rsidP="006623E8">
      <w:pPr>
        <w:ind w:left="5103"/>
        <w:rPr>
          <w:rFonts w:ascii="Arial Narrow" w:hAnsi="Arial Narrow"/>
          <w:sz w:val="22"/>
          <w:szCs w:val="22"/>
        </w:rPr>
      </w:pPr>
    </w:p>
    <w:p w:rsidR="006623E8" w:rsidRDefault="006623E8" w:rsidP="006623E8">
      <w:pPr>
        <w:ind w:left="5103"/>
        <w:rPr>
          <w:rFonts w:ascii="Arial Narrow" w:hAnsi="Arial Narrow"/>
          <w:sz w:val="22"/>
          <w:szCs w:val="22"/>
        </w:rPr>
      </w:pPr>
      <w:r w:rsidRPr="009B6FE5">
        <w:rPr>
          <w:rFonts w:ascii="Arial Narrow" w:hAnsi="Arial Narrow"/>
          <w:sz w:val="22"/>
          <w:szCs w:val="22"/>
        </w:rPr>
        <w:t xml:space="preserve">_______________ </w:t>
      </w:r>
      <w:r>
        <w:rPr>
          <w:rFonts w:ascii="Arial Narrow" w:hAnsi="Arial Narrow"/>
          <w:sz w:val="22"/>
          <w:szCs w:val="22"/>
        </w:rPr>
        <w:t>В.В. Рукша</w:t>
      </w:r>
    </w:p>
    <w:p w:rsidR="006623E8" w:rsidRDefault="006623E8" w:rsidP="006623E8">
      <w:pPr>
        <w:ind w:left="5672"/>
        <w:rPr>
          <w:rFonts w:ascii="Arial Narrow" w:hAnsi="Arial Narrow"/>
          <w:sz w:val="22"/>
          <w:szCs w:val="22"/>
        </w:rPr>
      </w:pPr>
    </w:p>
    <w:p w:rsidR="006623E8" w:rsidRDefault="006623E8" w:rsidP="006623E8">
      <w:pPr>
        <w:ind w:left="5672"/>
        <w:rPr>
          <w:rFonts w:ascii="Arial Narrow" w:hAnsi="Arial Narrow"/>
          <w:sz w:val="22"/>
          <w:szCs w:val="22"/>
        </w:rPr>
      </w:pPr>
    </w:p>
    <w:p w:rsidR="006623E8" w:rsidRDefault="006623E8" w:rsidP="006623E8">
      <w:pPr>
        <w:widowControl w:val="0"/>
        <w:spacing w:before="120"/>
        <w:jc w:val="center"/>
        <w:rPr>
          <w:rFonts w:ascii="Arial Narrow" w:hAnsi="Arial Narrow"/>
          <w:b/>
          <w:sz w:val="22"/>
          <w:szCs w:val="22"/>
        </w:rPr>
      </w:pPr>
      <w:r w:rsidRPr="00162953">
        <w:rPr>
          <w:rFonts w:ascii="Arial Narrow" w:hAnsi="Arial Narrow"/>
          <w:b/>
          <w:sz w:val="22"/>
          <w:szCs w:val="22"/>
        </w:rPr>
        <w:t>ТЕХНИЧЕСКОЕ ЗАДАНИЕ</w:t>
      </w:r>
    </w:p>
    <w:p w:rsidR="006623E8" w:rsidRPr="00162953" w:rsidRDefault="006623E8" w:rsidP="006623E8">
      <w:pPr>
        <w:widowControl w:val="0"/>
        <w:spacing w:before="120"/>
        <w:jc w:val="center"/>
        <w:rPr>
          <w:rFonts w:ascii="Arial Narrow" w:hAnsi="Arial Narrow"/>
          <w:b/>
          <w:sz w:val="22"/>
          <w:szCs w:val="22"/>
        </w:rPr>
      </w:pPr>
    </w:p>
    <w:p w:rsidR="006623E8" w:rsidRPr="00162953" w:rsidRDefault="006623E8" w:rsidP="006623E8">
      <w:pPr>
        <w:widowControl w:val="0"/>
        <w:numPr>
          <w:ilvl w:val="1"/>
          <w:numId w:val="68"/>
        </w:numPr>
        <w:tabs>
          <w:tab w:val="clear" w:pos="990"/>
          <w:tab w:val="num" w:pos="851"/>
        </w:tabs>
        <w:spacing w:before="120"/>
        <w:ind w:left="0" w:firstLine="567"/>
        <w:jc w:val="both"/>
        <w:rPr>
          <w:rFonts w:ascii="Arial Narrow" w:hAnsi="Arial Narrow"/>
          <w:sz w:val="22"/>
          <w:szCs w:val="22"/>
        </w:rPr>
      </w:pPr>
      <w:r w:rsidRPr="00162953">
        <w:rPr>
          <w:rFonts w:ascii="Arial Narrow" w:hAnsi="Arial Narrow"/>
          <w:b/>
          <w:bCs/>
          <w:sz w:val="22"/>
          <w:szCs w:val="22"/>
        </w:rPr>
        <w:t xml:space="preserve">Предмет договора: </w:t>
      </w:r>
      <w:r w:rsidRPr="00162953">
        <w:rPr>
          <w:rFonts w:ascii="Arial Narrow" w:hAnsi="Arial Narrow"/>
          <w:bCs/>
          <w:sz w:val="22"/>
          <w:szCs w:val="22"/>
        </w:rPr>
        <w:t>п</w:t>
      </w:r>
      <w:r w:rsidRPr="00162953">
        <w:rPr>
          <w:rFonts w:ascii="Arial Narrow" w:hAnsi="Arial Narrow"/>
          <w:sz w:val="22"/>
          <w:szCs w:val="22"/>
        </w:rPr>
        <w:t>оставка телескопическ</w:t>
      </w:r>
      <w:r>
        <w:rPr>
          <w:rFonts w:ascii="Arial Narrow" w:hAnsi="Arial Narrow"/>
          <w:sz w:val="22"/>
          <w:szCs w:val="22"/>
        </w:rPr>
        <w:t>ого</w:t>
      </w:r>
      <w:r w:rsidRPr="00162953">
        <w:rPr>
          <w:rFonts w:ascii="Arial Narrow" w:hAnsi="Arial Narrow"/>
          <w:sz w:val="22"/>
          <w:szCs w:val="22"/>
        </w:rPr>
        <w:t xml:space="preserve"> подъемник</w:t>
      </w:r>
      <w:r>
        <w:rPr>
          <w:rFonts w:ascii="Arial Narrow" w:hAnsi="Arial Narrow"/>
          <w:sz w:val="22"/>
          <w:szCs w:val="22"/>
        </w:rPr>
        <w:t>а</w:t>
      </w:r>
      <w:r w:rsidRPr="00162953">
        <w:rPr>
          <w:rFonts w:ascii="Arial Narrow" w:hAnsi="Arial Narrow"/>
          <w:sz w:val="22"/>
          <w:szCs w:val="22"/>
        </w:rPr>
        <w:t xml:space="preserve"> (номенклатурная группа №1.85 - поставка грузоподъёмных средств) </w:t>
      </w:r>
    </w:p>
    <w:p w:rsidR="006623E8" w:rsidRPr="00162953" w:rsidRDefault="006623E8" w:rsidP="006623E8">
      <w:pPr>
        <w:widowControl w:val="0"/>
        <w:numPr>
          <w:ilvl w:val="1"/>
          <w:numId w:val="68"/>
        </w:numPr>
        <w:tabs>
          <w:tab w:val="clear" w:pos="990"/>
          <w:tab w:val="num" w:pos="851"/>
        </w:tabs>
        <w:spacing w:before="120"/>
        <w:ind w:left="0" w:firstLine="567"/>
        <w:jc w:val="both"/>
        <w:rPr>
          <w:rFonts w:ascii="Arial Narrow" w:hAnsi="Arial Narrow"/>
          <w:b/>
          <w:bCs/>
          <w:sz w:val="22"/>
          <w:szCs w:val="22"/>
        </w:rPr>
      </w:pPr>
      <w:r w:rsidRPr="00162953">
        <w:rPr>
          <w:rFonts w:ascii="Arial Narrow" w:hAnsi="Arial Narrow"/>
          <w:b/>
          <w:bCs/>
          <w:sz w:val="22"/>
          <w:szCs w:val="22"/>
        </w:rPr>
        <w:t xml:space="preserve">Требования к количеству, качеству, техническим характеристикам </w:t>
      </w:r>
      <w:r>
        <w:rPr>
          <w:rFonts w:ascii="Arial Narrow" w:hAnsi="Arial Narrow"/>
          <w:b/>
          <w:bCs/>
          <w:sz w:val="22"/>
          <w:szCs w:val="22"/>
        </w:rPr>
        <w:t>продукции:</w:t>
      </w:r>
      <w:r w:rsidRPr="00162953">
        <w:rPr>
          <w:rFonts w:ascii="Arial Narrow" w:hAnsi="Arial Narrow"/>
          <w:b/>
          <w:bCs/>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
        <w:gridCol w:w="2391"/>
        <w:gridCol w:w="5482"/>
        <w:gridCol w:w="683"/>
        <w:gridCol w:w="597"/>
      </w:tblGrid>
      <w:tr w:rsidR="006623E8" w:rsidRPr="00162953" w:rsidTr="00180A4B">
        <w:tc>
          <w:tcPr>
            <w:tcW w:w="218" w:type="pct"/>
            <w:shd w:val="clear" w:color="auto" w:fill="auto"/>
            <w:vAlign w:val="center"/>
          </w:tcPr>
          <w:p w:rsidR="006623E8" w:rsidRPr="00162953" w:rsidRDefault="006623E8" w:rsidP="00180A4B">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w:t>
            </w:r>
          </w:p>
        </w:tc>
        <w:tc>
          <w:tcPr>
            <w:tcW w:w="1249" w:type="pct"/>
            <w:shd w:val="clear" w:color="auto" w:fill="auto"/>
            <w:vAlign w:val="center"/>
          </w:tcPr>
          <w:p w:rsidR="006623E8" w:rsidRPr="00162953" w:rsidRDefault="006623E8" w:rsidP="00180A4B">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Наименование продукции</w:t>
            </w:r>
          </w:p>
        </w:tc>
        <w:tc>
          <w:tcPr>
            <w:tcW w:w="2864" w:type="pct"/>
            <w:shd w:val="clear" w:color="auto" w:fill="auto"/>
            <w:vAlign w:val="center"/>
          </w:tcPr>
          <w:p w:rsidR="006623E8" w:rsidRPr="00162953" w:rsidRDefault="006623E8" w:rsidP="00180A4B">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Функциональные, технические</w:t>
            </w:r>
          </w:p>
          <w:p w:rsidR="006623E8" w:rsidRPr="00162953" w:rsidRDefault="006623E8" w:rsidP="00180A4B">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характеристики продукции, гарантии качества</w:t>
            </w:r>
          </w:p>
        </w:tc>
        <w:tc>
          <w:tcPr>
            <w:tcW w:w="357" w:type="pct"/>
            <w:shd w:val="clear" w:color="auto" w:fill="auto"/>
            <w:vAlign w:val="center"/>
          </w:tcPr>
          <w:p w:rsidR="006623E8" w:rsidRPr="00162953" w:rsidRDefault="006623E8" w:rsidP="00180A4B">
            <w:pPr>
              <w:widowControl w:val="0"/>
              <w:suppressAutoHyphens/>
              <w:spacing w:before="120"/>
              <w:jc w:val="center"/>
              <w:rPr>
                <w:rFonts w:ascii="Arial Narrow" w:hAnsi="Arial Narrow"/>
                <w:color w:val="000000"/>
                <w:sz w:val="16"/>
                <w:szCs w:val="16"/>
              </w:rPr>
            </w:pPr>
            <w:r w:rsidRPr="00162953">
              <w:rPr>
                <w:rFonts w:ascii="Arial Narrow" w:hAnsi="Arial Narrow"/>
                <w:color w:val="000000"/>
                <w:sz w:val="16"/>
                <w:szCs w:val="16"/>
              </w:rPr>
              <w:t>Кол-во</w:t>
            </w:r>
          </w:p>
        </w:tc>
        <w:tc>
          <w:tcPr>
            <w:tcW w:w="312" w:type="pct"/>
            <w:shd w:val="clear" w:color="auto" w:fill="auto"/>
            <w:vAlign w:val="center"/>
          </w:tcPr>
          <w:p w:rsidR="006623E8" w:rsidRPr="00162953" w:rsidRDefault="006623E8" w:rsidP="00180A4B">
            <w:pPr>
              <w:widowControl w:val="0"/>
              <w:suppressAutoHyphens/>
              <w:spacing w:before="120"/>
              <w:jc w:val="center"/>
              <w:rPr>
                <w:rFonts w:ascii="Arial Narrow" w:hAnsi="Arial Narrow"/>
                <w:color w:val="000000"/>
                <w:sz w:val="16"/>
                <w:szCs w:val="16"/>
                <w:lang w:val="en-US"/>
              </w:rPr>
            </w:pPr>
            <w:r w:rsidRPr="00162953">
              <w:rPr>
                <w:rFonts w:ascii="Arial Narrow" w:hAnsi="Arial Narrow"/>
                <w:color w:val="000000"/>
                <w:sz w:val="16"/>
                <w:szCs w:val="16"/>
              </w:rPr>
              <w:t>Ед.</w:t>
            </w:r>
          </w:p>
          <w:p w:rsidR="006623E8" w:rsidRPr="00162953" w:rsidRDefault="006623E8" w:rsidP="00180A4B">
            <w:pPr>
              <w:widowControl w:val="0"/>
              <w:suppressAutoHyphens/>
              <w:spacing w:before="120"/>
              <w:jc w:val="center"/>
              <w:rPr>
                <w:rFonts w:ascii="Arial Narrow" w:hAnsi="Arial Narrow"/>
                <w:color w:val="000000"/>
                <w:sz w:val="16"/>
                <w:szCs w:val="16"/>
              </w:rPr>
            </w:pPr>
            <w:proofErr w:type="spellStart"/>
            <w:r w:rsidRPr="00162953">
              <w:rPr>
                <w:rFonts w:ascii="Arial Narrow" w:hAnsi="Arial Narrow"/>
                <w:color w:val="000000"/>
                <w:sz w:val="16"/>
                <w:szCs w:val="16"/>
              </w:rPr>
              <w:t>изм</w:t>
            </w:r>
            <w:proofErr w:type="spellEnd"/>
            <w:r w:rsidRPr="00162953">
              <w:rPr>
                <w:rFonts w:ascii="Arial Narrow" w:hAnsi="Arial Narrow"/>
                <w:color w:val="000000"/>
                <w:sz w:val="16"/>
                <w:szCs w:val="16"/>
              </w:rPr>
              <w:t>.</w:t>
            </w:r>
          </w:p>
        </w:tc>
      </w:tr>
      <w:tr w:rsidR="006623E8" w:rsidRPr="00162953" w:rsidTr="00180A4B">
        <w:tc>
          <w:tcPr>
            <w:tcW w:w="218" w:type="pct"/>
            <w:shd w:val="clear" w:color="auto" w:fill="auto"/>
            <w:vAlign w:val="center"/>
          </w:tcPr>
          <w:p w:rsidR="006623E8" w:rsidRPr="00162953" w:rsidRDefault="006623E8" w:rsidP="00573B67">
            <w:pPr>
              <w:widowControl w:val="0"/>
              <w:numPr>
                <w:ilvl w:val="0"/>
                <w:numId w:val="79"/>
              </w:numPr>
              <w:spacing w:before="120"/>
              <w:ind w:hanging="720"/>
              <w:rPr>
                <w:rFonts w:ascii="Arial Narrow" w:hAnsi="Arial Narrow"/>
                <w:color w:val="000000"/>
                <w:sz w:val="22"/>
                <w:szCs w:val="22"/>
              </w:rPr>
            </w:pPr>
          </w:p>
        </w:tc>
        <w:tc>
          <w:tcPr>
            <w:tcW w:w="1249" w:type="pct"/>
            <w:shd w:val="clear" w:color="auto" w:fill="auto"/>
            <w:vAlign w:val="center"/>
          </w:tcPr>
          <w:p w:rsidR="006623E8" w:rsidRPr="00162953" w:rsidRDefault="006623E8" w:rsidP="00180A4B">
            <w:pPr>
              <w:widowControl w:val="0"/>
              <w:spacing w:before="120"/>
              <w:rPr>
                <w:rFonts w:ascii="Arial Narrow" w:hAnsi="Arial Narrow"/>
                <w:sz w:val="22"/>
                <w:szCs w:val="22"/>
              </w:rPr>
            </w:pPr>
            <w:r w:rsidRPr="00162953">
              <w:rPr>
                <w:rFonts w:ascii="Arial Narrow" w:hAnsi="Arial Narrow"/>
                <w:sz w:val="22"/>
                <w:szCs w:val="22"/>
              </w:rPr>
              <w:t>Телескопический подъемник</w:t>
            </w:r>
          </w:p>
        </w:tc>
        <w:tc>
          <w:tcPr>
            <w:tcW w:w="2864" w:type="pct"/>
            <w:shd w:val="clear" w:color="auto" w:fill="auto"/>
          </w:tcPr>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максимальная рабочая высота</w:t>
            </w:r>
            <w:r w:rsidRPr="00162953">
              <w:rPr>
                <w:rFonts w:ascii="Arial Narrow" w:hAnsi="Arial Narrow"/>
                <w:sz w:val="22"/>
                <w:szCs w:val="22"/>
                <w:lang w:val="en-US"/>
              </w:rPr>
              <w:t xml:space="preserve">: </w:t>
            </w:r>
            <w:r w:rsidRPr="00162953">
              <w:rPr>
                <w:rFonts w:ascii="Arial Narrow" w:hAnsi="Arial Narrow"/>
                <w:sz w:val="22"/>
                <w:szCs w:val="22"/>
              </w:rPr>
              <w:t>32,48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максимальная высота от пола корзины: 30,48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максимальный горизонтальный вылет стрелы: 22,46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максимальное опускание по горизонту (на максимальном горизонт</w:t>
            </w:r>
            <w:proofErr w:type="gramStart"/>
            <w:r w:rsidRPr="00162953">
              <w:rPr>
                <w:rFonts w:ascii="Arial Narrow" w:hAnsi="Arial Narrow"/>
                <w:sz w:val="22"/>
                <w:szCs w:val="22"/>
              </w:rPr>
              <w:t>.</w:t>
            </w:r>
            <w:proofErr w:type="gramEnd"/>
            <w:r w:rsidRPr="00162953">
              <w:rPr>
                <w:rFonts w:ascii="Arial Narrow" w:hAnsi="Arial Narrow"/>
                <w:sz w:val="22"/>
                <w:szCs w:val="22"/>
              </w:rPr>
              <w:t xml:space="preserve"> </w:t>
            </w:r>
            <w:proofErr w:type="gramStart"/>
            <w:r w:rsidRPr="00162953">
              <w:rPr>
                <w:rFonts w:ascii="Arial Narrow" w:hAnsi="Arial Narrow"/>
                <w:sz w:val="22"/>
                <w:szCs w:val="22"/>
              </w:rPr>
              <w:t>в</w:t>
            </w:r>
            <w:proofErr w:type="gramEnd"/>
            <w:r w:rsidRPr="00162953">
              <w:rPr>
                <w:rFonts w:ascii="Arial Narrow" w:hAnsi="Arial Narrow"/>
                <w:sz w:val="22"/>
                <w:szCs w:val="22"/>
              </w:rPr>
              <w:t>ылете): - 1,98 м.</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грузоподъемность: 340 кг.</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вращение платформы (град.): 160</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вращение корпуса подъемника (град): 360</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скорость перемещения: 4,8 км/ч</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преодолеваемый подъем: 25%</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 xml:space="preserve">радиус разворота (оси выдвинуты) </w:t>
            </w:r>
            <w:proofErr w:type="spellStart"/>
            <w:r w:rsidRPr="00162953">
              <w:rPr>
                <w:rFonts w:ascii="Arial Narrow" w:hAnsi="Arial Narrow"/>
                <w:sz w:val="22"/>
                <w:szCs w:val="22"/>
              </w:rPr>
              <w:t>внутр</w:t>
            </w:r>
            <w:proofErr w:type="spellEnd"/>
            <w:r w:rsidRPr="00162953">
              <w:rPr>
                <w:rFonts w:ascii="Arial Narrow" w:hAnsi="Arial Narrow"/>
                <w:sz w:val="22"/>
                <w:szCs w:val="22"/>
              </w:rPr>
              <w:t>/</w:t>
            </w:r>
            <w:proofErr w:type="spellStart"/>
            <w:r w:rsidRPr="00162953">
              <w:rPr>
                <w:rFonts w:ascii="Arial Narrow" w:hAnsi="Arial Narrow"/>
                <w:sz w:val="22"/>
                <w:szCs w:val="22"/>
              </w:rPr>
              <w:t>внешн</w:t>
            </w:r>
            <w:proofErr w:type="spellEnd"/>
            <w:r w:rsidRPr="00162953">
              <w:rPr>
                <w:rFonts w:ascii="Arial Narrow" w:hAnsi="Arial Narrow"/>
                <w:sz w:val="22"/>
                <w:szCs w:val="22"/>
              </w:rPr>
              <w:t>.: 11,13/14,15 м</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 xml:space="preserve">радиус разворота (оси внутри) </w:t>
            </w:r>
            <w:proofErr w:type="spellStart"/>
            <w:r w:rsidRPr="00162953">
              <w:rPr>
                <w:rFonts w:ascii="Arial Narrow" w:hAnsi="Arial Narrow"/>
                <w:sz w:val="22"/>
                <w:szCs w:val="22"/>
              </w:rPr>
              <w:t>внутр</w:t>
            </w:r>
            <w:proofErr w:type="spellEnd"/>
            <w:r w:rsidRPr="00162953">
              <w:rPr>
                <w:rFonts w:ascii="Arial Narrow" w:hAnsi="Arial Narrow"/>
                <w:sz w:val="22"/>
                <w:szCs w:val="22"/>
              </w:rPr>
              <w:t>/</w:t>
            </w:r>
            <w:proofErr w:type="spellStart"/>
            <w:r w:rsidRPr="00162953">
              <w:rPr>
                <w:rFonts w:ascii="Arial Narrow" w:hAnsi="Arial Narrow"/>
                <w:sz w:val="22"/>
                <w:szCs w:val="22"/>
              </w:rPr>
              <w:t>внешн</w:t>
            </w:r>
            <w:proofErr w:type="spellEnd"/>
            <w:r w:rsidRPr="00162953">
              <w:rPr>
                <w:rFonts w:ascii="Arial Narrow" w:hAnsi="Arial Narrow"/>
                <w:sz w:val="22"/>
                <w:szCs w:val="22"/>
              </w:rPr>
              <w:t>.: 5,13/9,30 м.</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питание органов управления: 12 Вольт</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колеса: 385/65RD 24</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 xml:space="preserve">Двигатель: </w:t>
            </w:r>
            <w:r w:rsidRPr="00626D73">
              <w:rPr>
                <w:rFonts w:ascii="Arial Narrow" w:hAnsi="Arial Narrow"/>
                <w:color w:val="000000"/>
                <w:sz w:val="22"/>
                <w:szCs w:val="22"/>
              </w:rPr>
              <w:t xml:space="preserve">4-цилиндровый турбо дизель, 60 </w:t>
            </w:r>
            <w:proofErr w:type="spellStart"/>
            <w:r w:rsidRPr="00626D73">
              <w:rPr>
                <w:rFonts w:ascii="Arial Narrow" w:hAnsi="Arial Narrow"/>
                <w:color w:val="000000"/>
                <w:sz w:val="22"/>
                <w:szCs w:val="22"/>
              </w:rPr>
              <w:t>kW</w:t>
            </w:r>
            <w:proofErr w:type="spellEnd"/>
            <w:r w:rsidRPr="00626D73">
              <w:rPr>
                <w:rFonts w:ascii="Arial Narrow" w:hAnsi="Arial Narrow"/>
                <w:color w:val="000000"/>
                <w:sz w:val="22"/>
                <w:szCs w:val="22"/>
              </w:rPr>
              <w:t xml:space="preserve"> (80 л/с), водяного охлаждения.</w:t>
            </w:r>
          </w:p>
          <w:p w:rsidR="006623E8" w:rsidRPr="00626D7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proofErr w:type="spellStart"/>
            <w:r w:rsidRPr="00626D73">
              <w:rPr>
                <w:rFonts w:ascii="Arial Narrow" w:hAnsi="Arial Narrow"/>
                <w:sz w:val="22"/>
                <w:szCs w:val="22"/>
              </w:rPr>
              <w:t>Бортпитание</w:t>
            </w:r>
            <w:proofErr w:type="spellEnd"/>
            <w:r w:rsidRPr="00626D73">
              <w:rPr>
                <w:rFonts w:ascii="Arial Narrow" w:hAnsi="Arial Narrow"/>
                <w:sz w:val="22"/>
                <w:szCs w:val="22"/>
              </w:rPr>
              <w:t xml:space="preserve"> сети: 12 Вольт</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626D73">
              <w:rPr>
                <w:rFonts w:ascii="Arial Narrow" w:hAnsi="Arial Narrow"/>
                <w:sz w:val="22"/>
                <w:szCs w:val="22"/>
              </w:rPr>
              <w:t>Объем гидравлического масла: 208</w:t>
            </w:r>
            <w:r w:rsidRPr="00162953">
              <w:rPr>
                <w:rFonts w:ascii="Arial Narrow" w:hAnsi="Arial Narrow"/>
                <w:sz w:val="22"/>
                <w:szCs w:val="22"/>
              </w:rPr>
              <w:t xml:space="preserve"> л.</w:t>
            </w:r>
          </w:p>
          <w:p w:rsidR="006623E8" w:rsidRPr="00162953" w:rsidRDefault="006623E8" w:rsidP="00573B67">
            <w:pPr>
              <w:widowControl w:val="0"/>
              <w:numPr>
                <w:ilvl w:val="0"/>
                <w:numId w:val="83"/>
              </w:numPr>
              <w:tabs>
                <w:tab w:val="left" w:pos="595"/>
                <w:tab w:val="left" w:pos="9099"/>
              </w:tabs>
              <w:spacing w:before="120"/>
              <w:ind w:left="28" w:firstLine="0"/>
              <w:jc w:val="both"/>
              <w:rPr>
                <w:rStyle w:val="Exact"/>
                <w:rFonts w:ascii="Arial Narrow" w:hAnsi="Arial Narrow"/>
                <w:sz w:val="22"/>
                <w:szCs w:val="22"/>
              </w:rPr>
            </w:pPr>
            <w:r w:rsidRPr="00162953">
              <w:rPr>
                <w:rFonts w:ascii="Arial Narrow" w:hAnsi="Arial Narrow"/>
                <w:sz w:val="22"/>
                <w:szCs w:val="22"/>
              </w:rPr>
              <w:t>Вес машины: 18 035 кг</w:t>
            </w:r>
          </w:p>
          <w:p w:rsidR="006623E8" w:rsidRPr="00162953" w:rsidRDefault="006623E8" w:rsidP="00573B67">
            <w:pPr>
              <w:widowControl w:val="0"/>
              <w:numPr>
                <w:ilvl w:val="0"/>
                <w:numId w:val="83"/>
              </w:numPr>
              <w:tabs>
                <w:tab w:val="left" w:pos="595"/>
                <w:tab w:val="left" w:pos="9099"/>
              </w:tabs>
              <w:spacing w:before="120"/>
              <w:ind w:left="28" w:firstLine="0"/>
              <w:jc w:val="both"/>
              <w:rPr>
                <w:rFonts w:ascii="Arial Narrow" w:hAnsi="Arial Narrow"/>
                <w:sz w:val="22"/>
                <w:szCs w:val="22"/>
              </w:rPr>
            </w:pPr>
            <w:r w:rsidRPr="00162953">
              <w:rPr>
                <w:rFonts w:ascii="Arial Narrow" w:hAnsi="Arial Narrow"/>
                <w:sz w:val="22"/>
                <w:szCs w:val="22"/>
              </w:rPr>
              <w:t>Рабочая диаграмма применения подъемника, рис. П</w:t>
            </w:r>
            <w:proofErr w:type="gramStart"/>
            <w:r w:rsidRPr="00162953">
              <w:rPr>
                <w:rFonts w:ascii="Arial Narrow" w:hAnsi="Arial Narrow"/>
                <w:sz w:val="22"/>
                <w:szCs w:val="22"/>
              </w:rPr>
              <w:t>1</w:t>
            </w:r>
            <w:proofErr w:type="gramEnd"/>
          </w:p>
          <w:p w:rsidR="006623E8" w:rsidRPr="00162953" w:rsidRDefault="006623E8" w:rsidP="00180A4B">
            <w:pPr>
              <w:widowControl w:val="0"/>
              <w:tabs>
                <w:tab w:val="left" w:pos="595"/>
                <w:tab w:val="left" w:pos="9099"/>
              </w:tabs>
              <w:spacing w:before="120"/>
              <w:ind w:left="28"/>
              <w:jc w:val="both"/>
              <w:rPr>
                <w:rFonts w:ascii="Arial Narrow" w:hAnsi="Arial Narrow"/>
                <w:sz w:val="22"/>
                <w:szCs w:val="22"/>
              </w:rPr>
            </w:pPr>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 xml:space="preserve">Учитывая специфику, особенности и жесткие условия работы при </w:t>
            </w:r>
            <w:proofErr w:type="spellStart"/>
            <w:r w:rsidRPr="00162953">
              <w:rPr>
                <w:rStyle w:val="Exact"/>
                <w:rFonts w:ascii="Arial Narrow" w:hAnsi="Arial Narrow"/>
                <w:sz w:val="22"/>
                <w:szCs w:val="22"/>
              </w:rPr>
              <w:t>доковании</w:t>
            </w:r>
            <w:proofErr w:type="spellEnd"/>
            <w:r w:rsidRPr="00162953">
              <w:rPr>
                <w:rStyle w:val="Exact"/>
                <w:rFonts w:ascii="Arial Narrow" w:hAnsi="Arial Narrow"/>
                <w:sz w:val="22"/>
                <w:szCs w:val="22"/>
              </w:rPr>
              <w:t xml:space="preserve"> атомных ледоколов в доке ФГУП «</w:t>
            </w:r>
            <w:proofErr w:type="spellStart"/>
            <w:r w:rsidRPr="00162953">
              <w:rPr>
                <w:rStyle w:val="Exact"/>
                <w:rFonts w:ascii="Arial Narrow" w:hAnsi="Arial Narrow"/>
                <w:sz w:val="22"/>
                <w:szCs w:val="22"/>
              </w:rPr>
              <w:t>Атомфлот</w:t>
            </w:r>
            <w:proofErr w:type="spellEnd"/>
            <w:r w:rsidRPr="00162953">
              <w:rPr>
                <w:rStyle w:val="Exact"/>
                <w:rFonts w:ascii="Arial Narrow" w:hAnsi="Arial Narrow"/>
                <w:sz w:val="22"/>
                <w:szCs w:val="22"/>
              </w:rPr>
              <w:t xml:space="preserve">», гидроподъемники должны иметь ряд </w:t>
            </w:r>
            <w:r w:rsidRPr="00162953">
              <w:rPr>
                <w:rStyle w:val="Exact"/>
                <w:rFonts w:ascii="Arial Narrow" w:hAnsi="Arial Narrow"/>
                <w:sz w:val="22"/>
                <w:szCs w:val="22"/>
              </w:rPr>
              <w:lastRenderedPageBreak/>
              <w:t>конструктивных (функциональных) особенностей:</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
                <w:rFonts w:ascii="Arial Narrow" w:eastAsia="Calibri" w:hAnsi="Arial Narrow"/>
                <w:b/>
              </w:rPr>
            </w:pPr>
            <w:r w:rsidRPr="00162953">
              <w:rPr>
                <w:rStyle w:val="Exact"/>
                <w:rFonts w:ascii="Arial Narrow" w:eastAsia="Calibri" w:hAnsi="Arial Narrow"/>
                <w:b/>
              </w:rPr>
              <w:t>рабочая платформа оператора, рис. П</w:t>
            </w:r>
            <w:proofErr w:type="gramStart"/>
            <w:r w:rsidRPr="00162953">
              <w:rPr>
                <w:rStyle w:val="Exact"/>
                <w:rFonts w:ascii="Arial Narrow" w:eastAsia="Calibri" w:hAnsi="Arial Narrow"/>
                <w:b/>
              </w:rPr>
              <w:t>2</w:t>
            </w:r>
            <w:proofErr w:type="gramEnd"/>
          </w:p>
          <w:p w:rsidR="006623E8" w:rsidRPr="00162953" w:rsidRDefault="006623E8" w:rsidP="00180A4B">
            <w:pPr>
              <w:tabs>
                <w:tab w:val="left" w:pos="595"/>
              </w:tabs>
              <w:spacing w:before="120"/>
              <w:ind w:left="28"/>
              <w:jc w:val="both"/>
              <w:rPr>
                <w:rFonts w:ascii="Arial Narrow" w:hAnsi="Arial Narrow"/>
                <w:sz w:val="22"/>
                <w:szCs w:val="22"/>
              </w:rPr>
            </w:pPr>
            <w:r w:rsidRPr="00162953">
              <w:rPr>
                <w:rStyle w:val="Exact"/>
                <w:rFonts w:ascii="Arial Narrow" w:hAnsi="Arial Narrow"/>
                <w:sz w:val="22"/>
                <w:szCs w:val="22"/>
              </w:rPr>
              <w:t>Для повышения безопасности и качества работ платформа оператора дополнительно должна быть усилена стальными трубами и резиновыми бамперами, а корзина надежно защищена от  падения инструментов, шлаков, отработки. Также необходимо усиленно защитить узел поворота корзины, соединяющие шланги и провода.</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
                <w:rFonts w:ascii="Arial Narrow" w:eastAsia="Calibri" w:hAnsi="Arial Narrow"/>
                <w:b/>
              </w:rPr>
            </w:pPr>
            <w:proofErr w:type="gramStart"/>
            <w:r w:rsidRPr="00162953">
              <w:rPr>
                <w:rStyle w:val="Exact"/>
                <w:rFonts w:ascii="Arial Narrow" w:eastAsia="Calibri" w:hAnsi="Arial Narrow"/>
                <w:b/>
              </w:rPr>
              <w:t>п</w:t>
            </w:r>
            <w:proofErr w:type="gramEnd"/>
            <w:r w:rsidRPr="00162953">
              <w:rPr>
                <w:rStyle w:val="Exact"/>
                <w:rFonts w:ascii="Arial Narrow" w:eastAsia="Calibri" w:hAnsi="Arial Narrow"/>
                <w:b/>
              </w:rPr>
              <w:t>анель управления из корзины, рис. П3</w:t>
            </w:r>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Рабочие джойстики управления дополнительно должны быть защищены от внешних воздействий стальными обрамляющими элементами и резиновыми герметичными манжетами.</w:t>
            </w:r>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Основная панель управления должна быть защищена металлическим кожухом, который  в открытом (рабочем) режиме должен обеспечить защиту от  падающих инструментов, сварки и шлаков.</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Fonts w:ascii="Arial Narrow" w:hAnsi="Arial Narrow"/>
                <w:b/>
              </w:rPr>
            </w:pPr>
            <w:r w:rsidRPr="00162953">
              <w:rPr>
                <w:rFonts w:ascii="Arial Narrow" w:hAnsi="Arial Narrow"/>
                <w:b/>
              </w:rPr>
              <w:t>защита от агрессивных факторов, рис. П</w:t>
            </w:r>
            <w:proofErr w:type="gramStart"/>
            <w:r w:rsidRPr="00162953">
              <w:rPr>
                <w:rFonts w:ascii="Arial Narrow" w:hAnsi="Arial Narrow"/>
                <w:b/>
              </w:rPr>
              <w:t>4</w:t>
            </w:r>
            <w:proofErr w:type="gramEnd"/>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Для более полного соответствия жестким требованиям эксплуатации гидроподъемника на  верфях и защиты от агрессивных сред воздействия должен использоваться  специальный  пакет, включающий в себя защиту гидравлических цилиндров, внутреннюю систему очистки стрелы, защиту поворотных кулаков и гидравлических шлангов, дополнительный воздушный фильтр.</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кабель и шланги на стреле, рис. П5</w:t>
            </w:r>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Специальный кожух, внутри которого проложены электрические кабели и гидравлические шланги, должен быть установлен на стреле сверху. Стальная конструкция позволяет защищать от ударов и повреждающих воздействий внешней среды. Все внешние шланги и кабели должны быть дополнительно защищены несгораемыми защитными рукавами.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защита двигателя и рабочих агрегатов, рис. П</w:t>
            </w:r>
            <w:proofErr w:type="gramStart"/>
            <w:r w:rsidRPr="00162953">
              <w:rPr>
                <w:rStyle w:val="Exact0"/>
                <w:rFonts w:ascii="Arial Narrow" w:eastAsia="Calibri" w:hAnsi="Arial Narrow"/>
                <w:b/>
              </w:rPr>
              <w:t>6</w:t>
            </w:r>
            <w:proofErr w:type="gramEnd"/>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Гидроподъемники должны иметь стальные кожухи - капоты.</w:t>
            </w:r>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Капоты должны иметь цельнометаллическую конструкцию.</w:t>
            </w:r>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В них должны быть предусмотрены большие сервисные люки для предоставления доступа к двигателю и другим, жизненно важным агрегатам подъемника с целью обеспечивая доступного, быстрого, качественного сервиса и обслуживания  машины.</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топливный бак, рис. П</w:t>
            </w:r>
            <w:proofErr w:type="gramStart"/>
            <w:r w:rsidRPr="00162953">
              <w:rPr>
                <w:rStyle w:val="Exact0"/>
                <w:rFonts w:ascii="Arial Narrow" w:eastAsia="Calibri" w:hAnsi="Arial Narrow"/>
                <w:b/>
              </w:rPr>
              <w:t>7</w:t>
            </w:r>
            <w:proofErr w:type="gramEnd"/>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Гидроподъемник должен иметь 240-литровый стальной топливный бак, который должен обеспечивать непрерывную работу подъемника в течение 25 часов.</w:t>
            </w:r>
          </w:p>
          <w:p w:rsidR="006623E8" w:rsidRPr="00162953" w:rsidRDefault="006623E8" w:rsidP="00180A4B">
            <w:pPr>
              <w:tabs>
                <w:tab w:val="left" w:pos="595"/>
              </w:tabs>
              <w:spacing w:before="120"/>
              <w:ind w:left="28"/>
              <w:jc w:val="both"/>
              <w:rPr>
                <w:rStyle w:val="Exact"/>
                <w:rFonts w:ascii="Arial Narrow" w:hAnsi="Arial Narrow"/>
                <w:sz w:val="22"/>
                <w:szCs w:val="22"/>
              </w:rPr>
            </w:pPr>
            <w:r w:rsidRPr="00162953">
              <w:rPr>
                <w:rStyle w:val="Exact"/>
                <w:rFonts w:ascii="Arial Narrow" w:hAnsi="Arial Narrow"/>
                <w:sz w:val="22"/>
                <w:szCs w:val="22"/>
              </w:rPr>
              <w:t>Топливный бак должен быть оснащен визуальным топливным расходомером для  контроля над расходом топлива и дозаправки.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точки крепления (захвата), рис. П8</w:t>
            </w:r>
          </w:p>
          <w:p w:rsidR="006623E8" w:rsidRPr="00516011" w:rsidRDefault="006623E8" w:rsidP="00180A4B">
            <w:pPr>
              <w:pStyle w:val="afffff4"/>
              <w:shd w:val="clear" w:color="auto" w:fill="auto"/>
              <w:tabs>
                <w:tab w:val="left" w:pos="595"/>
              </w:tabs>
              <w:spacing w:before="120" w:line="240" w:lineRule="auto"/>
              <w:ind w:left="28"/>
              <w:rPr>
                <w:rFonts w:ascii="Arial Narrow" w:hAnsi="Arial Narrow"/>
              </w:rPr>
            </w:pPr>
            <w:r w:rsidRPr="00516011">
              <w:rPr>
                <w:rStyle w:val="Exact0"/>
                <w:rFonts w:ascii="Arial Narrow" w:eastAsia="Calibri" w:hAnsi="Arial Narrow"/>
              </w:rPr>
              <w:t xml:space="preserve">Для подъема, перевозки, транспортировки или перемещения </w:t>
            </w:r>
            <w:r w:rsidRPr="00516011">
              <w:rPr>
                <w:rStyle w:val="Exact0"/>
                <w:rFonts w:ascii="Arial Narrow" w:eastAsia="Calibri" w:hAnsi="Arial Narrow"/>
              </w:rPr>
              <w:lastRenderedPageBreak/>
              <w:t>подъемник должен быть оборудован  специальными местами для крепления такелажной оснастки.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огнетушитель, рис. П</w:t>
            </w:r>
            <w:proofErr w:type="gramStart"/>
            <w:r w:rsidRPr="00162953">
              <w:rPr>
                <w:rStyle w:val="Exact0"/>
                <w:rFonts w:ascii="Arial Narrow" w:eastAsia="Calibri" w:hAnsi="Arial Narrow"/>
                <w:b/>
              </w:rPr>
              <w:t>9</w:t>
            </w:r>
            <w:proofErr w:type="gramEnd"/>
          </w:p>
          <w:p w:rsidR="006623E8" w:rsidRPr="00162953" w:rsidRDefault="006623E8" w:rsidP="00180A4B">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В случае чрезвычайной ситуации, персонал должен иметь возможность  легко воспользоваться огнетушителем, расположенном в специальном боксе на основной раме шасси.</w:t>
            </w:r>
          </w:p>
          <w:p w:rsidR="006623E8" w:rsidRPr="00162953" w:rsidRDefault="006623E8" w:rsidP="00573B67">
            <w:pPr>
              <w:pStyle w:val="afff0"/>
              <w:widowControl w:val="0"/>
              <w:numPr>
                <w:ilvl w:val="0"/>
                <w:numId w:val="84"/>
              </w:numPr>
              <w:tabs>
                <w:tab w:val="left" w:pos="312"/>
                <w:tab w:val="left" w:pos="595"/>
                <w:tab w:val="left" w:pos="9099"/>
              </w:tabs>
              <w:spacing w:before="120" w:after="0" w:line="240" w:lineRule="auto"/>
              <w:ind w:left="28" w:firstLine="0"/>
              <w:contextualSpacing w:val="0"/>
              <w:jc w:val="both"/>
              <w:rPr>
                <w:rStyle w:val="Exact0"/>
                <w:rFonts w:ascii="Arial Narrow" w:eastAsia="Calibri" w:hAnsi="Arial Narrow"/>
                <w:b/>
              </w:rPr>
            </w:pPr>
            <w:r w:rsidRPr="00162953">
              <w:rPr>
                <w:rStyle w:val="Exact0"/>
                <w:rFonts w:ascii="Arial Narrow" w:eastAsia="Calibri" w:hAnsi="Arial Narrow"/>
                <w:b/>
              </w:rPr>
              <w:t>колеса, рис. П10</w:t>
            </w:r>
          </w:p>
          <w:p w:rsidR="006623E8" w:rsidRPr="00162953" w:rsidRDefault="006623E8" w:rsidP="00180A4B">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На гидроподъемниках должны применяться цельнорезиновые колеса, без воздушных и пенных полостей.</w:t>
            </w:r>
          </w:p>
          <w:p w:rsidR="006623E8" w:rsidRPr="00162953" w:rsidRDefault="006623E8" w:rsidP="00180A4B">
            <w:pPr>
              <w:widowControl w:val="0"/>
              <w:tabs>
                <w:tab w:val="left" w:pos="312"/>
                <w:tab w:val="left" w:pos="595"/>
                <w:tab w:val="left" w:pos="9099"/>
              </w:tabs>
              <w:spacing w:before="120"/>
              <w:ind w:left="28"/>
              <w:jc w:val="both"/>
              <w:rPr>
                <w:rFonts w:ascii="Arial Narrow" w:hAnsi="Arial Narrow"/>
                <w:sz w:val="22"/>
                <w:szCs w:val="22"/>
              </w:rPr>
            </w:pPr>
            <w:r w:rsidRPr="00162953">
              <w:rPr>
                <w:rFonts w:ascii="Arial Narrow" w:hAnsi="Arial Narrow"/>
                <w:sz w:val="22"/>
                <w:szCs w:val="22"/>
              </w:rPr>
              <w:t>Покрышки должны иметь высокий «</w:t>
            </w:r>
            <w:proofErr w:type="spellStart"/>
            <w:r w:rsidRPr="00162953">
              <w:rPr>
                <w:rFonts w:ascii="Arial Narrow" w:hAnsi="Arial Narrow"/>
                <w:sz w:val="22"/>
                <w:szCs w:val="22"/>
              </w:rPr>
              <w:t>внедорожный</w:t>
            </w:r>
            <w:proofErr w:type="spellEnd"/>
            <w:r w:rsidRPr="00162953">
              <w:rPr>
                <w:rFonts w:ascii="Arial Narrow" w:hAnsi="Arial Narrow"/>
                <w:sz w:val="22"/>
                <w:szCs w:val="22"/>
              </w:rPr>
              <w:t>» рисунок протектора, что должно позволить перемещаться по неподготовленным рабочим поверхностям.</w:t>
            </w:r>
          </w:p>
        </w:tc>
        <w:tc>
          <w:tcPr>
            <w:tcW w:w="357" w:type="pct"/>
            <w:shd w:val="clear" w:color="auto" w:fill="auto"/>
            <w:vAlign w:val="center"/>
          </w:tcPr>
          <w:p w:rsidR="006623E8" w:rsidRPr="00162953" w:rsidRDefault="006623E8" w:rsidP="00180A4B">
            <w:pPr>
              <w:widowControl w:val="0"/>
              <w:spacing w:before="120"/>
              <w:jc w:val="center"/>
              <w:rPr>
                <w:rFonts w:ascii="Arial Narrow" w:hAnsi="Arial Narrow"/>
                <w:kern w:val="2"/>
                <w:sz w:val="22"/>
                <w:szCs w:val="22"/>
                <w:lang w:eastAsia="en-US"/>
              </w:rPr>
            </w:pPr>
            <w:r>
              <w:rPr>
                <w:rFonts w:ascii="Arial Narrow" w:hAnsi="Arial Narrow"/>
                <w:kern w:val="2"/>
                <w:sz w:val="22"/>
                <w:szCs w:val="22"/>
                <w:lang w:eastAsia="en-US"/>
              </w:rPr>
              <w:lastRenderedPageBreak/>
              <w:t>1</w:t>
            </w:r>
          </w:p>
        </w:tc>
        <w:tc>
          <w:tcPr>
            <w:tcW w:w="312" w:type="pct"/>
            <w:shd w:val="clear" w:color="auto" w:fill="auto"/>
            <w:vAlign w:val="center"/>
          </w:tcPr>
          <w:p w:rsidR="006623E8" w:rsidRPr="00162953" w:rsidRDefault="006623E8" w:rsidP="00180A4B">
            <w:pPr>
              <w:pStyle w:val="53"/>
              <w:widowControl w:val="0"/>
              <w:shd w:val="clear" w:color="auto" w:fill="auto"/>
              <w:spacing w:before="120" w:line="240" w:lineRule="auto"/>
              <w:jc w:val="center"/>
              <w:rPr>
                <w:rFonts w:ascii="Arial Narrow" w:hAnsi="Arial Narrow" w:cs="Times New Roman"/>
              </w:rPr>
            </w:pPr>
            <w:r w:rsidRPr="00162953">
              <w:rPr>
                <w:rFonts w:ascii="Arial Narrow" w:hAnsi="Arial Narrow" w:cs="Times New Roman"/>
              </w:rPr>
              <w:t>шт.</w:t>
            </w:r>
          </w:p>
        </w:tc>
      </w:tr>
    </w:tbl>
    <w:p w:rsidR="006623E8" w:rsidRPr="00162953" w:rsidRDefault="006623E8" w:rsidP="006623E8">
      <w:pPr>
        <w:widowControl w:val="0"/>
        <w:tabs>
          <w:tab w:val="num" w:pos="0"/>
        </w:tabs>
        <w:spacing w:before="120"/>
        <w:rPr>
          <w:rFonts w:ascii="Arial Narrow" w:hAnsi="Arial Narrow"/>
          <w:b/>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sz w:val="22"/>
          <w:szCs w:val="22"/>
        </w:rPr>
      </w:pPr>
      <w:r w:rsidRPr="00162953">
        <w:rPr>
          <w:rFonts w:ascii="Arial Narrow" w:hAnsi="Arial Narrow"/>
          <w:b/>
          <w:bCs/>
          <w:sz w:val="22"/>
          <w:szCs w:val="22"/>
        </w:rPr>
        <w:t xml:space="preserve">Требования к комплектации </w:t>
      </w:r>
      <w:r>
        <w:rPr>
          <w:rFonts w:ascii="Arial Narrow" w:hAnsi="Arial Narrow"/>
          <w:b/>
          <w:bCs/>
          <w:sz w:val="22"/>
          <w:szCs w:val="22"/>
        </w:rPr>
        <w:t>продукции</w:t>
      </w:r>
      <w:r w:rsidRPr="00162953">
        <w:rPr>
          <w:rFonts w:ascii="Arial Narrow" w:hAnsi="Arial Narrow"/>
          <w:b/>
          <w:bCs/>
          <w:sz w:val="22"/>
          <w:szCs w:val="22"/>
        </w:rPr>
        <w:t xml:space="preserve">: </w:t>
      </w:r>
      <w:r w:rsidRPr="00162953">
        <w:rPr>
          <w:rFonts w:ascii="Arial Narrow" w:hAnsi="Arial Narrow"/>
          <w:bCs/>
          <w:sz w:val="22"/>
          <w:szCs w:val="22"/>
        </w:rPr>
        <w:t>в</w:t>
      </w:r>
      <w:r w:rsidRPr="00162953">
        <w:rPr>
          <w:rFonts w:ascii="Arial Narrow" w:hAnsi="Arial Narrow"/>
          <w:sz w:val="22"/>
          <w:szCs w:val="22"/>
        </w:rPr>
        <w:t>ся продукция поставляется в комплектации, предусмотренной заводом-изготовителем.</w:t>
      </w:r>
    </w:p>
    <w:p w:rsidR="006623E8" w:rsidRPr="00162953" w:rsidRDefault="006623E8" w:rsidP="006623E8">
      <w:pPr>
        <w:widowControl w:val="0"/>
        <w:tabs>
          <w:tab w:val="num" w:pos="1134"/>
        </w:tabs>
        <w:spacing w:before="120"/>
        <w:ind w:firstLine="567"/>
        <w:jc w:val="both"/>
        <w:rPr>
          <w:rFonts w:ascii="Arial Narrow" w:hAnsi="Arial Narrow"/>
          <w:sz w:val="22"/>
          <w:szCs w:val="22"/>
        </w:rPr>
      </w:pPr>
    </w:p>
    <w:p w:rsidR="006623E8" w:rsidRPr="00162953" w:rsidRDefault="006623E8" w:rsidP="006623E8">
      <w:pPr>
        <w:widowControl w:val="0"/>
        <w:numPr>
          <w:ilvl w:val="1"/>
          <w:numId w:val="68"/>
        </w:numPr>
        <w:tabs>
          <w:tab w:val="clear" w:pos="990"/>
          <w:tab w:val="num" w:pos="0"/>
          <w:tab w:val="num" w:pos="1134"/>
        </w:tabs>
        <w:spacing w:before="120"/>
        <w:ind w:left="0" w:firstLine="567"/>
        <w:jc w:val="both"/>
        <w:rPr>
          <w:rFonts w:ascii="Arial Narrow" w:hAnsi="Arial Narrow"/>
          <w:snapToGrid w:val="0"/>
          <w:color w:val="000000"/>
          <w:sz w:val="22"/>
          <w:szCs w:val="22"/>
        </w:rPr>
      </w:pPr>
      <w:r w:rsidRPr="00162953">
        <w:rPr>
          <w:rFonts w:ascii="Arial Narrow" w:hAnsi="Arial Narrow"/>
          <w:b/>
          <w:bCs/>
          <w:sz w:val="22"/>
          <w:szCs w:val="22"/>
        </w:rPr>
        <w:t xml:space="preserve">Порядок формирования цены: </w:t>
      </w:r>
      <w:r w:rsidRPr="00162953">
        <w:rPr>
          <w:rFonts w:ascii="Arial Narrow" w:hAnsi="Arial Narrow"/>
          <w:bCs/>
          <w:sz w:val="22"/>
          <w:szCs w:val="22"/>
        </w:rPr>
        <w:t>в стоимость продукции включена стоимость упаковки, транспортные расходы и иные расходы Поставщика</w:t>
      </w:r>
      <w:r w:rsidRPr="00162953">
        <w:rPr>
          <w:rFonts w:ascii="Arial Narrow" w:hAnsi="Arial Narrow"/>
          <w:snapToGrid w:val="0"/>
          <w:color w:val="000000"/>
          <w:sz w:val="22"/>
          <w:szCs w:val="22"/>
        </w:rPr>
        <w:t>.</w:t>
      </w:r>
    </w:p>
    <w:p w:rsidR="006623E8" w:rsidRPr="00162953" w:rsidRDefault="006623E8" w:rsidP="006623E8">
      <w:pPr>
        <w:widowControl w:val="0"/>
        <w:tabs>
          <w:tab w:val="num" w:pos="0"/>
          <w:tab w:val="num" w:pos="1134"/>
        </w:tabs>
        <w:spacing w:before="120"/>
        <w:ind w:firstLine="567"/>
        <w:rPr>
          <w:rFonts w:ascii="Arial Narrow" w:hAnsi="Arial Narrow"/>
          <w:snapToGrid w:val="0"/>
          <w:color w:val="000000"/>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bCs/>
          <w:sz w:val="22"/>
          <w:szCs w:val="22"/>
        </w:rPr>
      </w:pPr>
      <w:r w:rsidRPr="00162953">
        <w:rPr>
          <w:rFonts w:ascii="Arial Narrow" w:hAnsi="Arial Narrow"/>
          <w:b/>
          <w:bCs/>
          <w:sz w:val="22"/>
          <w:szCs w:val="22"/>
        </w:rPr>
        <w:t xml:space="preserve">Форма, сроки и порядок оплаты </w:t>
      </w:r>
      <w:r>
        <w:rPr>
          <w:rFonts w:ascii="Arial Narrow" w:hAnsi="Arial Narrow"/>
          <w:b/>
          <w:bCs/>
          <w:sz w:val="22"/>
          <w:szCs w:val="22"/>
        </w:rPr>
        <w:t>продукции</w:t>
      </w:r>
      <w:r w:rsidRPr="00162953">
        <w:rPr>
          <w:rFonts w:ascii="Arial Narrow" w:hAnsi="Arial Narrow"/>
          <w:bCs/>
          <w:sz w:val="22"/>
          <w:szCs w:val="22"/>
        </w:rPr>
        <w:t>: в соответствии с условиями проекта договора.</w:t>
      </w:r>
    </w:p>
    <w:p w:rsidR="006623E8" w:rsidRPr="00162953" w:rsidRDefault="006623E8" w:rsidP="006623E8">
      <w:pPr>
        <w:widowControl w:val="0"/>
        <w:spacing w:before="120"/>
        <w:ind w:left="567"/>
        <w:jc w:val="both"/>
        <w:rPr>
          <w:rFonts w:ascii="Arial Narrow" w:hAnsi="Arial Narrow"/>
          <w:b/>
          <w:bCs/>
          <w:sz w:val="22"/>
          <w:szCs w:val="22"/>
        </w:rPr>
      </w:pPr>
    </w:p>
    <w:p w:rsidR="006623E8" w:rsidRPr="00162953" w:rsidRDefault="006623E8" w:rsidP="006623E8">
      <w:pPr>
        <w:widowControl w:val="0"/>
        <w:numPr>
          <w:ilvl w:val="1"/>
          <w:numId w:val="68"/>
        </w:numPr>
        <w:tabs>
          <w:tab w:val="clear" w:pos="990"/>
          <w:tab w:val="left" w:pos="1134"/>
        </w:tabs>
        <w:spacing w:before="120"/>
        <w:ind w:left="0" w:firstLine="567"/>
        <w:jc w:val="both"/>
        <w:rPr>
          <w:rFonts w:ascii="Arial Narrow" w:hAnsi="Arial Narrow"/>
          <w:b/>
          <w:bCs/>
          <w:sz w:val="22"/>
          <w:szCs w:val="22"/>
        </w:rPr>
      </w:pPr>
      <w:r w:rsidRPr="00162953">
        <w:rPr>
          <w:rFonts w:ascii="Arial Narrow" w:hAnsi="Arial Narrow"/>
          <w:b/>
          <w:bCs/>
          <w:sz w:val="22"/>
          <w:szCs w:val="22"/>
        </w:rPr>
        <w:t>Требования к технической документации</w:t>
      </w:r>
      <w:r>
        <w:rPr>
          <w:rFonts w:ascii="Arial Narrow" w:hAnsi="Arial Narrow"/>
          <w:b/>
          <w:bCs/>
          <w:sz w:val="22"/>
          <w:szCs w:val="22"/>
        </w:rPr>
        <w:t>:</w:t>
      </w:r>
    </w:p>
    <w:p w:rsidR="006623E8" w:rsidRPr="00162953" w:rsidRDefault="006623E8" w:rsidP="00573B67">
      <w:pPr>
        <w:pStyle w:val="afff0"/>
        <w:widowControl w:val="0"/>
        <w:numPr>
          <w:ilvl w:val="1"/>
          <w:numId w:val="80"/>
        </w:numPr>
        <w:tabs>
          <w:tab w:val="left" w:pos="993"/>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 xml:space="preserve">Поставляемая продукция по своему качеству должна соответствовать требованиям законодательства Российской Федерации, а также положения </w:t>
      </w:r>
      <w:proofErr w:type="spellStart"/>
      <w:r w:rsidRPr="00162953">
        <w:rPr>
          <w:rFonts w:ascii="Arial Narrow" w:hAnsi="Arial Narrow"/>
          <w:bCs/>
        </w:rPr>
        <w:t>ГОСТа</w:t>
      </w:r>
      <w:proofErr w:type="spellEnd"/>
      <w:r w:rsidRPr="00162953">
        <w:rPr>
          <w:rFonts w:ascii="Arial Narrow" w:hAnsi="Arial Narrow"/>
          <w:bCs/>
        </w:rPr>
        <w:t xml:space="preserve">,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 </w:t>
      </w:r>
    </w:p>
    <w:p w:rsidR="006623E8" w:rsidRPr="00162953" w:rsidRDefault="006623E8" w:rsidP="00573B67">
      <w:pPr>
        <w:pStyle w:val="afff0"/>
        <w:widowControl w:val="0"/>
        <w:numPr>
          <w:ilvl w:val="1"/>
          <w:numId w:val="80"/>
        </w:numPr>
        <w:tabs>
          <w:tab w:val="left" w:pos="993"/>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 xml:space="preserve">На гидроподъемник необходимо также иметь Паспорт </w:t>
      </w:r>
      <w:proofErr w:type="spellStart"/>
      <w:r w:rsidRPr="00162953">
        <w:rPr>
          <w:rFonts w:ascii="Arial Narrow" w:hAnsi="Arial Narrow"/>
          <w:bCs/>
        </w:rPr>
        <w:t>Ростехнадзора</w:t>
      </w:r>
      <w:proofErr w:type="spellEnd"/>
      <w:r w:rsidRPr="00162953">
        <w:rPr>
          <w:rFonts w:ascii="Arial Narrow" w:hAnsi="Arial Narrow"/>
          <w:bCs/>
        </w:rPr>
        <w:t xml:space="preserve"> РФ, инструкции на обслуживание и ремонт на русском языке, Сертификат соответствия, Разрешение на применение </w:t>
      </w:r>
      <w:proofErr w:type="spellStart"/>
      <w:r w:rsidRPr="00162953">
        <w:rPr>
          <w:rFonts w:ascii="Arial Narrow" w:hAnsi="Arial Narrow"/>
          <w:bCs/>
        </w:rPr>
        <w:t>Ростехнадзора</w:t>
      </w:r>
      <w:proofErr w:type="spellEnd"/>
      <w:r w:rsidRPr="00162953">
        <w:rPr>
          <w:rFonts w:ascii="Arial Narrow" w:hAnsi="Arial Narrow"/>
          <w:bCs/>
        </w:rPr>
        <w:t xml:space="preserve"> РФ, Паспорт самоходной машины, каталог запасных частей, государственную таможенную декларацию, гарантийный талон, сервисную книжку, одобрение типа транспортного средства.</w:t>
      </w:r>
    </w:p>
    <w:p w:rsidR="006623E8" w:rsidRPr="00162953" w:rsidRDefault="006623E8" w:rsidP="00573B67">
      <w:pPr>
        <w:pStyle w:val="afff0"/>
        <w:widowControl w:val="0"/>
        <w:numPr>
          <w:ilvl w:val="1"/>
          <w:numId w:val="80"/>
        </w:numPr>
        <w:tabs>
          <w:tab w:val="left" w:pos="993"/>
          <w:tab w:val="left" w:pos="1134"/>
        </w:tabs>
        <w:spacing w:before="120" w:after="0" w:line="240" w:lineRule="auto"/>
        <w:ind w:left="0" w:firstLine="567"/>
        <w:contextualSpacing w:val="0"/>
        <w:jc w:val="both"/>
        <w:rPr>
          <w:rFonts w:ascii="Arial Narrow" w:hAnsi="Arial Narrow"/>
          <w:color w:val="000000"/>
        </w:rPr>
      </w:pPr>
      <w:r w:rsidRPr="00162953">
        <w:rPr>
          <w:rFonts w:ascii="Arial Narrow" w:hAnsi="Arial Narrow"/>
          <w:bCs/>
        </w:rPr>
        <w:t>Всё</w:t>
      </w:r>
      <w:r w:rsidRPr="00162953">
        <w:rPr>
          <w:rFonts w:ascii="Arial Narrow" w:hAnsi="Arial Narrow"/>
          <w:color w:val="000000"/>
        </w:rPr>
        <w:t xml:space="preserve"> оборудование должно отвечать европейским стандартам безопасности – EN280 и EN954. Сертифицировано – ISO 9001 и РСТ. Соответствовать требованиям правил устройства и безопасной эксплуатации подъемников (ПБ 10-611-03)</w:t>
      </w:r>
    </w:p>
    <w:p w:rsidR="006623E8" w:rsidRPr="00162953" w:rsidRDefault="006623E8" w:rsidP="006623E8">
      <w:pPr>
        <w:widowControl w:val="0"/>
        <w:tabs>
          <w:tab w:val="left" w:pos="1134"/>
        </w:tabs>
        <w:spacing w:before="120"/>
        <w:ind w:firstLine="567"/>
        <w:jc w:val="both"/>
        <w:rPr>
          <w:rFonts w:ascii="Arial Narrow" w:hAnsi="Arial Narrow"/>
          <w:sz w:val="22"/>
          <w:szCs w:val="22"/>
        </w:rPr>
      </w:pPr>
    </w:p>
    <w:p w:rsidR="006623E8" w:rsidRPr="00162953" w:rsidRDefault="006623E8" w:rsidP="006623E8">
      <w:pPr>
        <w:widowControl w:val="0"/>
        <w:numPr>
          <w:ilvl w:val="1"/>
          <w:numId w:val="68"/>
        </w:numPr>
        <w:tabs>
          <w:tab w:val="clear" w:pos="990"/>
          <w:tab w:val="num" w:pos="0"/>
          <w:tab w:val="left" w:pos="1134"/>
        </w:tabs>
        <w:spacing w:before="120"/>
        <w:ind w:left="0" w:firstLine="567"/>
        <w:jc w:val="both"/>
        <w:rPr>
          <w:rFonts w:ascii="Arial Narrow" w:hAnsi="Arial Narrow"/>
          <w:sz w:val="22"/>
          <w:szCs w:val="22"/>
        </w:rPr>
      </w:pPr>
      <w:r w:rsidRPr="00162953">
        <w:rPr>
          <w:rFonts w:ascii="Arial Narrow" w:hAnsi="Arial Narrow"/>
          <w:b/>
          <w:bCs/>
          <w:sz w:val="22"/>
          <w:szCs w:val="22"/>
        </w:rPr>
        <w:t xml:space="preserve">Требования к упаковке: </w:t>
      </w:r>
      <w:r w:rsidRPr="00162953">
        <w:rPr>
          <w:rFonts w:ascii="Arial Narrow" w:hAnsi="Arial Narrow"/>
          <w:bCs/>
          <w:sz w:val="22"/>
          <w:szCs w:val="22"/>
        </w:rPr>
        <w:t>у</w:t>
      </w:r>
      <w:r w:rsidRPr="00162953">
        <w:rPr>
          <w:rFonts w:ascii="Arial Narrow" w:hAnsi="Arial Narrow"/>
          <w:sz w:val="22"/>
          <w:szCs w:val="22"/>
        </w:rPr>
        <w:t>паковка должна обеспечивать полную сохранность продукции на весь срок её транспортировки с учетом перегрузок и длительного хранения</w:t>
      </w:r>
    </w:p>
    <w:p w:rsidR="006623E8" w:rsidRPr="00162953" w:rsidRDefault="006623E8" w:rsidP="006623E8">
      <w:pPr>
        <w:widowControl w:val="0"/>
        <w:tabs>
          <w:tab w:val="num" w:pos="0"/>
          <w:tab w:val="left" w:pos="1134"/>
        </w:tabs>
        <w:spacing w:before="120"/>
        <w:ind w:firstLine="567"/>
        <w:rPr>
          <w:rFonts w:ascii="Arial Narrow" w:hAnsi="Arial Narrow"/>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b/>
          <w:bCs/>
          <w:sz w:val="22"/>
          <w:szCs w:val="22"/>
        </w:rPr>
      </w:pPr>
      <w:r w:rsidRPr="00162953">
        <w:rPr>
          <w:rFonts w:ascii="Arial Narrow" w:hAnsi="Arial Narrow"/>
          <w:b/>
          <w:bCs/>
          <w:sz w:val="22"/>
          <w:szCs w:val="22"/>
        </w:rPr>
        <w:t>Прочие условия</w:t>
      </w:r>
    </w:p>
    <w:p w:rsidR="006623E8" w:rsidRPr="00162953" w:rsidRDefault="006623E8" w:rsidP="00573B67">
      <w:pPr>
        <w:pStyle w:val="afff0"/>
        <w:widowControl w:val="0"/>
        <w:numPr>
          <w:ilvl w:val="1"/>
          <w:numId w:val="81"/>
        </w:numPr>
        <w:tabs>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Поставляем</w:t>
      </w:r>
      <w:r>
        <w:rPr>
          <w:rFonts w:ascii="Arial Narrow" w:hAnsi="Arial Narrow"/>
          <w:bCs/>
        </w:rPr>
        <w:t>ая продукция должна</w:t>
      </w:r>
      <w:r w:rsidRPr="00162953">
        <w:rPr>
          <w:rFonts w:ascii="Arial Narrow" w:hAnsi="Arial Narrow"/>
          <w:bCs/>
        </w:rPr>
        <w:t xml:space="preserve"> быть нов</w:t>
      </w:r>
      <w:r>
        <w:rPr>
          <w:rFonts w:ascii="Arial Narrow" w:hAnsi="Arial Narrow"/>
          <w:bCs/>
        </w:rPr>
        <w:t>ой</w:t>
      </w:r>
      <w:r w:rsidRPr="00162953">
        <w:rPr>
          <w:rFonts w:ascii="Arial Narrow" w:hAnsi="Arial Narrow"/>
          <w:bCs/>
        </w:rPr>
        <w:t xml:space="preserve"> 2013 годов  выпуска, (не допускается поставка выставочных образцов, а также товара, собранного из восстановленных деталей).</w:t>
      </w:r>
    </w:p>
    <w:p w:rsidR="006623E8" w:rsidRPr="00162953" w:rsidRDefault="006623E8" w:rsidP="00573B67">
      <w:pPr>
        <w:pStyle w:val="afff0"/>
        <w:widowControl w:val="0"/>
        <w:numPr>
          <w:ilvl w:val="1"/>
          <w:numId w:val="81"/>
        </w:numPr>
        <w:tabs>
          <w:tab w:val="left" w:pos="1134"/>
        </w:tabs>
        <w:spacing w:before="120" w:after="0" w:line="240" w:lineRule="auto"/>
        <w:ind w:left="0" w:firstLine="567"/>
        <w:contextualSpacing w:val="0"/>
        <w:jc w:val="both"/>
        <w:rPr>
          <w:rFonts w:ascii="Arial Narrow" w:hAnsi="Arial Narrow"/>
          <w:b/>
          <w:bCs/>
        </w:rPr>
      </w:pPr>
      <w:r w:rsidRPr="00162953">
        <w:rPr>
          <w:rFonts w:ascii="Arial Narrow" w:hAnsi="Arial Narrow"/>
          <w:bCs/>
        </w:rPr>
        <w:t xml:space="preserve">Товар должен иметь сертификат соответствия. </w:t>
      </w:r>
    </w:p>
    <w:p w:rsidR="006623E8" w:rsidRPr="00162953" w:rsidRDefault="006623E8" w:rsidP="00573B67">
      <w:pPr>
        <w:pStyle w:val="afff0"/>
        <w:widowControl w:val="0"/>
        <w:numPr>
          <w:ilvl w:val="1"/>
          <w:numId w:val="81"/>
        </w:numPr>
        <w:tabs>
          <w:tab w:val="num" w:pos="0"/>
          <w:tab w:val="left" w:pos="1134"/>
        </w:tabs>
        <w:spacing w:before="120" w:after="0" w:line="240" w:lineRule="auto"/>
        <w:ind w:left="0" w:firstLine="567"/>
        <w:contextualSpacing w:val="0"/>
        <w:jc w:val="both"/>
        <w:rPr>
          <w:rFonts w:ascii="Arial Narrow" w:hAnsi="Arial Narrow"/>
          <w:bCs/>
        </w:rPr>
      </w:pPr>
      <w:r w:rsidRPr="00162953">
        <w:rPr>
          <w:rFonts w:ascii="Arial Narrow" w:hAnsi="Arial Narrow"/>
          <w:bCs/>
        </w:rPr>
        <w:t>Гарантийные обязательства:</w:t>
      </w:r>
    </w:p>
    <w:p w:rsidR="006623E8" w:rsidRPr="00162953" w:rsidRDefault="006623E8" w:rsidP="00573B67">
      <w:pPr>
        <w:widowControl w:val="0"/>
        <w:numPr>
          <w:ilvl w:val="0"/>
          <w:numId w:val="82"/>
        </w:numPr>
        <w:tabs>
          <w:tab w:val="num" w:pos="1134"/>
          <w:tab w:val="left" w:pos="9099"/>
        </w:tabs>
        <w:spacing w:before="120"/>
        <w:ind w:left="0" w:firstLine="567"/>
        <w:rPr>
          <w:rFonts w:ascii="Arial Narrow" w:hAnsi="Arial Narrow"/>
          <w:sz w:val="22"/>
          <w:szCs w:val="22"/>
        </w:rPr>
      </w:pPr>
      <w:r w:rsidRPr="00162953">
        <w:rPr>
          <w:rFonts w:ascii="Arial Narrow" w:hAnsi="Arial Narrow"/>
          <w:sz w:val="22"/>
          <w:szCs w:val="22"/>
        </w:rPr>
        <w:t>В отношении структурных элементов (рамы машины, металла) 5 лет.</w:t>
      </w:r>
    </w:p>
    <w:p w:rsidR="006623E8" w:rsidRPr="00162953" w:rsidRDefault="006623E8" w:rsidP="00573B67">
      <w:pPr>
        <w:widowControl w:val="0"/>
        <w:numPr>
          <w:ilvl w:val="0"/>
          <w:numId w:val="82"/>
        </w:numPr>
        <w:tabs>
          <w:tab w:val="num" w:pos="1134"/>
          <w:tab w:val="left" w:pos="9099"/>
        </w:tabs>
        <w:spacing w:before="120"/>
        <w:ind w:left="0" w:firstLine="567"/>
        <w:rPr>
          <w:rFonts w:ascii="Arial Narrow" w:hAnsi="Arial Narrow"/>
          <w:sz w:val="22"/>
          <w:szCs w:val="22"/>
        </w:rPr>
      </w:pPr>
      <w:r w:rsidRPr="00162953">
        <w:rPr>
          <w:rFonts w:ascii="Arial Narrow" w:hAnsi="Arial Narrow"/>
          <w:sz w:val="22"/>
          <w:szCs w:val="22"/>
        </w:rPr>
        <w:t xml:space="preserve">В отношении </w:t>
      </w:r>
      <w:proofErr w:type="gramStart"/>
      <w:r w:rsidRPr="00162953">
        <w:rPr>
          <w:rFonts w:ascii="Arial Narrow" w:hAnsi="Arial Narrow"/>
          <w:sz w:val="22"/>
          <w:szCs w:val="22"/>
        </w:rPr>
        <w:t>комплектующих</w:t>
      </w:r>
      <w:proofErr w:type="gramEnd"/>
      <w:r w:rsidRPr="00162953">
        <w:rPr>
          <w:rFonts w:ascii="Arial Narrow" w:hAnsi="Arial Narrow"/>
          <w:sz w:val="22"/>
          <w:szCs w:val="22"/>
        </w:rPr>
        <w:t xml:space="preserve"> по электрике 2 года.</w:t>
      </w:r>
    </w:p>
    <w:p w:rsidR="006623E8" w:rsidRPr="00162953" w:rsidRDefault="006623E8" w:rsidP="00573B67">
      <w:pPr>
        <w:widowControl w:val="0"/>
        <w:numPr>
          <w:ilvl w:val="0"/>
          <w:numId w:val="82"/>
        </w:numPr>
        <w:tabs>
          <w:tab w:val="left" w:pos="1134"/>
          <w:tab w:val="left" w:pos="9099"/>
        </w:tabs>
        <w:spacing w:before="120"/>
        <w:ind w:left="0" w:firstLine="567"/>
        <w:jc w:val="both"/>
        <w:rPr>
          <w:rFonts w:ascii="Arial Narrow" w:hAnsi="Arial Narrow"/>
          <w:b/>
          <w:bCs/>
          <w:sz w:val="22"/>
          <w:szCs w:val="22"/>
        </w:rPr>
      </w:pPr>
      <w:r w:rsidRPr="00162953">
        <w:rPr>
          <w:rFonts w:ascii="Arial Narrow" w:hAnsi="Arial Narrow"/>
          <w:sz w:val="22"/>
          <w:szCs w:val="22"/>
        </w:rPr>
        <w:lastRenderedPageBreak/>
        <w:t xml:space="preserve">В отношении </w:t>
      </w:r>
      <w:proofErr w:type="gramStart"/>
      <w:r w:rsidRPr="00162953">
        <w:rPr>
          <w:rFonts w:ascii="Arial Narrow" w:hAnsi="Arial Narrow"/>
          <w:sz w:val="22"/>
          <w:szCs w:val="22"/>
        </w:rPr>
        <w:t>гидравлических</w:t>
      </w:r>
      <w:proofErr w:type="gramEnd"/>
      <w:r w:rsidRPr="00162953">
        <w:rPr>
          <w:rFonts w:ascii="Arial Narrow" w:hAnsi="Arial Narrow"/>
          <w:sz w:val="22"/>
          <w:szCs w:val="22"/>
        </w:rPr>
        <w:t xml:space="preserve"> комплектующих 2 года</w:t>
      </w:r>
    </w:p>
    <w:p w:rsidR="006623E8" w:rsidRPr="00162953" w:rsidRDefault="006623E8" w:rsidP="00573B67">
      <w:pPr>
        <w:widowControl w:val="0"/>
        <w:numPr>
          <w:ilvl w:val="0"/>
          <w:numId w:val="82"/>
        </w:numPr>
        <w:tabs>
          <w:tab w:val="left" w:pos="1134"/>
          <w:tab w:val="left" w:pos="9099"/>
        </w:tabs>
        <w:spacing w:before="120"/>
        <w:ind w:left="0" w:firstLine="567"/>
        <w:jc w:val="both"/>
        <w:rPr>
          <w:rFonts w:ascii="Arial Narrow" w:hAnsi="Arial Narrow"/>
          <w:b/>
          <w:bCs/>
          <w:sz w:val="22"/>
          <w:szCs w:val="22"/>
        </w:rPr>
      </w:pPr>
      <w:r w:rsidRPr="00162953">
        <w:rPr>
          <w:rFonts w:ascii="Arial Narrow" w:hAnsi="Arial Narrow"/>
          <w:sz w:val="22"/>
          <w:szCs w:val="22"/>
        </w:rPr>
        <w:t>Уплотнительные</w:t>
      </w:r>
      <w:r w:rsidRPr="00162953">
        <w:rPr>
          <w:rFonts w:ascii="Arial Narrow" w:hAnsi="Arial Narrow"/>
          <w:color w:val="000000"/>
          <w:sz w:val="22"/>
          <w:szCs w:val="22"/>
        </w:rPr>
        <w:t xml:space="preserve"> кольца, пломбы, шланги, тормоза 1 год.</w:t>
      </w:r>
    </w:p>
    <w:p w:rsidR="006623E8" w:rsidRPr="00162953" w:rsidRDefault="006623E8" w:rsidP="006623E8">
      <w:pPr>
        <w:widowControl w:val="0"/>
        <w:tabs>
          <w:tab w:val="num" w:pos="0"/>
          <w:tab w:val="left" w:pos="851"/>
        </w:tabs>
        <w:spacing w:before="120"/>
        <w:ind w:left="28" w:firstLine="539"/>
        <w:rPr>
          <w:rFonts w:ascii="Arial Narrow" w:hAnsi="Arial Narrow"/>
          <w:sz w:val="22"/>
          <w:szCs w:val="22"/>
        </w:rPr>
      </w:pPr>
    </w:p>
    <w:p w:rsidR="006623E8" w:rsidRPr="00162953" w:rsidRDefault="006623E8" w:rsidP="006623E8">
      <w:pPr>
        <w:widowControl w:val="0"/>
        <w:numPr>
          <w:ilvl w:val="1"/>
          <w:numId w:val="68"/>
        </w:numPr>
        <w:tabs>
          <w:tab w:val="clear" w:pos="990"/>
          <w:tab w:val="num" w:pos="1134"/>
        </w:tabs>
        <w:spacing w:before="120"/>
        <w:ind w:left="0" w:firstLine="567"/>
        <w:jc w:val="both"/>
        <w:rPr>
          <w:rFonts w:ascii="Arial Narrow" w:hAnsi="Arial Narrow"/>
          <w:b/>
          <w:sz w:val="22"/>
          <w:szCs w:val="22"/>
        </w:rPr>
      </w:pPr>
      <w:r w:rsidRPr="00162953">
        <w:rPr>
          <w:rFonts w:ascii="Arial Narrow" w:hAnsi="Arial Narrow"/>
          <w:b/>
          <w:sz w:val="22"/>
          <w:szCs w:val="22"/>
        </w:rPr>
        <w:t xml:space="preserve">Пусконаладочные работы: </w:t>
      </w:r>
      <w:r w:rsidRPr="00162953">
        <w:rPr>
          <w:rFonts w:ascii="Arial Narrow" w:hAnsi="Arial Narrow"/>
          <w:sz w:val="22"/>
          <w:szCs w:val="22"/>
        </w:rPr>
        <w:t>с выездом специалиста, обучение персонала  ФГУП «</w:t>
      </w:r>
      <w:proofErr w:type="spellStart"/>
      <w:r w:rsidRPr="00162953">
        <w:rPr>
          <w:rFonts w:ascii="Arial Narrow" w:hAnsi="Arial Narrow"/>
          <w:sz w:val="22"/>
          <w:szCs w:val="22"/>
        </w:rPr>
        <w:t>Атомфлот</w:t>
      </w:r>
      <w:proofErr w:type="spellEnd"/>
      <w:r w:rsidRPr="00162953">
        <w:rPr>
          <w:rFonts w:ascii="Arial Narrow" w:hAnsi="Arial Narrow"/>
          <w:sz w:val="22"/>
          <w:szCs w:val="22"/>
        </w:rPr>
        <w:t>» (как эксплуатации подъемников, так и их обслуживанию).</w:t>
      </w:r>
    </w:p>
    <w:p w:rsidR="006623E8" w:rsidRPr="00162953" w:rsidRDefault="006623E8" w:rsidP="006623E8">
      <w:pPr>
        <w:widowControl w:val="0"/>
        <w:spacing w:before="120"/>
        <w:ind w:left="567"/>
        <w:jc w:val="both"/>
        <w:rPr>
          <w:rStyle w:val="rvts8"/>
          <w:rFonts w:ascii="Arial Narrow" w:hAnsi="Arial Narrow"/>
          <w:sz w:val="22"/>
          <w:szCs w:val="22"/>
        </w:rPr>
      </w:pPr>
    </w:p>
    <w:p w:rsidR="006623E8" w:rsidRPr="00162953" w:rsidRDefault="006623E8" w:rsidP="006623E8">
      <w:pPr>
        <w:widowControl w:val="0"/>
        <w:numPr>
          <w:ilvl w:val="1"/>
          <w:numId w:val="68"/>
        </w:numPr>
        <w:tabs>
          <w:tab w:val="clear" w:pos="990"/>
          <w:tab w:val="num" w:pos="0"/>
          <w:tab w:val="num" w:pos="1134"/>
        </w:tabs>
        <w:spacing w:before="120"/>
        <w:ind w:left="0" w:firstLine="567"/>
        <w:jc w:val="both"/>
        <w:rPr>
          <w:rFonts w:ascii="Arial Narrow" w:hAnsi="Arial Narrow"/>
          <w:sz w:val="22"/>
          <w:szCs w:val="22"/>
        </w:rPr>
      </w:pPr>
      <w:r w:rsidRPr="00162953">
        <w:rPr>
          <w:rStyle w:val="rvts8"/>
          <w:rFonts w:ascii="Arial Narrow" w:hAnsi="Arial Narrow"/>
          <w:color w:val="000000"/>
          <w:sz w:val="22"/>
          <w:szCs w:val="22"/>
        </w:rPr>
        <w:t>Место по</w:t>
      </w:r>
      <w:r>
        <w:rPr>
          <w:rStyle w:val="rvts8"/>
          <w:rFonts w:ascii="Arial Narrow" w:hAnsi="Arial Narrow"/>
          <w:color w:val="000000"/>
          <w:sz w:val="22"/>
          <w:szCs w:val="22"/>
        </w:rPr>
        <w:t>ставки продукции</w:t>
      </w:r>
      <w:r w:rsidRPr="00162953">
        <w:rPr>
          <w:rStyle w:val="rvts8"/>
          <w:rFonts w:ascii="Arial Narrow" w:hAnsi="Arial Narrow"/>
          <w:color w:val="000000"/>
          <w:sz w:val="22"/>
          <w:szCs w:val="22"/>
        </w:rPr>
        <w:t xml:space="preserve">:  </w:t>
      </w:r>
      <w:r w:rsidRPr="00162953">
        <w:rPr>
          <w:rFonts w:ascii="Arial Narrow" w:hAnsi="Arial Narrow"/>
          <w:sz w:val="22"/>
          <w:szCs w:val="22"/>
        </w:rPr>
        <w:t>183017, г. Мурманск-17, ФГУП «</w:t>
      </w:r>
      <w:proofErr w:type="spellStart"/>
      <w:r w:rsidRPr="00162953">
        <w:rPr>
          <w:rFonts w:ascii="Arial Narrow" w:hAnsi="Arial Narrow"/>
          <w:sz w:val="22"/>
          <w:szCs w:val="22"/>
        </w:rPr>
        <w:t>Атомфлот</w:t>
      </w:r>
      <w:proofErr w:type="spellEnd"/>
      <w:r w:rsidRPr="00162953">
        <w:rPr>
          <w:rFonts w:ascii="Arial Narrow" w:hAnsi="Arial Narrow"/>
          <w:sz w:val="22"/>
          <w:szCs w:val="22"/>
        </w:rPr>
        <w:t>»</w:t>
      </w:r>
      <w:r w:rsidR="008B2013">
        <w:rPr>
          <w:rFonts w:ascii="Arial Narrow" w:hAnsi="Arial Narrow"/>
          <w:sz w:val="22"/>
          <w:szCs w:val="22"/>
        </w:rPr>
        <w:t>.</w:t>
      </w:r>
    </w:p>
    <w:p w:rsidR="006623E8" w:rsidRPr="00162953" w:rsidRDefault="006623E8" w:rsidP="006623E8">
      <w:pPr>
        <w:widowControl w:val="0"/>
        <w:tabs>
          <w:tab w:val="num" w:pos="0"/>
          <w:tab w:val="num" w:pos="851"/>
          <w:tab w:val="num" w:pos="1134"/>
        </w:tabs>
        <w:spacing w:before="120"/>
        <w:ind w:firstLine="567"/>
        <w:rPr>
          <w:rFonts w:ascii="Arial Narrow" w:hAnsi="Arial Narrow"/>
          <w:sz w:val="22"/>
          <w:szCs w:val="22"/>
        </w:rPr>
      </w:pPr>
    </w:p>
    <w:p w:rsidR="006623E8" w:rsidRPr="00162953" w:rsidRDefault="006623E8" w:rsidP="006623E8">
      <w:pPr>
        <w:tabs>
          <w:tab w:val="num" w:pos="-3402"/>
          <w:tab w:val="num" w:pos="1134"/>
        </w:tabs>
        <w:spacing w:before="120"/>
        <w:ind w:firstLine="567"/>
        <w:jc w:val="both"/>
        <w:rPr>
          <w:rFonts w:ascii="Arial Narrow" w:hAnsi="Arial Narrow"/>
          <w:sz w:val="22"/>
          <w:szCs w:val="22"/>
        </w:rPr>
      </w:pPr>
      <w:r w:rsidRPr="00162953">
        <w:rPr>
          <w:rFonts w:ascii="Arial Narrow" w:hAnsi="Arial Narrow"/>
          <w:sz w:val="22"/>
          <w:szCs w:val="22"/>
        </w:rPr>
        <w:t>Для проезда на территорию предприятия необходимо за 1 (один) рабочий день до даты отгрузки товара предоставить информацию с указанием номера автомашины, ее марки и Ф.И.О. водителя и при необходимости лица сопровождающего груз. Водители для въезда на ФГУП «</w:t>
      </w:r>
      <w:proofErr w:type="spellStart"/>
      <w:r w:rsidRPr="00162953">
        <w:rPr>
          <w:rFonts w:ascii="Arial Narrow" w:hAnsi="Arial Narrow"/>
          <w:sz w:val="22"/>
          <w:szCs w:val="22"/>
        </w:rPr>
        <w:t>Атомфлот</w:t>
      </w:r>
      <w:proofErr w:type="spellEnd"/>
      <w:r w:rsidRPr="00162953">
        <w:rPr>
          <w:rFonts w:ascii="Arial Narrow" w:hAnsi="Arial Narrow"/>
          <w:sz w:val="22"/>
          <w:szCs w:val="22"/>
        </w:rPr>
        <w:t>» должны  иметь гражданство РФ.</w:t>
      </w:r>
    </w:p>
    <w:p w:rsidR="006623E8" w:rsidRPr="00162953" w:rsidRDefault="006623E8" w:rsidP="006623E8">
      <w:pPr>
        <w:widowControl w:val="0"/>
        <w:tabs>
          <w:tab w:val="num" w:pos="0"/>
          <w:tab w:val="num" w:pos="851"/>
          <w:tab w:val="num" w:pos="1134"/>
        </w:tabs>
        <w:spacing w:before="120"/>
        <w:ind w:firstLine="567"/>
        <w:rPr>
          <w:rFonts w:ascii="Arial Narrow" w:hAnsi="Arial Narrow"/>
          <w:sz w:val="22"/>
          <w:szCs w:val="22"/>
        </w:rPr>
      </w:pPr>
    </w:p>
    <w:p w:rsidR="006623E8" w:rsidRPr="00516011" w:rsidRDefault="006623E8" w:rsidP="006623E8">
      <w:pPr>
        <w:widowControl w:val="0"/>
        <w:spacing w:before="120"/>
        <w:ind w:firstLine="709"/>
        <w:jc w:val="both"/>
        <w:rPr>
          <w:rFonts w:ascii="Arial Narrow" w:hAnsi="Arial Narrow"/>
          <w:color w:val="FF0000"/>
          <w:sz w:val="22"/>
          <w:szCs w:val="22"/>
        </w:rPr>
      </w:pPr>
      <w:r>
        <w:rPr>
          <w:rFonts w:ascii="Arial Narrow" w:hAnsi="Arial Narrow"/>
          <w:b/>
          <w:bCs/>
          <w:color w:val="000000"/>
          <w:sz w:val="22"/>
          <w:szCs w:val="22"/>
        </w:rPr>
        <w:t xml:space="preserve">11. </w:t>
      </w:r>
      <w:r w:rsidRPr="007D619E">
        <w:rPr>
          <w:rFonts w:ascii="Arial Narrow" w:hAnsi="Arial Narrow"/>
          <w:b/>
          <w:bCs/>
          <w:color w:val="000000"/>
          <w:sz w:val="22"/>
          <w:szCs w:val="22"/>
        </w:rPr>
        <w:t xml:space="preserve">Сроки поставки: </w:t>
      </w:r>
      <w:r w:rsidRPr="007D619E">
        <w:rPr>
          <w:rFonts w:ascii="Arial Narrow" w:hAnsi="Arial Narrow"/>
          <w:bCs/>
          <w:color w:val="000000"/>
          <w:sz w:val="22"/>
          <w:szCs w:val="22"/>
        </w:rPr>
        <w:t>в</w:t>
      </w:r>
      <w:r w:rsidRPr="007D619E">
        <w:rPr>
          <w:rFonts w:ascii="Arial Narrow" w:hAnsi="Arial Narrow"/>
          <w:color w:val="000000"/>
          <w:sz w:val="22"/>
          <w:szCs w:val="22"/>
        </w:rPr>
        <w:t xml:space="preserve">ся продукция по договору должна быть поставлена в срок </w:t>
      </w:r>
      <w:r w:rsidR="00FD6F84">
        <w:rPr>
          <w:rFonts w:ascii="Arial Narrow" w:hAnsi="Arial Narrow"/>
          <w:sz w:val="22"/>
          <w:szCs w:val="22"/>
        </w:rPr>
        <w:t>с 17.10.2013 по 21.10.2013</w:t>
      </w:r>
      <w:r w:rsidR="00FD6F84" w:rsidRPr="001F3D80">
        <w:rPr>
          <w:rFonts w:ascii="Arial Narrow" w:hAnsi="Arial Narrow"/>
          <w:color w:val="000000"/>
          <w:sz w:val="22"/>
          <w:szCs w:val="22"/>
        </w:rPr>
        <w:t>.</w:t>
      </w:r>
      <w:r w:rsidRPr="00516011">
        <w:rPr>
          <w:rFonts w:ascii="Arial Narrow" w:hAnsi="Arial Narrow"/>
          <w:color w:val="FF0000"/>
          <w:sz w:val="22"/>
          <w:szCs w:val="22"/>
        </w:rPr>
        <w:t xml:space="preserve">. </w:t>
      </w:r>
    </w:p>
    <w:p w:rsidR="006623E8" w:rsidRPr="00162953" w:rsidRDefault="006623E8" w:rsidP="006623E8">
      <w:pPr>
        <w:widowControl w:val="0"/>
        <w:tabs>
          <w:tab w:val="num" w:pos="1134"/>
          <w:tab w:val="num" w:pos="8789"/>
        </w:tabs>
        <w:spacing w:before="120"/>
        <w:ind w:firstLine="567"/>
        <w:rPr>
          <w:rFonts w:ascii="Arial Narrow" w:hAnsi="Arial Narrow"/>
          <w:sz w:val="22"/>
          <w:szCs w:val="22"/>
        </w:rPr>
      </w:pPr>
    </w:p>
    <w:tbl>
      <w:tblPr>
        <w:tblW w:w="0" w:type="auto"/>
        <w:tblLook w:val="04A0"/>
      </w:tblPr>
      <w:tblGrid>
        <w:gridCol w:w="3085"/>
        <w:gridCol w:w="743"/>
        <w:gridCol w:w="3226"/>
        <w:gridCol w:w="602"/>
        <w:gridCol w:w="1914"/>
      </w:tblGrid>
      <w:tr w:rsidR="006623E8" w:rsidRPr="00162953" w:rsidTr="00180A4B">
        <w:trPr>
          <w:trHeight w:val="460"/>
        </w:trPr>
        <w:tc>
          <w:tcPr>
            <w:tcW w:w="3085"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ЭМС управления по базированию</w:t>
            </w:r>
          </w:p>
        </w:tc>
        <w:tc>
          <w:tcPr>
            <w:tcW w:w="743"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А.А. Тимченко</w:t>
            </w:r>
          </w:p>
        </w:tc>
      </w:tr>
      <w:tr w:rsidR="006623E8" w:rsidRPr="00162953" w:rsidTr="00180A4B">
        <w:trPr>
          <w:trHeight w:val="54"/>
        </w:trPr>
        <w:tc>
          <w:tcPr>
            <w:tcW w:w="3085"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743"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3226" w:type="dxa"/>
            <w:tcBorders>
              <w:top w:val="single" w:sz="4" w:space="0" w:color="auto"/>
            </w:tcBorders>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r>
      <w:tr w:rsidR="006623E8" w:rsidRPr="00162953" w:rsidTr="00180A4B">
        <w:trPr>
          <w:trHeight w:val="460"/>
        </w:trPr>
        <w:tc>
          <w:tcPr>
            <w:tcW w:w="3085"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управления по базированию и строительству</w:t>
            </w:r>
          </w:p>
        </w:tc>
        <w:tc>
          <w:tcPr>
            <w:tcW w:w="743"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С.Д. Попович</w:t>
            </w:r>
          </w:p>
        </w:tc>
      </w:tr>
      <w:tr w:rsidR="006623E8" w:rsidRPr="00162953" w:rsidTr="00180A4B">
        <w:trPr>
          <w:trHeight w:val="54"/>
        </w:trPr>
        <w:tc>
          <w:tcPr>
            <w:tcW w:w="3085"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743"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3226" w:type="dxa"/>
            <w:tcBorders>
              <w:top w:val="single" w:sz="4" w:space="0" w:color="auto"/>
            </w:tcBorders>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r>
      <w:tr w:rsidR="006623E8" w:rsidRPr="00162953" w:rsidTr="00180A4B">
        <w:trPr>
          <w:trHeight w:val="460"/>
        </w:trPr>
        <w:tc>
          <w:tcPr>
            <w:tcW w:w="3085"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Начальник управления по судоремонту</w:t>
            </w:r>
          </w:p>
        </w:tc>
        <w:tc>
          <w:tcPr>
            <w:tcW w:w="743"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3226" w:type="dxa"/>
            <w:tcBorders>
              <w:bottom w:val="single" w:sz="4" w:space="0" w:color="auto"/>
            </w:tcBorders>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602"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p>
        </w:tc>
        <w:tc>
          <w:tcPr>
            <w:tcW w:w="1914" w:type="dxa"/>
            <w:vAlign w:val="center"/>
          </w:tcPr>
          <w:p w:rsidR="006623E8" w:rsidRPr="00162953" w:rsidRDefault="006623E8" w:rsidP="00180A4B">
            <w:pPr>
              <w:widowControl w:val="0"/>
              <w:tabs>
                <w:tab w:val="num" w:pos="426"/>
                <w:tab w:val="left" w:pos="7938"/>
              </w:tabs>
              <w:spacing w:before="120"/>
              <w:rPr>
                <w:rFonts w:ascii="Arial Narrow" w:hAnsi="Arial Narrow"/>
                <w:sz w:val="22"/>
                <w:szCs w:val="22"/>
              </w:rPr>
            </w:pPr>
            <w:r w:rsidRPr="00162953">
              <w:rPr>
                <w:rFonts w:ascii="Arial Narrow" w:hAnsi="Arial Narrow"/>
                <w:sz w:val="22"/>
                <w:szCs w:val="22"/>
              </w:rPr>
              <w:t>С.В. Туркин</w:t>
            </w:r>
          </w:p>
        </w:tc>
      </w:tr>
    </w:tbl>
    <w:p w:rsidR="006623E8" w:rsidRPr="00162953" w:rsidRDefault="006623E8" w:rsidP="006623E8">
      <w:pPr>
        <w:widowControl w:val="0"/>
        <w:tabs>
          <w:tab w:val="num" w:pos="426"/>
          <w:tab w:val="left" w:pos="7938"/>
        </w:tabs>
        <w:rPr>
          <w:rFonts w:ascii="Arial Narrow" w:hAnsi="Arial Narrow"/>
          <w:sz w:val="22"/>
          <w:szCs w:val="22"/>
        </w:rPr>
      </w:pPr>
    </w:p>
    <w:p w:rsidR="006623E8" w:rsidRPr="00162953" w:rsidRDefault="006623E8" w:rsidP="006623E8">
      <w:pPr>
        <w:widowControl w:val="0"/>
        <w:tabs>
          <w:tab w:val="num" w:pos="426"/>
          <w:tab w:val="left" w:pos="7938"/>
        </w:tabs>
        <w:rPr>
          <w:rFonts w:ascii="Arial Narrow" w:hAnsi="Arial Narrow"/>
          <w:sz w:val="22"/>
          <w:szCs w:val="22"/>
        </w:rPr>
        <w:sectPr w:rsidR="006623E8" w:rsidRPr="00162953" w:rsidSect="00280F1F">
          <w:pgSz w:w="11906" w:h="16838"/>
          <w:pgMar w:top="851" w:right="851" w:bottom="567" w:left="1701" w:header="709" w:footer="709" w:gutter="0"/>
          <w:cols w:space="708"/>
          <w:docGrid w:linePitch="360"/>
        </w:sectPr>
      </w:pPr>
    </w:p>
    <w:p w:rsidR="006623E8" w:rsidRPr="009B6FE5" w:rsidRDefault="006623E8" w:rsidP="006623E8">
      <w:pPr>
        <w:pStyle w:val="af5"/>
        <w:spacing w:before="0" w:beforeAutospacing="0" w:after="0" w:afterAutospacing="0"/>
        <w:ind w:right="278"/>
        <w:jc w:val="both"/>
        <w:rPr>
          <w:rFonts w:ascii="Arial Narrow" w:hAnsi="Arial Narrow"/>
          <w:sz w:val="22"/>
          <w:szCs w:val="22"/>
        </w:rPr>
      </w:pPr>
    </w:p>
    <w:p w:rsidR="006623E8" w:rsidRDefault="006623E8" w:rsidP="006623E8">
      <w:pPr>
        <w:rPr>
          <w:rFonts w:ascii="Arial Narrow" w:hAnsi="Arial Narrow"/>
          <w:sz w:val="22"/>
          <w:szCs w:val="22"/>
        </w:rPr>
      </w:pPr>
    </w:p>
    <w:p w:rsidR="006623E8" w:rsidRPr="0082765E" w:rsidRDefault="006623E8" w:rsidP="006623E8">
      <w:pPr>
        <w:widowControl w:val="0"/>
        <w:tabs>
          <w:tab w:val="num" w:pos="-3119"/>
        </w:tabs>
        <w:ind w:left="5954"/>
        <w:rPr>
          <w:rFonts w:ascii="Arial Narrow" w:hAnsi="Arial Narrow"/>
          <w:sz w:val="22"/>
          <w:szCs w:val="22"/>
        </w:rPr>
      </w:pPr>
      <w:r w:rsidRPr="0082765E">
        <w:rPr>
          <w:rFonts w:ascii="Arial Narrow" w:hAnsi="Arial Narrow"/>
          <w:sz w:val="22"/>
          <w:szCs w:val="22"/>
        </w:rPr>
        <w:t>Приложение №1 к техническому заданию</w:t>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b/>
          <w:noProof/>
          <w:color w:val="000000"/>
          <w:sz w:val="22"/>
          <w:szCs w:val="22"/>
        </w:rPr>
        <w:drawing>
          <wp:inline distT="0" distB="0" distL="0" distR="0">
            <wp:extent cx="3039366" cy="3931156"/>
            <wp:effectExtent l="19050" t="19050" r="27684" b="12194"/>
            <wp:docPr id="1" name="Рисунок 18" descr="image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8" descr="image13"/>
                    <pic:cNvPicPr>
                      <a:picLocks noChangeAspect="1" noChangeArrowheads="1"/>
                    </pic:cNvPicPr>
                  </pic:nvPicPr>
                  <pic:blipFill>
                    <a:blip r:embed="rId31" cstate="print"/>
                    <a:srcRect/>
                    <a:stretch>
                      <a:fillRect/>
                    </a:stretch>
                  </pic:blipFill>
                  <pic:spPr bwMode="auto">
                    <a:xfrm>
                      <a:off x="0" y="0"/>
                      <a:ext cx="3039366" cy="3931156"/>
                    </a:xfrm>
                    <a:prstGeom prst="rect">
                      <a:avLst/>
                    </a:prstGeom>
                    <a:ln w="3175" cap="sq" cmpd="thickThin">
                      <a:solidFill>
                        <a:srgbClr val="000000"/>
                      </a:solidFill>
                      <a:prstDash val="solid"/>
                      <a:miter lim="800000"/>
                    </a:ln>
                    <a:effectLst>
                      <a:innerShdw blurRad="76200">
                        <a:srgbClr val="000000"/>
                      </a:innerShdw>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1</w:t>
      </w:r>
      <w:proofErr w:type="gramEnd"/>
      <w:r>
        <w:rPr>
          <w:rFonts w:ascii="Arial Narrow" w:hAnsi="Arial Narrow"/>
          <w:sz w:val="22"/>
          <w:szCs w:val="22"/>
        </w:rPr>
        <w:t>.</w:t>
      </w:r>
      <w:r w:rsidRPr="0082765E">
        <w:rPr>
          <w:rFonts w:ascii="Arial Narrow" w:hAnsi="Arial Narrow"/>
          <w:sz w:val="22"/>
          <w:szCs w:val="22"/>
        </w:rPr>
        <w:t>Рабочая диаграмма применения подъемника</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3190521" cy="2020998"/>
            <wp:effectExtent l="19050" t="19050" r="9879" b="17352"/>
            <wp:docPr id="2" name="Рисунок 4" descr="image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descr="image2"/>
                    <pic:cNvPicPr>
                      <a:picLocks noChangeAspect="1" noChangeArrowheads="1"/>
                    </pic:cNvPicPr>
                  </pic:nvPicPr>
                  <pic:blipFill>
                    <a:blip r:embed="rId32" cstate="print"/>
                    <a:srcRect/>
                    <a:stretch>
                      <a:fillRect/>
                    </a:stretch>
                  </pic:blipFill>
                  <pic:spPr bwMode="auto">
                    <a:xfrm>
                      <a:off x="0" y="0"/>
                      <a:ext cx="3190521" cy="2020998"/>
                    </a:xfrm>
                    <a:prstGeom prst="rect">
                      <a:avLst/>
                    </a:prstGeom>
                    <a:ln w="3175" cap="sq" cmpd="thickThin">
                      <a:solidFill>
                        <a:schemeClr val="accent1"/>
                      </a:solidFill>
                      <a:prstDash val="solid"/>
                      <a:miter lim="800000"/>
                    </a:ln>
                    <a:effectLst>
                      <a:innerShdw blurRad="76200">
                        <a:srgbClr val="000000"/>
                      </a:innerShdw>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2</w:t>
      </w:r>
      <w:proofErr w:type="gramEnd"/>
      <w:r>
        <w:rPr>
          <w:rFonts w:ascii="Arial Narrow" w:hAnsi="Arial Narrow"/>
          <w:sz w:val="22"/>
          <w:szCs w:val="22"/>
        </w:rPr>
        <w:t>.</w:t>
      </w:r>
      <w:r w:rsidRPr="0082765E">
        <w:rPr>
          <w:rFonts w:ascii="Arial Narrow" w:hAnsi="Arial Narrow"/>
          <w:sz w:val="22"/>
          <w:szCs w:val="22"/>
        </w:rPr>
        <w:t>Рабочая платформа оператора</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3277235" cy="1993265"/>
            <wp:effectExtent l="19050" t="19050" r="18415" b="26035"/>
            <wp:docPr id="3" name="Рисунок 3" descr="C:\Users\Documents and Settings\Timchenko-AA\DOCUME~1\TIMCHE~1\LOCALS~1\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Documents and Settings\Timchenko-AA\DOCUME~1\TIMCHE~1\LOCALS~1\Temp\FineReader11\media\image4.jpeg"/>
                    <pic:cNvPicPr>
                      <a:picLocks noChangeAspect="1" noChangeArrowheads="1"/>
                    </pic:cNvPicPr>
                  </pic:nvPicPr>
                  <pic:blipFill>
                    <a:blip r:embed="rId33" cstate="print"/>
                    <a:srcRect/>
                    <a:stretch>
                      <a:fillRect/>
                    </a:stretch>
                  </pic:blipFill>
                  <pic:spPr bwMode="auto">
                    <a:xfrm>
                      <a:off x="0" y="0"/>
                      <a:ext cx="3277235" cy="199326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lastRenderedPageBreak/>
        <w:t>Рис.П3.</w:t>
      </w:r>
      <w:r w:rsidRPr="0082765E">
        <w:rPr>
          <w:rFonts w:ascii="Arial Narrow" w:hAnsi="Arial Narrow"/>
          <w:sz w:val="22"/>
          <w:szCs w:val="22"/>
        </w:rPr>
        <w:t>Панель управления из корзины</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999740" cy="1695450"/>
            <wp:effectExtent l="19050" t="19050" r="10160" b="19050"/>
            <wp:docPr id="4" name="Рисунок 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3"/>
                    <pic:cNvPicPr>
                      <a:picLocks noChangeAspect="1" noChangeArrowheads="1"/>
                    </pic:cNvPicPr>
                  </pic:nvPicPr>
                  <pic:blipFill>
                    <a:blip r:embed="rId34" cstate="print"/>
                    <a:srcRect/>
                    <a:stretch>
                      <a:fillRect/>
                    </a:stretch>
                  </pic:blipFill>
                  <pic:spPr bwMode="auto">
                    <a:xfrm>
                      <a:off x="0" y="0"/>
                      <a:ext cx="2999740" cy="169545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4</w:t>
      </w:r>
      <w:proofErr w:type="gramEnd"/>
      <w:r>
        <w:rPr>
          <w:rFonts w:ascii="Arial Narrow" w:hAnsi="Arial Narrow"/>
          <w:sz w:val="22"/>
          <w:szCs w:val="22"/>
        </w:rPr>
        <w:t>.</w:t>
      </w:r>
      <w:r w:rsidRPr="0082765E">
        <w:rPr>
          <w:rFonts w:ascii="Arial Narrow" w:hAnsi="Arial Narrow"/>
          <w:sz w:val="22"/>
          <w:szCs w:val="22"/>
        </w:rPr>
        <w:t>Защита от агрессивных факторов</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794635" cy="1808480"/>
            <wp:effectExtent l="19050" t="19050" r="24765" b="20320"/>
            <wp:docPr id="5" name="Рисунок 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age5"/>
                    <pic:cNvPicPr>
                      <a:picLocks noChangeAspect="1" noChangeArrowheads="1"/>
                    </pic:cNvPicPr>
                  </pic:nvPicPr>
                  <pic:blipFill>
                    <a:blip r:embed="rId35" cstate="print"/>
                    <a:srcRect/>
                    <a:stretch>
                      <a:fillRect/>
                    </a:stretch>
                  </pic:blipFill>
                  <pic:spPr bwMode="auto">
                    <a:xfrm>
                      <a:off x="0" y="0"/>
                      <a:ext cx="2794635" cy="180848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Рис.П5.</w:t>
      </w:r>
      <w:r w:rsidRPr="0082765E">
        <w:rPr>
          <w:rFonts w:ascii="Arial Narrow" w:hAnsi="Arial Narrow"/>
          <w:sz w:val="22"/>
          <w:szCs w:val="22"/>
        </w:rPr>
        <w:t>Кабель и шланги на стреле</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3030855" cy="2034540"/>
            <wp:effectExtent l="19050" t="19050" r="17145" b="22860"/>
            <wp:docPr id="6" name="Рисунок 7"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age6"/>
                    <pic:cNvPicPr>
                      <a:picLocks noChangeAspect="1" noChangeArrowheads="1"/>
                    </pic:cNvPicPr>
                  </pic:nvPicPr>
                  <pic:blipFill>
                    <a:blip r:embed="rId36" cstate="print"/>
                    <a:srcRect/>
                    <a:stretch>
                      <a:fillRect/>
                    </a:stretch>
                  </pic:blipFill>
                  <pic:spPr bwMode="auto">
                    <a:xfrm>
                      <a:off x="0" y="0"/>
                      <a:ext cx="3030855" cy="203454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6</w:t>
      </w:r>
      <w:proofErr w:type="gramEnd"/>
      <w:r>
        <w:rPr>
          <w:rFonts w:ascii="Arial Narrow" w:hAnsi="Arial Narrow"/>
          <w:sz w:val="22"/>
          <w:szCs w:val="22"/>
        </w:rPr>
        <w:t>.</w:t>
      </w:r>
      <w:r w:rsidRPr="0082765E">
        <w:rPr>
          <w:rFonts w:ascii="Arial Narrow" w:hAnsi="Arial Narrow"/>
          <w:sz w:val="22"/>
          <w:szCs w:val="22"/>
        </w:rPr>
        <w:t>Защита от агрессивных факторов</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lastRenderedPageBreak/>
        <w:drawing>
          <wp:inline distT="0" distB="0" distL="0" distR="0">
            <wp:extent cx="1304925" cy="2075180"/>
            <wp:effectExtent l="38100" t="19050" r="28575" b="20320"/>
            <wp:docPr id="7" name="Рисунок 8"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age7"/>
                    <pic:cNvPicPr>
                      <a:picLocks noChangeAspect="1" noChangeArrowheads="1"/>
                    </pic:cNvPicPr>
                  </pic:nvPicPr>
                  <pic:blipFill>
                    <a:blip r:embed="rId37" cstate="print"/>
                    <a:srcRect/>
                    <a:stretch>
                      <a:fillRect/>
                    </a:stretch>
                  </pic:blipFill>
                  <pic:spPr bwMode="auto">
                    <a:xfrm>
                      <a:off x="0" y="0"/>
                      <a:ext cx="1304925" cy="2075180"/>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w:t>
      </w:r>
      <w:proofErr w:type="gramStart"/>
      <w:r>
        <w:rPr>
          <w:rFonts w:ascii="Arial Narrow" w:hAnsi="Arial Narrow"/>
          <w:sz w:val="22"/>
          <w:szCs w:val="22"/>
        </w:rPr>
        <w:t>7</w:t>
      </w:r>
      <w:proofErr w:type="gramEnd"/>
      <w:r>
        <w:rPr>
          <w:rFonts w:ascii="Arial Narrow" w:hAnsi="Arial Narrow"/>
          <w:sz w:val="22"/>
          <w:szCs w:val="22"/>
        </w:rPr>
        <w:t>.</w:t>
      </w:r>
      <w:r w:rsidRPr="0082765E">
        <w:rPr>
          <w:rFonts w:ascii="Arial Narrow" w:hAnsi="Arial Narrow"/>
          <w:sz w:val="22"/>
          <w:szCs w:val="22"/>
        </w:rPr>
        <w:t>Топливный бак</w:t>
      </w:r>
    </w:p>
    <w:p w:rsidR="006623E8" w:rsidRPr="0082765E" w:rsidRDefault="006623E8" w:rsidP="006623E8">
      <w:pPr>
        <w:widowControl w:val="0"/>
        <w:tabs>
          <w:tab w:val="num" w:pos="426"/>
          <w:tab w:val="left" w:pos="7938"/>
        </w:tabs>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342515" cy="1664335"/>
            <wp:effectExtent l="19050" t="19050" r="19685" b="12065"/>
            <wp:docPr id="8" name="Рисунок 12"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age8"/>
                    <pic:cNvPicPr>
                      <a:picLocks noChangeAspect="1" noChangeArrowheads="1"/>
                    </pic:cNvPicPr>
                  </pic:nvPicPr>
                  <pic:blipFill>
                    <a:blip r:embed="rId38" cstate="print"/>
                    <a:srcRect/>
                    <a:stretch>
                      <a:fillRect/>
                    </a:stretch>
                  </pic:blipFill>
                  <pic:spPr bwMode="auto">
                    <a:xfrm>
                      <a:off x="0" y="0"/>
                      <a:ext cx="2342515" cy="166433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Рис.П8.</w:t>
      </w:r>
      <w:r w:rsidRPr="0082765E">
        <w:rPr>
          <w:rFonts w:ascii="Arial Narrow" w:hAnsi="Arial Narrow"/>
          <w:sz w:val="22"/>
          <w:szCs w:val="22"/>
        </w:rPr>
        <w:t>Точки крепления (захвата)</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650490" cy="1797685"/>
            <wp:effectExtent l="19050" t="19050" r="16510" b="12065"/>
            <wp:docPr id="9" name="Рисунок 2"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10"/>
                    <pic:cNvPicPr>
                      <a:picLocks noChangeAspect="1" noChangeArrowheads="1"/>
                    </pic:cNvPicPr>
                  </pic:nvPicPr>
                  <pic:blipFill>
                    <a:blip r:embed="rId39" cstate="print"/>
                    <a:srcRect/>
                    <a:stretch>
                      <a:fillRect/>
                    </a:stretch>
                  </pic:blipFill>
                  <pic:spPr bwMode="auto">
                    <a:xfrm>
                      <a:off x="0" y="0"/>
                      <a:ext cx="2650490" cy="179768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sidRPr="0082765E">
        <w:rPr>
          <w:rFonts w:ascii="Arial Narrow" w:hAnsi="Arial Narrow"/>
          <w:sz w:val="22"/>
          <w:szCs w:val="22"/>
        </w:rPr>
        <w:t>Рис.П</w:t>
      </w:r>
      <w:proofErr w:type="gramStart"/>
      <w:r w:rsidRPr="0082765E">
        <w:rPr>
          <w:rFonts w:ascii="Arial Narrow" w:hAnsi="Arial Narrow"/>
          <w:sz w:val="22"/>
          <w:szCs w:val="22"/>
        </w:rPr>
        <w:t>9</w:t>
      </w:r>
      <w:proofErr w:type="gramEnd"/>
      <w:r>
        <w:rPr>
          <w:rFonts w:ascii="Arial Narrow" w:hAnsi="Arial Narrow"/>
          <w:sz w:val="22"/>
          <w:szCs w:val="22"/>
        </w:rPr>
        <w:t>.</w:t>
      </w:r>
      <w:r w:rsidRPr="0082765E">
        <w:rPr>
          <w:rFonts w:ascii="Arial Narrow" w:hAnsi="Arial Narrow"/>
          <w:sz w:val="22"/>
          <w:szCs w:val="22"/>
        </w:rPr>
        <w:t>Огнетушитель</w:t>
      </w:r>
    </w:p>
    <w:p w:rsidR="006623E8" w:rsidRPr="0082765E" w:rsidRDefault="006623E8" w:rsidP="006623E8">
      <w:pPr>
        <w:widowControl w:val="0"/>
        <w:tabs>
          <w:tab w:val="num" w:pos="426"/>
          <w:tab w:val="left" w:pos="7938"/>
        </w:tabs>
        <w:jc w:val="center"/>
        <w:rPr>
          <w:rFonts w:ascii="Arial Narrow" w:hAnsi="Arial Narrow"/>
          <w:sz w:val="22"/>
          <w:szCs w:val="22"/>
        </w:rPr>
      </w:pP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noProof/>
          <w:sz w:val="22"/>
          <w:szCs w:val="22"/>
        </w:rPr>
        <w:drawing>
          <wp:inline distT="0" distB="0" distL="0" distR="0">
            <wp:extent cx="2661285" cy="1746885"/>
            <wp:effectExtent l="19050" t="19050" r="24765" b="24765"/>
            <wp:docPr id="10" name="Рисунок 3"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1"/>
                    <pic:cNvPicPr>
                      <a:picLocks noChangeAspect="1" noChangeArrowheads="1"/>
                    </pic:cNvPicPr>
                  </pic:nvPicPr>
                  <pic:blipFill>
                    <a:blip r:embed="rId40" cstate="print"/>
                    <a:srcRect/>
                    <a:stretch>
                      <a:fillRect/>
                    </a:stretch>
                  </pic:blipFill>
                  <pic:spPr bwMode="auto">
                    <a:xfrm>
                      <a:off x="0" y="0"/>
                      <a:ext cx="2661285" cy="1746885"/>
                    </a:xfrm>
                    <a:prstGeom prst="rect">
                      <a:avLst/>
                    </a:prstGeom>
                    <a:noFill/>
                    <a:ln w="3175" cmpd="sng">
                      <a:solidFill>
                        <a:srgbClr val="000000"/>
                      </a:solidFill>
                      <a:miter lim="800000"/>
                      <a:headEnd/>
                      <a:tailEnd/>
                    </a:ln>
                    <a:effectLst/>
                  </pic:spPr>
                </pic:pic>
              </a:graphicData>
            </a:graphic>
          </wp:inline>
        </w:drawing>
      </w:r>
    </w:p>
    <w:p w:rsidR="006623E8" w:rsidRPr="0082765E" w:rsidRDefault="006623E8" w:rsidP="006623E8">
      <w:pPr>
        <w:widowControl w:val="0"/>
        <w:tabs>
          <w:tab w:val="num" w:pos="426"/>
          <w:tab w:val="left" w:pos="7938"/>
        </w:tabs>
        <w:jc w:val="center"/>
        <w:rPr>
          <w:rFonts w:ascii="Arial Narrow" w:hAnsi="Arial Narrow"/>
          <w:sz w:val="22"/>
          <w:szCs w:val="22"/>
        </w:rPr>
      </w:pPr>
      <w:r>
        <w:rPr>
          <w:rFonts w:ascii="Arial Narrow" w:hAnsi="Arial Narrow"/>
          <w:sz w:val="22"/>
          <w:szCs w:val="22"/>
        </w:rPr>
        <w:t>Рис</w:t>
      </w:r>
      <w:proofErr w:type="gramStart"/>
      <w:r>
        <w:rPr>
          <w:rFonts w:ascii="Arial Narrow" w:hAnsi="Arial Narrow"/>
          <w:sz w:val="22"/>
          <w:szCs w:val="22"/>
        </w:rPr>
        <w:t>.</w:t>
      </w:r>
      <w:r w:rsidRPr="0082765E">
        <w:rPr>
          <w:rFonts w:ascii="Arial Narrow" w:hAnsi="Arial Narrow"/>
          <w:sz w:val="22"/>
          <w:szCs w:val="22"/>
        </w:rPr>
        <w:t>П</w:t>
      </w:r>
      <w:proofErr w:type="gramEnd"/>
      <w:r w:rsidRPr="0082765E">
        <w:rPr>
          <w:rFonts w:ascii="Arial Narrow" w:hAnsi="Arial Narrow"/>
          <w:sz w:val="22"/>
          <w:szCs w:val="22"/>
        </w:rPr>
        <w:t>10.Колеса</w:t>
      </w:r>
    </w:p>
    <w:p w:rsidR="006623E8" w:rsidRDefault="006623E8" w:rsidP="006623E8">
      <w:pPr>
        <w:widowControl w:val="0"/>
        <w:tabs>
          <w:tab w:val="num" w:pos="426"/>
          <w:tab w:val="left" w:pos="7938"/>
        </w:tabs>
      </w:pPr>
    </w:p>
    <w:p w:rsidR="006623E8" w:rsidRDefault="006623E8" w:rsidP="006623E8">
      <w:pPr>
        <w:pStyle w:val="10"/>
        <w:numPr>
          <w:ilvl w:val="0"/>
          <w:numId w:val="0"/>
        </w:numPr>
        <w:spacing w:before="240" w:after="120"/>
        <w:ind w:left="1134" w:hanging="1134"/>
        <w:jc w:val="both"/>
      </w:pPr>
    </w:p>
    <w:p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5" w:name="_Toc330220527"/>
      <w:bookmarkStart w:id="406" w:name="_Toc363406963"/>
      <w:r w:rsidRPr="001F3D80">
        <w:rPr>
          <w:rFonts w:ascii="Arial Narrow" w:hAnsi="Arial Narrow"/>
          <w:sz w:val="22"/>
          <w:szCs w:val="22"/>
        </w:rPr>
        <w:lastRenderedPageBreak/>
        <w:t>ПРОЕКТ ДОГОВОРА</w:t>
      </w:r>
      <w:bookmarkEnd w:id="405"/>
      <w:bookmarkEnd w:id="406"/>
    </w:p>
    <w:p w:rsidR="000A5B62" w:rsidRPr="001F3D80"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8B2013" w:rsidRPr="008B2013" w:rsidRDefault="008B2013" w:rsidP="008B2013">
      <w:pPr>
        <w:keepLines/>
        <w:suppressLineNumbers/>
        <w:spacing w:before="120"/>
        <w:jc w:val="center"/>
        <w:rPr>
          <w:rFonts w:ascii="Arial Narrow" w:hAnsi="Arial Narrow"/>
          <w:b/>
          <w:bCs/>
          <w:sz w:val="22"/>
          <w:szCs w:val="22"/>
        </w:rPr>
      </w:pPr>
      <w:r w:rsidRPr="008B2013">
        <w:rPr>
          <w:rFonts w:ascii="Arial Narrow" w:hAnsi="Arial Narrow"/>
          <w:b/>
          <w:bCs/>
          <w:sz w:val="22"/>
          <w:szCs w:val="22"/>
        </w:rPr>
        <w:t xml:space="preserve">Договор № </w:t>
      </w:r>
    </w:p>
    <w:p w:rsidR="008B2013" w:rsidRPr="008B2013" w:rsidRDefault="008B2013" w:rsidP="008B2013">
      <w:pPr>
        <w:shd w:val="clear" w:color="auto" w:fill="FFFFFF"/>
        <w:spacing w:before="120"/>
        <w:jc w:val="center"/>
        <w:rPr>
          <w:rFonts w:ascii="Arial Narrow" w:hAnsi="Arial Narrow"/>
          <w:b/>
          <w:bCs/>
          <w:color w:val="000000"/>
          <w:spacing w:val="-3"/>
          <w:sz w:val="22"/>
          <w:szCs w:val="22"/>
        </w:rPr>
      </w:pPr>
      <w:r w:rsidRPr="008B2013">
        <w:rPr>
          <w:rFonts w:ascii="Arial Narrow" w:hAnsi="Arial Narrow"/>
          <w:b/>
          <w:bCs/>
          <w:color w:val="000000"/>
          <w:spacing w:val="-3"/>
          <w:sz w:val="22"/>
          <w:szCs w:val="22"/>
        </w:rPr>
        <w:t>поставки телескопического подъемника</w:t>
      </w:r>
    </w:p>
    <w:p w:rsidR="008B2013" w:rsidRPr="008B2013" w:rsidRDefault="008B2013" w:rsidP="008B2013">
      <w:pPr>
        <w:shd w:val="clear" w:color="auto" w:fill="FFFFFF"/>
        <w:tabs>
          <w:tab w:val="left" w:pos="867"/>
        </w:tabs>
        <w:spacing w:before="120"/>
        <w:ind w:firstLine="567"/>
        <w:rPr>
          <w:rFonts w:ascii="Arial Narrow" w:hAnsi="Arial Narrow"/>
          <w:color w:val="000000"/>
          <w:sz w:val="22"/>
          <w:szCs w:val="22"/>
        </w:rPr>
      </w:pPr>
      <w:r w:rsidRPr="008B2013">
        <w:rPr>
          <w:rFonts w:ascii="Arial Narrow" w:hAnsi="Arial Narrow"/>
          <w:color w:val="000000"/>
          <w:sz w:val="22"/>
          <w:szCs w:val="22"/>
        </w:rPr>
        <w:t xml:space="preserve">г. Мурманск             </w:t>
      </w:r>
      <w:r w:rsidRPr="008B2013">
        <w:rPr>
          <w:rFonts w:ascii="Arial Narrow" w:hAnsi="Arial Narrow"/>
          <w:color w:val="000000"/>
          <w:sz w:val="22"/>
          <w:szCs w:val="22"/>
        </w:rPr>
        <w:tab/>
        <w:t xml:space="preserve">                 </w:t>
      </w:r>
      <w:r w:rsidRPr="008B2013">
        <w:rPr>
          <w:rFonts w:ascii="Arial Narrow" w:hAnsi="Arial Narrow"/>
          <w:color w:val="000000"/>
          <w:sz w:val="22"/>
          <w:szCs w:val="22"/>
        </w:rPr>
        <w:tab/>
        <w:t xml:space="preserve">                                «_____»____________2013 г.</w:t>
      </w:r>
    </w:p>
    <w:p w:rsidR="008B2013" w:rsidRPr="008B2013" w:rsidRDefault="008B2013" w:rsidP="008B2013">
      <w:pPr>
        <w:shd w:val="clear" w:color="auto" w:fill="FFFFFF"/>
        <w:tabs>
          <w:tab w:val="left" w:pos="863"/>
        </w:tabs>
        <w:spacing w:before="120"/>
        <w:ind w:firstLine="567"/>
        <w:rPr>
          <w:rFonts w:ascii="Arial Narrow" w:hAnsi="Arial Narrow"/>
          <w:color w:val="000000"/>
          <w:sz w:val="22"/>
          <w:szCs w:val="22"/>
        </w:rPr>
      </w:pPr>
    </w:p>
    <w:p w:rsidR="008B2013" w:rsidRPr="008B2013" w:rsidRDefault="008B2013" w:rsidP="008B2013">
      <w:pPr>
        <w:shd w:val="clear" w:color="auto" w:fill="FFFFFF"/>
        <w:snapToGrid w:val="0"/>
        <w:spacing w:before="120"/>
        <w:ind w:firstLine="567"/>
        <w:jc w:val="both"/>
        <w:rPr>
          <w:rFonts w:ascii="Arial Narrow" w:hAnsi="Arial Narrow"/>
          <w:color w:val="000000"/>
          <w:sz w:val="22"/>
          <w:szCs w:val="22"/>
        </w:rPr>
      </w:pPr>
      <w:proofErr w:type="gramStart"/>
      <w:r w:rsidRPr="008B2013">
        <w:rPr>
          <w:rFonts w:ascii="Arial Narrow" w:hAnsi="Arial Narrow"/>
          <w:color w:val="000000"/>
          <w:sz w:val="22"/>
          <w:szCs w:val="22"/>
        </w:rPr>
        <w:t>Федеральное государственное унитарное предприятие атомного флота (ФГУП «</w:t>
      </w:r>
      <w:proofErr w:type="spellStart"/>
      <w:r w:rsidRPr="008B2013">
        <w:rPr>
          <w:rFonts w:ascii="Arial Narrow" w:hAnsi="Arial Narrow"/>
          <w:color w:val="000000"/>
          <w:sz w:val="22"/>
          <w:szCs w:val="22"/>
        </w:rPr>
        <w:t>Атомфлот</w:t>
      </w:r>
      <w:proofErr w:type="spellEnd"/>
      <w:r w:rsidRPr="008B2013">
        <w:rPr>
          <w:rFonts w:ascii="Arial Narrow" w:hAnsi="Arial Narrow"/>
          <w:color w:val="000000"/>
          <w:sz w:val="22"/>
          <w:szCs w:val="22"/>
        </w:rPr>
        <w:t>»), именуемое в дальнейшем Покупатель, в лице Генерального директора Рукши В.В., действующего на основании Устава, с одной стороны, и ____________________________ (__________________), именуемое в дальнейшем Поставщик, в лице ___________________________, действующего на основании _____________,  с другой стороны, далее именуемые как Стороны, заключили настоящий договор о нижеследующем:</w:t>
      </w:r>
      <w:proofErr w:type="gramEnd"/>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Предмет договора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Поставщик обязуется на условиях, предусмотренных настоящим договором поставить, а Покупатель обязуется принять и оплатить телескопический подъемник  (</w:t>
      </w:r>
      <w:r w:rsidRPr="008B2013">
        <w:rPr>
          <w:rFonts w:ascii="Arial Narrow" w:hAnsi="Arial Narrow"/>
          <w:sz w:val="22"/>
          <w:szCs w:val="22"/>
        </w:rPr>
        <w:t>номенклатурная группа № 1.85 - поставка грузоподъёмных средств)</w:t>
      </w:r>
      <w:r w:rsidRPr="008B2013">
        <w:rPr>
          <w:rFonts w:ascii="Arial Narrow" w:hAnsi="Arial Narrow"/>
          <w:color w:val="000000"/>
          <w:sz w:val="22"/>
          <w:szCs w:val="22"/>
        </w:rPr>
        <w:t xml:space="preserve"> (далее - Продукция).</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 доставкой до склада Покупателя, расположенного по адресу: 183017, г. Мурманск-17, ФГУП «</w:t>
      </w:r>
      <w:proofErr w:type="spellStart"/>
      <w:r w:rsidRPr="008B2013">
        <w:rPr>
          <w:rFonts w:ascii="Arial Narrow" w:hAnsi="Arial Narrow"/>
          <w:color w:val="000000"/>
          <w:sz w:val="22"/>
          <w:szCs w:val="22"/>
        </w:rPr>
        <w:t>Атомфлот</w:t>
      </w:r>
      <w:proofErr w:type="spellEnd"/>
      <w:r w:rsidRPr="008B2013">
        <w:rPr>
          <w:rFonts w:ascii="Arial Narrow" w:hAnsi="Arial Narrow"/>
          <w:color w:val="000000"/>
          <w:sz w:val="22"/>
          <w:szCs w:val="22"/>
        </w:rPr>
        <w:t>») 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8B2013">
        <w:rPr>
          <w:rFonts w:ascii="Arial Narrow" w:hAnsi="Arial Narrow"/>
          <w:color w:val="000000"/>
          <w:sz w:val="22"/>
          <w:szCs w:val="22"/>
        </w:rPr>
        <w:t>,</w:t>
      </w:r>
      <w:proofErr w:type="gramEnd"/>
      <w:r w:rsidRPr="008B2013">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Качество</w:t>
      </w:r>
    </w:p>
    <w:p w:rsidR="008B2013" w:rsidRPr="008B2013" w:rsidRDefault="008B2013" w:rsidP="00573B67">
      <w:pPr>
        <w:pStyle w:val="afff0"/>
        <w:widowControl w:val="0"/>
        <w:numPr>
          <w:ilvl w:val="1"/>
          <w:numId w:val="86"/>
        </w:numPr>
        <w:tabs>
          <w:tab w:val="left" w:pos="567"/>
          <w:tab w:val="num" w:pos="851"/>
        </w:tabs>
        <w:spacing w:before="120" w:after="0" w:line="240" w:lineRule="auto"/>
        <w:ind w:left="0" w:right="-2" w:firstLine="0"/>
        <w:contextualSpacing w:val="0"/>
        <w:jc w:val="both"/>
        <w:rPr>
          <w:rFonts w:ascii="Arial Narrow" w:hAnsi="Arial Narrow"/>
          <w:bCs/>
        </w:rPr>
      </w:pPr>
      <w:r w:rsidRPr="008B2013">
        <w:rPr>
          <w:rFonts w:ascii="Arial Narrow" w:hAnsi="Arial Narrow"/>
          <w:bCs/>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8B2013">
        <w:rPr>
          <w:rFonts w:ascii="Arial Narrow" w:hAnsi="Arial Narrow"/>
          <w:bCs/>
        </w:rPr>
        <w:t>ГОСТа</w:t>
      </w:r>
      <w:proofErr w:type="spellEnd"/>
      <w:r w:rsidRPr="008B2013">
        <w:rPr>
          <w:rFonts w:ascii="Arial Narrow" w:hAnsi="Arial Narrow"/>
          <w:bCs/>
        </w:rPr>
        <w:t>, ТУ, сертификата соответствия завода-изготовителя, иметь разрешение на применение Федеральной службы по экологическому, технологическому и атомному надзору, паспорт и инструкции на русском языке. Всё оборудование должно отвечать европейским стандартам безопасности - EN280 и EN954. Сертифицировано - ISO 9001 и РСТ. Соответствовать требованиям правил устройства и безопасной эксплуатации подъемников (ПБ 10-611-03). Документы, подтверждающие качество продукции, передаются Покупателю с продукцией и прилагаются к товаротранспортным накладным. Покупатель вправе запросить документы, подтверждающие качество продукции заранее.</w:t>
      </w:r>
    </w:p>
    <w:p w:rsidR="008B2013" w:rsidRPr="008B2013" w:rsidRDefault="008B2013" w:rsidP="00573B67">
      <w:pPr>
        <w:pStyle w:val="afff0"/>
        <w:widowControl w:val="0"/>
        <w:numPr>
          <w:ilvl w:val="1"/>
          <w:numId w:val="86"/>
        </w:numPr>
        <w:tabs>
          <w:tab w:val="left" w:pos="567"/>
          <w:tab w:val="num" w:pos="851"/>
        </w:tabs>
        <w:spacing w:before="120" w:after="0" w:line="240" w:lineRule="auto"/>
        <w:ind w:left="0" w:right="-2" w:firstLine="0"/>
        <w:contextualSpacing w:val="0"/>
        <w:jc w:val="both"/>
        <w:rPr>
          <w:rFonts w:ascii="Arial Narrow" w:hAnsi="Arial Narrow"/>
          <w:bCs/>
        </w:rPr>
      </w:pPr>
      <w:r w:rsidRPr="008B2013">
        <w:rPr>
          <w:rFonts w:ascii="Arial Narrow" w:hAnsi="Arial Narrow"/>
          <w:bCs/>
        </w:rPr>
        <w:t>Поставляемый товар должен быть новым 2013 года  выпуска, (не допускается поставка выставочных образцов, а также товара, собранного из восстановленных деталей).</w:t>
      </w:r>
    </w:p>
    <w:p w:rsidR="008B2013" w:rsidRPr="008B2013" w:rsidRDefault="008B2013" w:rsidP="00573B67">
      <w:pPr>
        <w:pStyle w:val="afff0"/>
        <w:widowControl w:val="0"/>
        <w:numPr>
          <w:ilvl w:val="1"/>
          <w:numId w:val="86"/>
        </w:numPr>
        <w:tabs>
          <w:tab w:val="left" w:pos="567"/>
          <w:tab w:val="num" w:pos="851"/>
        </w:tabs>
        <w:spacing w:before="120" w:after="0" w:line="240" w:lineRule="auto"/>
        <w:ind w:left="0" w:right="-2" w:firstLine="0"/>
        <w:contextualSpacing w:val="0"/>
        <w:jc w:val="both"/>
        <w:rPr>
          <w:rFonts w:ascii="Arial Narrow" w:hAnsi="Arial Narrow"/>
          <w:bCs/>
        </w:rPr>
      </w:pPr>
      <w:r w:rsidRPr="008B2013">
        <w:rPr>
          <w:rFonts w:ascii="Arial Narrow" w:hAnsi="Arial Narrow"/>
          <w:bCs/>
        </w:rPr>
        <w:t>Гарантийные обязательства:</w:t>
      </w:r>
    </w:p>
    <w:p w:rsidR="008B2013" w:rsidRPr="008B2013" w:rsidRDefault="008B2013" w:rsidP="008B2013">
      <w:pPr>
        <w:widowControl w:val="0"/>
        <w:tabs>
          <w:tab w:val="left" w:pos="284"/>
          <w:tab w:val="left" w:pos="851"/>
          <w:tab w:val="left" w:pos="9099"/>
        </w:tabs>
        <w:spacing w:before="120"/>
        <w:ind w:left="142" w:right="-2"/>
        <w:rPr>
          <w:rFonts w:ascii="Arial Narrow" w:hAnsi="Arial Narrow"/>
          <w:sz w:val="22"/>
          <w:szCs w:val="22"/>
        </w:rPr>
      </w:pPr>
      <w:r w:rsidRPr="008B2013">
        <w:rPr>
          <w:rFonts w:ascii="Arial Narrow" w:hAnsi="Arial Narrow"/>
          <w:sz w:val="22"/>
          <w:szCs w:val="22"/>
        </w:rPr>
        <w:t>В отношении структурных элементов (рамы машины, металла) 5 лет.</w:t>
      </w:r>
    </w:p>
    <w:p w:rsidR="008B2013" w:rsidRPr="008B2013" w:rsidRDefault="008B2013" w:rsidP="008B2013">
      <w:pPr>
        <w:widowControl w:val="0"/>
        <w:tabs>
          <w:tab w:val="left" w:pos="284"/>
          <w:tab w:val="left" w:pos="851"/>
          <w:tab w:val="left" w:pos="9099"/>
        </w:tabs>
        <w:spacing w:before="120"/>
        <w:ind w:left="142" w:right="-2"/>
        <w:rPr>
          <w:rFonts w:ascii="Arial Narrow" w:hAnsi="Arial Narrow"/>
          <w:sz w:val="22"/>
          <w:szCs w:val="22"/>
        </w:rPr>
      </w:pPr>
      <w:r w:rsidRPr="008B2013">
        <w:rPr>
          <w:rFonts w:ascii="Arial Narrow" w:hAnsi="Arial Narrow"/>
          <w:sz w:val="22"/>
          <w:szCs w:val="22"/>
        </w:rPr>
        <w:t xml:space="preserve">В отношении </w:t>
      </w:r>
      <w:proofErr w:type="gramStart"/>
      <w:r w:rsidRPr="008B2013">
        <w:rPr>
          <w:rFonts w:ascii="Arial Narrow" w:hAnsi="Arial Narrow"/>
          <w:sz w:val="22"/>
          <w:szCs w:val="22"/>
        </w:rPr>
        <w:t>комплектующих</w:t>
      </w:r>
      <w:proofErr w:type="gramEnd"/>
      <w:r w:rsidRPr="008B2013">
        <w:rPr>
          <w:rFonts w:ascii="Arial Narrow" w:hAnsi="Arial Narrow"/>
          <w:sz w:val="22"/>
          <w:szCs w:val="22"/>
        </w:rPr>
        <w:t xml:space="preserve"> по электрике 2 года.</w:t>
      </w:r>
    </w:p>
    <w:p w:rsidR="008B2013" w:rsidRPr="008B2013" w:rsidRDefault="008B2013" w:rsidP="008B2013">
      <w:pPr>
        <w:widowControl w:val="0"/>
        <w:tabs>
          <w:tab w:val="left" w:pos="284"/>
          <w:tab w:val="left" w:pos="851"/>
          <w:tab w:val="left" w:pos="993"/>
          <w:tab w:val="left" w:pos="9099"/>
        </w:tabs>
        <w:spacing w:before="120"/>
        <w:ind w:left="142" w:right="-2"/>
        <w:rPr>
          <w:rFonts w:ascii="Arial Narrow" w:hAnsi="Arial Narrow"/>
          <w:b/>
          <w:bCs/>
          <w:sz w:val="22"/>
          <w:szCs w:val="22"/>
        </w:rPr>
      </w:pPr>
      <w:r w:rsidRPr="008B2013">
        <w:rPr>
          <w:rFonts w:ascii="Arial Narrow" w:hAnsi="Arial Narrow"/>
          <w:sz w:val="22"/>
          <w:szCs w:val="22"/>
        </w:rPr>
        <w:t xml:space="preserve">В отношении </w:t>
      </w:r>
      <w:proofErr w:type="gramStart"/>
      <w:r w:rsidRPr="008B2013">
        <w:rPr>
          <w:rFonts w:ascii="Arial Narrow" w:hAnsi="Arial Narrow"/>
          <w:sz w:val="22"/>
          <w:szCs w:val="22"/>
        </w:rPr>
        <w:t>гидравлических</w:t>
      </w:r>
      <w:proofErr w:type="gramEnd"/>
      <w:r w:rsidRPr="008B2013">
        <w:rPr>
          <w:rFonts w:ascii="Arial Narrow" w:hAnsi="Arial Narrow"/>
          <w:sz w:val="22"/>
          <w:szCs w:val="22"/>
        </w:rPr>
        <w:t xml:space="preserve"> комплектующих 2 года.</w:t>
      </w:r>
    </w:p>
    <w:p w:rsidR="008B2013" w:rsidRPr="008B2013" w:rsidRDefault="008B2013" w:rsidP="008B2013">
      <w:pPr>
        <w:widowControl w:val="0"/>
        <w:tabs>
          <w:tab w:val="left" w:pos="284"/>
          <w:tab w:val="left" w:pos="851"/>
          <w:tab w:val="left" w:pos="993"/>
          <w:tab w:val="left" w:pos="9099"/>
        </w:tabs>
        <w:spacing w:before="120"/>
        <w:ind w:left="142" w:right="-2"/>
        <w:rPr>
          <w:rFonts w:ascii="Arial Narrow" w:hAnsi="Arial Narrow"/>
          <w:color w:val="000000"/>
          <w:sz w:val="22"/>
          <w:szCs w:val="22"/>
        </w:rPr>
      </w:pPr>
      <w:r w:rsidRPr="008B2013">
        <w:rPr>
          <w:rFonts w:ascii="Arial Narrow" w:hAnsi="Arial Narrow"/>
          <w:sz w:val="22"/>
          <w:szCs w:val="22"/>
        </w:rPr>
        <w:t>Уплотнительные</w:t>
      </w:r>
      <w:r w:rsidRPr="008B2013">
        <w:rPr>
          <w:rFonts w:ascii="Arial Narrow" w:hAnsi="Arial Narrow"/>
          <w:color w:val="000000"/>
          <w:sz w:val="22"/>
          <w:szCs w:val="22"/>
        </w:rPr>
        <w:t xml:space="preserve"> кольца, пломбы, шланги, тормоза 1 год.</w:t>
      </w:r>
    </w:p>
    <w:p w:rsidR="008B2013" w:rsidRPr="008B2013" w:rsidRDefault="008B2013" w:rsidP="00573B67">
      <w:pPr>
        <w:pStyle w:val="afff0"/>
        <w:widowControl w:val="0"/>
        <w:numPr>
          <w:ilvl w:val="1"/>
          <w:numId w:val="86"/>
        </w:numPr>
        <w:tabs>
          <w:tab w:val="left" w:pos="567"/>
          <w:tab w:val="num" w:pos="851"/>
        </w:tabs>
        <w:spacing w:before="120" w:after="0" w:line="240" w:lineRule="auto"/>
        <w:ind w:left="0" w:right="-2" w:firstLine="0"/>
        <w:contextualSpacing w:val="0"/>
        <w:jc w:val="both"/>
        <w:rPr>
          <w:rFonts w:ascii="Arial Narrow" w:hAnsi="Arial Narrow"/>
          <w:bCs/>
        </w:rPr>
      </w:pPr>
      <w:r w:rsidRPr="008B2013">
        <w:rPr>
          <w:rFonts w:ascii="Arial Narrow" w:hAnsi="Arial Narrow"/>
          <w:bCs/>
        </w:rPr>
        <w:t>Поставщик обязуются за свой счёт провести пусконаладочные работы с выездом своего специалиста, обучение персонала  ФГУП «</w:t>
      </w:r>
      <w:proofErr w:type="spellStart"/>
      <w:r w:rsidRPr="008B2013">
        <w:rPr>
          <w:rFonts w:ascii="Arial Narrow" w:hAnsi="Arial Narrow"/>
          <w:bCs/>
        </w:rPr>
        <w:t>Атомфлот</w:t>
      </w:r>
      <w:proofErr w:type="spellEnd"/>
      <w:r w:rsidRPr="008B2013">
        <w:rPr>
          <w:rFonts w:ascii="Arial Narrow" w:hAnsi="Arial Narrow"/>
          <w:bCs/>
        </w:rPr>
        <w:t>» (как эксплуатации подъемников, так и по их обслуживанию).</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Цена и порядок расчетов</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proofErr w:type="gramStart"/>
      <w:r w:rsidRPr="008B2013">
        <w:rPr>
          <w:rFonts w:ascii="Arial Narrow" w:hAnsi="Arial Narrow"/>
          <w:color w:val="000000"/>
          <w:sz w:val="22"/>
          <w:szCs w:val="22"/>
        </w:rPr>
        <w:t>Общая сумма Договора составляет _____________ (_________________________) руб. __ коп., кроме того НДС (18%) –  ___________  (________________) руб. ___ коп, всего с учетом НДС – _______________ (_________________) руб. __ коп.</w:t>
      </w:r>
      <w:proofErr w:type="gramEnd"/>
      <w:r w:rsidRPr="008B2013">
        <w:rPr>
          <w:rFonts w:ascii="Arial Narrow" w:hAnsi="Arial Narrow"/>
          <w:color w:val="000000"/>
          <w:sz w:val="22"/>
          <w:szCs w:val="22"/>
        </w:rPr>
        <w:t xml:space="preserve"> Сумма договора считается твердой и изменению не подлежит.</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lastRenderedPageBreak/>
        <w:t xml:space="preserve">В стоимость продукции включена стоимость упаковки, транспортные расходы и иные расходы Поставщика. </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Расчеты производятся по следующим платежным этапам: </w:t>
      </w:r>
    </w:p>
    <w:p w:rsidR="008B2013" w:rsidRPr="008B2013" w:rsidRDefault="008B2013" w:rsidP="00573B67">
      <w:pPr>
        <w:numPr>
          <w:ilvl w:val="2"/>
          <w:numId w:val="85"/>
        </w:numPr>
        <w:shd w:val="clear" w:color="auto" w:fill="FFFFFF"/>
        <w:tabs>
          <w:tab w:val="left" w:pos="709"/>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Аванс в размере 60% от стоимости договора - в течение 10 (десяти) банковских дней со дня получения Покупателем счета Поставщика. </w:t>
      </w:r>
    </w:p>
    <w:p w:rsidR="008B2013" w:rsidRPr="008B2013" w:rsidRDefault="008B2013" w:rsidP="00573B67">
      <w:pPr>
        <w:numPr>
          <w:ilvl w:val="2"/>
          <w:numId w:val="85"/>
        </w:numPr>
        <w:shd w:val="clear" w:color="auto" w:fill="FFFFFF"/>
        <w:tabs>
          <w:tab w:val="left" w:pos="709"/>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Окончательный расчет - в течение 10 (десяти) банковских дней после получения продукции Покупателем на территории ФГУП «</w:t>
      </w:r>
      <w:proofErr w:type="spellStart"/>
      <w:r w:rsidRPr="008B2013">
        <w:rPr>
          <w:rFonts w:ascii="Arial Narrow" w:hAnsi="Arial Narrow"/>
          <w:color w:val="000000"/>
          <w:sz w:val="22"/>
          <w:szCs w:val="22"/>
        </w:rPr>
        <w:t>Атомфлот</w:t>
      </w:r>
      <w:proofErr w:type="spellEnd"/>
      <w:r w:rsidRPr="008B2013">
        <w:rPr>
          <w:rFonts w:ascii="Arial Narrow" w:hAnsi="Arial Narrow"/>
          <w:color w:val="000000"/>
          <w:sz w:val="22"/>
          <w:szCs w:val="22"/>
        </w:rPr>
        <w:t>»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 за вычетом ранее перечисленного аванса.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8B2013">
        <w:rPr>
          <w:rFonts w:ascii="Arial Narrow" w:hAnsi="Arial Narrow"/>
          <w:color w:val="000000"/>
          <w:sz w:val="22"/>
          <w:szCs w:val="22"/>
        </w:rPr>
        <w:t>с даты отгрузки</w:t>
      </w:r>
      <w:proofErr w:type="gramEnd"/>
      <w:r w:rsidRPr="008B2013">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ОБЕСПЕЧЕНИЕ АВАНСОВОГО ПЛАТЕЖА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Поставщик в срок не более 15 (пятнадцати) дней </w:t>
      </w:r>
      <w:proofErr w:type="gramStart"/>
      <w:r w:rsidRPr="008B2013">
        <w:rPr>
          <w:rFonts w:ascii="Arial Narrow" w:hAnsi="Arial Narrow"/>
          <w:color w:val="000000"/>
          <w:sz w:val="22"/>
          <w:szCs w:val="22"/>
        </w:rPr>
        <w:t>с даты заключения</w:t>
      </w:r>
      <w:proofErr w:type="gramEnd"/>
      <w:r w:rsidRPr="008B2013">
        <w:rPr>
          <w:rFonts w:ascii="Arial Narrow" w:hAnsi="Arial Narrow"/>
          <w:color w:val="000000"/>
          <w:sz w:val="22"/>
          <w:szCs w:val="22"/>
        </w:rPr>
        <w:t xml:space="preserve"> настоящего Договора обязан предоставить Покупателю обеспечение обязательств по возврату аванса в виде безотзывной банковской гарантии или в форме денежных средств путем их перечисления Покупателю в размере авансового платежа. Способ обеспечения возврата авансового платежа определяется Поставщиком самостоятельно. </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Если Поставщик не предоставил соответствующее обеспечение в срок, указанный в     п. 4.1. Договор считается не заключенным, а Поставщик уклонившимся от заключения Договора.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Договору. </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Обеспечение возврата авансового платежа удерживается Покупателем в случае неисполнения Поставщиком обязательств на сумму выплаченного аванса по договору.</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Покупатель обязан возвратить Поставщику предоставленное обеспечение, в течение 10 (десяти) дней после истечения срока его действия. </w:t>
      </w:r>
    </w:p>
    <w:p w:rsidR="008B2013" w:rsidRPr="008B2013" w:rsidRDefault="008B2013" w:rsidP="00573B67">
      <w:pPr>
        <w:numPr>
          <w:ilvl w:val="1"/>
          <w:numId w:val="85"/>
        </w:numPr>
        <w:tabs>
          <w:tab w:val="left" w:pos="0"/>
          <w:tab w:val="left" w:pos="567"/>
          <w:tab w:val="left" w:pos="1150"/>
        </w:tabs>
        <w:spacing w:before="120"/>
        <w:ind w:left="0" w:firstLine="0"/>
        <w:jc w:val="both"/>
        <w:rPr>
          <w:rFonts w:ascii="Arial Narrow" w:hAnsi="Arial Narrow"/>
          <w:sz w:val="22"/>
          <w:szCs w:val="22"/>
        </w:rPr>
      </w:pPr>
      <w:r w:rsidRPr="008B2013">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8B2013" w:rsidRPr="008B2013" w:rsidRDefault="008B2013" w:rsidP="00BE35B7">
      <w:pPr>
        <w:tabs>
          <w:tab w:val="left" w:pos="0"/>
          <w:tab w:val="left" w:pos="567"/>
        </w:tabs>
        <w:spacing w:before="120"/>
        <w:jc w:val="both"/>
        <w:rPr>
          <w:rFonts w:ascii="Arial Narrow" w:hAnsi="Arial Narrow"/>
          <w:sz w:val="22"/>
          <w:szCs w:val="22"/>
        </w:rPr>
      </w:pPr>
      <w:r w:rsidRPr="008B2013">
        <w:rPr>
          <w:rFonts w:ascii="Arial Narrow" w:hAnsi="Arial Narrow"/>
          <w:sz w:val="22"/>
          <w:szCs w:val="22"/>
        </w:rPr>
        <w:t>-</w:t>
      </w:r>
      <w:r w:rsidRPr="008B2013">
        <w:rPr>
          <w:rFonts w:ascii="Arial Narrow" w:hAnsi="Arial Narrow"/>
          <w:sz w:val="22"/>
          <w:szCs w:val="22"/>
        </w:rPr>
        <w:tab/>
        <w:t>заверенные уполномоченным лицом банка-гаранта или нотариально заверенные копии действующих учредительных документов  банка-гаранта;</w:t>
      </w:r>
    </w:p>
    <w:p w:rsidR="008B2013" w:rsidRPr="008B2013" w:rsidRDefault="008B2013" w:rsidP="00BE35B7">
      <w:pPr>
        <w:tabs>
          <w:tab w:val="left" w:pos="0"/>
          <w:tab w:val="left" w:pos="567"/>
        </w:tabs>
        <w:spacing w:before="120"/>
        <w:jc w:val="both"/>
        <w:rPr>
          <w:rFonts w:ascii="Arial Narrow" w:hAnsi="Arial Narrow"/>
          <w:sz w:val="22"/>
          <w:szCs w:val="22"/>
        </w:rPr>
      </w:pPr>
      <w:r w:rsidRPr="008B2013">
        <w:rPr>
          <w:rFonts w:ascii="Arial Narrow" w:hAnsi="Arial Narrow"/>
          <w:sz w:val="22"/>
          <w:szCs w:val="22"/>
        </w:rPr>
        <w:t>-</w:t>
      </w:r>
      <w:r w:rsidRPr="008B2013">
        <w:rPr>
          <w:rFonts w:ascii="Arial Narrow" w:hAnsi="Arial Narrow"/>
          <w:sz w:val="22"/>
          <w:szCs w:val="22"/>
        </w:rPr>
        <w:tab/>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8B2013" w:rsidRPr="008B2013" w:rsidRDefault="008B2013" w:rsidP="00BE35B7">
      <w:pPr>
        <w:tabs>
          <w:tab w:val="left" w:pos="0"/>
          <w:tab w:val="left" w:pos="567"/>
        </w:tabs>
        <w:spacing w:before="120"/>
        <w:jc w:val="both"/>
        <w:rPr>
          <w:rFonts w:ascii="Arial Narrow" w:hAnsi="Arial Narrow"/>
          <w:sz w:val="22"/>
          <w:szCs w:val="22"/>
        </w:rPr>
      </w:pPr>
      <w:r w:rsidRPr="008B2013">
        <w:rPr>
          <w:rFonts w:ascii="Arial Narrow" w:hAnsi="Arial Narrow"/>
          <w:sz w:val="22"/>
          <w:szCs w:val="22"/>
        </w:rPr>
        <w:t>-</w:t>
      </w:r>
      <w:r w:rsidRPr="008B2013">
        <w:rPr>
          <w:rFonts w:ascii="Arial Narrow" w:hAnsi="Arial Narrow"/>
          <w:sz w:val="22"/>
          <w:szCs w:val="22"/>
        </w:rPr>
        <w:tab/>
        <w:t xml:space="preserve">подлинник или копия доверенности, заверенная лицом </w:t>
      </w:r>
      <w:proofErr w:type="gramStart"/>
      <w:r w:rsidRPr="008B2013">
        <w:rPr>
          <w:rFonts w:ascii="Arial Narrow" w:hAnsi="Arial Narrow"/>
          <w:sz w:val="22"/>
          <w:szCs w:val="22"/>
        </w:rPr>
        <w:t>ее</w:t>
      </w:r>
      <w:proofErr w:type="gramEnd"/>
      <w:r w:rsidRPr="008B2013">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2013">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8B2013" w:rsidRPr="008B2013" w:rsidRDefault="008B2013" w:rsidP="00BE35B7">
      <w:pPr>
        <w:tabs>
          <w:tab w:val="left" w:pos="0"/>
          <w:tab w:val="left" w:pos="567"/>
        </w:tabs>
        <w:spacing w:before="120"/>
        <w:jc w:val="both"/>
        <w:rPr>
          <w:rFonts w:ascii="Arial Narrow" w:hAnsi="Arial Narrow"/>
          <w:sz w:val="22"/>
          <w:szCs w:val="22"/>
        </w:rPr>
      </w:pPr>
      <w:r w:rsidRPr="008B2013">
        <w:rPr>
          <w:rFonts w:ascii="Arial Narrow" w:hAnsi="Arial Narrow"/>
          <w:sz w:val="22"/>
          <w:szCs w:val="22"/>
        </w:rPr>
        <w:t>-</w:t>
      </w:r>
      <w:r w:rsidRPr="008B2013">
        <w:rPr>
          <w:rFonts w:ascii="Arial Narrow" w:hAnsi="Arial Narrow"/>
          <w:sz w:val="22"/>
          <w:szCs w:val="22"/>
        </w:rPr>
        <w:tab/>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B2013">
        <w:rPr>
          <w:rFonts w:ascii="Arial Narrow" w:hAnsi="Arial Narrow"/>
          <w:sz w:val="22"/>
          <w:szCs w:val="22"/>
        </w:rPr>
        <w:t>с даты</w:t>
      </w:r>
      <w:proofErr w:type="gramEnd"/>
      <w:r w:rsidRPr="008B2013">
        <w:rPr>
          <w:rFonts w:ascii="Arial Narrow" w:hAnsi="Arial Narrow"/>
          <w:sz w:val="22"/>
          <w:szCs w:val="22"/>
        </w:rPr>
        <w:t xml:space="preserve"> ее выдачи регистрирующего органом).</w:t>
      </w:r>
    </w:p>
    <w:p w:rsidR="008B2013" w:rsidRPr="008B2013" w:rsidRDefault="008B2013" w:rsidP="00BE35B7">
      <w:pPr>
        <w:tabs>
          <w:tab w:val="left" w:pos="567"/>
          <w:tab w:val="left" w:pos="1150"/>
        </w:tabs>
        <w:spacing w:before="120"/>
        <w:ind w:firstLine="567"/>
        <w:jc w:val="both"/>
        <w:rPr>
          <w:rFonts w:ascii="Arial Narrow" w:hAnsi="Arial Narrow"/>
          <w:sz w:val="22"/>
          <w:szCs w:val="22"/>
        </w:rPr>
      </w:pPr>
      <w:r w:rsidRPr="008B2013">
        <w:rPr>
          <w:rFonts w:ascii="Arial Narrow" w:hAnsi="Arial Narrow"/>
          <w:sz w:val="22"/>
          <w:szCs w:val="22"/>
        </w:rPr>
        <w:t>При отсутствии указанных в настоящем пункте документов обеспечение данного лица, выдающего обеспечение, не принимается.</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lastRenderedPageBreak/>
        <w:t>Расходы за предоставляемое Поставщиком обеспечение возврата аванса по договору лежат на Поставщике.</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Сроки поставки и порядок приемки продукции</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Вся  продукция по договору должна быть поставлена в срок с «</w:t>
      </w:r>
      <w:r>
        <w:rPr>
          <w:rFonts w:ascii="Arial Narrow" w:hAnsi="Arial Narrow"/>
          <w:color w:val="000000"/>
          <w:sz w:val="22"/>
          <w:szCs w:val="22"/>
        </w:rPr>
        <w:t>17</w:t>
      </w:r>
      <w:r w:rsidRPr="008B2013">
        <w:rPr>
          <w:rFonts w:ascii="Arial Narrow" w:hAnsi="Arial Narrow"/>
          <w:color w:val="000000"/>
          <w:sz w:val="22"/>
          <w:szCs w:val="22"/>
        </w:rPr>
        <w:t>»</w:t>
      </w:r>
      <w:r>
        <w:rPr>
          <w:rFonts w:ascii="Arial Narrow" w:hAnsi="Arial Narrow"/>
          <w:color w:val="000000"/>
          <w:sz w:val="22"/>
          <w:szCs w:val="22"/>
        </w:rPr>
        <w:t xml:space="preserve"> октября</w:t>
      </w:r>
      <w:r w:rsidRPr="008B2013">
        <w:rPr>
          <w:rFonts w:ascii="Arial Narrow" w:hAnsi="Arial Narrow"/>
          <w:color w:val="000000"/>
          <w:sz w:val="22"/>
          <w:szCs w:val="22"/>
        </w:rPr>
        <w:t xml:space="preserve"> 2013 г. по «</w:t>
      </w:r>
      <w:r>
        <w:rPr>
          <w:rFonts w:ascii="Arial Narrow" w:hAnsi="Arial Narrow"/>
          <w:color w:val="000000"/>
          <w:sz w:val="22"/>
          <w:szCs w:val="22"/>
        </w:rPr>
        <w:t>21</w:t>
      </w:r>
      <w:r w:rsidRPr="008B2013">
        <w:rPr>
          <w:rFonts w:ascii="Arial Narrow" w:hAnsi="Arial Narrow"/>
          <w:color w:val="000000"/>
          <w:sz w:val="22"/>
          <w:szCs w:val="22"/>
        </w:rPr>
        <w:t xml:space="preserve">» </w:t>
      </w:r>
      <w:r>
        <w:rPr>
          <w:rFonts w:ascii="Arial Narrow" w:hAnsi="Arial Narrow"/>
          <w:color w:val="000000"/>
          <w:sz w:val="22"/>
          <w:szCs w:val="22"/>
        </w:rPr>
        <w:t>октября</w:t>
      </w:r>
      <w:r w:rsidRPr="008B2013">
        <w:rPr>
          <w:rFonts w:ascii="Arial Narrow" w:hAnsi="Arial Narrow"/>
          <w:color w:val="000000"/>
          <w:sz w:val="22"/>
          <w:szCs w:val="22"/>
        </w:rPr>
        <w:t xml:space="preserve"> 2013 г.  Продукция считается поставленной после подписания уполномоченными лицами сторон товарной (товарно-транспортной) накладной.</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8B2013">
        <w:rPr>
          <w:rFonts w:ascii="Arial Narrow" w:hAnsi="Arial Narrow"/>
          <w:color w:val="000000"/>
          <w:sz w:val="22"/>
          <w:szCs w:val="22"/>
        </w:rPr>
        <w:t>качественную</w:t>
      </w:r>
      <w:proofErr w:type="gramEnd"/>
      <w:r w:rsidRPr="008B2013">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Ответственность сторон</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8B2013">
        <w:rPr>
          <w:rFonts w:ascii="Arial Narrow" w:hAnsi="Arial Narrow"/>
          <w:color w:val="000000"/>
          <w:sz w:val="22"/>
          <w:szCs w:val="22"/>
        </w:rPr>
        <w:t>стоимости</w:t>
      </w:r>
      <w:proofErr w:type="gramEnd"/>
      <w:r w:rsidRPr="008B2013">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proofErr w:type="gramStart"/>
      <w:r w:rsidRPr="008B2013">
        <w:rPr>
          <w:rFonts w:ascii="Arial Narrow" w:hAnsi="Arial Narrow"/>
          <w:color w:val="000000"/>
          <w:sz w:val="22"/>
          <w:szCs w:val="22"/>
        </w:rPr>
        <w:t>В случае задержки Поставщиком срока поставки продукции более чем на 20 календарных дней по причинам, не зависящим от Покупателя, Покупатель вправе отказаться от настоящего договора и потребовать от Поставщика, а Поставщик обязуется вернуть сумму ранее перечисленного аванса с уплатой процентов за пользование чужими денежными средствами в размере 0,1% от суммы аванса за каждый день пользования.</w:t>
      </w:r>
      <w:proofErr w:type="gramEnd"/>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3.3.2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proofErr w:type="gramStart"/>
      <w:r w:rsidRPr="008B2013">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8B2013">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Доказательством наличия обстоятельств, указанных в п. 6.4. договора, является официальный документ, выданный компетентными государственными органами.</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Тара и упаковка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Другие условия</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proofErr w:type="gramStart"/>
      <w:r w:rsidRPr="008B2013">
        <w:rPr>
          <w:rFonts w:ascii="Arial Narrow" w:hAnsi="Arial Narrow"/>
          <w:color w:val="000000"/>
          <w:sz w:val="22"/>
          <w:szCs w:val="22"/>
        </w:rPr>
        <w:lastRenderedPageBreak/>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 электронной почты Покупателя </w:t>
      </w:r>
      <w:proofErr w:type="spellStart"/>
      <w:r w:rsidRPr="008B2013">
        <w:rPr>
          <w:rFonts w:ascii="Arial Narrow" w:hAnsi="Arial Narrow"/>
          <w:color w:val="000000"/>
          <w:sz w:val="22"/>
          <w:szCs w:val="22"/>
        </w:rPr>
        <w:t>general@rosatomflot.ru</w:t>
      </w:r>
      <w:proofErr w:type="spellEnd"/>
      <w:r w:rsidRPr="008B2013">
        <w:rPr>
          <w:rFonts w:ascii="Arial Narrow" w:hAnsi="Arial Narrow"/>
          <w:color w:val="000000"/>
          <w:sz w:val="22"/>
          <w:szCs w:val="22"/>
        </w:rPr>
        <w:t>, (далее – Сведения) являются полными, точными и достоверными.</w:t>
      </w:r>
    </w:p>
    <w:p w:rsidR="008B2013" w:rsidRPr="008B2013" w:rsidRDefault="008B2013" w:rsidP="00BE35B7">
      <w:pPr>
        <w:shd w:val="clear" w:color="auto" w:fill="FFFFFF"/>
        <w:tabs>
          <w:tab w:val="left" w:pos="973"/>
        </w:tabs>
        <w:spacing w:before="120"/>
        <w:ind w:firstLine="567"/>
        <w:jc w:val="both"/>
        <w:rPr>
          <w:rFonts w:ascii="Arial Narrow" w:hAnsi="Arial Narrow"/>
          <w:color w:val="000000"/>
          <w:sz w:val="22"/>
          <w:szCs w:val="22"/>
        </w:rPr>
      </w:pPr>
      <w:r w:rsidRPr="008B2013">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B2013" w:rsidRPr="008B2013" w:rsidRDefault="008B2013" w:rsidP="00BE35B7">
      <w:pPr>
        <w:shd w:val="clear" w:color="auto" w:fill="FFFFFF"/>
        <w:tabs>
          <w:tab w:val="left" w:pos="973"/>
        </w:tabs>
        <w:spacing w:before="120"/>
        <w:ind w:firstLine="567"/>
        <w:jc w:val="both"/>
        <w:rPr>
          <w:rFonts w:ascii="Arial Narrow" w:hAnsi="Arial Narrow"/>
          <w:color w:val="000000"/>
          <w:sz w:val="22"/>
          <w:szCs w:val="22"/>
        </w:rPr>
      </w:pPr>
      <w:proofErr w:type="gramStart"/>
      <w:r w:rsidRPr="008B2013">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8B2013">
        <w:rPr>
          <w:rFonts w:ascii="Arial Narrow" w:hAnsi="Arial Narrow"/>
          <w:color w:val="000000"/>
          <w:sz w:val="22"/>
          <w:szCs w:val="22"/>
        </w:rPr>
        <w:t xml:space="preserve">, </w:t>
      </w:r>
      <w:proofErr w:type="gramStart"/>
      <w:r w:rsidRPr="008B2013">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8B2013">
        <w:rPr>
          <w:rFonts w:ascii="Arial Narrow" w:hAnsi="Arial Narrow"/>
          <w:color w:val="000000"/>
          <w:sz w:val="22"/>
          <w:szCs w:val="22"/>
        </w:rPr>
        <w:t>Росфинмониторингу</w:t>
      </w:r>
      <w:proofErr w:type="spellEnd"/>
      <w:r w:rsidRPr="008B2013">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8B2013">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8B2013" w:rsidRPr="008B2013" w:rsidRDefault="008B2013" w:rsidP="00BE35B7">
      <w:pPr>
        <w:shd w:val="clear" w:color="auto" w:fill="FFFFFF"/>
        <w:tabs>
          <w:tab w:val="left" w:pos="973"/>
        </w:tabs>
        <w:spacing w:before="120"/>
        <w:ind w:firstLine="567"/>
        <w:jc w:val="both"/>
        <w:rPr>
          <w:rFonts w:ascii="Arial Narrow" w:hAnsi="Arial Narrow"/>
          <w:color w:val="000000"/>
          <w:sz w:val="22"/>
          <w:szCs w:val="22"/>
        </w:rPr>
      </w:pPr>
      <w:r w:rsidRPr="008B2013">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2013" w:rsidRPr="008B2013" w:rsidRDefault="008B2013" w:rsidP="00BE35B7">
      <w:pPr>
        <w:shd w:val="clear" w:color="auto" w:fill="FFFFFF"/>
        <w:tabs>
          <w:tab w:val="left" w:pos="0"/>
          <w:tab w:val="left" w:pos="1418"/>
        </w:tabs>
        <w:spacing w:before="120"/>
        <w:ind w:firstLine="567"/>
        <w:jc w:val="both"/>
        <w:rPr>
          <w:rFonts w:ascii="Arial Narrow" w:hAnsi="Arial Narrow"/>
          <w:color w:val="000000"/>
          <w:sz w:val="22"/>
          <w:szCs w:val="22"/>
        </w:rPr>
      </w:pPr>
      <w:proofErr w:type="gramStart"/>
      <w:r w:rsidRPr="008B2013">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B2013">
        <w:rPr>
          <w:rFonts w:ascii="Arial Narrow" w:hAnsi="Arial Narrow"/>
          <w:color w:val="000000"/>
          <w:sz w:val="22"/>
          <w:szCs w:val="22"/>
        </w:rPr>
        <w:t xml:space="preserve"> Договор считается расторгнутым </w:t>
      </w:r>
      <w:proofErr w:type="gramStart"/>
      <w:r w:rsidRPr="008B2013">
        <w:rPr>
          <w:rFonts w:ascii="Arial Narrow" w:hAnsi="Arial Narrow"/>
          <w:color w:val="000000"/>
          <w:sz w:val="22"/>
          <w:szCs w:val="22"/>
        </w:rPr>
        <w:t>с даты получения</w:t>
      </w:r>
      <w:proofErr w:type="gramEnd"/>
      <w:r w:rsidRPr="008B2013">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8B2013">
        <w:rPr>
          <w:rFonts w:ascii="Arial Narrow" w:hAnsi="Arial Narrow"/>
          <w:color w:val="000000"/>
          <w:sz w:val="22"/>
          <w:szCs w:val="22"/>
        </w:rPr>
        <w:t>подписания</w:t>
      </w:r>
      <w:proofErr w:type="gramEnd"/>
      <w:r w:rsidRPr="008B2013">
        <w:rPr>
          <w:rFonts w:ascii="Arial Narrow" w:hAnsi="Arial Narrow"/>
          <w:color w:val="000000"/>
          <w:sz w:val="22"/>
          <w:szCs w:val="22"/>
        </w:rPr>
        <w:t xml:space="preserve"> которого доверенность выдана.</w:t>
      </w:r>
    </w:p>
    <w:p w:rsidR="008B2013" w:rsidRPr="008B2013" w:rsidRDefault="008B2013" w:rsidP="00BE35B7">
      <w:pPr>
        <w:shd w:val="clear" w:color="auto" w:fill="FFFFFF"/>
        <w:tabs>
          <w:tab w:val="left" w:pos="709"/>
          <w:tab w:val="left" w:pos="1418"/>
        </w:tabs>
        <w:spacing w:before="120"/>
        <w:ind w:firstLine="567"/>
        <w:jc w:val="both"/>
        <w:rPr>
          <w:rFonts w:ascii="Arial Narrow" w:hAnsi="Arial Narrow"/>
          <w:color w:val="000000"/>
          <w:sz w:val="22"/>
          <w:szCs w:val="22"/>
        </w:rPr>
      </w:pPr>
      <w:r w:rsidRPr="008B2013">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10.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lastRenderedPageBreak/>
        <w:t>Поставщик обязан заблаговременно, в срок не менее</w:t>
      </w:r>
      <w:proofErr w:type="gramStart"/>
      <w:r w:rsidRPr="008B2013">
        <w:rPr>
          <w:rFonts w:ascii="Arial Narrow" w:hAnsi="Arial Narrow"/>
          <w:color w:val="000000"/>
          <w:sz w:val="22"/>
          <w:szCs w:val="22"/>
        </w:rPr>
        <w:t>,</w:t>
      </w:r>
      <w:proofErr w:type="gramEnd"/>
      <w:r w:rsidRPr="008B2013">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8B2013">
        <w:rPr>
          <w:rFonts w:ascii="Arial Narrow" w:hAnsi="Arial Narrow"/>
          <w:color w:val="000000"/>
          <w:sz w:val="22"/>
          <w:szCs w:val="22"/>
        </w:rPr>
        <w:t>режимно-секретного</w:t>
      </w:r>
      <w:proofErr w:type="spellEnd"/>
      <w:r w:rsidRPr="008B2013">
        <w:rPr>
          <w:rFonts w:ascii="Arial Narrow" w:hAnsi="Arial Narrow"/>
          <w:color w:val="000000"/>
          <w:sz w:val="22"/>
          <w:szCs w:val="22"/>
        </w:rPr>
        <w:t xml:space="preserve"> подразделения вместе со списком в службу безопасности ФГУП «</w:t>
      </w:r>
      <w:proofErr w:type="spellStart"/>
      <w:r w:rsidRPr="008B2013">
        <w:rPr>
          <w:rFonts w:ascii="Arial Narrow" w:hAnsi="Arial Narrow"/>
          <w:color w:val="000000"/>
          <w:sz w:val="22"/>
          <w:szCs w:val="22"/>
        </w:rPr>
        <w:t>Атомфлот</w:t>
      </w:r>
      <w:proofErr w:type="spellEnd"/>
      <w:r w:rsidRPr="008B2013">
        <w:rPr>
          <w:rFonts w:ascii="Arial Narrow" w:hAnsi="Arial Narrow"/>
          <w:color w:val="000000"/>
          <w:sz w:val="22"/>
          <w:szCs w:val="22"/>
        </w:rPr>
        <w:t>»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w:t>
      </w:r>
      <w:r w:rsidRPr="008B2013">
        <w:rPr>
          <w:rFonts w:ascii="Arial Narrow" w:hAnsi="Arial Narrow"/>
          <w:color w:val="000000"/>
          <w:sz w:val="22"/>
          <w:szCs w:val="22"/>
          <w:shd w:val="clear" w:color="auto" w:fill="FFFFFF"/>
        </w:rPr>
        <w:t>(специальной электронной карты) Поставщик на основании счета, акта и счета-фактуры</w:t>
      </w:r>
      <w:r w:rsidRPr="008B2013">
        <w:rPr>
          <w:rFonts w:ascii="Arial Narrow" w:hAnsi="Arial Narrow"/>
          <w:color w:val="000000"/>
          <w:sz w:val="22"/>
          <w:szCs w:val="22"/>
        </w:rPr>
        <w:t xml:space="preserve"> </w:t>
      </w:r>
    </w:p>
    <w:p w:rsidR="008B2013" w:rsidRPr="008B2013" w:rsidRDefault="008B2013" w:rsidP="008B2013">
      <w:pPr>
        <w:shd w:val="clear" w:color="auto" w:fill="FFFFFF"/>
        <w:tabs>
          <w:tab w:val="left" w:pos="567"/>
        </w:tabs>
        <w:spacing w:before="120"/>
        <w:jc w:val="both"/>
        <w:rPr>
          <w:rFonts w:ascii="Arial Narrow" w:hAnsi="Arial Narrow"/>
          <w:color w:val="000000"/>
          <w:sz w:val="22"/>
          <w:szCs w:val="22"/>
        </w:rPr>
      </w:pPr>
      <w:r w:rsidRPr="008B2013">
        <w:rPr>
          <w:rFonts w:ascii="Arial Narrow" w:hAnsi="Arial Narrow"/>
          <w:color w:val="000000"/>
          <w:sz w:val="22"/>
          <w:szCs w:val="22"/>
        </w:rPr>
        <w:t>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 xml:space="preserve"> СРОК ДЕЙСТВИЯ ДОГОВОРА</w:t>
      </w:r>
    </w:p>
    <w:p w:rsidR="008B2013" w:rsidRPr="008B2013" w:rsidRDefault="008B2013" w:rsidP="00573B67">
      <w:pPr>
        <w:numPr>
          <w:ilvl w:val="1"/>
          <w:numId w:val="85"/>
        </w:numPr>
        <w:shd w:val="clear" w:color="auto" w:fill="FFFFFF"/>
        <w:tabs>
          <w:tab w:val="left" w:pos="567"/>
        </w:tabs>
        <w:suppressAutoHyphens/>
        <w:spacing w:before="120"/>
        <w:ind w:left="0" w:firstLine="0"/>
        <w:jc w:val="both"/>
        <w:rPr>
          <w:rFonts w:ascii="Arial Narrow" w:hAnsi="Arial Narrow"/>
          <w:color w:val="000000"/>
          <w:sz w:val="22"/>
          <w:szCs w:val="22"/>
        </w:rPr>
      </w:pPr>
      <w:r w:rsidRPr="008B2013">
        <w:rPr>
          <w:rFonts w:ascii="Arial Narrow" w:hAnsi="Arial Narrow"/>
          <w:color w:val="000000"/>
          <w:sz w:val="22"/>
          <w:szCs w:val="22"/>
        </w:rPr>
        <w:t xml:space="preserve">Договор вступает в силу после согласования </w:t>
      </w:r>
      <w:proofErr w:type="spellStart"/>
      <w:r w:rsidRPr="008B2013">
        <w:rPr>
          <w:rFonts w:ascii="Arial Narrow" w:hAnsi="Arial Narrow"/>
          <w:color w:val="000000"/>
          <w:sz w:val="22"/>
          <w:szCs w:val="22"/>
        </w:rPr>
        <w:t>Госкорпорацией</w:t>
      </w:r>
      <w:proofErr w:type="spellEnd"/>
      <w:r w:rsidRPr="008B2013">
        <w:rPr>
          <w:rFonts w:ascii="Arial Narrow" w:hAnsi="Arial Narrow"/>
          <w:color w:val="000000"/>
          <w:sz w:val="22"/>
          <w:szCs w:val="22"/>
        </w:rPr>
        <w:t xml:space="preserve"> «</w:t>
      </w:r>
      <w:proofErr w:type="spellStart"/>
      <w:r w:rsidRPr="008B2013">
        <w:rPr>
          <w:rFonts w:ascii="Arial Narrow" w:hAnsi="Arial Narrow"/>
          <w:color w:val="000000"/>
          <w:sz w:val="22"/>
          <w:szCs w:val="22"/>
        </w:rPr>
        <w:t>Росатом</w:t>
      </w:r>
      <w:proofErr w:type="spellEnd"/>
      <w:r w:rsidRPr="008B2013">
        <w:rPr>
          <w:rFonts w:ascii="Arial Narrow" w:hAnsi="Arial Narrow"/>
          <w:color w:val="000000"/>
          <w:sz w:val="22"/>
          <w:szCs w:val="22"/>
        </w:rPr>
        <w:t>» и последующего его подписания обеими Сторонами и действует до полного исполнения Сторонами своих обязательств.</w:t>
      </w:r>
    </w:p>
    <w:p w:rsidR="008B2013" w:rsidRPr="008B2013" w:rsidRDefault="008B2013" w:rsidP="00573B67">
      <w:pPr>
        <w:numPr>
          <w:ilvl w:val="0"/>
          <w:numId w:val="85"/>
        </w:numPr>
        <w:shd w:val="clear" w:color="auto" w:fill="FFFFFF"/>
        <w:tabs>
          <w:tab w:val="clear" w:pos="720"/>
          <w:tab w:val="left" w:pos="426"/>
          <w:tab w:val="num" w:pos="3338"/>
        </w:tabs>
        <w:suppressAutoHyphens/>
        <w:spacing w:before="120"/>
        <w:ind w:left="0" w:firstLine="0"/>
        <w:jc w:val="center"/>
        <w:rPr>
          <w:rFonts w:ascii="Arial Narrow" w:hAnsi="Arial Narrow"/>
          <w:b/>
          <w:bCs/>
          <w:caps/>
          <w:color w:val="000000"/>
          <w:sz w:val="22"/>
          <w:szCs w:val="22"/>
        </w:rPr>
      </w:pPr>
      <w:r w:rsidRPr="008B2013">
        <w:rPr>
          <w:rFonts w:ascii="Arial Narrow" w:hAnsi="Arial Narrow"/>
          <w:b/>
          <w:bCs/>
          <w:caps/>
          <w:color w:val="000000"/>
          <w:sz w:val="22"/>
          <w:szCs w:val="22"/>
        </w:rPr>
        <w:t>реквизиты и подписи сторон</w:t>
      </w:r>
    </w:p>
    <w:p w:rsidR="008B2013" w:rsidRPr="008B2013" w:rsidRDefault="008B2013" w:rsidP="008B2013">
      <w:pPr>
        <w:shd w:val="clear" w:color="auto" w:fill="FFFFFF"/>
        <w:tabs>
          <w:tab w:val="left" w:pos="426"/>
        </w:tabs>
        <w:spacing w:before="120"/>
        <w:rPr>
          <w:rFonts w:ascii="Arial Narrow" w:hAnsi="Arial Narrow"/>
          <w:b/>
          <w:bCs/>
          <w:caps/>
          <w:color w:val="000000"/>
          <w:sz w:val="22"/>
          <w:szCs w:val="22"/>
        </w:rPr>
      </w:pPr>
    </w:p>
    <w:tbl>
      <w:tblPr>
        <w:tblW w:w="9606" w:type="dxa"/>
        <w:tblLayout w:type="fixed"/>
        <w:tblLook w:val="0000"/>
      </w:tblPr>
      <w:tblGrid>
        <w:gridCol w:w="4644"/>
        <w:gridCol w:w="426"/>
        <w:gridCol w:w="4536"/>
      </w:tblGrid>
      <w:tr w:rsidR="008B2013" w:rsidRPr="008B2013" w:rsidTr="00180A4B">
        <w:tc>
          <w:tcPr>
            <w:tcW w:w="4644" w:type="dxa"/>
          </w:tcPr>
          <w:p w:rsidR="008B2013" w:rsidRPr="008B2013" w:rsidRDefault="008B2013" w:rsidP="008B2013">
            <w:pPr>
              <w:shd w:val="clear" w:color="auto" w:fill="FFFFFF"/>
              <w:snapToGrid w:val="0"/>
              <w:spacing w:before="120"/>
              <w:rPr>
                <w:rFonts w:ascii="Arial Narrow" w:hAnsi="Arial Narrow"/>
                <w:b/>
                <w:bCs/>
                <w:color w:val="000000"/>
                <w:sz w:val="22"/>
                <w:szCs w:val="22"/>
              </w:rPr>
            </w:pPr>
            <w:r w:rsidRPr="008B2013">
              <w:rPr>
                <w:rFonts w:ascii="Arial Narrow" w:hAnsi="Arial Narrow"/>
                <w:b/>
                <w:bCs/>
                <w:color w:val="000000"/>
                <w:sz w:val="22"/>
                <w:szCs w:val="22"/>
              </w:rPr>
              <w:t>ПОКУПАТЕЛЬ:</w:t>
            </w:r>
          </w:p>
          <w:p w:rsidR="008B2013" w:rsidRPr="008B2013" w:rsidRDefault="008B2013" w:rsidP="008B2013">
            <w:pPr>
              <w:shd w:val="clear" w:color="auto" w:fill="FFFFFF"/>
              <w:spacing w:before="120"/>
              <w:rPr>
                <w:rFonts w:ascii="Arial Narrow" w:hAnsi="Arial Narrow"/>
                <w:color w:val="000000"/>
                <w:sz w:val="22"/>
                <w:szCs w:val="22"/>
              </w:rPr>
            </w:pPr>
            <w:r w:rsidRPr="008B2013">
              <w:rPr>
                <w:rFonts w:ascii="Arial Narrow" w:hAnsi="Arial Narrow"/>
                <w:color w:val="000000"/>
                <w:sz w:val="22"/>
                <w:szCs w:val="22"/>
              </w:rPr>
              <w:t>ФГУП «</w:t>
            </w:r>
            <w:proofErr w:type="spellStart"/>
            <w:r w:rsidRPr="008B2013">
              <w:rPr>
                <w:rFonts w:ascii="Arial Narrow" w:hAnsi="Arial Narrow"/>
                <w:color w:val="000000"/>
                <w:sz w:val="22"/>
                <w:szCs w:val="22"/>
              </w:rPr>
              <w:t>Атомфлот</w:t>
            </w:r>
            <w:proofErr w:type="spellEnd"/>
            <w:r w:rsidRPr="008B2013">
              <w:rPr>
                <w:rFonts w:ascii="Arial Narrow" w:hAnsi="Arial Narrow"/>
                <w:color w:val="000000"/>
                <w:sz w:val="22"/>
                <w:szCs w:val="22"/>
              </w:rPr>
              <w:t xml:space="preserve">» </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183017, г</w:t>
            </w:r>
            <w:proofErr w:type="gramStart"/>
            <w:r w:rsidRPr="008B2013">
              <w:rPr>
                <w:rFonts w:ascii="Arial Narrow" w:hAnsi="Arial Narrow"/>
                <w:sz w:val="22"/>
                <w:szCs w:val="22"/>
              </w:rPr>
              <w:t>.М</w:t>
            </w:r>
            <w:proofErr w:type="gramEnd"/>
            <w:r w:rsidRPr="008B2013">
              <w:rPr>
                <w:rFonts w:ascii="Arial Narrow" w:hAnsi="Arial Narrow"/>
                <w:sz w:val="22"/>
                <w:szCs w:val="22"/>
              </w:rPr>
              <w:t xml:space="preserve">урманск-17. </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Банковские реквизиты:</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ИНН/КПП 5192110268/519950001</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ОГРН: 1025100864117</w:t>
            </w:r>
          </w:p>
          <w:p w:rsidR="008B2013" w:rsidRPr="008B2013" w:rsidRDefault="008B2013" w:rsidP="008B2013">
            <w:pPr>
              <w:spacing w:before="120"/>
              <w:rPr>
                <w:rFonts w:ascii="Arial Narrow" w:hAnsi="Arial Narrow"/>
                <w:sz w:val="22"/>
                <w:szCs w:val="22"/>
              </w:rPr>
            </w:pPr>
            <w:proofErr w:type="spellStart"/>
            <w:proofErr w:type="gramStart"/>
            <w:r w:rsidRPr="008B2013">
              <w:rPr>
                <w:rFonts w:ascii="Arial Narrow" w:hAnsi="Arial Narrow"/>
                <w:sz w:val="22"/>
                <w:szCs w:val="22"/>
              </w:rPr>
              <w:t>р</w:t>
            </w:r>
            <w:proofErr w:type="spellEnd"/>
            <w:proofErr w:type="gramEnd"/>
            <w:r w:rsidRPr="008B2013">
              <w:rPr>
                <w:rFonts w:ascii="Arial Narrow" w:hAnsi="Arial Narrow"/>
                <w:sz w:val="22"/>
                <w:szCs w:val="22"/>
              </w:rPr>
              <w:t>/с 40502810841000170001</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Банк: ОТДЕЛЕНИЕ №8627 СБЕРБАНКА РОССИИ Г.МУРМАНСК</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 xml:space="preserve">Корр./с 30101810300000000615          </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 xml:space="preserve">БИК 044 705 615  </w:t>
            </w:r>
          </w:p>
          <w:p w:rsidR="008B2013" w:rsidRPr="008B2013" w:rsidRDefault="008B2013" w:rsidP="008B2013">
            <w:pPr>
              <w:spacing w:before="120"/>
              <w:jc w:val="center"/>
              <w:rPr>
                <w:rFonts w:ascii="Arial Narrow" w:hAnsi="Arial Narrow"/>
                <w:bCs/>
                <w:color w:val="000000"/>
                <w:sz w:val="22"/>
                <w:szCs w:val="22"/>
              </w:rPr>
            </w:pPr>
          </w:p>
        </w:tc>
        <w:tc>
          <w:tcPr>
            <w:tcW w:w="426" w:type="dxa"/>
          </w:tcPr>
          <w:p w:rsidR="008B2013" w:rsidRPr="008B2013" w:rsidRDefault="008B2013" w:rsidP="008B2013">
            <w:pPr>
              <w:snapToGrid w:val="0"/>
              <w:spacing w:before="120"/>
              <w:jc w:val="center"/>
              <w:rPr>
                <w:rFonts w:ascii="Arial Narrow" w:hAnsi="Arial Narrow"/>
                <w:bCs/>
                <w:color w:val="000000"/>
                <w:sz w:val="22"/>
                <w:szCs w:val="22"/>
              </w:rPr>
            </w:pPr>
          </w:p>
        </w:tc>
        <w:tc>
          <w:tcPr>
            <w:tcW w:w="4536" w:type="dxa"/>
          </w:tcPr>
          <w:p w:rsidR="008B2013" w:rsidRPr="008B2013" w:rsidRDefault="008B2013" w:rsidP="008B2013">
            <w:pPr>
              <w:shd w:val="clear" w:color="auto" w:fill="FFFFFF"/>
              <w:snapToGrid w:val="0"/>
              <w:spacing w:before="120"/>
              <w:rPr>
                <w:rFonts w:ascii="Arial Narrow" w:hAnsi="Arial Narrow"/>
                <w:b/>
                <w:bCs/>
                <w:color w:val="000000"/>
                <w:sz w:val="22"/>
                <w:szCs w:val="22"/>
              </w:rPr>
            </w:pPr>
            <w:r w:rsidRPr="008B2013">
              <w:rPr>
                <w:rFonts w:ascii="Arial Narrow" w:hAnsi="Arial Narrow"/>
                <w:b/>
                <w:bCs/>
                <w:color w:val="000000"/>
                <w:sz w:val="22"/>
                <w:szCs w:val="22"/>
              </w:rPr>
              <w:t>ПОСТАВЩИК:</w:t>
            </w:r>
          </w:p>
          <w:p w:rsidR="008B2013" w:rsidRPr="008B2013" w:rsidRDefault="008B2013" w:rsidP="008B2013">
            <w:pPr>
              <w:shd w:val="clear" w:color="auto" w:fill="FFFFFF"/>
              <w:spacing w:before="120"/>
              <w:rPr>
                <w:rFonts w:ascii="Arial Narrow" w:hAnsi="Arial Narrow"/>
                <w:spacing w:val="-9"/>
                <w:sz w:val="22"/>
                <w:szCs w:val="22"/>
              </w:rPr>
            </w:pPr>
          </w:p>
          <w:p w:rsidR="008B2013" w:rsidRPr="008B2013" w:rsidRDefault="008B2013" w:rsidP="008B2013">
            <w:pPr>
              <w:shd w:val="clear" w:color="auto" w:fill="FFFFFF"/>
              <w:spacing w:before="120"/>
              <w:rPr>
                <w:rFonts w:ascii="Arial Narrow" w:hAnsi="Arial Narrow"/>
                <w:bCs/>
                <w:color w:val="000000"/>
                <w:sz w:val="22"/>
                <w:szCs w:val="22"/>
              </w:rPr>
            </w:pPr>
          </w:p>
        </w:tc>
      </w:tr>
      <w:tr w:rsidR="008B2013" w:rsidRPr="008B2013" w:rsidTr="00180A4B">
        <w:tc>
          <w:tcPr>
            <w:tcW w:w="4644" w:type="dxa"/>
            <w:tcBorders>
              <w:bottom w:val="single" w:sz="4" w:space="0" w:color="auto"/>
            </w:tcBorders>
          </w:tcPr>
          <w:p w:rsidR="008B2013" w:rsidRPr="008B2013" w:rsidRDefault="008B2013" w:rsidP="008B2013">
            <w:pPr>
              <w:snapToGrid w:val="0"/>
              <w:spacing w:before="120"/>
              <w:jc w:val="center"/>
              <w:rPr>
                <w:rFonts w:ascii="Arial Narrow" w:hAnsi="Arial Narrow"/>
                <w:b/>
                <w:bCs/>
                <w:color w:val="000000"/>
                <w:sz w:val="22"/>
                <w:szCs w:val="22"/>
              </w:rPr>
            </w:pPr>
            <w:r w:rsidRPr="008B2013">
              <w:rPr>
                <w:rFonts w:ascii="Arial Narrow" w:hAnsi="Arial Narrow"/>
                <w:b/>
                <w:bCs/>
                <w:color w:val="000000"/>
                <w:sz w:val="22"/>
                <w:szCs w:val="22"/>
              </w:rPr>
              <w:t>От имени Покупателя:</w:t>
            </w:r>
          </w:p>
          <w:p w:rsidR="008B2013" w:rsidRPr="008B2013" w:rsidRDefault="008B2013" w:rsidP="008B2013">
            <w:pPr>
              <w:spacing w:before="120"/>
              <w:rPr>
                <w:rFonts w:ascii="Arial Narrow" w:hAnsi="Arial Narrow"/>
                <w:b/>
                <w:bCs/>
                <w:color w:val="000000"/>
                <w:sz w:val="22"/>
                <w:szCs w:val="22"/>
              </w:rPr>
            </w:pPr>
          </w:p>
          <w:p w:rsidR="008B2013" w:rsidRPr="008B2013" w:rsidRDefault="008B2013" w:rsidP="008B2013">
            <w:pPr>
              <w:spacing w:before="120"/>
              <w:rPr>
                <w:rFonts w:ascii="Arial Narrow" w:hAnsi="Arial Narrow"/>
                <w:bCs/>
                <w:color w:val="000000"/>
                <w:sz w:val="22"/>
                <w:szCs w:val="22"/>
              </w:rPr>
            </w:pPr>
          </w:p>
        </w:tc>
        <w:tc>
          <w:tcPr>
            <w:tcW w:w="426" w:type="dxa"/>
          </w:tcPr>
          <w:p w:rsidR="008B2013" w:rsidRPr="008B2013" w:rsidRDefault="008B2013" w:rsidP="008B2013">
            <w:pPr>
              <w:snapToGrid w:val="0"/>
              <w:spacing w:before="120"/>
              <w:jc w:val="center"/>
              <w:rPr>
                <w:rFonts w:ascii="Arial Narrow" w:hAnsi="Arial Narrow"/>
                <w:bCs/>
                <w:color w:val="000000"/>
                <w:sz w:val="22"/>
                <w:szCs w:val="22"/>
              </w:rPr>
            </w:pPr>
          </w:p>
        </w:tc>
        <w:tc>
          <w:tcPr>
            <w:tcW w:w="4536" w:type="dxa"/>
            <w:tcBorders>
              <w:bottom w:val="single" w:sz="4" w:space="0" w:color="auto"/>
            </w:tcBorders>
          </w:tcPr>
          <w:p w:rsidR="008B2013" w:rsidRPr="008B2013" w:rsidRDefault="008B2013" w:rsidP="008B2013">
            <w:pPr>
              <w:shd w:val="clear" w:color="auto" w:fill="FFFFFF"/>
              <w:snapToGrid w:val="0"/>
              <w:spacing w:before="120"/>
              <w:jc w:val="center"/>
              <w:rPr>
                <w:rFonts w:ascii="Arial Narrow" w:hAnsi="Arial Narrow"/>
                <w:b/>
                <w:bCs/>
                <w:color w:val="000000"/>
                <w:sz w:val="22"/>
                <w:szCs w:val="22"/>
              </w:rPr>
            </w:pPr>
            <w:r w:rsidRPr="008B2013">
              <w:rPr>
                <w:rFonts w:ascii="Arial Narrow" w:hAnsi="Arial Narrow"/>
                <w:b/>
                <w:bCs/>
                <w:color w:val="000000"/>
                <w:sz w:val="22"/>
                <w:szCs w:val="22"/>
              </w:rPr>
              <w:t>От имени Поставщика:</w:t>
            </w:r>
          </w:p>
          <w:p w:rsidR="008B2013" w:rsidRPr="008B2013" w:rsidRDefault="008B2013" w:rsidP="008B2013">
            <w:pPr>
              <w:shd w:val="clear" w:color="auto" w:fill="FFFFFF"/>
              <w:spacing w:before="120"/>
              <w:rPr>
                <w:rFonts w:ascii="Arial Narrow" w:hAnsi="Arial Narrow"/>
                <w:b/>
                <w:bCs/>
                <w:color w:val="000000"/>
                <w:sz w:val="22"/>
                <w:szCs w:val="22"/>
              </w:rPr>
            </w:pPr>
          </w:p>
          <w:p w:rsidR="008B2013" w:rsidRPr="008B2013" w:rsidRDefault="008B2013" w:rsidP="008B2013">
            <w:pPr>
              <w:spacing w:before="120"/>
              <w:jc w:val="center"/>
              <w:rPr>
                <w:rFonts w:ascii="Arial Narrow" w:hAnsi="Arial Narrow"/>
                <w:bCs/>
                <w:color w:val="000000"/>
                <w:sz w:val="22"/>
                <w:szCs w:val="22"/>
              </w:rPr>
            </w:pPr>
          </w:p>
        </w:tc>
      </w:tr>
      <w:tr w:rsidR="008B2013" w:rsidRPr="008B2013" w:rsidTr="00180A4B">
        <w:trPr>
          <w:trHeight w:val="70"/>
        </w:trPr>
        <w:tc>
          <w:tcPr>
            <w:tcW w:w="4644" w:type="dxa"/>
            <w:tcBorders>
              <w:top w:val="single" w:sz="4" w:space="0" w:color="auto"/>
            </w:tcBorders>
          </w:tcPr>
          <w:p w:rsidR="008B2013" w:rsidRPr="008B2013" w:rsidRDefault="008B2013" w:rsidP="008B2013">
            <w:pPr>
              <w:shd w:val="clear" w:color="auto" w:fill="FFFFFF"/>
              <w:snapToGrid w:val="0"/>
              <w:spacing w:before="120"/>
              <w:jc w:val="center"/>
              <w:rPr>
                <w:rFonts w:ascii="Arial Narrow" w:hAnsi="Arial Narrow"/>
                <w:color w:val="000000"/>
                <w:sz w:val="22"/>
                <w:szCs w:val="22"/>
              </w:rPr>
            </w:pPr>
            <w:r w:rsidRPr="008B2013">
              <w:rPr>
                <w:rFonts w:ascii="Arial Narrow" w:hAnsi="Arial Narrow"/>
                <w:color w:val="000000"/>
                <w:sz w:val="22"/>
                <w:szCs w:val="22"/>
              </w:rPr>
              <w:t xml:space="preserve">Генеральный директор </w:t>
            </w:r>
          </w:p>
          <w:p w:rsidR="008B2013" w:rsidRPr="008B2013" w:rsidRDefault="008B2013" w:rsidP="008B2013">
            <w:pPr>
              <w:shd w:val="clear" w:color="auto" w:fill="FFFFFF"/>
              <w:spacing w:before="120"/>
              <w:jc w:val="center"/>
              <w:rPr>
                <w:rFonts w:ascii="Arial Narrow" w:hAnsi="Arial Narrow"/>
                <w:color w:val="000000"/>
                <w:sz w:val="22"/>
                <w:szCs w:val="22"/>
              </w:rPr>
            </w:pPr>
            <w:r w:rsidRPr="008B2013">
              <w:rPr>
                <w:rFonts w:ascii="Arial Narrow" w:hAnsi="Arial Narrow"/>
                <w:color w:val="000000"/>
                <w:sz w:val="22"/>
                <w:szCs w:val="22"/>
              </w:rPr>
              <w:t>ФГУП «</w:t>
            </w:r>
            <w:proofErr w:type="spellStart"/>
            <w:r w:rsidRPr="008B2013">
              <w:rPr>
                <w:rFonts w:ascii="Arial Narrow" w:hAnsi="Arial Narrow"/>
                <w:color w:val="000000"/>
                <w:sz w:val="22"/>
                <w:szCs w:val="22"/>
              </w:rPr>
              <w:t>Атомфлот</w:t>
            </w:r>
            <w:proofErr w:type="spellEnd"/>
            <w:r w:rsidRPr="008B2013">
              <w:rPr>
                <w:rFonts w:ascii="Arial Narrow" w:hAnsi="Arial Narrow"/>
                <w:color w:val="000000"/>
                <w:sz w:val="22"/>
                <w:szCs w:val="22"/>
              </w:rPr>
              <w:t>»</w:t>
            </w:r>
          </w:p>
          <w:p w:rsidR="008B2013" w:rsidRPr="008B2013" w:rsidRDefault="008B2013" w:rsidP="008B2013">
            <w:pPr>
              <w:shd w:val="clear" w:color="auto" w:fill="FFFFFF"/>
              <w:spacing w:before="120"/>
              <w:jc w:val="center"/>
              <w:rPr>
                <w:rFonts w:ascii="Arial Narrow" w:hAnsi="Arial Narrow"/>
                <w:color w:val="000000"/>
                <w:sz w:val="22"/>
                <w:szCs w:val="22"/>
              </w:rPr>
            </w:pPr>
            <w:r w:rsidRPr="008B2013">
              <w:rPr>
                <w:rFonts w:ascii="Arial Narrow" w:hAnsi="Arial Narrow"/>
                <w:color w:val="000000"/>
                <w:sz w:val="22"/>
                <w:szCs w:val="22"/>
              </w:rPr>
              <w:t xml:space="preserve">В.В. Рукша </w:t>
            </w:r>
          </w:p>
        </w:tc>
        <w:tc>
          <w:tcPr>
            <w:tcW w:w="426" w:type="dxa"/>
          </w:tcPr>
          <w:p w:rsidR="008B2013" w:rsidRPr="008B2013" w:rsidRDefault="008B2013" w:rsidP="008B2013">
            <w:pPr>
              <w:snapToGrid w:val="0"/>
              <w:spacing w:before="120"/>
              <w:jc w:val="center"/>
              <w:rPr>
                <w:rFonts w:ascii="Arial Narrow" w:hAnsi="Arial Narrow"/>
                <w:bCs/>
                <w:color w:val="000000"/>
                <w:sz w:val="22"/>
                <w:szCs w:val="22"/>
              </w:rPr>
            </w:pPr>
          </w:p>
        </w:tc>
        <w:tc>
          <w:tcPr>
            <w:tcW w:w="4536" w:type="dxa"/>
            <w:tcBorders>
              <w:top w:val="single" w:sz="4" w:space="0" w:color="auto"/>
            </w:tcBorders>
          </w:tcPr>
          <w:p w:rsidR="008B2013" w:rsidRPr="008B2013" w:rsidRDefault="008B2013" w:rsidP="008B2013">
            <w:pPr>
              <w:shd w:val="clear" w:color="auto" w:fill="FFFFFF"/>
              <w:snapToGrid w:val="0"/>
              <w:spacing w:before="120"/>
              <w:jc w:val="center"/>
              <w:rPr>
                <w:rFonts w:ascii="Arial Narrow" w:hAnsi="Arial Narrow"/>
                <w:bCs/>
                <w:color w:val="000000"/>
                <w:sz w:val="22"/>
                <w:szCs w:val="22"/>
              </w:rPr>
            </w:pPr>
          </w:p>
        </w:tc>
      </w:tr>
    </w:tbl>
    <w:p w:rsidR="008B2013" w:rsidRPr="008B2013" w:rsidRDefault="008B2013" w:rsidP="008B2013">
      <w:pPr>
        <w:pStyle w:val="19"/>
        <w:spacing w:before="120"/>
        <w:rPr>
          <w:rFonts w:ascii="Arial Narrow" w:hAnsi="Arial Narrow" w:cs="Times New Roman"/>
          <w:sz w:val="22"/>
          <w:szCs w:val="22"/>
        </w:rPr>
      </w:pPr>
    </w:p>
    <w:p w:rsidR="008B2013" w:rsidRPr="008B2013" w:rsidRDefault="008B2013" w:rsidP="008B2013">
      <w:pPr>
        <w:spacing w:before="120"/>
        <w:rPr>
          <w:rFonts w:ascii="Arial Narrow" w:hAnsi="Arial Narrow"/>
          <w:sz w:val="22"/>
          <w:szCs w:val="22"/>
          <w:lang w:eastAsia="ar-SA"/>
        </w:rPr>
      </w:pPr>
      <w:r w:rsidRPr="008B2013">
        <w:rPr>
          <w:rFonts w:ascii="Arial Narrow" w:hAnsi="Arial Narrow"/>
          <w:sz w:val="22"/>
          <w:szCs w:val="22"/>
        </w:rPr>
        <w:br w:type="page"/>
      </w:r>
    </w:p>
    <w:p w:rsidR="008B2013" w:rsidRPr="008B2013" w:rsidRDefault="008B2013" w:rsidP="008B2013">
      <w:pPr>
        <w:spacing w:before="120"/>
        <w:jc w:val="right"/>
        <w:rPr>
          <w:rFonts w:ascii="Arial Narrow" w:hAnsi="Arial Narrow"/>
          <w:b/>
          <w:color w:val="000000"/>
          <w:sz w:val="22"/>
          <w:szCs w:val="22"/>
        </w:rPr>
      </w:pPr>
      <w:r w:rsidRPr="008B2013">
        <w:rPr>
          <w:rFonts w:ascii="Arial Narrow" w:hAnsi="Arial Narrow"/>
          <w:b/>
          <w:color w:val="000000"/>
          <w:sz w:val="22"/>
          <w:szCs w:val="22"/>
        </w:rPr>
        <w:lastRenderedPageBreak/>
        <w:t>Приложение № 1</w:t>
      </w:r>
    </w:p>
    <w:p w:rsidR="008B2013" w:rsidRPr="008B2013" w:rsidRDefault="008B2013" w:rsidP="008B2013">
      <w:pPr>
        <w:spacing w:before="120"/>
        <w:jc w:val="right"/>
        <w:rPr>
          <w:rFonts w:ascii="Arial Narrow" w:hAnsi="Arial Narrow"/>
          <w:color w:val="000000"/>
          <w:sz w:val="22"/>
          <w:szCs w:val="22"/>
        </w:rPr>
      </w:pPr>
      <w:r w:rsidRPr="008B2013">
        <w:rPr>
          <w:rFonts w:ascii="Arial Narrow" w:hAnsi="Arial Narrow"/>
          <w:color w:val="000000"/>
          <w:sz w:val="22"/>
          <w:szCs w:val="22"/>
        </w:rPr>
        <w:t>к договору поставки  № ______  от  _______2013  г.</w:t>
      </w:r>
    </w:p>
    <w:p w:rsidR="008B2013" w:rsidRPr="008B2013" w:rsidRDefault="008B2013" w:rsidP="008B2013">
      <w:pPr>
        <w:spacing w:before="120"/>
        <w:rPr>
          <w:rFonts w:ascii="Arial Narrow" w:hAnsi="Arial Narrow"/>
          <w:color w:val="000000"/>
          <w:sz w:val="22"/>
          <w:szCs w:val="22"/>
        </w:rPr>
      </w:pPr>
    </w:p>
    <w:p w:rsidR="008B2013" w:rsidRPr="008B2013" w:rsidRDefault="008B2013" w:rsidP="008B2013">
      <w:pPr>
        <w:spacing w:before="120"/>
        <w:rPr>
          <w:rFonts w:ascii="Arial Narrow" w:hAnsi="Arial Narrow"/>
          <w:color w:val="000000"/>
          <w:sz w:val="22"/>
          <w:szCs w:val="22"/>
        </w:rPr>
      </w:pPr>
      <w:r w:rsidRPr="008B2013">
        <w:rPr>
          <w:rFonts w:ascii="Arial Narrow" w:hAnsi="Arial Narrow"/>
          <w:color w:val="000000"/>
          <w:sz w:val="22"/>
          <w:szCs w:val="22"/>
        </w:rPr>
        <w:tab/>
      </w:r>
      <w:r w:rsidRPr="008B2013">
        <w:rPr>
          <w:rFonts w:ascii="Arial Narrow" w:hAnsi="Arial Narrow"/>
          <w:color w:val="000000"/>
          <w:sz w:val="22"/>
          <w:szCs w:val="22"/>
        </w:rPr>
        <w:tab/>
      </w:r>
      <w:r w:rsidRPr="008B2013">
        <w:rPr>
          <w:rFonts w:ascii="Arial Narrow" w:hAnsi="Arial Narrow"/>
          <w:color w:val="000000"/>
          <w:sz w:val="22"/>
          <w:szCs w:val="22"/>
        </w:rPr>
        <w:tab/>
      </w:r>
      <w:r w:rsidRPr="008B2013">
        <w:rPr>
          <w:rFonts w:ascii="Arial Narrow" w:hAnsi="Arial Narrow"/>
          <w:color w:val="000000"/>
          <w:sz w:val="22"/>
          <w:szCs w:val="22"/>
        </w:rPr>
        <w:tab/>
      </w:r>
      <w:r w:rsidRPr="008B2013">
        <w:rPr>
          <w:rFonts w:ascii="Arial Narrow" w:hAnsi="Arial Narrow"/>
          <w:color w:val="000000"/>
          <w:sz w:val="22"/>
          <w:szCs w:val="22"/>
        </w:rPr>
        <w:tab/>
        <w:t xml:space="preserve">  </w:t>
      </w:r>
      <w:r w:rsidRPr="008B2013">
        <w:rPr>
          <w:rFonts w:ascii="Arial Narrow" w:hAnsi="Arial Narrow"/>
          <w:color w:val="000000"/>
          <w:sz w:val="22"/>
          <w:szCs w:val="22"/>
        </w:rPr>
        <w:tab/>
      </w:r>
    </w:p>
    <w:p w:rsidR="008B2013" w:rsidRPr="008B2013" w:rsidRDefault="008B2013" w:rsidP="008B2013">
      <w:pPr>
        <w:spacing w:before="120"/>
        <w:jc w:val="center"/>
        <w:rPr>
          <w:rFonts w:ascii="Arial Narrow" w:hAnsi="Arial Narrow"/>
          <w:b/>
          <w:color w:val="000000"/>
          <w:sz w:val="22"/>
          <w:szCs w:val="22"/>
        </w:rPr>
      </w:pPr>
      <w:r w:rsidRPr="008B2013">
        <w:rPr>
          <w:rFonts w:ascii="Arial Narrow" w:hAnsi="Arial Narrow"/>
          <w:b/>
          <w:color w:val="000000"/>
          <w:sz w:val="22"/>
          <w:szCs w:val="22"/>
        </w:rPr>
        <w:t>Спецификация</w:t>
      </w:r>
    </w:p>
    <w:p w:rsidR="008B2013" w:rsidRPr="008B2013" w:rsidRDefault="008B2013" w:rsidP="008B2013">
      <w:pPr>
        <w:spacing w:before="120"/>
        <w:rPr>
          <w:rFonts w:ascii="Arial Narrow" w:hAnsi="Arial Narrow"/>
          <w:b/>
          <w:color w:val="000000"/>
          <w:sz w:val="22"/>
          <w:szCs w:val="22"/>
        </w:rPr>
      </w:pPr>
      <w:r w:rsidRPr="008B2013">
        <w:rPr>
          <w:rFonts w:ascii="Arial Narrow" w:hAnsi="Arial Narrow"/>
          <w:b/>
          <w:color w:val="000000"/>
          <w:sz w:val="22"/>
          <w:szCs w:val="22"/>
        </w:rPr>
        <w:t xml:space="preserve">Поставщик: </w:t>
      </w:r>
    </w:p>
    <w:p w:rsidR="008B2013" w:rsidRPr="008B2013" w:rsidRDefault="008B2013" w:rsidP="008B2013">
      <w:pPr>
        <w:spacing w:before="120"/>
        <w:rPr>
          <w:rFonts w:ascii="Arial Narrow" w:hAnsi="Arial Narrow"/>
          <w:b/>
          <w:color w:val="000000"/>
          <w:sz w:val="22"/>
          <w:szCs w:val="22"/>
        </w:rPr>
      </w:pPr>
      <w:r w:rsidRPr="008B2013">
        <w:rPr>
          <w:rFonts w:ascii="Arial Narrow" w:hAnsi="Arial Narrow"/>
          <w:b/>
          <w:color w:val="000000"/>
          <w:sz w:val="22"/>
          <w:szCs w:val="22"/>
        </w:rPr>
        <w:t>Покупатель: ФГУП «</w:t>
      </w:r>
      <w:proofErr w:type="spellStart"/>
      <w:r w:rsidRPr="008B2013">
        <w:rPr>
          <w:rFonts w:ascii="Arial Narrow" w:hAnsi="Arial Narrow"/>
          <w:b/>
          <w:color w:val="000000"/>
          <w:sz w:val="22"/>
          <w:szCs w:val="22"/>
        </w:rPr>
        <w:t>Атомфлот</w:t>
      </w:r>
      <w:proofErr w:type="spellEnd"/>
      <w:r w:rsidRPr="008B2013">
        <w:rPr>
          <w:rFonts w:ascii="Arial Narrow" w:hAnsi="Arial Narrow"/>
          <w:b/>
          <w:color w:val="000000"/>
          <w:sz w:val="22"/>
          <w:szCs w:val="22"/>
        </w:rPr>
        <w:t>»</w:t>
      </w:r>
    </w:p>
    <w:p w:rsidR="008B2013" w:rsidRPr="008B2013" w:rsidRDefault="008B2013" w:rsidP="008B2013">
      <w:pPr>
        <w:spacing w:before="120"/>
        <w:rPr>
          <w:rFonts w:ascii="Arial Narrow" w:hAnsi="Arial Narrow"/>
          <w:b/>
          <w:color w:val="000000"/>
          <w:sz w:val="22"/>
          <w:szCs w:val="22"/>
        </w:rPr>
      </w:pPr>
    </w:p>
    <w:tbl>
      <w:tblPr>
        <w:tblW w:w="1006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872"/>
      </w:tblGrid>
      <w:tr w:rsidR="008B2013" w:rsidRPr="00BE35B7" w:rsidTr="00E4496F">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 xml:space="preserve">№ </w:t>
            </w:r>
            <w:proofErr w:type="spellStart"/>
            <w:proofErr w:type="gramStart"/>
            <w:r w:rsidRPr="00BE35B7">
              <w:rPr>
                <w:rFonts w:ascii="Arial Narrow" w:hAnsi="Arial Narrow"/>
                <w:color w:val="000000"/>
                <w:sz w:val="16"/>
                <w:szCs w:val="16"/>
              </w:rPr>
              <w:t>п</w:t>
            </w:r>
            <w:proofErr w:type="spellEnd"/>
            <w:proofErr w:type="gramEnd"/>
            <w:r w:rsidRPr="00BE35B7">
              <w:rPr>
                <w:rFonts w:ascii="Arial Narrow" w:hAnsi="Arial Narrow"/>
                <w:color w:val="000000"/>
                <w:sz w:val="16"/>
                <w:szCs w:val="16"/>
              </w:rPr>
              <w:t>/</w:t>
            </w:r>
            <w:proofErr w:type="spellStart"/>
            <w:r w:rsidRPr="00BE35B7">
              <w:rPr>
                <w:rFonts w:ascii="Arial Narrow" w:hAnsi="Arial Narrow"/>
                <w:color w:val="000000"/>
                <w:sz w:val="16"/>
                <w:szCs w:val="16"/>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Кол-во</w:t>
            </w:r>
          </w:p>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w:t>
            </w:r>
            <w:proofErr w:type="gramStart"/>
            <w:r w:rsidRPr="00BE35B7">
              <w:rPr>
                <w:rFonts w:ascii="Arial Narrow" w:hAnsi="Arial Narrow"/>
                <w:color w:val="000000"/>
                <w:sz w:val="16"/>
                <w:szCs w:val="16"/>
              </w:rPr>
              <w:t>кг</w:t>
            </w:r>
            <w:proofErr w:type="gramEnd"/>
            <w:r w:rsidRPr="00BE35B7">
              <w:rPr>
                <w:rFonts w:ascii="Arial Narrow" w:hAnsi="Arial Narrow"/>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НДС 18%, руб.</w:t>
            </w:r>
          </w:p>
        </w:tc>
        <w:tc>
          <w:tcPr>
            <w:tcW w:w="872" w:type="dxa"/>
            <w:tcBorders>
              <w:top w:val="single" w:sz="4" w:space="0" w:color="auto"/>
              <w:left w:val="single" w:sz="4" w:space="0" w:color="auto"/>
              <w:bottom w:val="single" w:sz="4" w:space="0" w:color="auto"/>
              <w:right w:val="single" w:sz="4" w:space="0" w:color="auto"/>
            </w:tcBorders>
            <w:vAlign w:val="center"/>
            <w:hideMark/>
          </w:tcPr>
          <w:p w:rsidR="008B2013" w:rsidRPr="00BE35B7" w:rsidRDefault="008B2013" w:rsidP="008B2013">
            <w:pPr>
              <w:spacing w:before="120"/>
              <w:ind w:left="-3"/>
              <w:jc w:val="center"/>
              <w:rPr>
                <w:rFonts w:ascii="Arial Narrow" w:hAnsi="Arial Narrow"/>
                <w:color w:val="000000"/>
                <w:sz w:val="16"/>
                <w:szCs w:val="16"/>
              </w:rPr>
            </w:pPr>
            <w:r w:rsidRPr="00BE35B7">
              <w:rPr>
                <w:rFonts w:ascii="Arial Narrow" w:hAnsi="Arial Narrow"/>
                <w:color w:val="000000"/>
                <w:sz w:val="16"/>
                <w:szCs w:val="16"/>
              </w:rPr>
              <w:t>Стоимость с НДС, руб.</w:t>
            </w:r>
          </w:p>
        </w:tc>
      </w:tr>
      <w:tr w:rsidR="008B2013" w:rsidRPr="008B2013" w:rsidTr="00E4496F">
        <w:trPr>
          <w:trHeight w:val="294"/>
        </w:trPr>
        <w:tc>
          <w:tcPr>
            <w:tcW w:w="698"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r w:rsidRPr="008B2013">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rPr>
                <w:rFonts w:ascii="Arial Narrow" w:hAnsi="Arial Narrow"/>
                <w:sz w:val="22"/>
                <w:szCs w:val="22"/>
                <w:lang w:val="en-US"/>
              </w:rPr>
            </w:pPr>
          </w:p>
        </w:tc>
        <w:tc>
          <w:tcPr>
            <w:tcW w:w="1188"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r w:rsidRPr="008B2013">
              <w:rPr>
                <w:rFonts w:ascii="Arial Narrow" w:hAnsi="Arial Narrow"/>
                <w:sz w:val="22"/>
                <w:szCs w:val="22"/>
              </w:rPr>
              <w:t>1</w:t>
            </w:r>
          </w:p>
        </w:tc>
        <w:tc>
          <w:tcPr>
            <w:tcW w:w="1087"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87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r>
      <w:tr w:rsidR="008B2013" w:rsidRPr="008B2013" w:rsidTr="00E4496F">
        <w:trPr>
          <w:trHeight w:val="288"/>
        </w:trPr>
        <w:tc>
          <w:tcPr>
            <w:tcW w:w="698"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r w:rsidRPr="008B2013">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87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r>
      <w:tr w:rsidR="008B2013" w:rsidRPr="008B2013" w:rsidTr="00E4496F">
        <w:trPr>
          <w:trHeight w:val="282"/>
        </w:trPr>
        <w:tc>
          <w:tcPr>
            <w:tcW w:w="698"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r w:rsidRPr="008B2013">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87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r>
      <w:tr w:rsidR="008B2013" w:rsidRPr="008B2013" w:rsidTr="00E4496F">
        <w:trPr>
          <w:trHeight w:val="289"/>
        </w:trPr>
        <w:tc>
          <w:tcPr>
            <w:tcW w:w="698"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r w:rsidRPr="008B2013">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872"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r>
      <w:tr w:rsidR="008B2013" w:rsidRPr="008B2013" w:rsidTr="00E4496F">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right"/>
              <w:rPr>
                <w:rFonts w:ascii="Arial Narrow" w:hAnsi="Arial Narrow"/>
                <w:b/>
                <w:sz w:val="22"/>
                <w:szCs w:val="22"/>
              </w:rPr>
            </w:pPr>
            <w:r w:rsidRPr="008B2013">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8B2013" w:rsidRPr="008B2013" w:rsidRDefault="008B2013" w:rsidP="008B2013">
            <w:pPr>
              <w:spacing w:before="120"/>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r w:rsidRPr="008B2013">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p>
        </w:tc>
        <w:tc>
          <w:tcPr>
            <w:tcW w:w="872" w:type="dxa"/>
            <w:tcBorders>
              <w:top w:val="single" w:sz="4" w:space="0" w:color="auto"/>
              <w:left w:val="single" w:sz="4" w:space="0" w:color="auto"/>
              <w:bottom w:val="single" w:sz="4" w:space="0" w:color="auto"/>
              <w:right w:val="single" w:sz="4" w:space="0" w:color="auto"/>
            </w:tcBorders>
            <w:hideMark/>
          </w:tcPr>
          <w:p w:rsidR="008B2013" w:rsidRPr="008B2013" w:rsidRDefault="008B2013" w:rsidP="008B2013">
            <w:pPr>
              <w:spacing w:before="120"/>
              <w:jc w:val="center"/>
              <w:rPr>
                <w:rFonts w:ascii="Arial Narrow" w:hAnsi="Arial Narrow"/>
                <w:sz w:val="22"/>
                <w:szCs w:val="22"/>
              </w:rPr>
            </w:pPr>
          </w:p>
        </w:tc>
      </w:tr>
    </w:tbl>
    <w:p w:rsidR="008B2013" w:rsidRPr="008B2013" w:rsidRDefault="008B2013" w:rsidP="008B2013">
      <w:pPr>
        <w:spacing w:before="120"/>
        <w:rPr>
          <w:rFonts w:ascii="Arial Narrow" w:hAnsi="Arial Narrow"/>
          <w:b/>
          <w:sz w:val="22"/>
          <w:szCs w:val="22"/>
        </w:rPr>
      </w:pPr>
    </w:p>
    <w:p w:rsidR="008B2013" w:rsidRPr="008B2013" w:rsidRDefault="008B2013" w:rsidP="008B2013">
      <w:pPr>
        <w:shd w:val="clear" w:color="auto" w:fill="FFFFFF"/>
        <w:spacing w:before="120"/>
        <w:rPr>
          <w:rFonts w:ascii="Arial Narrow" w:hAnsi="Arial Narrow"/>
          <w:color w:val="000000"/>
          <w:spacing w:val="5"/>
          <w:sz w:val="22"/>
          <w:szCs w:val="22"/>
        </w:rPr>
      </w:pPr>
      <w:r w:rsidRPr="008B2013">
        <w:rPr>
          <w:rFonts w:ascii="Arial Narrow" w:hAnsi="Arial Narrow"/>
          <w:color w:val="000000"/>
          <w:sz w:val="22"/>
          <w:szCs w:val="22"/>
        </w:rPr>
        <w:t>Общая сумма поставки по настоящей спецификации составляет</w:t>
      </w:r>
      <w:proofErr w:type="gramStart"/>
      <w:r w:rsidRPr="008B2013">
        <w:rPr>
          <w:rFonts w:ascii="Arial Narrow" w:hAnsi="Arial Narrow"/>
          <w:color w:val="000000"/>
          <w:sz w:val="22"/>
          <w:szCs w:val="22"/>
        </w:rPr>
        <w:t xml:space="preserve"> </w:t>
      </w:r>
      <w:r w:rsidRPr="008B2013">
        <w:rPr>
          <w:rFonts w:ascii="Arial Narrow" w:hAnsi="Arial Narrow"/>
          <w:color w:val="000000"/>
          <w:spacing w:val="5"/>
          <w:sz w:val="22"/>
          <w:szCs w:val="22"/>
        </w:rPr>
        <w:t xml:space="preserve">________  (____________) </w:t>
      </w:r>
      <w:proofErr w:type="gramEnd"/>
      <w:r w:rsidRPr="008B2013">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8B2013" w:rsidRPr="008B2013" w:rsidRDefault="008B2013" w:rsidP="008B2013">
      <w:pPr>
        <w:spacing w:before="120"/>
        <w:rPr>
          <w:rFonts w:ascii="Arial Narrow" w:hAnsi="Arial Narrow"/>
          <w:b/>
          <w:sz w:val="22"/>
          <w:szCs w:val="22"/>
        </w:rPr>
      </w:pPr>
    </w:p>
    <w:p w:rsidR="008B2013" w:rsidRPr="008B2013" w:rsidRDefault="008B2013" w:rsidP="008B2013">
      <w:pPr>
        <w:spacing w:before="120"/>
        <w:rPr>
          <w:rFonts w:ascii="Arial Narrow" w:hAnsi="Arial Narrow"/>
          <w:sz w:val="22"/>
          <w:szCs w:val="22"/>
        </w:rPr>
      </w:pPr>
    </w:p>
    <w:tbl>
      <w:tblPr>
        <w:tblW w:w="9750" w:type="dxa"/>
        <w:tblLayout w:type="fixed"/>
        <w:tblLook w:val="04A0"/>
      </w:tblPr>
      <w:tblGrid>
        <w:gridCol w:w="4874"/>
        <w:gridCol w:w="4876"/>
      </w:tblGrid>
      <w:tr w:rsidR="008B2013" w:rsidRPr="008B2013" w:rsidTr="00180A4B">
        <w:tc>
          <w:tcPr>
            <w:tcW w:w="4873" w:type="dxa"/>
            <w:hideMark/>
          </w:tcPr>
          <w:p w:rsidR="008B2013" w:rsidRPr="008B2013" w:rsidRDefault="008B2013" w:rsidP="008B2013">
            <w:pPr>
              <w:snapToGrid w:val="0"/>
              <w:spacing w:before="120"/>
              <w:rPr>
                <w:rFonts w:ascii="Arial Narrow" w:hAnsi="Arial Narrow"/>
                <w:b/>
                <w:color w:val="000000"/>
                <w:sz w:val="22"/>
                <w:szCs w:val="22"/>
              </w:rPr>
            </w:pPr>
            <w:r w:rsidRPr="008B2013">
              <w:rPr>
                <w:rFonts w:ascii="Arial Narrow" w:hAnsi="Arial Narrow"/>
                <w:b/>
                <w:color w:val="000000"/>
                <w:sz w:val="22"/>
                <w:szCs w:val="22"/>
              </w:rPr>
              <w:t>Покупатель:</w:t>
            </w:r>
          </w:p>
        </w:tc>
        <w:tc>
          <w:tcPr>
            <w:tcW w:w="4874" w:type="dxa"/>
            <w:hideMark/>
          </w:tcPr>
          <w:p w:rsidR="008B2013" w:rsidRPr="008B2013" w:rsidRDefault="008B2013" w:rsidP="008B2013">
            <w:pPr>
              <w:snapToGrid w:val="0"/>
              <w:spacing w:before="120"/>
              <w:rPr>
                <w:rFonts w:ascii="Arial Narrow" w:hAnsi="Arial Narrow"/>
                <w:b/>
                <w:color w:val="000000"/>
                <w:sz w:val="22"/>
                <w:szCs w:val="22"/>
              </w:rPr>
            </w:pPr>
            <w:r w:rsidRPr="008B2013">
              <w:rPr>
                <w:rFonts w:ascii="Arial Narrow" w:hAnsi="Arial Narrow"/>
                <w:b/>
                <w:color w:val="000000"/>
                <w:sz w:val="22"/>
                <w:szCs w:val="22"/>
              </w:rPr>
              <w:t>Поставщик:</w:t>
            </w:r>
          </w:p>
        </w:tc>
      </w:tr>
    </w:tbl>
    <w:p w:rsidR="008B2013" w:rsidRPr="008B2013" w:rsidRDefault="008B2013" w:rsidP="008B2013">
      <w:pPr>
        <w:spacing w:before="120"/>
        <w:rPr>
          <w:rFonts w:ascii="Arial Narrow" w:hAnsi="Arial Narrow"/>
          <w:sz w:val="22"/>
          <w:szCs w:val="22"/>
        </w:rPr>
      </w:pPr>
    </w:p>
    <w:tbl>
      <w:tblPr>
        <w:tblW w:w="9750" w:type="dxa"/>
        <w:tblLayout w:type="fixed"/>
        <w:tblLook w:val="04A0"/>
      </w:tblPr>
      <w:tblGrid>
        <w:gridCol w:w="4874"/>
        <w:gridCol w:w="4876"/>
      </w:tblGrid>
      <w:tr w:rsidR="008B2013" w:rsidRPr="008B2013" w:rsidTr="00180A4B">
        <w:tc>
          <w:tcPr>
            <w:tcW w:w="4874" w:type="dxa"/>
          </w:tcPr>
          <w:p w:rsidR="008B2013" w:rsidRPr="008B2013" w:rsidRDefault="008B2013" w:rsidP="008B2013">
            <w:pPr>
              <w:snapToGrid w:val="0"/>
              <w:spacing w:before="120"/>
              <w:rPr>
                <w:rFonts w:ascii="Arial Narrow" w:hAnsi="Arial Narrow"/>
                <w:color w:val="000000"/>
                <w:sz w:val="22"/>
                <w:szCs w:val="22"/>
              </w:rPr>
            </w:pPr>
          </w:p>
          <w:p w:rsidR="008B2013" w:rsidRPr="008B2013" w:rsidRDefault="008B2013" w:rsidP="008B2013">
            <w:pPr>
              <w:snapToGrid w:val="0"/>
              <w:spacing w:before="120"/>
              <w:rPr>
                <w:rFonts w:ascii="Arial Narrow" w:hAnsi="Arial Narrow"/>
                <w:color w:val="000000"/>
                <w:sz w:val="22"/>
                <w:szCs w:val="22"/>
              </w:rPr>
            </w:pPr>
            <w:r w:rsidRPr="008B2013">
              <w:rPr>
                <w:rFonts w:ascii="Arial Narrow" w:hAnsi="Arial Narrow"/>
                <w:color w:val="000000"/>
                <w:sz w:val="22"/>
                <w:szCs w:val="22"/>
              </w:rPr>
              <w:t>Генеральный директор</w:t>
            </w:r>
          </w:p>
          <w:p w:rsidR="008B2013" w:rsidRPr="008B2013" w:rsidRDefault="008B2013" w:rsidP="008B2013">
            <w:pPr>
              <w:snapToGrid w:val="0"/>
              <w:spacing w:before="120"/>
              <w:rPr>
                <w:rFonts w:ascii="Arial Narrow" w:hAnsi="Arial Narrow"/>
                <w:bCs/>
                <w:color w:val="000000"/>
                <w:sz w:val="22"/>
                <w:szCs w:val="22"/>
              </w:rPr>
            </w:pPr>
            <w:r w:rsidRPr="008B2013">
              <w:rPr>
                <w:rFonts w:ascii="Arial Narrow" w:hAnsi="Arial Narrow"/>
                <w:bCs/>
                <w:color w:val="000000"/>
                <w:sz w:val="22"/>
                <w:szCs w:val="22"/>
              </w:rPr>
              <w:t>ФГУП  «</w:t>
            </w:r>
            <w:proofErr w:type="spellStart"/>
            <w:r w:rsidRPr="008B2013">
              <w:rPr>
                <w:rFonts w:ascii="Arial Narrow" w:hAnsi="Arial Narrow"/>
                <w:bCs/>
                <w:color w:val="000000"/>
                <w:sz w:val="22"/>
                <w:szCs w:val="22"/>
              </w:rPr>
              <w:t>Атомфлот</w:t>
            </w:r>
            <w:proofErr w:type="spellEnd"/>
            <w:r w:rsidRPr="008B2013">
              <w:rPr>
                <w:rFonts w:ascii="Arial Narrow" w:hAnsi="Arial Narrow"/>
                <w:bCs/>
                <w:color w:val="000000"/>
                <w:sz w:val="22"/>
                <w:szCs w:val="22"/>
              </w:rPr>
              <w:t>»</w:t>
            </w:r>
          </w:p>
          <w:p w:rsidR="008B2013" w:rsidRPr="008B2013" w:rsidRDefault="008B2013" w:rsidP="008B2013">
            <w:pPr>
              <w:snapToGrid w:val="0"/>
              <w:spacing w:before="120"/>
              <w:rPr>
                <w:rFonts w:ascii="Arial Narrow" w:hAnsi="Arial Narrow"/>
                <w:bCs/>
                <w:color w:val="000000"/>
                <w:sz w:val="22"/>
                <w:szCs w:val="22"/>
              </w:rPr>
            </w:pPr>
          </w:p>
          <w:p w:rsidR="008B2013" w:rsidRPr="008B2013" w:rsidRDefault="008B2013" w:rsidP="008B2013">
            <w:pPr>
              <w:spacing w:before="120"/>
              <w:rPr>
                <w:rFonts w:ascii="Arial Narrow" w:hAnsi="Arial Narrow"/>
                <w:bCs/>
                <w:sz w:val="22"/>
                <w:szCs w:val="22"/>
              </w:rPr>
            </w:pPr>
            <w:r w:rsidRPr="008B2013">
              <w:rPr>
                <w:rFonts w:ascii="Arial Narrow" w:hAnsi="Arial Narrow"/>
                <w:bCs/>
                <w:sz w:val="22"/>
                <w:szCs w:val="22"/>
              </w:rPr>
              <w:t xml:space="preserve">_____________ В.В.Рукша      </w:t>
            </w:r>
          </w:p>
          <w:p w:rsidR="008B2013" w:rsidRPr="008B2013" w:rsidRDefault="008B2013" w:rsidP="008B2013">
            <w:pPr>
              <w:spacing w:before="120"/>
              <w:rPr>
                <w:rFonts w:ascii="Arial Narrow" w:hAnsi="Arial Narrow"/>
                <w:color w:val="000000"/>
                <w:sz w:val="22"/>
                <w:szCs w:val="22"/>
              </w:rPr>
            </w:pPr>
          </w:p>
          <w:p w:rsidR="008B2013" w:rsidRPr="008B2013" w:rsidRDefault="008B2013" w:rsidP="008B2013">
            <w:pPr>
              <w:spacing w:before="120"/>
              <w:rPr>
                <w:rFonts w:ascii="Arial Narrow" w:hAnsi="Arial Narrow"/>
                <w:color w:val="000000"/>
                <w:sz w:val="22"/>
                <w:szCs w:val="22"/>
              </w:rPr>
            </w:pPr>
            <w:r w:rsidRPr="008B2013">
              <w:rPr>
                <w:rFonts w:ascii="Arial Narrow" w:hAnsi="Arial Narrow"/>
                <w:color w:val="000000"/>
                <w:sz w:val="22"/>
                <w:szCs w:val="22"/>
              </w:rPr>
              <w:t>М.П.</w:t>
            </w:r>
          </w:p>
        </w:tc>
        <w:tc>
          <w:tcPr>
            <w:tcW w:w="4876" w:type="dxa"/>
          </w:tcPr>
          <w:p w:rsidR="008B2013" w:rsidRPr="008B2013" w:rsidRDefault="008B2013" w:rsidP="008B2013">
            <w:pPr>
              <w:snapToGrid w:val="0"/>
              <w:spacing w:before="120"/>
              <w:rPr>
                <w:rFonts w:ascii="Arial Narrow" w:hAnsi="Arial Narrow"/>
                <w:color w:val="000000"/>
                <w:sz w:val="22"/>
                <w:szCs w:val="22"/>
              </w:rPr>
            </w:pPr>
          </w:p>
          <w:p w:rsidR="008B2013" w:rsidRPr="008B2013" w:rsidRDefault="008B2013" w:rsidP="008B2013">
            <w:pPr>
              <w:snapToGrid w:val="0"/>
              <w:spacing w:before="120"/>
              <w:rPr>
                <w:rFonts w:ascii="Arial Narrow" w:hAnsi="Arial Narrow"/>
                <w:bCs/>
                <w:color w:val="000000"/>
                <w:sz w:val="22"/>
                <w:szCs w:val="22"/>
              </w:rPr>
            </w:pPr>
          </w:p>
          <w:p w:rsidR="008B2013" w:rsidRPr="008B2013" w:rsidRDefault="008B2013" w:rsidP="008B2013">
            <w:pPr>
              <w:snapToGrid w:val="0"/>
              <w:spacing w:before="120"/>
              <w:rPr>
                <w:rFonts w:ascii="Arial Narrow" w:hAnsi="Arial Narrow"/>
                <w:bCs/>
                <w:color w:val="000000"/>
                <w:sz w:val="22"/>
                <w:szCs w:val="22"/>
              </w:rPr>
            </w:pPr>
          </w:p>
          <w:p w:rsidR="008B2013" w:rsidRPr="008B2013" w:rsidRDefault="008B2013" w:rsidP="008B2013">
            <w:pPr>
              <w:spacing w:before="120"/>
              <w:rPr>
                <w:rFonts w:ascii="Arial Narrow" w:hAnsi="Arial Narrow"/>
                <w:bCs/>
                <w:sz w:val="22"/>
                <w:szCs w:val="22"/>
              </w:rPr>
            </w:pPr>
          </w:p>
          <w:p w:rsidR="008B2013" w:rsidRPr="008B2013" w:rsidRDefault="008B2013" w:rsidP="008B2013">
            <w:pPr>
              <w:spacing w:before="120"/>
              <w:rPr>
                <w:rFonts w:ascii="Arial Narrow" w:hAnsi="Arial Narrow"/>
                <w:bCs/>
                <w:sz w:val="22"/>
                <w:szCs w:val="22"/>
              </w:rPr>
            </w:pPr>
            <w:r w:rsidRPr="008B2013">
              <w:rPr>
                <w:rFonts w:ascii="Arial Narrow" w:hAnsi="Arial Narrow"/>
                <w:bCs/>
                <w:sz w:val="22"/>
                <w:szCs w:val="22"/>
              </w:rPr>
              <w:t>_____________</w:t>
            </w:r>
          </w:p>
          <w:p w:rsidR="008B2013" w:rsidRPr="008B2013" w:rsidRDefault="008B2013" w:rsidP="008B2013">
            <w:pPr>
              <w:spacing w:before="120"/>
              <w:rPr>
                <w:rFonts w:ascii="Arial Narrow" w:hAnsi="Arial Narrow"/>
                <w:color w:val="000000"/>
                <w:sz w:val="22"/>
                <w:szCs w:val="22"/>
              </w:rPr>
            </w:pPr>
          </w:p>
          <w:p w:rsidR="008B2013" w:rsidRPr="008B2013" w:rsidRDefault="008B2013" w:rsidP="008B2013">
            <w:pPr>
              <w:spacing w:before="120"/>
              <w:rPr>
                <w:rFonts w:ascii="Arial Narrow" w:hAnsi="Arial Narrow"/>
                <w:color w:val="000000"/>
                <w:sz w:val="22"/>
                <w:szCs w:val="22"/>
              </w:rPr>
            </w:pPr>
            <w:r w:rsidRPr="008B2013">
              <w:rPr>
                <w:rFonts w:ascii="Arial Narrow" w:hAnsi="Arial Narrow"/>
                <w:color w:val="000000"/>
                <w:sz w:val="22"/>
                <w:szCs w:val="22"/>
              </w:rPr>
              <w:t xml:space="preserve">                М.П.</w:t>
            </w:r>
          </w:p>
        </w:tc>
      </w:tr>
    </w:tbl>
    <w:p w:rsidR="008B2013" w:rsidRPr="008B2013" w:rsidRDefault="008B2013" w:rsidP="008B2013">
      <w:pPr>
        <w:spacing w:before="120"/>
        <w:rPr>
          <w:rFonts w:ascii="Arial Narrow" w:hAnsi="Arial Narrow"/>
          <w:sz w:val="22"/>
          <w:szCs w:val="22"/>
        </w:rPr>
        <w:sectPr w:rsidR="008B2013" w:rsidRPr="008B2013" w:rsidSect="00B65DF4">
          <w:headerReference w:type="default" r:id="rId41"/>
          <w:footerReference w:type="first" r:id="rId42"/>
          <w:pgSz w:w="11906" w:h="16838"/>
          <w:pgMar w:top="993" w:right="850" w:bottom="1134" w:left="1701" w:header="708" w:footer="708" w:gutter="0"/>
          <w:cols w:space="708"/>
          <w:titlePg/>
          <w:docGrid w:linePitch="360"/>
        </w:sectPr>
      </w:pPr>
    </w:p>
    <w:p w:rsidR="008B2013" w:rsidRPr="008B2013" w:rsidRDefault="008B2013" w:rsidP="008B2013">
      <w:pPr>
        <w:spacing w:before="120"/>
        <w:ind w:firstLine="567"/>
        <w:jc w:val="right"/>
        <w:outlineLvl w:val="0"/>
        <w:rPr>
          <w:rFonts w:ascii="Arial Narrow" w:hAnsi="Arial Narrow"/>
          <w:b/>
          <w:sz w:val="22"/>
          <w:szCs w:val="22"/>
        </w:rPr>
      </w:pPr>
      <w:r w:rsidRPr="008B2013">
        <w:rPr>
          <w:rFonts w:ascii="Arial Narrow" w:hAnsi="Arial Narrow"/>
          <w:b/>
          <w:sz w:val="22"/>
          <w:szCs w:val="22"/>
        </w:rPr>
        <w:lastRenderedPageBreak/>
        <w:t>Приложение № 2</w:t>
      </w:r>
    </w:p>
    <w:p w:rsidR="008B2013" w:rsidRPr="008B2013" w:rsidRDefault="008B2013" w:rsidP="008B2013">
      <w:pPr>
        <w:spacing w:before="120"/>
        <w:ind w:firstLine="567"/>
        <w:jc w:val="right"/>
        <w:outlineLvl w:val="0"/>
        <w:rPr>
          <w:rFonts w:ascii="Arial Narrow" w:hAnsi="Arial Narrow"/>
          <w:sz w:val="22"/>
          <w:szCs w:val="22"/>
        </w:rPr>
      </w:pPr>
      <w:r w:rsidRPr="008B2013">
        <w:rPr>
          <w:rFonts w:ascii="Arial Narrow" w:hAnsi="Arial Narrow"/>
          <w:sz w:val="22"/>
          <w:szCs w:val="22"/>
        </w:rPr>
        <w:t>к договору №___________ от «___»_________2013 г.</w:t>
      </w:r>
    </w:p>
    <w:p w:rsidR="008B2013" w:rsidRPr="008B2013" w:rsidRDefault="008B2013" w:rsidP="008B2013">
      <w:pPr>
        <w:pBdr>
          <w:bottom w:val="single" w:sz="4" w:space="1" w:color="auto"/>
        </w:pBdr>
        <w:spacing w:before="120"/>
        <w:ind w:firstLine="567"/>
        <w:jc w:val="center"/>
        <w:outlineLvl w:val="0"/>
        <w:rPr>
          <w:rFonts w:ascii="Arial Narrow" w:hAnsi="Arial Narrow"/>
          <w:b/>
          <w:sz w:val="22"/>
          <w:szCs w:val="22"/>
        </w:rPr>
      </w:pPr>
      <w:r w:rsidRPr="008B2013">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8B2013" w:rsidRPr="008B2013" w:rsidTr="00180A4B">
        <w:trPr>
          <w:trHeight w:val="130"/>
        </w:trPr>
        <w:tc>
          <w:tcPr>
            <w:tcW w:w="5199" w:type="dxa"/>
            <w:vMerge w:val="restart"/>
          </w:tcPr>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Угловой (продольный) штамп предприятия</w:t>
            </w:r>
          </w:p>
        </w:tc>
        <w:tc>
          <w:tcPr>
            <w:tcW w:w="5222" w:type="dxa"/>
            <w:gridSpan w:val="3"/>
          </w:tcPr>
          <w:p w:rsidR="008B2013" w:rsidRPr="008B2013" w:rsidRDefault="008B2013" w:rsidP="008B2013">
            <w:pPr>
              <w:spacing w:before="120"/>
              <w:ind w:firstLine="567"/>
              <w:jc w:val="center"/>
              <w:rPr>
                <w:rFonts w:ascii="Arial Narrow" w:hAnsi="Arial Narrow"/>
                <w:sz w:val="22"/>
                <w:szCs w:val="22"/>
              </w:rPr>
            </w:pPr>
            <w:r w:rsidRPr="008B2013">
              <w:rPr>
                <w:rFonts w:ascii="Arial Narrow" w:hAnsi="Arial Narrow"/>
                <w:sz w:val="22"/>
                <w:szCs w:val="22"/>
              </w:rPr>
              <w:t xml:space="preserve">Генеральному директору </w:t>
            </w:r>
          </w:p>
        </w:tc>
      </w:tr>
      <w:tr w:rsidR="008B2013" w:rsidRPr="008B2013" w:rsidTr="00180A4B">
        <w:trPr>
          <w:trHeight w:val="128"/>
        </w:trPr>
        <w:tc>
          <w:tcPr>
            <w:tcW w:w="5199" w:type="dxa"/>
            <w:vMerge/>
          </w:tcPr>
          <w:p w:rsidR="008B2013" w:rsidRPr="008B2013" w:rsidRDefault="008B2013" w:rsidP="008B2013">
            <w:pPr>
              <w:spacing w:before="120"/>
              <w:rPr>
                <w:rFonts w:ascii="Arial Narrow" w:hAnsi="Arial Narrow"/>
                <w:sz w:val="22"/>
                <w:szCs w:val="22"/>
              </w:rPr>
            </w:pPr>
          </w:p>
        </w:tc>
        <w:tc>
          <w:tcPr>
            <w:tcW w:w="5222" w:type="dxa"/>
            <w:gridSpan w:val="3"/>
          </w:tcPr>
          <w:p w:rsidR="008B2013" w:rsidRPr="008B2013" w:rsidRDefault="008B2013" w:rsidP="008B2013">
            <w:pPr>
              <w:spacing w:before="120"/>
              <w:ind w:firstLine="567"/>
              <w:jc w:val="center"/>
              <w:rPr>
                <w:rFonts w:ascii="Arial Narrow" w:hAnsi="Arial Narrow"/>
                <w:sz w:val="22"/>
                <w:szCs w:val="22"/>
              </w:rPr>
            </w:pPr>
            <w:r w:rsidRPr="008B2013">
              <w:rPr>
                <w:rFonts w:ascii="Arial Narrow" w:hAnsi="Arial Narrow"/>
                <w:sz w:val="22"/>
                <w:szCs w:val="22"/>
              </w:rPr>
              <w:t>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w:t>
            </w:r>
          </w:p>
        </w:tc>
      </w:tr>
      <w:tr w:rsidR="008B2013" w:rsidRPr="008B2013" w:rsidTr="00180A4B">
        <w:trPr>
          <w:trHeight w:val="128"/>
        </w:trPr>
        <w:tc>
          <w:tcPr>
            <w:tcW w:w="5199" w:type="dxa"/>
            <w:vMerge/>
          </w:tcPr>
          <w:p w:rsidR="008B2013" w:rsidRPr="008B2013" w:rsidRDefault="008B2013" w:rsidP="008B2013">
            <w:pPr>
              <w:spacing w:before="120"/>
              <w:rPr>
                <w:rFonts w:ascii="Arial Narrow" w:hAnsi="Arial Narrow"/>
                <w:sz w:val="22"/>
                <w:szCs w:val="22"/>
              </w:rPr>
            </w:pPr>
          </w:p>
        </w:tc>
        <w:tc>
          <w:tcPr>
            <w:tcW w:w="1740" w:type="dxa"/>
          </w:tcPr>
          <w:p w:rsidR="008B2013" w:rsidRPr="008B2013" w:rsidRDefault="008B2013" w:rsidP="008B2013">
            <w:pPr>
              <w:spacing w:before="120"/>
              <w:ind w:firstLine="567"/>
              <w:jc w:val="center"/>
              <w:rPr>
                <w:rFonts w:ascii="Arial Narrow" w:hAnsi="Arial Narrow"/>
                <w:sz w:val="22"/>
                <w:szCs w:val="22"/>
              </w:rPr>
            </w:pPr>
          </w:p>
        </w:tc>
        <w:tc>
          <w:tcPr>
            <w:tcW w:w="2611" w:type="dxa"/>
            <w:tcBorders>
              <w:bottom w:val="single" w:sz="4" w:space="0" w:color="auto"/>
            </w:tcBorders>
          </w:tcPr>
          <w:p w:rsidR="008B2013" w:rsidRPr="008B2013" w:rsidRDefault="008B2013" w:rsidP="008B2013">
            <w:pPr>
              <w:spacing w:before="120"/>
              <w:jc w:val="center"/>
              <w:rPr>
                <w:rFonts w:ascii="Arial Narrow" w:hAnsi="Arial Narrow"/>
                <w:sz w:val="22"/>
                <w:szCs w:val="22"/>
              </w:rPr>
            </w:pPr>
          </w:p>
        </w:tc>
        <w:tc>
          <w:tcPr>
            <w:tcW w:w="871" w:type="dxa"/>
          </w:tcPr>
          <w:p w:rsidR="008B2013" w:rsidRPr="008B2013" w:rsidRDefault="008B2013" w:rsidP="008B2013">
            <w:pPr>
              <w:spacing w:before="120"/>
              <w:ind w:firstLine="567"/>
              <w:jc w:val="center"/>
              <w:rPr>
                <w:rFonts w:ascii="Arial Narrow" w:hAnsi="Arial Narrow"/>
                <w:sz w:val="22"/>
                <w:szCs w:val="22"/>
              </w:rPr>
            </w:pPr>
          </w:p>
        </w:tc>
      </w:tr>
      <w:tr w:rsidR="008B2013" w:rsidRPr="008B2013" w:rsidTr="00180A4B">
        <w:trPr>
          <w:trHeight w:val="128"/>
        </w:trPr>
        <w:tc>
          <w:tcPr>
            <w:tcW w:w="5199" w:type="dxa"/>
            <w:vMerge/>
          </w:tcPr>
          <w:p w:rsidR="008B2013" w:rsidRPr="008B2013" w:rsidRDefault="008B2013" w:rsidP="008B2013">
            <w:pPr>
              <w:spacing w:before="120"/>
              <w:rPr>
                <w:rFonts w:ascii="Arial Narrow" w:hAnsi="Arial Narrow"/>
                <w:sz w:val="22"/>
                <w:szCs w:val="22"/>
              </w:rPr>
            </w:pPr>
          </w:p>
        </w:tc>
        <w:tc>
          <w:tcPr>
            <w:tcW w:w="1740" w:type="dxa"/>
          </w:tcPr>
          <w:p w:rsidR="008B2013" w:rsidRPr="008B2013" w:rsidRDefault="008B2013" w:rsidP="008B2013">
            <w:pPr>
              <w:spacing w:before="120"/>
              <w:ind w:firstLine="567"/>
              <w:jc w:val="center"/>
              <w:rPr>
                <w:rFonts w:ascii="Arial Narrow" w:hAnsi="Arial Narrow"/>
                <w:sz w:val="22"/>
                <w:szCs w:val="22"/>
              </w:rPr>
            </w:pPr>
          </w:p>
        </w:tc>
        <w:tc>
          <w:tcPr>
            <w:tcW w:w="2611" w:type="dxa"/>
            <w:vAlign w:val="center"/>
          </w:tcPr>
          <w:p w:rsidR="008B2013" w:rsidRPr="008B2013" w:rsidRDefault="008B2013" w:rsidP="008B2013">
            <w:pPr>
              <w:spacing w:before="120"/>
              <w:jc w:val="center"/>
              <w:rPr>
                <w:rFonts w:ascii="Arial Narrow" w:hAnsi="Arial Narrow"/>
                <w:sz w:val="22"/>
                <w:szCs w:val="22"/>
                <w:vertAlign w:val="superscript"/>
              </w:rPr>
            </w:pPr>
            <w:r w:rsidRPr="008B2013">
              <w:rPr>
                <w:rFonts w:ascii="Arial Narrow" w:hAnsi="Arial Narrow"/>
                <w:sz w:val="22"/>
                <w:szCs w:val="22"/>
                <w:vertAlign w:val="superscript"/>
              </w:rPr>
              <w:t>Ф.И.О</w:t>
            </w:r>
          </w:p>
        </w:tc>
        <w:tc>
          <w:tcPr>
            <w:tcW w:w="871" w:type="dxa"/>
          </w:tcPr>
          <w:p w:rsidR="008B2013" w:rsidRPr="008B2013" w:rsidRDefault="008B2013" w:rsidP="008B2013">
            <w:pPr>
              <w:spacing w:before="120"/>
              <w:ind w:firstLine="567"/>
              <w:jc w:val="center"/>
              <w:rPr>
                <w:rFonts w:ascii="Arial Narrow" w:hAnsi="Arial Narrow"/>
                <w:sz w:val="22"/>
                <w:szCs w:val="22"/>
              </w:rPr>
            </w:pPr>
          </w:p>
        </w:tc>
      </w:tr>
    </w:tbl>
    <w:p w:rsidR="008B2013" w:rsidRPr="008B2013" w:rsidRDefault="008B2013" w:rsidP="008B2013">
      <w:pPr>
        <w:spacing w:before="120"/>
        <w:ind w:firstLine="567"/>
        <w:jc w:val="center"/>
        <w:rPr>
          <w:rFonts w:ascii="Arial Narrow" w:hAnsi="Arial Narrow"/>
          <w:b/>
          <w:sz w:val="22"/>
          <w:szCs w:val="22"/>
        </w:rPr>
      </w:pPr>
    </w:p>
    <w:p w:rsidR="008B2013" w:rsidRPr="008B2013" w:rsidRDefault="008B2013" w:rsidP="008B2013">
      <w:pPr>
        <w:spacing w:before="120"/>
        <w:ind w:firstLine="567"/>
        <w:jc w:val="center"/>
        <w:rPr>
          <w:rFonts w:ascii="Arial Narrow" w:hAnsi="Arial Narrow"/>
          <w:b/>
          <w:sz w:val="22"/>
          <w:szCs w:val="22"/>
        </w:rPr>
      </w:pPr>
      <w:r w:rsidRPr="008B2013">
        <w:rPr>
          <w:rFonts w:ascii="Arial Narrow" w:hAnsi="Arial Narrow"/>
          <w:b/>
          <w:sz w:val="22"/>
          <w:szCs w:val="22"/>
        </w:rPr>
        <w:t>ЗАЯВКА</w:t>
      </w:r>
    </w:p>
    <w:p w:rsidR="008B2013" w:rsidRPr="008B2013" w:rsidRDefault="008B2013" w:rsidP="008B2013">
      <w:pPr>
        <w:spacing w:before="120"/>
        <w:ind w:firstLine="567"/>
        <w:jc w:val="center"/>
        <w:rPr>
          <w:rFonts w:ascii="Arial Narrow" w:hAnsi="Arial Narrow"/>
          <w:b/>
          <w:sz w:val="22"/>
          <w:szCs w:val="22"/>
        </w:rPr>
      </w:pPr>
    </w:p>
    <w:p w:rsidR="008B2013" w:rsidRPr="008B2013" w:rsidRDefault="008B2013" w:rsidP="008B2013">
      <w:pPr>
        <w:spacing w:before="120"/>
        <w:ind w:firstLine="567"/>
        <w:rPr>
          <w:rFonts w:ascii="Arial Narrow" w:hAnsi="Arial Narrow"/>
          <w:sz w:val="22"/>
          <w:szCs w:val="22"/>
        </w:rPr>
      </w:pPr>
      <w:r w:rsidRPr="008B2013">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8B2013" w:rsidRPr="008B2013" w:rsidRDefault="008B2013" w:rsidP="008B2013">
      <w:pPr>
        <w:spacing w:before="120"/>
        <w:rPr>
          <w:rFonts w:ascii="Arial Narrow" w:hAnsi="Arial Narrow"/>
          <w:sz w:val="22"/>
          <w:szCs w:val="22"/>
          <w:vertAlign w:val="superscript"/>
        </w:rPr>
      </w:pPr>
      <w:r w:rsidRPr="008B2013">
        <w:rPr>
          <w:rFonts w:ascii="Arial Narrow" w:hAnsi="Arial Narrow"/>
          <w:sz w:val="22"/>
          <w:szCs w:val="22"/>
        </w:rPr>
        <w:t>с ____________ 20_____г.  по  ____________20_____г. _____________________________________</w:t>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vertAlign w:val="superscript"/>
        </w:rPr>
        <w:t>(режим работы – круглосуточно, рабочее время и т.д.)</w:t>
      </w:r>
    </w:p>
    <w:p w:rsidR="008B2013" w:rsidRPr="008B2013" w:rsidRDefault="008B2013" w:rsidP="008B2013">
      <w:pPr>
        <w:spacing w:before="120"/>
        <w:rPr>
          <w:rFonts w:ascii="Arial Narrow" w:hAnsi="Arial Narrow"/>
          <w:sz w:val="22"/>
          <w:szCs w:val="22"/>
          <w:vertAlign w:val="superscript"/>
        </w:rPr>
      </w:pPr>
      <w:r w:rsidRPr="008B2013">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8B2013" w:rsidRPr="00BE35B7" w:rsidTr="00180A4B">
        <w:tc>
          <w:tcPr>
            <w:tcW w:w="641" w:type="dxa"/>
            <w:vAlign w:val="center"/>
          </w:tcPr>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w:t>
            </w:r>
            <w:proofErr w:type="spellStart"/>
            <w:proofErr w:type="gramStart"/>
            <w:r w:rsidRPr="00BE35B7">
              <w:rPr>
                <w:rFonts w:ascii="Arial Narrow" w:hAnsi="Arial Narrow"/>
                <w:sz w:val="16"/>
                <w:szCs w:val="16"/>
              </w:rPr>
              <w:t>п</w:t>
            </w:r>
            <w:proofErr w:type="spellEnd"/>
            <w:proofErr w:type="gramEnd"/>
          </w:p>
        </w:tc>
        <w:tc>
          <w:tcPr>
            <w:tcW w:w="2789" w:type="dxa"/>
            <w:vAlign w:val="center"/>
          </w:tcPr>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Фамилия, имя, отчество</w:t>
            </w:r>
          </w:p>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(в алфавитном порядке)</w:t>
            </w:r>
          </w:p>
        </w:tc>
        <w:tc>
          <w:tcPr>
            <w:tcW w:w="1755" w:type="dxa"/>
            <w:vAlign w:val="center"/>
          </w:tcPr>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Должность</w:t>
            </w:r>
          </w:p>
        </w:tc>
        <w:tc>
          <w:tcPr>
            <w:tcW w:w="1743" w:type="dxa"/>
            <w:vAlign w:val="center"/>
          </w:tcPr>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Серия и № паспорта</w:t>
            </w:r>
          </w:p>
        </w:tc>
        <w:tc>
          <w:tcPr>
            <w:tcW w:w="1755" w:type="dxa"/>
            <w:vAlign w:val="center"/>
          </w:tcPr>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Домашний адрес</w:t>
            </w:r>
          </w:p>
        </w:tc>
        <w:tc>
          <w:tcPr>
            <w:tcW w:w="1523" w:type="dxa"/>
            <w:vAlign w:val="center"/>
          </w:tcPr>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Форма*</w:t>
            </w:r>
          </w:p>
          <w:p w:rsidR="008B2013" w:rsidRPr="00BE35B7" w:rsidRDefault="008B2013" w:rsidP="008B2013">
            <w:pPr>
              <w:spacing w:before="120"/>
              <w:jc w:val="center"/>
              <w:rPr>
                <w:rFonts w:ascii="Arial Narrow" w:hAnsi="Arial Narrow"/>
                <w:sz w:val="16"/>
                <w:szCs w:val="16"/>
              </w:rPr>
            </w:pPr>
            <w:r w:rsidRPr="00BE35B7">
              <w:rPr>
                <w:rFonts w:ascii="Arial Narrow" w:hAnsi="Arial Narrow"/>
                <w:sz w:val="16"/>
                <w:szCs w:val="16"/>
              </w:rPr>
              <w:t>допуска</w:t>
            </w:r>
          </w:p>
        </w:tc>
      </w:tr>
      <w:tr w:rsidR="008B2013" w:rsidRPr="008B2013" w:rsidTr="00180A4B">
        <w:tc>
          <w:tcPr>
            <w:tcW w:w="641" w:type="dxa"/>
            <w:vAlign w:val="center"/>
          </w:tcPr>
          <w:p w:rsidR="008B2013" w:rsidRPr="008B2013" w:rsidRDefault="008B2013" w:rsidP="008B2013">
            <w:pPr>
              <w:numPr>
                <w:ilvl w:val="0"/>
                <w:numId w:val="72"/>
              </w:numPr>
              <w:spacing w:before="120"/>
              <w:ind w:firstLine="567"/>
              <w:jc w:val="center"/>
              <w:rPr>
                <w:rFonts w:ascii="Arial Narrow" w:eastAsia="Calibri" w:hAnsi="Arial Narrow"/>
                <w:sz w:val="22"/>
                <w:szCs w:val="22"/>
                <w:lang w:eastAsia="en-US"/>
              </w:rPr>
            </w:pPr>
          </w:p>
        </w:tc>
        <w:tc>
          <w:tcPr>
            <w:tcW w:w="2789"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743"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523" w:type="dxa"/>
          </w:tcPr>
          <w:p w:rsidR="008B2013" w:rsidRPr="008B2013" w:rsidRDefault="008B2013" w:rsidP="008B2013">
            <w:pPr>
              <w:spacing w:before="120"/>
              <w:ind w:firstLine="567"/>
              <w:rPr>
                <w:rFonts w:ascii="Arial Narrow" w:hAnsi="Arial Narrow"/>
                <w:sz w:val="22"/>
                <w:szCs w:val="22"/>
              </w:rPr>
            </w:pPr>
          </w:p>
        </w:tc>
      </w:tr>
      <w:tr w:rsidR="008B2013" w:rsidRPr="008B2013" w:rsidTr="00180A4B">
        <w:tc>
          <w:tcPr>
            <w:tcW w:w="641" w:type="dxa"/>
            <w:vAlign w:val="center"/>
          </w:tcPr>
          <w:p w:rsidR="008B2013" w:rsidRPr="008B2013" w:rsidRDefault="008B2013" w:rsidP="008B2013">
            <w:pPr>
              <w:numPr>
                <w:ilvl w:val="0"/>
                <w:numId w:val="72"/>
              </w:numPr>
              <w:spacing w:before="120"/>
              <w:ind w:firstLine="567"/>
              <w:jc w:val="center"/>
              <w:rPr>
                <w:rFonts w:ascii="Arial Narrow" w:eastAsia="Calibri" w:hAnsi="Arial Narrow"/>
                <w:sz w:val="22"/>
                <w:szCs w:val="22"/>
                <w:lang w:eastAsia="en-US"/>
              </w:rPr>
            </w:pPr>
          </w:p>
        </w:tc>
        <w:tc>
          <w:tcPr>
            <w:tcW w:w="2789"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743"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523" w:type="dxa"/>
          </w:tcPr>
          <w:p w:rsidR="008B2013" w:rsidRPr="008B2013" w:rsidRDefault="008B2013" w:rsidP="008B2013">
            <w:pPr>
              <w:spacing w:before="120"/>
              <w:ind w:firstLine="567"/>
              <w:rPr>
                <w:rFonts w:ascii="Arial Narrow" w:hAnsi="Arial Narrow"/>
                <w:sz w:val="22"/>
                <w:szCs w:val="22"/>
              </w:rPr>
            </w:pPr>
          </w:p>
        </w:tc>
      </w:tr>
      <w:tr w:rsidR="008B2013" w:rsidRPr="008B2013" w:rsidTr="00180A4B">
        <w:tc>
          <w:tcPr>
            <w:tcW w:w="641" w:type="dxa"/>
            <w:vAlign w:val="center"/>
          </w:tcPr>
          <w:p w:rsidR="008B2013" w:rsidRPr="008B2013" w:rsidRDefault="008B2013" w:rsidP="008B2013">
            <w:pPr>
              <w:numPr>
                <w:ilvl w:val="0"/>
                <w:numId w:val="72"/>
              </w:numPr>
              <w:spacing w:before="120"/>
              <w:ind w:firstLine="567"/>
              <w:jc w:val="center"/>
              <w:rPr>
                <w:rFonts w:ascii="Arial Narrow" w:eastAsia="Calibri" w:hAnsi="Arial Narrow"/>
                <w:sz w:val="22"/>
                <w:szCs w:val="22"/>
                <w:lang w:eastAsia="en-US"/>
              </w:rPr>
            </w:pPr>
          </w:p>
        </w:tc>
        <w:tc>
          <w:tcPr>
            <w:tcW w:w="2789"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743"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523" w:type="dxa"/>
          </w:tcPr>
          <w:p w:rsidR="008B2013" w:rsidRPr="008B2013" w:rsidRDefault="008B2013" w:rsidP="008B2013">
            <w:pPr>
              <w:spacing w:before="120"/>
              <w:ind w:firstLine="567"/>
              <w:rPr>
                <w:rFonts w:ascii="Arial Narrow" w:hAnsi="Arial Narrow"/>
                <w:sz w:val="22"/>
                <w:szCs w:val="22"/>
              </w:rPr>
            </w:pPr>
          </w:p>
        </w:tc>
      </w:tr>
      <w:tr w:rsidR="008B2013" w:rsidRPr="008B2013" w:rsidTr="00180A4B">
        <w:tc>
          <w:tcPr>
            <w:tcW w:w="641" w:type="dxa"/>
            <w:vAlign w:val="center"/>
          </w:tcPr>
          <w:p w:rsidR="008B2013" w:rsidRPr="008B2013" w:rsidRDefault="008B2013" w:rsidP="008B2013">
            <w:pPr>
              <w:numPr>
                <w:ilvl w:val="0"/>
                <w:numId w:val="72"/>
              </w:numPr>
              <w:spacing w:before="120"/>
              <w:ind w:firstLine="567"/>
              <w:jc w:val="center"/>
              <w:rPr>
                <w:rFonts w:ascii="Arial Narrow" w:eastAsia="Calibri" w:hAnsi="Arial Narrow"/>
                <w:sz w:val="22"/>
                <w:szCs w:val="22"/>
                <w:lang w:eastAsia="en-US"/>
              </w:rPr>
            </w:pPr>
          </w:p>
        </w:tc>
        <w:tc>
          <w:tcPr>
            <w:tcW w:w="2789"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743"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523" w:type="dxa"/>
          </w:tcPr>
          <w:p w:rsidR="008B2013" w:rsidRPr="008B2013" w:rsidRDefault="008B2013" w:rsidP="008B2013">
            <w:pPr>
              <w:spacing w:before="120"/>
              <w:ind w:firstLine="567"/>
              <w:rPr>
                <w:rFonts w:ascii="Arial Narrow" w:hAnsi="Arial Narrow"/>
                <w:sz w:val="22"/>
                <w:szCs w:val="22"/>
              </w:rPr>
            </w:pPr>
          </w:p>
        </w:tc>
      </w:tr>
      <w:tr w:rsidR="008B2013" w:rsidRPr="008B2013" w:rsidTr="00180A4B">
        <w:tc>
          <w:tcPr>
            <w:tcW w:w="641" w:type="dxa"/>
            <w:vAlign w:val="center"/>
          </w:tcPr>
          <w:p w:rsidR="008B2013" w:rsidRPr="008B2013" w:rsidRDefault="008B2013" w:rsidP="008B2013">
            <w:pPr>
              <w:numPr>
                <w:ilvl w:val="0"/>
                <w:numId w:val="72"/>
              </w:numPr>
              <w:spacing w:before="120"/>
              <w:ind w:firstLine="567"/>
              <w:jc w:val="center"/>
              <w:rPr>
                <w:rFonts w:ascii="Arial Narrow" w:eastAsia="Calibri" w:hAnsi="Arial Narrow"/>
                <w:sz w:val="22"/>
                <w:szCs w:val="22"/>
                <w:lang w:eastAsia="en-US"/>
              </w:rPr>
            </w:pPr>
          </w:p>
        </w:tc>
        <w:tc>
          <w:tcPr>
            <w:tcW w:w="2789"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743"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523" w:type="dxa"/>
          </w:tcPr>
          <w:p w:rsidR="008B2013" w:rsidRPr="008B2013" w:rsidRDefault="008B2013" w:rsidP="008B2013">
            <w:pPr>
              <w:spacing w:before="120"/>
              <w:ind w:firstLine="567"/>
              <w:rPr>
                <w:rFonts w:ascii="Arial Narrow" w:hAnsi="Arial Narrow"/>
                <w:sz w:val="22"/>
                <w:szCs w:val="22"/>
              </w:rPr>
            </w:pPr>
          </w:p>
        </w:tc>
      </w:tr>
      <w:tr w:rsidR="008B2013" w:rsidRPr="008B2013" w:rsidTr="00180A4B">
        <w:tc>
          <w:tcPr>
            <w:tcW w:w="641" w:type="dxa"/>
            <w:vAlign w:val="center"/>
          </w:tcPr>
          <w:p w:rsidR="008B2013" w:rsidRPr="008B2013" w:rsidRDefault="008B2013" w:rsidP="008B2013">
            <w:pPr>
              <w:numPr>
                <w:ilvl w:val="0"/>
                <w:numId w:val="72"/>
              </w:numPr>
              <w:spacing w:before="120"/>
              <w:ind w:firstLine="567"/>
              <w:jc w:val="center"/>
              <w:rPr>
                <w:rFonts w:ascii="Arial Narrow" w:eastAsia="Calibri" w:hAnsi="Arial Narrow"/>
                <w:sz w:val="22"/>
                <w:szCs w:val="22"/>
                <w:lang w:eastAsia="en-US"/>
              </w:rPr>
            </w:pPr>
          </w:p>
        </w:tc>
        <w:tc>
          <w:tcPr>
            <w:tcW w:w="2789"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743"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523" w:type="dxa"/>
          </w:tcPr>
          <w:p w:rsidR="008B2013" w:rsidRPr="008B2013" w:rsidRDefault="008B2013" w:rsidP="008B2013">
            <w:pPr>
              <w:spacing w:before="120"/>
              <w:ind w:firstLine="567"/>
              <w:rPr>
                <w:rFonts w:ascii="Arial Narrow" w:hAnsi="Arial Narrow"/>
                <w:sz w:val="22"/>
                <w:szCs w:val="22"/>
              </w:rPr>
            </w:pPr>
          </w:p>
        </w:tc>
      </w:tr>
      <w:tr w:rsidR="008B2013" w:rsidRPr="008B2013" w:rsidTr="00180A4B">
        <w:tc>
          <w:tcPr>
            <w:tcW w:w="641" w:type="dxa"/>
            <w:vAlign w:val="center"/>
          </w:tcPr>
          <w:p w:rsidR="008B2013" w:rsidRPr="008B2013" w:rsidRDefault="008B2013" w:rsidP="008B2013">
            <w:pPr>
              <w:numPr>
                <w:ilvl w:val="0"/>
                <w:numId w:val="72"/>
              </w:numPr>
              <w:spacing w:before="120"/>
              <w:ind w:firstLine="567"/>
              <w:jc w:val="center"/>
              <w:rPr>
                <w:rFonts w:ascii="Arial Narrow" w:eastAsia="Calibri" w:hAnsi="Arial Narrow"/>
                <w:sz w:val="22"/>
                <w:szCs w:val="22"/>
                <w:lang w:eastAsia="en-US"/>
              </w:rPr>
            </w:pPr>
          </w:p>
        </w:tc>
        <w:tc>
          <w:tcPr>
            <w:tcW w:w="2789"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743" w:type="dxa"/>
          </w:tcPr>
          <w:p w:rsidR="008B2013" w:rsidRPr="008B2013" w:rsidRDefault="008B2013" w:rsidP="008B2013">
            <w:pPr>
              <w:spacing w:before="120"/>
              <w:ind w:firstLine="567"/>
              <w:rPr>
                <w:rFonts w:ascii="Arial Narrow" w:hAnsi="Arial Narrow"/>
                <w:sz w:val="22"/>
                <w:szCs w:val="22"/>
              </w:rPr>
            </w:pPr>
          </w:p>
        </w:tc>
        <w:tc>
          <w:tcPr>
            <w:tcW w:w="1755" w:type="dxa"/>
          </w:tcPr>
          <w:p w:rsidR="008B2013" w:rsidRPr="008B2013" w:rsidRDefault="008B2013" w:rsidP="008B2013">
            <w:pPr>
              <w:spacing w:before="120"/>
              <w:ind w:firstLine="567"/>
              <w:rPr>
                <w:rFonts w:ascii="Arial Narrow" w:hAnsi="Arial Narrow"/>
                <w:sz w:val="22"/>
                <w:szCs w:val="22"/>
              </w:rPr>
            </w:pPr>
          </w:p>
        </w:tc>
        <w:tc>
          <w:tcPr>
            <w:tcW w:w="1523" w:type="dxa"/>
          </w:tcPr>
          <w:p w:rsidR="008B2013" w:rsidRPr="008B2013" w:rsidRDefault="008B2013" w:rsidP="008B2013">
            <w:pPr>
              <w:spacing w:before="120"/>
              <w:ind w:firstLine="567"/>
              <w:rPr>
                <w:rFonts w:ascii="Arial Narrow" w:hAnsi="Arial Narrow"/>
                <w:sz w:val="22"/>
                <w:szCs w:val="22"/>
              </w:rPr>
            </w:pPr>
          </w:p>
        </w:tc>
      </w:tr>
    </w:tbl>
    <w:p w:rsidR="008B2013" w:rsidRPr="008B2013" w:rsidRDefault="008B2013" w:rsidP="008B2013">
      <w:pPr>
        <w:spacing w:before="120"/>
        <w:ind w:firstLine="567"/>
        <w:rPr>
          <w:rFonts w:ascii="Arial Narrow" w:hAnsi="Arial Narrow"/>
          <w:sz w:val="22"/>
          <w:szCs w:val="22"/>
        </w:rPr>
      </w:pPr>
    </w:p>
    <w:p w:rsidR="008B2013" w:rsidRPr="008B2013" w:rsidRDefault="008B2013" w:rsidP="008B2013">
      <w:pPr>
        <w:spacing w:before="120"/>
        <w:ind w:firstLine="567"/>
        <w:rPr>
          <w:rFonts w:ascii="Arial Narrow" w:hAnsi="Arial Narrow"/>
          <w:sz w:val="22"/>
          <w:szCs w:val="22"/>
        </w:rPr>
      </w:pPr>
      <w:r w:rsidRPr="008B2013">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8B2013" w:rsidRPr="008B2013" w:rsidRDefault="008B2013" w:rsidP="008B2013">
      <w:pPr>
        <w:spacing w:before="120"/>
        <w:ind w:firstLine="567"/>
        <w:rPr>
          <w:rFonts w:ascii="Arial Narrow" w:hAnsi="Arial Narrow"/>
          <w:sz w:val="22"/>
          <w:szCs w:val="22"/>
          <w:vertAlign w:val="superscript"/>
        </w:rPr>
      </w:pPr>
      <w:r w:rsidRPr="008B2013">
        <w:rPr>
          <w:rFonts w:ascii="Arial Narrow" w:hAnsi="Arial Narrow"/>
          <w:sz w:val="22"/>
          <w:szCs w:val="22"/>
        </w:rPr>
        <w:t>Руководитель предприятия</w:t>
      </w:r>
      <w:r w:rsidRPr="008B2013">
        <w:rPr>
          <w:rFonts w:ascii="Arial Narrow" w:hAnsi="Arial Narrow"/>
          <w:sz w:val="22"/>
          <w:szCs w:val="22"/>
        </w:rPr>
        <w:tab/>
        <w:t>_________________</w:t>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t>_________________</w:t>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vertAlign w:val="superscript"/>
        </w:rPr>
        <w:t>(подпись)</w:t>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t>(Ф.И.О.)</w:t>
      </w:r>
    </w:p>
    <w:p w:rsidR="008B2013" w:rsidRPr="008B2013" w:rsidRDefault="008B2013" w:rsidP="008B2013">
      <w:pPr>
        <w:spacing w:before="120"/>
        <w:ind w:firstLine="567"/>
        <w:rPr>
          <w:rFonts w:ascii="Arial Narrow" w:hAnsi="Arial Narrow"/>
          <w:sz w:val="22"/>
          <w:szCs w:val="22"/>
        </w:rPr>
      </w:pP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t>М.П.</w:t>
      </w:r>
    </w:p>
    <w:p w:rsidR="008B2013" w:rsidRPr="008B2013" w:rsidRDefault="008B2013" w:rsidP="008B2013">
      <w:pPr>
        <w:spacing w:before="120"/>
        <w:ind w:firstLine="567"/>
        <w:rPr>
          <w:rFonts w:ascii="Arial Narrow" w:hAnsi="Arial Narrow"/>
          <w:sz w:val="22"/>
          <w:szCs w:val="22"/>
          <w:vertAlign w:val="superscript"/>
        </w:rPr>
      </w:pPr>
      <w:r w:rsidRPr="008B2013">
        <w:rPr>
          <w:rFonts w:ascii="Arial Narrow" w:hAnsi="Arial Narrow"/>
          <w:sz w:val="22"/>
          <w:szCs w:val="22"/>
        </w:rPr>
        <w:t>Начальник РСП*</w:t>
      </w:r>
      <w:r w:rsidRPr="008B2013">
        <w:rPr>
          <w:rFonts w:ascii="Arial Narrow" w:hAnsi="Arial Narrow"/>
          <w:sz w:val="22"/>
          <w:szCs w:val="22"/>
        </w:rPr>
        <w:tab/>
      </w:r>
      <w:r w:rsidRPr="008B2013">
        <w:rPr>
          <w:rFonts w:ascii="Arial Narrow" w:hAnsi="Arial Narrow"/>
          <w:sz w:val="22"/>
          <w:szCs w:val="22"/>
        </w:rPr>
        <w:tab/>
        <w:t>________________</w:t>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t>________________________</w:t>
      </w:r>
      <w:r w:rsidRPr="008B2013">
        <w:rPr>
          <w:rFonts w:ascii="Arial Narrow" w:hAnsi="Arial Narrow"/>
          <w:sz w:val="22"/>
          <w:szCs w:val="22"/>
        </w:rPr>
        <w:tab/>
      </w:r>
      <w:r w:rsidRPr="008B2013">
        <w:rPr>
          <w:rFonts w:ascii="Arial Narrow" w:hAnsi="Arial Narrow"/>
          <w:sz w:val="22"/>
          <w:szCs w:val="22"/>
          <w:vertAlign w:val="superscript"/>
        </w:rPr>
        <w:t>(самой организации или</w:t>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vertAlign w:val="superscript"/>
        </w:rPr>
        <w:t>(подпись)</w:t>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t>(Ф.И.О.)</w:t>
      </w:r>
      <w:r w:rsidRPr="008B2013">
        <w:rPr>
          <w:rFonts w:ascii="Arial Narrow" w:hAnsi="Arial Narrow"/>
          <w:sz w:val="22"/>
          <w:szCs w:val="22"/>
          <w:vertAlign w:val="superscript"/>
        </w:rPr>
        <w:tab/>
      </w:r>
      <w:r w:rsidRPr="008B2013">
        <w:rPr>
          <w:rFonts w:ascii="Arial Narrow" w:hAnsi="Arial Narrow"/>
          <w:sz w:val="22"/>
          <w:szCs w:val="22"/>
          <w:vertAlign w:val="superscript"/>
        </w:rPr>
        <w:tab/>
        <w:t>обслуживающей данную организацию)</w:t>
      </w:r>
    </w:p>
    <w:p w:rsidR="008B2013" w:rsidRPr="008B2013" w:rsidRDefault="008B2013" w:rsidP="008B2013">
      <w:pPr>
        <w:spacing w:before="120"/>
        <w:ind w:firstLine="567"/>
        <w:rPr>
          <w:rFonts w:ascii="Arial Narrow" w:hAnsi="Arial Narrow"/>
          <w:sz w:val="22"/>
          <w:szCs w:val="22"/>
        </w:rPr>
      </w:pP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t>М.</w:t>
      </w:r>
      <w:proofErr w:type="gramStart"/>
      <w:r w:rsidRPr="008B2013">
        <w:rPr>
          <w:rFonts w:ascii="Arial Narrow" w:hAnsi="Arial Narrow"/>
          <w:sz w:val="22"/>
          <w:szCs w:val="22"/>
        </w:rPr>
        <w:t>П</w:t>
      </w:r>
      <w:proofErr w:type="gramEnd"/>
    </w:p>
    <w:p w:rsidR="008B2013" w:rsidRPr="008B2013" w:rsidRDefault="008B2013" w:rsidP="008B2013">
      <w:pPr>
        <w:spacing w:before="120"/>
        <w:ind w:firstLine="567"/>
        <w:rPr>
          <w:rFonts w:ascii="Arial Narrow" w:hAnsi="Arial Narrow"/>
          <w:sz w:val="22"/>
          <w:szCs w:val="22"/>
        </w:rPr>
      </w:pPr>
      <w:r w:rsidRPr="008B2013">
        <w:rPr>
          <w:rFonts w:ascii="Arial Narrow" w:hAnsi="Arial Narrow"/>
          <w:sz w:val="22"/>
          <w:szCs w:val="22"/>
        </w:rPr>
        <w:t>Согласованно:</w:t>
      </w: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 xml:space="preserve">Начальник Управления </w:t>
      </w:r>
      <w:r w:rsidRPr="008B2013">
        <w:rPr>
          <w:rFonts w:ascii="Arial Narrow" w:hAnsi="Arial Narrow"/>
          <w:sz w:val="22"/>
          <w:szCs w:val="22"/>
        </w:rPr>
        <w:br/>
        <w:t>(службы, отдела) 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 xml:space="preserve">» </w:t>
      </w:r>
      <w:r w:rsidRPr="008B2013">
        <w:rPr>
          <w:rFonts w:ascii="Arial Narrow" w:hAnsi="Arial Narrow"/>
          <w:sz w:val="22"/>
          <w:szCs w:val="22"/>
        </w:rPr>
        <w:tab/>
        <w:t>_______________</w:t>
      </w:r>
      <w:r w:rsidRPr="008B2013">
        <w:rPr>
          <w:rFonts w:ascii="Arial Narrow" w:hAnsi="Arial Narrow"/>
          <w:sz w:val="22"/>
          <w:szCs w:val="22"/>
        </w:rPr>
        <w:tab/>
      </w:r>
      <w:r w:rsidRPr="008B2013">
        <w:rPr>
          <w:rFonts w:ascii="Arial Narrow" w:hAnsi="Arial Narrow"/>
          <w:sz w:val="22"/>
          <w:szCs w:val="22"/>
        </w:rPr>
        <w:tab/>
        <w:t>_____________________</w:t>
      </w:r>
    </w:p>
    <w:p w:rsidR="008B2013" w:rsidRPr="008B2013" w:rsidRDefault="008B2013" w:rsidP="008B2013">
      <w:pPr>
        <w:spacing w:before="120"/>
        <w:ind w:left="4254" w:firstLine="709"/>
        <w:rPr>
          <w:rFonts w:ascii="Arial Narrow" w:hAnsi="Arial Narrow"/>
          <w:sz w:val="22"/>
          <w:szCs w:val="22"/>
        </w:rPr>
      </w:pPr>
      <w:r w:rsidRPr="008B2013">
        <w:rPr>
          <w:rFonts w:ascii="Arial Narrow" w:hAnsi="Arial Narrow"/>
          <w:sz w:val="22"/>
          <w:szCs w:val="22"/>
          <w:vertAlign w:val="superscript"/>
        </w:rPr>
        <w:t>(подпись)</w:t>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r>
      <w:r w:rsidRPr="008B2013">
        <w:rPr>
          <w:rFonts w:ascii="Arial Narrow" w:hAnsi="Arial Narrow"/>
          <w:sz w:val="22"/>
          <w:szCs w:val="22"/>
          <w:vertAlign w:val="superscript"/>
        </w:rPr>
        <w:tab/>
        <w:t>(ф.и.о.)</w:t>
      </w:r>
    </w:p>
    <w:p w:rsidR="008B2013" w:rsidRPr="008B2013" w:rsidRDefault="008B2013" w:rsidP="008B2013">
      <w:pPr>
        <w:spacing w:before="120"/>
        <w:ind w:firstLine="567"/>
        <w:rPr>
          <w:rFonts w:ascii="Arial Narrow" w:hAnsi="Arial Narrow"/>
          <w:sz w:val="22"/>
          <w:szCs w:val="22"/>
        </w:rPr>
      </w:pPr>
      <w:r w:rsidRPr="008B2013">
        <w:rPr>
          <w:rFonts w:ascii="Arial Narrow" w:hAnsi="Arial Narrow"/>
          <w:b/>
          <w:sz w:val="22"/>
          <w:szCs w:val="22"/>
          <w:u w:val="single"/>
        </w:rPr>
        <w:t>Примечание</w:t>
      </w:r>
      <w:r w:rsidRPr="008B2013">
        <w:rPr>
          <w:rFonts w:ascii="Arial Narrow" w:hAnsi="Arial Narrow"/>
          <w:sz w:val="22"/>
          <w:szCs w:val="22"/>
          <w:u w:val="single"/>
        </w:rPr>
        <w:t>:</w:t>
      </w:r>
      <w:r w:rsidRPr="008B2013">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 xml:space="preserve">» предоставляется  </w:t>
      </w:r>
      <w:r w:rsidRPr="008B2013">
        <w:rPr>
          <w:rFonts w:ascii="Arial Narrow" w:hAnsi="Arial Narrow"/>
          <w:b/>
          <w:sz w:val="22"/>
          <w:szCs w:val="22"/>
          <w:u w:val="single"/>
        </w:rPr>
        <w:t>анкета</w:t>
      </w:r>
      <w:r w:rsidRPr="008B2013">
        <w:rPr>
          <w:rFonts w:ascii="Arial Narrow" w:hAnsi="Arial Narrow"/>
          <w:sz w:val="22"/>
          <w:szCs w:val="22"/>
        </w:rPr>
        <w:t xml:space="preserve"> на каждого работника.</w:t>
      </w:r>
    </w:p>
    <w:p w:rsidR="008B2013" w:rsidRPr="008B2013" w:rsidRDefault="008B2013" w:rsidP="008B2013">
      <w:pPr>
        <w:spacing w:before="120"/>
        <w:ind w:firstLine="567"/>
        <w:rPr>
          <w:rFonts w:ascii="Arial Narrow" w:hAnsi="Arial Narrow"/>
          <w:sz w:val="22"/>
          <w:szCs w:val="22"/>
        </w:rPr>
      </w:pPr>
      <w:r w:rsidRPr="008B2013">
        <w:rPr>
          <w:rFonts w:ascii="Arial Narrow" w:hAnsi="Arial Narrow"/>
          <w:sz w:val="22"/>
          <w:szCs w:val="22"/>
        </w:rPr>
        <w:t>*Заполняется при наличии допуска РСП.</w:t>
      </w:r>
    </w:p>
    <w:p w:rsidR="008B2013" w:rsidRPr="008B2013" w:rsidRDefault="008B2013" w:rsidP="008B2013">
      <w:pPr>
        <w:pBdr>
          <w:bottom w:val="single" w:sz="4" w:space="1" w:color="auto"/>
        </w:pBdr>
        <w:tabs>
          <w:tab w:val="left" w:pos="0"/>
        </w:tabs>
        <w:spacing w:before="120"/>
        <w:ind w:left="-284"/>
        <w:rPr>
          <w:rFonts w:ascii="Arial Narrow" w:hAnsi="Arial Narrow"/>
          <w:sz w:val="22"/>
          <w:szCs w:val="22"/>
        </w:rPr>
      </w:pPr>
    </w:p>
    <w:p w:rsidR="008B2013" w:rsidRPr="008B2013" w:rsidRDefault="008B2013" w:rsidP="008B2013">
      <w:pPr>
        <w:tabs>
          <w:tab w:val="left" w:pos="426"/>
        </w:tabs>
        <w:spacing w:before="120"/>
        <w:ind w:left="-284"/>
        <w:rPr>
          <w:rFonts w:ascii="Arial Narrow" w:hAnsi="Arial Narrow"/>
          <w:sz w:val="22"/>
          <w:szCs w:val="22"/>
        </w:rPr>
      </w:pPr>
    </w:p>
    <w:p w:rsidR="008B2013" w:rsidRPr="008B2013" w:rsidRDefault="008B2013" w:rsidP="008B2013">
      <w:pPr>
        <w:spacing w:before="120"/>
        <w:rPr>
          <w:rFonts w:ascii="Arial Narrow" w:hAnsi="Arial Narrow"/>
          <w:b/>
          <w:sz w:val="22"/>
          <w:szCs w:val="22"/>
        </w:rPr>
      </w:pPr>
      <w:r w:rsidRPr="008B2013">
        <w:rPr>
          <w:rFonts w:ascii="Arial Narrow" w:hAnsi="Arial Narrow"/>
          <w:b/>
          <w:sz w:val="22"/>
          <w:szCs w:val="22"/>
        </w:rPr>
        <w:lastRenderedPageBreak/>
        <w:t>ПОКУПАТЕЛЬ</w:t>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t>ПОСТАВЩИК</w:t>
      </w:r>
    </w:p>
    <w:p w:rsidR="008B2013" w:rsidRPr="008B2013" w:rsidRDefault="008B2013" w:rsidP="008B2013">
      <w:pPr>
        <w:spacing w:before="120"/>
        <w:rPr>
          <w:rFonts w:ascii="Arial Narrow" w:hAnsi="Arial Narrow"/>
          <w:sz w:val="22"/>
          <w:szCs w:val="22"/>
        </w:rPr>
      </w:pP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Генеральный директор 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w:t>
      </w:r>
      <w:r w:rsidRPr="008B2013">
        <w:rPr>
          <w:rFonts w:ascii="Arial Narrow" w:hAnsi="Arial Narrow"/>
          <w:sz w:val="22"/>
          <w:szCs w:val="22"/>
        </w:rPr>
        <w:tab/>
      </w:r>
      <w:r w:rsidRPr="008B2013">
        <w:rPr>
          <w:rFonts w:ascii="Arial Narrow" w:hAnsi="Arial Narrow"/>
          <w:sz w:val="22"/>
          <w:szCs w:val="22"/>
        </w:rPr>
        <w:tab/>
      </w:r>
    </w:p>
    <w:p w:rsidR="008B2013" w:rsidRPr="008B2013" w:rsidRDefault="008B2013" w:rsidP="008B2013">
      <w:pPr>
        <w:spacing w:before="120"/>
        <w:rPr>
          <w:rFonts w:ascii="Arial Narrow" w:hAnsi="Arial Narrow"/>
          <w:sz w:val="22"/>
          <w:szCs w:val="22"/>
        </w:rPr>
      </w:pP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__________________  В.В. Рукша</w:t>
      </w:r>
      <w:r w:rsidRPr="008B2013">
        <w:rPr>
          <w:rFonts w:ascii="Arial Narrow" w:hAnsi="Arial Narrow"/>
          <w:sz w:val="22"/>
          <w:szCs w:val="22"/>
        </w:rPr>
        <w:tab/>
        <w:t xml:space="preserve">            </w:t>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t>_________________  _____</w:t>
      </w:r>
    </w:p>
    <w:p w:rsidR="008B2013" w:rsidRPr="008B2013" w:rsidRDefault="008B2013" w:rsidP="008B2013">
      <w:pPr>
        <w:spacing w:before="120"/>
        <w:rPr>
          <w:rFonts w:ascii="Arial Narrow" w:hAnsi="Arial Narrow"/>
          <w:sz w:val="22"/>
          <w:szCs w:val="22"/>
        </w:rPr>
      </w:pPr>
    </w:p>
    <w:p w:rsidR="008B2013" w:rsidRPr="008B2013" w:rsidRDefault="008B2013" w:rsidP="008B2013">
      <w:pPr>
        <w:spacing w:before="120"/>
        <w:rPr>
          <w:rFonts w:ascii="Arial Narrow" w:hAnsi="Arial Narrow"/>
          <w:sz w:val="22"/>
          <w:szCs w:val="22"/>
        </w:rPr>
        <w:sectPr w:rsidR="008B2013" w:rsidRPr="008B2013" w:rsidSect="00E4496F">
          <w:headerReference w:type="default" r:id="rId43"/>
          <w:footerReference w:type="default" r:id="rId44"/>
          <w:headerReference w:type="first" r:id="rId45"/>
          <w:pgSz w:w="11906" w:h="16838" w:code="9"/>
          <w:pgMar w:top="1134" w:right="567" w:bottom="709" w:left="1134" w:header="340" w:footer="510" w:gutter="0"/>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8B2013" w:rsidRPr="008B2013" w:rsidTr="00180A4B">
        <w:tc>
          <w:tcPr>
            <w:tcW w:w="10454" w:type="dxa"/>
            <w:gridSpan w:val="11"/>
            <w:vAlign w:val="center"/>
          </w:tcPr>
          <w:p w:rsidR="008B2013" w:rsidRPr="008B2013" w:rsidRDefault="008B2013" w:rsidP="008B2013">
            <w:pPr>
              <w:widowControl w:val="0"/>
              <w:spacing w:before="120"/>
              <w:jc w:val="right"/>
              <w:rPr>
                <w:rFonts w:ascii="Arial Narrow" w:hAnsi="Arial Narrow"/>
                <w:b/>
                <w:sz w:val="22"/>
                <w:szCs w:val="22"/>
              </w:rPr>
            </w:pPr>
            <w:r w:rsidRPr="008B2013">
              <w:rPr>
                <w:rFonts w:ascii="Arial Narrow" w:hAnsi="Arial Narrow"/>
                <w:b/>
                <w:sz w:val="22"/>
                <w:szCs w:val="22"/>
              </w:rPr>
              <w:lastRenderedPageBreak/>
              <w:t>Приложение № 3</w:t>
            </w:r>
          </w:p>
          <w:p w:rsidR="008B2013" w:rsidRPr="008B2013" w:rsidRDefault="008B2013" w:rsidP="008B2013">
            <w:pPr>
              <w:widowControl w:val="0"/>
              <w:spacing w:before="120"/>
              <w:jc w:val="right"/>
              <w:rPr>
                <w:rFonts w:ascii="Arial Narrow" w:hAnsi="Arial Narrow"/>
                <w:b/>
                <w:sz w:val="22"/>
                <w:szCs w:val="22"/>
              </w:rPr>
            </w:pPr>
            <w:r w:rsidRPr="008B2013">
              <w:rPr>
                <w:rFonts w:ascii="Arial Narrow" w:hAnsi="Arial Narrow"/>
                <w:sz w:val="22"/>
                <w:szCs w:val="22"/>
              </w:rPr>
              <w:t>к договору № ______ от «____»________ 2013г.</w:t>
            </w:r>
          </w:p>
        </w:tc>
      </w:tr>
      <w:tr w:rsidR="008B2013" w:rsidRPr="008B2013" w:rsidTr="00180A4B">
        <w:tc>
          <w:tcPr>
            <w:tcW w:w="10454" w:type="dxa"/>
            <w:gridSpan w:val="11"/>
            <w:tcBorders>
              <w:bottom w:val="single" w:sz="4" w:space="0" w:color="auto"/>
            </w:tcBorders>
            <w:vAlign w:val="center"/>
          </w:tcPr>
          <w:p w:rsidR="008B2013" w:rsidRPr="008B2013" w:rsidRDefault="008B2013" w:rsidP="008B2013">
            <w:pPr>
              <w:widowControl w:val="0"/>
              <w:spacing w:before="120"/>
              <w:jc w:val="center"/>
              <w:rPr>
                <w:rFonts w:ascii="Arial Narrow" w:hAnsi="Arial Narrow"/>
                <w:b/>
                <w:sz w:val="22"/>
                <w:szCs w:val="22"/>
              </w:rPr>
            </w:pPr>
            <w:r w:rsidRPr="008B2013">
              <w:rPr>
                <w:rFonts w:ascii="Arial Narrow" w:hAnsi="Arial Narrow"/>
                <w:b/>
                <w:sz w:val="22"/>
                <w:szCs w:val="22"/>
              </w:rPr>
              <w:t>Форма анкеты для оформления временных пропусков</w:t>
            </w:r>
          </w:p>
        </w:tc>
      </w:tr>
      <w:tr w:rsidR="008B2013" w:rsidRPr="008B2013" w:rsidTr="00180A4B">
        <w:tc>
          <w:tcPr>
            <w:tcW w:w="10454" w:type="dxa"/>
            <w:gridSpan w:val="11"/>
            <w:tcBorders>
              <w:top w:val="single" w:sz="4" w:space="0" w:color="auto"/>
            </w:tcBorders>
            <w:vAlign w:val="center"/>
          </w:tcPr>
          <w:p w:rsidR="008B2013" w:rsidRPr="008B2013" w:rsidRDefault="008B2013" w:rsidP="008B2013">
            <w:pPr>
              <w:widowControl w:val="0"/>
              <w:spacing w:before="120"/>
              <w:jc w:val="center"/>
              <w:rPr>
                <w:rFonts w:ascii="Arial Narrow" w:hAnsi="Arial Narrow"/>
                <w:b/>
                <w:sz w:val="22"/>
                <w:szCs w:val="22"/>
              </w:rPr>
            </w:pPr>
            <w:r w:rsidRPr="008B2013">
              <w:rPr>
                <w:rFonts w:ascii="Arial Narrow" w:hAnsi="Arial Narrow"/>
                <w:b/>
                <w:sz w:val="22"/>
                <w:szCs w:val="22"/>
              </w:rPr>
              <w:t>А Н К Е Т А</w:t>
            </w:r>
          </w:p>
          <w:p w:rsidR="008B2013" w:rsidRPr="008B2013" w:rsidRDefault="008B2013" w:rsidP="008B2013">
            <w:pPr>
              <w:widowControl w:val="0"/>
              <w:spacing w:before="120"/>
              <w:jc w:val="center"/>
              <w:rPr>
                <w:rFonts w:ascii="Arial Narrow" w:hAnsi="Arial Narrow"/>
                <w:b/>
                <w:sz w:val="22"/>
                <w:szCs w:val="22"/>
              </w:rPr>
            </w:pPr>
            <w:r w:rsidRPr="008B2013">
              <w:rPr>
                <w:rFonts w:ascii="Arial Narrow" w:hAnsi="Arial Narrow"/>
                <w:b/>
                <w:sz w:val="22"/>
                <w:szCs w:val="22"/>
              </w:rPr>
              <w:t>(заполняется собственноручно)</w:t>
            </w:r>
          </w:p>
        </w:tc>
      </w:tr>
      <w:tr w:rsidR="008B2013" w:rsidRPr="008B2013" w:rsidTr="00180A4B">
        <w:tc>
          <w:tcPr>
            <w:tcW w:w="1428" w:type="dxa"/>
            <w:vMerge w:val="restart"/>
          </w:tcPr>
          <w:p w:rsidR="008B2013" w:rsidRPr="008B2013" w:rsidRDefault="008B2013" w:rsidP="008B2013">
            <w:pPr>
              <w:widowControl w:val="0"/>
              <w:spacing w:before="120"/>
              <w:rPr>
                <w:rFonts w:ascii="Arial Narrow" w:hAnsi="Arial Narrow"/>
                <w:sz w:val="22"/>
                <w:szCs w:val="22"/>
              </w:rPr>
            </w:pPr>
          </w:p>
        </w:tc>
        <w:tc>
          <w:tcPr>
            <w:tcW w:w="1965" w:type="dxa"/>
            <w:gridSpan w:val="2"/>
          </w:tcPr>
          <w:p w:rsidR="008B2013" w:rsidRPr="008B2013" w:rsidRDefault="008B2013" w:rsidP="008B2013">
            <w:pPr>
              <w:widowControl w:val="0"/>
              <w:spacing w:before="120"/>
              <w:rPr>
                <w:rFonts w:ascii="Arial Narrow" w:hAnsi="Arial Narrow"/>
                <w:b/>
                <w:sz w:val="22"/>
                <w:szCs w:val="22"/>
              </w:rPr>
            </w:pPr>
          </w:p>
        </w:tc>
        <w:tc>
          <w:tcPr>
            <w:tcW w:w="5064" w:type="dxa"/>
            <w:gridSpan w:val="3"/>
            <w:vMerge w:val="restart"/>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8B2013" w:rsidRPr="008B2013" w:rsidRDefault="008B2013" w:rsidP="008B2013">
            <w:pPr>
              <w:widowControl w:val="0"/>
              <w:spacing w:before="120"/>
              <w:rPr>
                <w:rFonts w:ascii="Arial Narrow" w:hAnsi="Arial Narrow"/>
                <w:sz w:val="22"/>
                <w:szCs w:val="22"/>
              </w:rPr>
            </w:pPr>
            <w:r w:rsidRPr="008B2013">
              <w:rPr>
                <w:rFonts w:ascii="Arial Narrow" w:hAnsi="Arial Narrow"/>
                <w:sz w:val="22"/>
                <w:szCs w:val="22"/>
              </w:rPr>
              <w:t>Место для фотографии</w:t>
            </w:r>
          </w:p>
          <w:p w:rsidR="008B2013" w:rsidRPr="008B2013" w:rsidRDefault="008B2013" w:rsidP="008B2013">
            <w:pPr>
              <w:widowControl w:val="0"/>
              <w:spacing w:before="120"/>
              <w:jc w:val="center"/>
              <w:rPr>
                <w:rFonts w:ascii="Arial Narrow" w:hAnsi="Arial Narrow"/>
                <w:sz w:val="22"/>
                <w:szCs w:val="22"/>
              </w:rPr>
            </w:pPr>
            <w:r w:rsidRPr="008B2013">
              <w:rPr>
                <w:rFonts w:ascii="Arial Narrow" w:hAnsi="Arial Narrow"/>
                <w:sz w:val="22"/>
                <w:szCs w:val="22"/>
              </w:rPr>
              <w:t xml:space="preserve">(4 см </w:t>
            </w:r>
            <w:proofErr w:type="spellStart"/>
            <w:r w:rsidRPr="008B2013">
              <w:rPr>
                <w:rFonts w:ascii="Arial Narrow" w:hAnsi="Arial Narrow"/>
                <w:sz w:val="22"/>
                <w:szCs w:val="22"/>
              </w:rPr>
              <w:t>х</w:t>
            </w:r>
            <w:proofErr w:type="spellEnd"/>
            <w:r w:rsidRPr="008B2013">
              <w:rPr>
                <w:rFonts w:ascii="Arial Narrow" w:hAnsi="Arial Narrow"/>
                <w:sz w:val="22"/>
                <w:szCs w:val="22"/>
              </w:rPr>
              <w:t xml:space="preserve"> </w:t>
            </w:r>
            <w:smartTag w:uri="urn:schemas-microsoft-com:office:smarttags" w:element="metricconverter">
              <w:smartTagPr>
                <w:attr w:name="ProductID" w:val="6 см"/>
              </w:smartTagPr>
              <w:r w:rsidRPr="008B2013">
                <w:rPr>
                  <w:rFonts w:ascii="Arial Narrow" w:hAnsi="Arial Narrow"/>
                  <w:sz w:val="22"/>
                  <w:szCs w:val="22"/>
                </w:rPr>
                <w:t>6 см</w:t>
              </w:r>
            </w:smartTag>
            <w:r w:rsidRPr="008B2013">
              <w:rPr>
                <w:rFonts w:ascii="Arial Narrow" w:hAnsi="Arial Narrow"/>
                <w:sz w:val="22"/>
                <w:szCs w:val="22"/>
              </w:rPr>
              <w:t>)</w:t>
            </w:r>
          </w:p>
          <w:p w:rsidR="008B2013" w:rsidRPr="008B2013" w:rsidRDefault="008B2013" w:rsidP="008B2013">
            <w:pPr>
              <w:widowControl w:val="0"/>
              <w:spacing w:before="120"/>
              <w:jc w:val="center"/>
              <w:rPr>
                <w:rFonts w:ascii="Arial Narrow" w:hAnsi="Arial Narrow"/>
                <w:sz w:val="22"/>
                <w:szCs w:val="22"/>
              </w:rPr>
            </w:pPr>
          </w:p>
          <w:p w:rsidR="008B2013" w:rsidRPr="008B2013" w:rsidRDefault="008B2013" w:rsidP="008B2013">
            <w:pPr>
              <w:widowControl w:val="0"/>
              <w:spacing w:before="120"/>
              <w:jc w:val="center"/>
              <w:rPr>
                <w:rFonts w:ascii="Arial Narrow" w:hAnsi="Arial Narrow"/>
                <w:sz w:val="22"/>
                <w:szCs w:val="22"/>
              </w:rPr>
            </w:pPr>
          </w:p>
          <w:p w:rsidR="008B2013" w:rsidRPr="008B2013" w:rsidRDefault="008B2013" w:rsidP="008B2013">
            <w:pPr>
              <w:widowControl w:val="0"/>
              <w:spacing w:before="120"/>
              <w:jc w:val="center"/>
              <w:rPr>
                <w:rFonts w:ascii="Arial Narrow" w:hAnsi="Arial Narrow"/>
                <w:sz w:val="22"/>
                <w:szCs w:val="22"/>
                <w:u w:val="single"/>
              </w:rPr>
            </w:pPr>
            <w:r w:rsidRPr="008B2013">
              <w:rPr>
                <w:rFonts w:ascii="Arial Narrow" w:hAnsi="Arial Narrow"/>
                <w:sz w:val="22"/>
                <w:szCs w:val="22"/>
                <w:u w:val="single"/>
              </w:rPr>
              <w:t xml:space="preserve">Примечание: </w:t>
            </w:r>
          </w:p>
          <w:p w:rsidR="008B2013" w:rsidRPr="008B2013" w:rsidRDefault="008B2013" w:rsidP="008B2013">
            <w:pPr>
              <w:widowControl w:val="0"/>
              <w:spacing w:before="120"/>
              <w:jc w:val="center"/>
              <w:rPr>
                <w:rFonts w:ascii="Arial Narrow" w:hAnsi="Arial Narrow"/>
                <w:sz w:val="22"/>
                <w:szCs w:val="22"/>
              </w:rPr>
            </w:pPr>
            <w:r w:rsidRPr="008B2013">
              <w:rPr>
                <w:rFonts w:ascii="Arial Narrow" w:hAnsi="Arial Narrow"/>
                <w:sz w:val="22"/>
                <w:szCs w:val="22"/>
              </w:rPr>
              <w:t xml:space="preserve">фотография заверяется печатью </w:t>
            </w:r>
          </w:p>
        </w:tc>
        <w:tc>
          <w:tcPr>
            <w:tcW w:w="236" w:type="dxa"/>
            <w:gridSpan w:val="2"/>
            <w:vMerge w:val="restart"/>
            <w:tcBorders>
              <w:left w:val="single" w:sz="4" w:space="0" w:color="auto"/>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c>
          <w:tcPr>
            <w:tcW w:w="1428" w:type="dxa"/>
            <w:vMerge/>
          </w:tcPr>
          <w:p w:rsidR="008B2013" w:rsidRPr="008B2013" w:rsidRDefault="008B2013" w:rsidP="008B2013">
            <w:pPr>
              <w:widowControl w:val="0"/>
              <w:spacing w:before="120"/>
              <w:rPr>
                <w:rFonts w:ascii="Arial Narrow" w:hAnsi="Arial Narrow"/>
                <w:sz w:val="22"/>
                <w:szCs w:val="22"/>
              </w:rPr>
            </w:pPr>
          </w:p>
        </w:tc>
        <w:tc>
          <w:tcPr>
            <w:tcW w:w="558" w:type="dxa"/>
          </w:tcPr>
          <w:p w:rsidR="008B2013" w:rsidRPr="008B2013" w:rsidRDefault="008B2013" w:rsidP="008B2013">
            <w:pPr>
              <w:widowControl w:val="0"/>
              <w:spacing w:before="120"/>
              <w:rPr>
                <w:rFonts w:ascii="Arial Narrow" w:hAnsi="Arial Narrow"/>
                <w:sz w:val="22"/>
                <w:szCs w:val="22"/>
              </w:rPr>
            </w:pPr>
            <w:r w:rsidRPr="008B2013">
              <w:rPr>
                <w:rFonts w:ascii="Arial Narrow" w:hAnsi="Arial Narrow"/>
                <w:sz w:val="22"/>
                <w:szCs w:val="22"/>
              </w:rPr>
              <w:t>1.</w:t>
            </w:r>
          </w:p>
        </w:tc>
        <w:tc>
          <w:tcPr>
            <w:tcW w:w="1407" w:type="dxa"/>
          </w:tcPr>
          <w:p w:rsidR="008B2013" w:rsidRPr="008B2013" w:rsidRDefault="008B2013" w:rsidP="008B2013">
            <w:pPr>
              <w:widowControl w:val="0"/>
              <w:spacing w:before="120"/>
              <w:rPr>
                <w:rFonts w:ascii="Arial Narrow" w:hAnsi="Arial Narrow"/>
                <w:b/>
                <w:sz w:val="22"/>
                <w:szCs w:val="22"/>
              </w:rPr>
            </w:pPr>
            <w:r w:rsidRPr="008B2013">
              <w:rPr>
                <w:rFonts w:ascii="Arial Narrow" w:hAnsi="Arial Narrow"/>
                <w:b/>
                <w:sz w:val="22"/>
                <w:szCs w:val="22"/>
              </w:rPr>
              <w:t>Фамилия</w:t>
            </w:r>
          </w:p>
        </w:tc>
        <w:tc>
          <w:tcPr>
            <w:tcW w:w="5064" w:type="dxa"/>
            <w:gridSpan w:val="3"/>
            <w:vMerge/>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vMerge/>
            <w:tcBorders>
              <w:left w:val="single" w:sz="4" w:space="0" w:color="auto"/>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c>
          <w:tcPr>
            <w:tcW w:w="1986" w:type="dxa"/>
            <w:gridSpan w:val="2"/>
            <w:vMerge w:val="restart"/>
          </w:tcPr>
          <w:p w:rsidR="008B2013" w:rsidRPr="008B2013" w:rsidRDefault="008B2013" w:rsidP="008B2013">
            <w:pPr>
              <w:widowControl w:val="0"/>
              <w:spacing w:before="120"/>
              <w:rPr>
                <w:rFonts w:ascii="Arial Narrow" w:hAnsi="Arial Narrow"/>
                <w:sz w:val="22"/>
                <w:szCs w:val="22"/>
              </w:rPr>
            </w:pPr>
          </w:p>
        </w:tc>
        <w:tc>
          <w:tcPr>
            <w:tcW w:w="1407" w:type="dxa"/>
          </w:tcPr>
          <w:p w:rsidR="008B2013" w:rsidRPr="008B2013" w:rsidRDefault="008B2013" w:rsidP="008B2013">
            <w:pPr>
              <w:widowControl w:val="0"/>
              <w:spacing w:before="120"/>
              <w:rPr>
                <w:rFonts w:ascii="Arial Narrow" w:hAnsi="Arial Narrow"/>
                <w:b/>
                <w:sz w:val="22"/>
                <w:szCs w:val="22"/>
              </w:rPr>
            </w:pPr>
          </w:p>
        </w:tc>
        <w:tc>
          <w:tcPr>
            <w:tcW w:w="4508" w:type="dxa"/>
            <w:gridSpan w:val="2"/>
            <w:vMerge w:val="restart"/>
            <w:tcBorders>
              <w:top w:val="single" w:sz="2" w:space="0" w:color="auto"/>
            </w:tcBorders>
          </w:tcPr>
          <w:p w:rsidR="008B2013" w:rsidRPr="008B2013" w:rsidRDefault="008B2013" w:rsidP="008B2013">
            <w:pPr>
              <w:widowControl w:val="0"/>
              <w:spacing w:before="120"/>
              <w:rPr>
                <w:rFonts w:ascii="Arial Narrow" w:hAnsi="Arial Narrow"/>
                <w:sz w:val="22"/>
                <w:szCs w:val="22"/>
                <w:vertAlign w:val="superscript"/>
              </w:rPr>
            </w:pPr>
            <w:r w:rsidRPr="008B2013">
              <w:rPr>
                <w:rFonts w:ascii="Arial Narrow" w:hAnsi="Arial Narrow"/>
                <w:sz w:val="22"/>
                <w:szCs w:val="22"/>
              </w:rPr>
              <w:t xml:space="preserve">                                </w:t>
            </w:r>
            <w:r w:rsidRPr="008B2013">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vMerge/>
            <w:tcBorders>
              <w:left w:val="single" w:sz="4" w:space="0" w:color="auto"/>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c>
          <w:tcPr>
            <w:tcW w:w="1986" w:type="dxa"/>
            <w:gridSpan w:val="2"/>
            <w:vMerge/>
          </w:tcPr>
          <w:p w:rsidR="008B2013" w:rsidRPr="008B2013" w:rsidRDefault="008B2013" w:rsidP="008B2013">
            <w:pPr>
              <w:widowControl w:val="0"/>
              <w:spacing w:before="120"/>
              <w:rPr>
                <w:rFonts w:ascii="Arial Narrow" w:hAnsi="Arial Narrow"/>
                <w:sz w:val="22"/>
                <w:szCs w:val="22"/>
              </w:rPr>
            </w:pPr>
          </w:p>
        </w:tc>
        <w:tc>
          <w:tcPr>
            <w:tcW w:w="1407" w:type="dxa"/>
          </w:tcPr>
          <w:p w:rsidR="008B2013" w:rsidRPr="008B2013" w:rsidRDefault="008B2013" w:rsidP="008B2013">
            <w:pPr>
              <w:widowControl w:val="0"/>
              <w:spacing w:before="120"/>
              <w:rPr>
                <w:rFonts w:ascii="Arial Narrow" w:hAnsi="Arial Narrow"/>
                <w:sz w:val="22"/>
                <w:szCs w:val="22"/>
              </w:rPr>
            </w:pPr>
            <w:r w:rsidRPr="008B2013">
              <w:rPr>
                <w:rFonts w:ascii="Arial Narrow" w:hAnsi="Arial Narrow"/>
                <w:b/>
                <w:sz w:val="22"/>
                <w:szCs w:val="22"/>
              </w:rPr>
              <w:t>Имя</w:t>
            </w:r>
          </w:p>
        </w:tc>
        <w:tc>
          <w:tcPr>
            <w:tcW w:w="4508" w:type="dxa"/>
            <w:gridSpan w:val="2"/>
            <w:vMerge/>
            <w:tcBorders>
              <w:bottom w:val="single" w:sz="4" w:space="0" w:color="auto"/>
            </w:tcBorders>
          </w:tcPr>
          <w:p w:rsidR="008B2013" w:rsidRPr="008B2013" w:rsidRDefault="008B2013" w:rsidP="008B2013">
            <w:pPr>
              <w:widowControl w:val="0"/>
              <w:spacing w:before="120"/>
              <w:rPr>
                <w:rFonts w:ascii="Arial Narrow" w:hAnsi="Arial Narrow"/>
                <w:sz w:val="22"/>
                <w:szCs w:val="22"/>
              </w:rPr>
            </w:pPr>
          </w:p>
        </w:tc>
        <w:tc>
          <w:tcPr>
            <w:tcW w:w="556" w:type="dxa"/>
            <w:vMerge/>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vMerge/>
            <w:tcBorders>
              <w:left w:val="single" w:sz="4" w:space="0" w:color="auto"/>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c>
          <w:tcPr>
            <w:tcW w:w="1986" w:type="dxa"/>
            <w:gridSpan w:val="2"/>
            <w:vMerge/>
          </w:tcPr>
          <w:p w:rsidR="008B2013" w:rsidRPr="008B2013" w:rsidRDefault="008B2013" w:rsidP="008B2013">
            <w:pPr>
              <w:widowControl w:val="0"/>
              <w:spacing w:before="120"/>
              <w:rPr>
                <w:rFonts w:ascii="Arial Narrow" w:hAnsi="Arial Narrow"/>
                <w:sz w:val="22"/>
                <w:szCs w:val="22"/>
              </w:rPr>
            </w:pPr>
          </w:p>
        </w:tc>
        <w:tc>
          <w:tcPr>
            <w:tcW w:w="1407" w:type="dxa"/>
          </w:tcPr>
          <w:p w:rsidR="008B2013" w:rsidRPr="008B2013" w:rsidRDefault="008B2013" w:rsidP="008B2013">
            <w:pPr>
              <w:widowControl w:val="0"/>
              <w:spacing w:before="120"/>
              <w:rPr>
                <w:rFonts w:ascii="Arial Narrow" w:hAnsi="Arial Narrow"/>
                <w:b/>
                <w:sz w:val="22"/>
                <w:szCs w:val="22"/>
              </w:rPr>
            </w:pPr>
          </w:p>
        </w:tc>
        <w:tc>
          <w:tcPr>
            <w:tcW w:w="4508" w:type="dxa"/>
            <w:gridSpan w:val="2"/>
            <w:vMerge w:val="restart"/>
            <w:tcBorders>
              <w:top w:val="single" w:sz="4" w:space="0" w:color="auto"/>
            </w:tcBorders>
          </w:tcPr>
          <w:p w:rsidR="008B2013" w:rsidRPr="008B2013" w:rsidRDefault="008B2013" w:rsidP="008B2013">
            <w:pPr>
              <w:widowControl w:val="0"/>
              <w:spacing w:before="120"/>
              <w:rPr>
                <w:rFonts w:ascii="Arial Narrow" w:hAnsi="Arial Narrow"/>
                <w:sz w:val="22"/>
                <w:szCs w:val="22"/>
                <w:vertAlign w:val="superscript"/>
              </w:rPr>
            </w:pPr>
            <w:r w:rsidRPr="008B2013">
              <w:rPr>
                <w:rFonts w:ascii="Arial Narrow" w:hAnsi="Arial Narrow"/>
                <w:sz w:val="22"/>
                <w:szCs w:val="22"/>
              </w:rPr>
              <w:t xml:space="preserve">                                   </w:t>
            </w:r>
            <w:r w:rsidRPr="008B2013">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vMerge/>
            <w:tcBorders>
              <w:left w:val="single" w:sz="4" w:space="0" w:color="auto"/>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c>
          <w:tcPr>
            <w:tcW w:w="1986" w:type="dxa"/>
            <w:gridSpan w:val="2"/>
            <w:vMerge/>
          </w:tcPr>
          <w:p w:rsidR="008B2013" w:rsidRPr="008B2013" w:rsidRDefault="008B2013" w:rsidP="008B2013">
            <w:pPr>
              <w:widowControl w:val="0"/>
              <w:spacing w:before="120"/>
              <w:rPr>
                <w:rFonts w:ascii="Arial Narrow" w:hAnsi="Arial Narrow"/>
                <w:sz w:val="22"/>
                <w:szCs w:val="22"/>
              </w:rPr>
            </w:pPr>
          </w:p>
        </w:tc>
        <w:tc>
          <w:tcPr>
            <w:tcW w:w="1407" w:type="dxa"/>
          </w:tcPr>
          <w:p w:rsidR="008B2013" w:rsidRPr="008B2013" w:rsidRDefault="008B2013" w:rsidP="008B2013">
            <w:pPr>
              <w:widowControl w:val="0"/>
              <w:spacing w:before="120"/>
              <w:rPr>
                <w:rFonts w:ascii="Arial Narrow" w:hAnsi="Arial Narrow"/>
                <w:sz w:val="22"/>
                <w:szCs w:val="22"/>
              </w:rPr>
            </w:pPr>
            <w:r w:rsidRPr="008B2013">
              <w:rPr>
                <w:rFonts w:ascii="Arial Narrow" w:hAnsi="Arial Narrow"/>
                <w:b/>
                <w:sz w:val="22"/>
                <w:szCs w:val="22"/>
              </w:rPr>
              <w:t>Отчество</w:t>
            </w:r>
          </w:p>
        </w:tc>
        <w:tc>
          <w:tcPr>
            <w:tcW w:w="4508" w:type="dxa"/>
            <w:gridSpan w:val="2"/>
            <w:vMerge/>
            <w:tcBorders>
              <w:bottom w:val="single" w:sz="4" w:space="0" w:color="auto"/>
            </w:tcBorders>
          </w:tcPr>
          <w:p w:rsidR="008B2013" w:rsidRPr="008B2013" w:rsidRDefault="008B2013" w:rsidP="008B2013">
            <w:pPr>
              <w:widowControl w:val="0"/>
              <w:spacing w:before="120"/>
              <w:rPr>
                <w:rFonts w:ascii="Arial Narrow" w:hAnsi="Arial Narrow"/>
                <w:sz w:val="22"/>
                <w:szCs w:val="22"/>
              </w:rPr>
            </w:pPr>
          </w:p>
        </w:tc>
        <w:tc>
          <w:tcPr>
            <w:tcW w:w="556" w:type="dxa"/>
            <w:vMerge/>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vMerge/>
            <w:tcBorders>
              <w:left w:val="single" w:sz="4" w:space="0" w:color="auto"/>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rPr>
          <w:trHeight w:val="1630"/>
        </w:trPr>
        <w:tc>
          <w:tcPr>
            <w:tcW w:w="8457" w:type="dxa"/>
            <w:gridSpan w:val="6"/>
            <w:tcBorders>
              <w:right w:val="single" w:sz="4" w:space="0" w:color="auto"/>
            </w:tcBorders>
          </w:tcPr>
          <w:p w:rsidR="008B2013" w:rsidRPr="008B2013" w:rsidRDefault="008B2013" w:rsidP="008B2013">
            <w:pPr>
              <w:widowControl w:val="0"/>
              <w:spacing w:before="120"/>
              <w:rPr>
                <w:rFonts w:ascii="Arial Narrow" w:hAnsi="Arial Narrow"/>
                <w:sz w:val="22"/>
                <w:szCs w:val="22"/>
                <w:vertAlign w:val="superscript"/>
              </w:rPr>
            </w:pPr>
            <w:r w:rsidRPr="008B2013">
              <w:rPr>
                <w:rFonts w:ascii="Arial Narrow" w:hAnsi="Arial Narrow"/>
                <w:sz w:val="22"/>
                <w:szCs w:val="22"/>
              </w:rPr>
              <w:t xml:space="preserve">                                                                                                         </w:t>
            </w:r>
            <w:r w:rsidRPr="008B2013">
              <w:rPr>
                <w:rFonts w:ascii="Arial Narrow" w:hAnsi="Arial Narrow"/>
                <w:sz w:val="22"/>
                <w:szCs w:val="22"/>
                <w:vertAlign w:val="superscript"/>
              </w:rPr>
              <w:t>(заполняется печатными буквами)</w:t>
            </w:r>
          </w:p>
          <w:p w:rsidR="008B2013" w:rsidRPr="008B2013" w:rsidRDefault="008B2013" w:rsidP="008B2013">
            <w:pPr>
              <w:widowControl w:val="0"/>
              <w:spacing w:before="120"/>
              <w:rPr>
                <w:rFonts w:ascii="Arial Narrow" w:hAnsi="Arial Narrow"/>
                <w:sz w:val="22"/>
                <w:szCs w:val="22"/>
                <w:vertAlign w:val="superscript"/>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r w:rsidRPr="008B2013">
              <w:rPr>
                <w:rFonts w:ascii="Arial Narrow" w:hAnsi="Arial Narrow"/>
                <w:sz w:val="22"/>
                <w:szCs w:val="22"/>
              </w:rPr>
              <w:t xml:space="preserve">                                                                                                                                   М.П.       </w:t>
            </w:r>
          </w:p>
        </w:tc>
        <w:tc>
          <w:tcPr>
            <w:tcW w:w="1761" w:type="dxa"/>
            <w:gridSpan w:val="3"/>
            <w:vMerge/>
            <w:tcBorders>
              <w:left w:val="single" w:sz="4" w:space="0" w:color="auto"/>
              <w:bottom w:val="single" w:sz="4" w:space="0" w:color="auto"/>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vMerge/>
            <w:tcBorders>
              <w:left w:val="single" w:sz="4" w:space="0" w:color="auto"/>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rPr>
          <w:gridBefore w:val="8"/>
          <w:gridAfter w:val="1"/>
          <w:wBefore w:w="10182" w:type="dxa"/>
          <w:wAfter w:w="36" w:type="dxa"/>
          <w:trHeight w:val="285"/>
        </w:trPr>
        <w:tc>
          <w:tcPr>
            <w:tcW w:w="236" w:type="dxa"/>
            <w:gridSpan w:val="2"/>
            <w:tcBorders>
              <w:lef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3. Год, число, месяц и место рождения </w:t>
            </w:r>
          </w:p>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proofErr w:type="gramStart"/>
            <w:r w:rsidRPr="008B2013">
              <w:rPr>
                <w:rFonts w:ascii="Arial Narrow" w:hAnsi="Arial Narrow"/>
                <w:sz w:val="22"/>
                <w:szCs w:val="22"/>
              </w:rPr>
              <w:t xml:space="preserve">(село, деревня, город, район, область, край, </w:t>
            </w:r>
            <w:proofErr w:type="gramEnd"/>
          </w:p>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республика).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4. Паспорт (номер, серия, кем и когда выдан).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5. Адрес проживания и регистрации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6. Должность с указанием наименования организации</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8. Месяц и год поступления на работу в данную организацию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11. Были ли Вы за границей (где, когда и с какой целью).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8B2013" w:rsidRPr="008B2013" w:rsidRDefault="008B2013" w:rsidP="008B2013">
            <w:pPr>
              <w:widowControl w:val="0"/>
              <w:autoSpaceDE w:val="0"/>
              <w:autoSpaceDN w:val="0"/>
              <w:adjustRightInd w:val="0"/>
              <w:spacing w:before="120"/>
              <w:ind w:left="34" w:hanging="1"/>
              <w:rPr>
                <w:rFonts w:ascii="Arial Narrow" w:hAnsi="Arial Narrow"/>
                <w:sz w:val="22"/>
                <w:szCs w:val="22"/>
              </w:rPr>
            </w:pPr>
            <w:r w:rsidRPr="008B2013">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right w:val="single" w:sz="4" w:space="0" w:color="auto"/>
            </w:tcBorders>
          </w:tcPr>
          <w:p w:rsidR="008B2013" w:rsidRPr="008B2013" w:rsidRDefault="008B2013" w:rsidP="008B2013">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8B2013" w:rsidRPr="008B2013" w:rsidRDefault="008B2013" w:rsidP="008B2013">
            <w:pPr>
              <w:widowControl w:val="0"/>
              <w:spacing w:before="120"/>
              <w:rPr>
                <w:rFonts w:ascii="Arial Narrow" w:hAnsi="Arial Narrow"/>
                <w:sz w:val="22"/>
                <w:szCs w:val="22"/>
              </w:rPr>
            </w:pP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8B2013" w:rsidRPr="008B2013" w:rsidRDefault="008B2013" w:rsidP="008B2013">
            <w:pPr>
              <w:widowControl w:val="0"/>
              <w:spacing w:before="120"/>
              <w:ind w:left="284" w:hanging="284"/>
              <w:rPr>
                <w:rFonts w:ascii="Arial Narrow" w:hAnsi="Arial Narrow"/>
                <w:sz w:val="22"/>
                <w:szCs w:val="22"/>
              </w:rPr>
            </w:pPr>
          </w:p>
          <w:p w:rsidR="008B2013" w:rsidRPr="008B2013" w:rsidRDefault="008B2013" w:rsidP="008B2013">
            <w:pPr>
              <w:widowControl w:val="0"/>
              <w:spacing w:before="120"/>
              <w:ind w:left="284" w:hanging="284"/>
              <w:rPr>
                <w:rFonts w:ascii="Arial Narrow" w:hAnsi="Arial Narrow"/>
                <w:sz w:val="22"/>
                <w:szCs w:val="22"/>
              </w:rPr>
            </w:pPr>
            <w:r w:rsidRPr="008B2013">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8B2013" w:rsidRPr="008B2013" w:rsidRDefault="008B2013" w:rsidP="008B2013">
            <w:pPr>
              <w:widowControl w:val="0"/>
              <w:spacing w:before="120"/>
              <w:ind w:left="284" w:hanging="284"/>
              <w:rPr>
                <w:rFonts w:ascii="Arial Narrow" w:hAnsi="Arial Narrow"/>
                <w:sz w:val="22"/>
                <w:szCs w:val="22"/>
              </w:rPr>
            </w:pPr>
            <w:r w:rsidRPr="008B2013">
              <w:rPr>
                <w:rFonts w:ascii="Arial Narrow" w:hAnsi="Arial Narrow"/>
                <w:sz w:val="22"/>
                <w:szCs w:val="22"/>
              </w:rPr>
              <w:t xml:space="preserve">     _____________________________________________________________________________</w:t>
            </w:r>
          </w:p>
          <w:p w:rsidR="008B2013" w:rsidRPr="008B2013" w:rsidRDefault="008B2013" w:rsidP="008B2013">
            <w:pPr>
              <w:widowControl w:val="0"/>
              <w:spacing w:before="120"/>
              <w:ind w:left="284"/>
              <w:rPr>
                <w:rFonts w:ascii="Arial Narrow" w:hAnsi="Arial Narrow"/>
                <w:sz w:val="22"/>
                <w:szCs w:val="22"/>
              </w:rPr>
            </w:pPr>
            <w:r w:rsidRPr="008B2013">
              <w:rPr>
                <w:rFonts w:ascii="Arial Narrow" w:hAnsi="Arial Narrow"/>
                <w:sz w:val="22"/>
                <w:szCs w:val="22"/>
              </w:rPr>
              <w:t>_____________________________________________________________________________</w:t>
            </w:r>
          </w:p>
          <w:p w:rsidR="008B2013" w:rsidRPr="008B2013" w:rsidRDefault="008B2013" w:rsidP="008B2013">
            <w:pPr>
              <w:widowControl w:val="0"/>
              <w:spacing w:before="120"/>
              <w:ind w:left="284"/>
              <w:rPr>
                <w:rFonts w:ascii="Arial Narrow" w:hAnsi="Arial Narrow"/>
                <w:sz w:val="22"/>
                <w:szCs w:val="22"/>
              </w:rPr>
            </w:pPr>
            <w:r w:rsidRPr="008B2013">
              <w:rPr>
                <w:rFonts w:ascii="Arial Narrow" w:hAnsi="Arial Narrow"/>
                <w:sz w:val="22"/>
                <w:szCs w:val="22"/>
              </w:rPr>
              <w:t>_____________________________________________________________________________</w:t>
            </w:r>
          </w:p>
        </w:tc>
      </w:tr>
      <w:tr w:rsidR="008B2013" w:rsidRPr="008B2013" w:rsidTr="00180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8B2013" w:rsidRPr="008B2013" w:rsidRDefault="008B2013" w:rsidP="008B2013">
            <w:pPr>
              <w:widowControl w:val="0"/>
              <w:spacing w:before="120"/>
              <w:ind w:left="284" w:hanging="284"/>
              <w:rPr>
                <w:rFonts w:ascii="Arial Narrow" w:hAnsi="Arial Narrow"/>
                <w:sz w:val="22"/>
                <w:szCs w:val="22"/>
              </w:rPr>
            </w:pPr>
          </w:p>
        </w:tc>
      </w:tr>
    </w:tbl>
    <w:p w:rsidR="008B2013" w:rsidRPr="008B2013" w:rsidRDefault="008B2013" w:rsidP="008B2013">
      <w:pPr>
        <w:spacing w:before="120"/>
        <w:rPr>
          <w:rFonts w:ascii="Arial Narrow" w:hAnsi="Arial Narrow"/>
          <w:sz w:val="22"/>
          <w:szCs w:val="22"/>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8B2013" w:rsidRPr="008B2013" w:rsidTr="00180A4B">
        <w:trPr>
          <w:trHeight w:val="20"/>
        </w:trPr>
        <w:tc>
          <w:tcPr>
            <w:tcW w:w="10173" w:type="dxa"/>
            <w:tcBorders>
              <w:top w:val="nil"/>
              <w:left w:val="nil"/>
              <w:bottom w:val="nil"/>
              <w:right w:val="nil"/>
            </w:tcBorders>
          </w:tcPr>
          <w:p w:rsidR="008B2013" w:rsidRPr="008B2013" w:rsidRDefault="008B2013" w:rsidP="008B2013">
            <w:pPr>
              <w:spacing w:before="120"/>
              <w:ind w:left="284" w:hanging="284"/>
              <w:rPr>
                <w:rFonts w:ascii="Arial Narrow" w:hAnsi="Arial Narrow"/>
                <w:b/>
                <w:sz w:val="22"/>
                <w:szCs w:val="22"/>
              </w:rPr>
            </w:pPr>
            <w:r w:rsidRPr="008B2013">
              <w:rPr>
                <w:rFonts w:ascii="Arial Narrow" w:hAnsi="Arial Narrow"/>
                <w:b/>
                <w:sz w:val="22"/>
                <w:szCs w:val="22"/>
              </w:rPr>
              <w:t xml:space="preserve">_____________________________________________________________________ </w:t>
            </w:r>
          </w:p>
          <w:p w:rsidR="008B2013" w:rsidRPr="008B2013" w:rsidRDefault="008B2013" w:rsidP="008B2013">
            <w:pPr>
              <w:spacing w:before="120"/>
              <w:ind w:left="284" w:hanging="284"/>
              <w:rPr>
                <w:rFonts w:ascii="Arial Narrow" w:hAnsi="Arial Narrow"/>
                <w:sz w:val="22"/>
                <w:szCs w:val="22"/>
              </w:rPr>
            </w:pPr>
          </w:p>
          <w:p w:rsidR="008B2013" w:rsidRPr="008B2013" w:rsidRDefault="008B2013" w:rsidP="008B2013">
            <w:pPr>
              <w:spacing w:before="120"/>
              <w:ind w:left="284" w:hanging="284"/>
              <w:rPr>
                <w:rFonts w:ascii="Arial Narrow" w:hAnsi="Arial Narrow"/>
                <w:sz w:val="22"/>
                <w:szCs w:val="22"/>
              </w:rPr>
            </w:pPr>
            <w:r w:rsidRPr="008B2013">
              <w:rPr>
                <w:rFonts w:ascii="Arial Narrow" w:hAnsi="Arial Narrow"/>
                <w:sz w:val="22"/>
                <w:szCs w:val="22"/>
              </w:rPr>
              <w:t xml:space="preserve">14. </w:t>
            </w:r>
            <w:proofErr w:type="gramStart"/>
            <w:r w:rsidRPr="008B2013">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8B2013" w:rsidRPr="008B2013" w:rsidRDefault="008B2013" w:rsidP="008B2013">
            <w:pPr>
              <w:spacing w:before="120"/>
              <w:ind w:left="284" w:hanging="284"/>
              <w:rPr>
                <w:rFonts w:ascii="Arial Narrow" w:hAnsi="Arial Narrow"/>
                <w:sz w:val="22"/>
                <w:szCs w:val="22"/>
              </w:rPr>
            </w:pPr>
            <w:r w:rsidRPr="008B2013">
              <w:rPr>
                <w:rFonts w:ascii="Arial Narrow" w:hAnsi="Arial Narrow"/>
                <w:sz w:val="22"/>
                <w:szCs w:val="22"/>
              </w:rPr>
              <w:t xml:space="preserve"> </w:t>
            </w:r>
          </w:p>
          <w:p w:rsidR="008B2013" w:rsidRPr="008B2013" w:rsidRDefault="008B2013" w:rsidP="008B2013">
            <w:pPr>
              <w:spacing w:before="120"/>
              <w:ind w:left="284" w:hanging="284"/>
              <w:rPr>
                <w:rFonts w:ascii="Arial Narrow" w:hAnsi="Arial Narrow"/>
                <w:sz w:val="22"/>
                <w:szCs w:val="22"/>
              </w:rPr>
            </w:pPr>
            <w:r w:rsidRPr="008B2013">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w:t>
            </w:r>
          </w:p>
          <w:p w:rsidR="008B2013" w:rsidRPr="008B2013" w:rsidRDefault="008B2013" w:rsidP="008B2013">
            <w:pPr>
              <w:spacing w:before="120"/>
              <w:ind w:left="142" w:hanging="142"/>
              <w:rPr>
                <w:rFonts w:ascii="Arial Narrow" w:hAnsi="Arial Narrow"/>
                <w:sz w:val="22"/>
                <w:szCs w:val="22"/>
              </w:rPr>
            </w:pPr>
          </w:p>
          <w:p w:rsidR="008B2013" w:rsidRPr="008B2013" w:rsidRDefault="008B2013" w:rsidP="008B2013">
            <w:pPr>
              <w:spacing w:before="120"/>
              <w:ind w:left="284" w:hanging="284"/>
              <w:rPr>
                <w:rFonts w:ascii="Arial Narrow" w:hAnsi="Arial Narrow"/>
                <w:sz w:val="22"/>
                <w:szCs w:val="22"/>
              </w:rPr>
            </w:pPr>
            <w:r w:rsidRPr="008B2013">
              <w:rPr>
                <w:rFonts w:ascii="Arial Narrow" w:hAnsi="Arial Narrow"/>
                <w:sz w:val="22"/>
                <w:szCs w:val="22"/>
              </w:rPr>
              <w:t xml:space="preserve">16.  С правилами пропускного и </w:t>
            </w:r>
            <w:proofErr w:type="spellStart"/>
            <w:r w:rsidRPr="008B2013">
              <w:rPr>
                <w:rFonts w:ascii="Arial Narrow" w:hAnsi="Arial Narrow"/>
                <w:sz w:val="22"/>
                <w:szCs w:val="22"/>
              </w:rPr>
              <w:t>внутриобъектового</w:t>
            </w:r>
            <w:proofErr w:type="spellEnd"/>
            <w:r w:rsidRPr="008B2013">
              <w:rPr>
                <w:rFonts w:ascii="Arial Narrow" w:hAnsi="Arial Narrow"/>
                <w:sz w:val="22"/>
                <w:szCs w:val="22"/>
              </w:rPr>
              <w:t xml:space="preserve"> режима 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 xml:space="preserve">» </w:t>
            </w:r>
            <w:proofErr w:type="gramStart"/>
            <w:r w:rsidRPr="008B2013">
              <w:rPr>
                <w:rFonts w:ascii="Arial Narrow" w:hAnsi="Arial Narrow"/>
                <w:sz w:val="22"/>
                <w:szCs w:val="22"/>
              </w:rPr>
              <w:t>ознакомлен</w:t>
            </w:r>
            <w:proofErr w:type="gramEnd"/>
            <w:r w:rsidRPr="008B2013">
              <w:rPr>
                <w:rFonts w:ascii="Arial Narrow" w:hAnsi="Arial Narrow"/>
                <w:sz w:val="22"/>
                <w:szCs w:val="22"/>
              </w:rPr>
              <w:t xml:space="preserve"> и обязуюсь выполнять.</w:t>
            </w:r>
          </w:p>
          <w:p w:rsidR="008B2013" w:rsidRPr="008B2013" w:rsidRDefault="008B2013" w:rsidP="008B2013">
            <w:pPr>
              <w:spacing w:before="120"/>
              <w:ind w:left="142" w:hanging="142"/>
              <w:rPr>
                <w:rFonts w:ascii="Arial Narrow" w:hAnsi="Arial Narrow"/>
                <w:sz w:val="22"/>
                <w:szCs w:val="22"/>
              </w:rPr>
            </w:pPr>
          </w:p>
          <w:p w:rsidR="008B2013" w:rsidRPr="008B2013" w:rsidRDefault="008B2013" w:rsidP="008B2013">
            <w:pPr>
              <w:spacing w:before="120"/>
              <w:ind w:left="284" w:hanging="284"/>
              <w:rPr>
                <w:rFonts w:ascii="Arial Narrow" w:hAnsi="Arial Narrow"/>
                <w:sz w:val="22"/>
                <w:szCs w:val="22"/>
              </w:rPr>
            </w:pPr>
            <w:r w:rsidRPr="008B2013">
              <w:rPr>
                <w:rFonts w:ascii="Arial Narrow" w:hAnsi="Arial Narrow"/>
                <w:sz w:val="22"/>
                <w:szCs w:val="22"/>
              </w:rPr>
              <w:t xml:space="preserve"> </w:t>
            </w:r>
          </w:p>
          <w:p w:rsidR="008B2013" w:rsidRPr="008B2013" w:rsidRDefault="008B2013" w:rsidP="008B2013">
            <w:pPr>
              <w:spacing w:before="120"/>
              <w:ind w:left="284" w:hanging="284"/>
              <w:rPr>
                <w:rFonts w:ascii="Arial Narrow" w:hAnsi="Arial Narrow"/>
                <w:sz w:val="22"/>
                <w:szCs w:val="22"/>
              </w:rPr>
            </w:pPr>
            <w:r w:rsidRPr="008B2013">
              <w:rPr>
                <w:rFonts w:ascii="Arial Narrow" w:hAnsi="Arial Narrow"/>
                <w:sz w:val="22"/>
                <w:szCs w:val="22"/>
              </w:rPr>
              <w:t xml:space="preserve">   « _____ » ______________ 20____ г.    Подпись ____________________</w:t>
            </w:r>
          </w:p>
          <w:p w:rsidR="008B2013" w:rsidRPr="008B2013" w:rsidRDefault="008B2013" w:rsidP="008B2013">
            <w:pPr>
              <w:spacing w:before="120"/>
              <w:ind w:left="284" w:hanging="284"/>
              <w:rPr>
                <w:rFonts w:ascii="Arial Narrow" w:hAnsi="Arial Narrow"/>
                <w:sz w:val="22"/>
                <w:szCs w:val="22"/>
              </w:rPr>
            </w:pPr>
          </w:p>
          <w:p w:rsidR="008B2013" w:rsidRPr="008B2013" w:rsidRDefault="008B2013" w:rsidP="008B2013">
            <w:pPr>
              <w:spacing w:before="120"/>
              <w:ind w:left="284" w:hanging="284"/>
              <w:rPr>
                <w:rFonts w:ascii="Arial Narrow" w:hAnsi="Arial Narrow"/>
                <w:sz w:val="22"/>
                <w:szCs w:val="22"/>
              </w:rPr>
            </w:pPr>
          </w:p>
          <w:p w:rsidR="008B2013" w:rsidRPr="008B2013" w:rsidRDefault="008B2013" w:rsidP="008B2013">
            <w:pPr>
              <w:autoSpaceDE w:val="0"/>
              <w:autoSpaceDN w:val="0"/>
              <w:adjustRightInd w:val="0"/>
              <w:spacing w:before="120"/>
              <w:rPr>
                <w:rFonts w:ascii="Arial Narrow" w:hAnsi="Arial Narrow"/>
                <w:sz w:val="22"/>
                <w:szCs w:val="22"/>
              </w:rPr>
            </w:pPr>
            <w:r w:rsidRPr="008B2013">
              <w:rPr>
                <w:rFonts w:ascii="Arial Narrow" w:hAnsi="Arial Narrow"/>
                <w:sz w:val="22"/>
                <w:szCs w:val="22"/>
              </w:rPr>
              <w:t xml:space="preserve">       Фотография и сведения, изложенные в анкете, соответствуют представленным документам.</w:t>
            </w:r>
          </w:p>
          <w:p w:rsidR="008B2013" w:rsidRPr="008B2013" w:rsidRDefault="008B2013" w:rsidP="008B2013">
            <w:pPr>
              <w:autoSpaceDE w:val="0"/>
              <w:autoSpaceDN w:val="0"/>
              <w:adjustRightInd w:val="0"/>
              <w:spacing w:before="120"/>
              <w:rPr>
                <w:rFonts w:ascii="Arial Narrow" w:hAnsi="Arial Narrow"/>
                <w:sz w:val="22"/>
                <w:szCs w:val="22"/>
              </w:rPr>
            </w:pPr>
          </w:p>
          <w:p w:rsidR="008B2013" w:rsidRPr="008B2013" w:rsidRDefault="008B2013" w:rsidP="008B2013">
            <w:pPr>
              <w:autoSpaceDE w:val="0"/>
              <w:autoSpaceDN w:val="0"/>
              <w:adjustRightInd w:val="0"/>
              <w:spacing w:before="120"/>
              <w:rPr>
                <w:rFonts w:ascii="Arial Narrow" w:hAnsi="Arial Narrow"/>
                <w:sz w:val="22"/>
                <w:szCs w:val="22"/>
              </w:rPr>
            </w:pPr>
            <w:r w:rsidRPr="008B2013">
              <w:rPr>
                <w:rFonts w:ascii="Arial Narrow" w:hAnsi="Arial Narrow"/>
                <w:sz w:val="22"/>
                <w:szCs w:val="22"/>
              </w:rPr>
              <w:t xml:space="preserve">     М.П.</w:t>
            </w:r>
          </w:p>
          <w:p w:rsidR="008B2013" w:rsidRPr="008B2013" w:rsidRDefault="008B2013" w:rsidP="008B2013">
            <w:pPr>
              <w:autoSpaceDE w:val="0"/>
              <w:autoSpaceDN w:val="0"/>
              <w:adjustRightInd w:val="0"/>
              <w:spacing w:before="120"/>
              <w:rPr>
                <w:rFonts w:ascii="Arial Narrow" w:hAnsi="Arial Narrow"/>
                <w:sz w:val="22"/>
                <w:szCs w:val="22"/>
              </w:rPr>
            </w:pPr>
          </w:p>
          <w:p w:rsidR="008B2013" w:rsidRPr="008B2013" w:rsidRDefault="008B2013" w:rsidP="008B2013">
            <w:pPr>
              <w:autoSpaceDE w:val="0"/>
              <w:autoSpaceDN w:val="0"/>
              <w:adjustRightInd w:val="0"/>
              <w:spacing w:before="120"/>
              <w:rPr>
                <w:rFonts w:ascii="Arial Narrow" w:hAnsi="Arial Narrow"/>
                <w:sz w:val="22"/>
                <w:szCs w:val="22"/>
              </w:rPr>
            </w:pPr>
            <w:r w:rsidRPr="008B2013">
              <w:rPr>
                <w:rFonts w:ascii="Arial Narrow" w:hAnsi="Arial Narrow"/>
                <w:sz w:val="22"/>
                <w:szCs w:val="22"/>
              </w:rPr>
              <w:t xml:space="preserve">               ________________  _______________________________</w:t>
            </w:r>
          </w:p>
          <w:p w:rsidR="008B2013" w:rsidRPr="008B2013" w:rsidRDefault="008B2013" w:rsidP="008B2013">
            <w:pPr>
              <w:autoSpaceDE w:val="0"/>
              <w:autoSpaceDN w:val="0"/>
              <w:adjustRightInd w:val="0"/>
              <w:spacing w:before="120"/>
              <w:rPr>
                <w:rFonts w:ascii="Arial Narrow" w:hAnsi="Arial Narrow"/>
                <w:sz w:val="22"/>
                <w:szCs w:val="22"/>
              </w:rPr>
            </w:pPr>
            <w:r w:rsidRPr="008B2013">
              <w:rPr>
                <w:rFonts w:ascii="Arial Narrow" w:hAnsi="Arial Narrow"/>
                <w:sz w:val="22"/>
                <w:szCs w:val="22"/>
              </w:rPr>
              <w:t xml:space="preserve">               (подпись)             (инициалы, фамилия работника кадрового подразделения)</w:t>
            </w:r>
          </w:p>
          <w:p w:rsidR="008B2013" w:rsidRPr="008B2013" w:rsidRDefault="008B2013" w:rsidP="008B2013">
            <w:pPr>
              <w:autoSpaceDE w:val="0"/>
              <w:autoSpaceDN w:val="0"/>
              <w:adjustRightInd w:val="0"/>
              <w:spacing w:before="120"/>
              <w:rPr>
                <w:rFonts w:ascii="Arial Narrow" w:hAnsi="Arial Narrow"/>
                <w:sz w:val="22"/>
                <w:szCs w:val="22"/>
              </w:rPr>
            </w:pPr>
            <w:r w:rsidRPr="008B2013">
              <w:rPr>
                <w:rFonts w:ascii="Arial Narrow" w:hAnsi="Arial Narrow"/>
                <w:sz w:val="22"/>
                <w:szCs w:val="22"/>
              </w:rPr>
              <w:t xml:space="preserve">                   </w:t>
            </w:r>
          </w:p>
          <w:p w:rsidR="008B2013" w:rsidRPr="008B2013" w:rsidRDefault="008B2013" w:rsidP="008B2013">
            <w:pPr>
              <w:autoSpaceDE w:val="0"/>
              <w:autoSpaceDN w:val="0"/>
              <w:adjustRightInd w:val="0"/>
              <w:spacing w:before="120"/>
              <w:rPr>
                <w:rFonts w:ascii="Arial Narrow" w:hAnsi="Arial Narrow"/>
                <w:sz w:val="22"/>
                <w:szCs w:val="22"/>
              </w:rPr>
            </w:pPr>
            <w:r w:rsidRPr="008B2013">
              <w:rPr>
                <w:rFonts w:ascii="Arial Narrow" w:hAnsi="Arial Narrow"/>
                <w:sz w:val="22"/>
                <w:szCs w:val="22"/>
              </w:rPr>
              <w:t xml:space="preserve">   « _____ » ______________ 20____ г.    </w:t>
            </w:r>
          </w:p>
          <w:p w:rsidR="008B2013" w:rsidRPr="008B2013" w:rsidRDefault="008B2013" w:rsidP="008B2013">
            <w:pPr>
              <w:spacing w:before="120"/>
              <w:rPr>
                <w:rFonts w:ascii="Arial Narrow" w:hAnsi="Arial Narrow"/>
                <w:sz w:val="22"/>
                <w:szCs w:val="22"/>
              </w:rPr>
            </w:pPr>
          </w:p>
        </w:tc>
      </w:tr>
    </w:tbl>
    <w:p w:rsidR="008B2013" w:rsidRPr="008B2013" w:rsidRDefault="008B2013" w:rsidP="008B2013">
      <w:pPr>
        <w:pBdr>
          <w:bottom w:val="single" w:sz="4" w:space="1" w:color="auto"/>
        </w:pBdr>
        <w:tabs>
          <w:tab w:val="left" w:pos="0"/>
        </w:tabs>
        <w:spacing w:before="120"/>
        <w:ind w:left="-284"/>
        <w:rPr>
          <w:rFonts w:ascii="Arial Narrow" w:hAnsi="Arial Narrow"/>
          <w:sz w:val="22"/>
          <w:szCs w:val="22"/>
        </w:rPr>
      </w:pPr>
    </w:p>
    <w:p w:rsidR="008B2013" w:rsidRPr="008B2013" w:rsidRDefault="008B2013" w:rsidP="008B2013">
      <w:pPr>
        <w:tabs>
          <w:tab w:val="left" w:pos="426"/>
        </w:tabs>
        <w:spacing w:before="120"/>
        <w:ind w:left="-284"/>
        <w:rPr>
          <w:rFonts w:ascii="Arial Narrow" w:hAnsi="Arial Narrow"/>
          <w:sz w:val="22"/>
          <w:szCs w:val="22"/>
        </w:rPr>
      </w:pPr>
    </w:p>
    <w:p w:rsidR="008B2013" w:rsidRPr="008B2013" w:rsidRDefault="008B2013" w:rsidP="008B2013">
      <w:pPr>
        <w:spacing w:before="120"/>
        <w:rPr>
          <w:rFonts w:ascii="Arial Narrow" w:hAnsi="Arial Narrow"/>
          <w:b/>
          <w:sz w:val="22"/>
          <w:szCs w:val="22"/>
        </w:rPr>
      </w:pPr>
      <w:r w:rsidRPr="008B2013">
        <w:rPr>
          <w:rFonts w:ascii="Arial Narrow" w:hAnsi="Arial Narrow"/>
          <w:b/>
          <w:sz w:val="22"/>
          <w:szCs w:val="22"/>
        </w:rPr>
        <w:t>ПОКУПАТЕЛЬ</w:t>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r>
      <w:r w:rsidRPr="008B2013">
        <w:rPr>
          <w:rFonts w:ascii="Arial Narrow" w:hAnsi="Arial Narrow"/>
          <w:b/>
          <w:sz w:val="22"/>
          <w:szCs w:val="22"/>
        </w:rPr>
        <w:tab/>
        <w:t>ПОСТАВЩИК</w:t>
      </w:r>
    </w:p>
    <w:p w:rsidR="008B2013" w:rsidRPr="008B2013" w:rsidRDefault="008B2013" w:rsidP="008B2013">
      <w:pPr>
        <w:spacing w:before="120"/>
        <w:rPr>
          <w:rFonts w:ascii="Arial Narrow" w:hAnsi="Arial Narrow"/>
          <w:sz w:val="22"/>
          <w:szCs w:val="22"/>
        </w:rPr>
      </w:pP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Генеральный директор ФГУП «</w:t>
      </w:r>
      <w:proofErr w:type="spellStart"/>
      <w:r w:rsidRPr="008B2013">
        <w:rPr>
          <w:rFonts w:ascii="Arial Narrow" w:hAnsi="Arial Narrow"/>
          <w:sz w:val="22"/>
          <w:szCs w:val="22"/>
        </w:rPr>
        <w:t>Атомфлот</w:t>
      </w:r>
      <w:proofErr w:type="spellEnd"/>
      <w:r w:rsidRPr="008B2013">
        <w:rPr>
          <w:rFonts w:ascii="Arial Narrow" w:hAnsi="Arial Narrow"/>
          <w:sz w:val="22"/>
          <w:szCs w:val="22"/>
        </w:rPr>
        <w:t>»</w:t>
      </w:r>
      <w:r w:rsidRPr="008B2013">
        <w:rPr>
          <w:rFonts w:ascii="Arial Narrow" w:hAnsi="Arial Narrow"/>
          <w:sz w:val="22"/>
          <w:szCs w:val="22"/>
        </w:rPr>
        <w:tab/>
      </w:r>
      <w:r w:rsidRPr="008B2013">
        <w:rPr>
          <w:rFonts w:ascii="Arial Narrow" w:hAnsi="Arial Narrow"/>
          <w:sz w:val="22"/>
          <w:szCs w:val="22"/>
        </w:rPr>
        <w:tab/>
      </w:r>
    </w:p>
    <w:p w:rsidR="008B2013" w:rsidRPr="008B2013" w:rsidRDefault="008B2013" w:rsidP="008B2013">
      <w:pPr>
        <w:spacing w:before="120"/>
        <w:rPr>
          <w:rFonts w:ascii="Arial Narrow" w:hAnsi="Arial Narrow"/>
          <w:sz w:val="22"/>
          <w:szCs w:val="22"/>
        </w:rPr>
      </w:pPr>
    </w:p>
    <w:p w:rsidR="008B2013" w:rsidRPr="008B2013" w:rsidRDefault="008B2013" w:rsidP="008B2013">
      <w:pPr>
        <w:spacing w:before="120"/>
        <w:rPr>
          <w:rFonts w:ascii="Arial Narrow" w:hAnsi="Arial Narrow"/>
          <w:sz w:val="22"/>
          <w:szCs w:val="22"/>
        </w:rPr>
      </w:pPr>
      <w:r w:rsidRPr="008B2013">
        <w:rPr>
          <w:rFonts w:ascii="Arial Narrow" w:hAnsi="Arial Narrow"/>
          <w:sz w:val="22"/>
          <w:szCs w:val="22"/>
        </w:rPr>
        <w:t>__________________ В.В. Рукша</w:t>
      </w:r>
      <w:r w:rsidRPr="008B2013">
        <w:rPr>
          <w:rFonts w:ascii="Arial Narrow" w:hAnsi="Arial Narrow"/>
          <w:sz w:val="22"/>
          <w:szCs w:val="22"/>
        </w:rPr>
        <w:tab/>
        <w:t xml:space="preserve">      </w:t>
      </w:r>
      <w:r w:rsidRPr="008B2013">
        <w:rPr>
          <w:rFonts w:ascii="Arial Narrow" w:hAnsi="Arial Narrow"/>
          <w:sz w:val="22"/>
          <w:szCs w:val="22"/>
        </w:rPr>
        <w:tab/>
      </w:r>
      <w:r w:rsidRPr="008B2013">
        <w:rPr>
          <w:rFonts w:ascii="Arial Narrow" w:hAnsi="Arial Narrow"/>
          <w:sz w:val="22"/>
          <w:szCs w:val="22"/>
        </w:rPr>
        <w:tab/>
      </w:r>
      <w:r w:rsidRPr="008B2013">
        <w:rPr>
          <w:rFonts w:ascii="Arial Narrow" w:hAnsi="Arial Narrow"/>
          <w:sz w:val="22"/>
          <w:szCs w:val="22"/>
        </w:rPr>
        <w:tab/>
        <w:t>_________________ _____</w:t>
      </w:r>
    </w:p>
    <w:p w:rsidR="00887F15" w:rsidRPr="001F3D80" w:rsidRDefault="00887F15" w:rsidP="001F3D80">
      <w:pPr>
        <w:pStyle w:val="19"/>
        <w:spacing w:before="120"/>
        <w:ind w:firstLine="567"/>
        <w:rPr>
          <w:rFonts w:ascii="Arial Narrow" w:hAnsi="Arial Narrow" w:cs="Times New Roman"/>
          <w:sz w:val="22"/>
          <w:szCs w:val="22"/>
        </w:rPr>
      </w:pPr>
    </w:p>
    <w:sectPr w:rsidR="00887F15" w:rsidRPr="001F3D80" w:rsidSect="002766FC">
      <w:headerReference w:type="default" r:id="rId46"/>
      <w:pgSz w:w="11906" w:h="16838"/>
      <w:pgMar w:top="1134" w:right="851" w:bottom="1134" w:left="1701"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B67" w:rsidRDefault="00573B67">
      <w:r>
        <w:separator/>
      </w:r>
    </w:p>
  </w:endnote>
  <w:endnote w:type="continuationSeparator" w:id="0">
    <w:p w:rsidR="00573B67" w:rsidRDefault="00573B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A53" w:rsidRPr="00130D68" w:rsidRDefault="00FF1A53">
    <w:pPr>
      <w:pStyle w:val="aa"/>
      <w:jc w:val="right"/>
      <w:rPr>
        <w:rFonts w:ascii="Arial Narrow" w:hAnsi="Arial Narrow"/>
        <w:sz w:val="16"/>
        <w:szCs w:val="16"/>
      </w:rPr>
    </w:pPr>
    <w:r w:rsidRPr="00130D68">
      <w:rPr>
        <w:rFonts w:ascii="Arial Narrow" w:hAnsi="Arial Narrow"/>
        <w:sz w:val="16"/>
        <w:szCs w:val="16"/>
      </w:rPr>
      <w:fldChar w:fldCharType="begin"/>
    </w:r>
    <w:r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414E5A">
      <w:rPr>
        <w:rFonts w:ascii="Arial Narrow" w:hAnsi="Arial Narrow"/>
        <w:noProof/>
        <w:sz w:val="16"/>
        <w:szCs w:val="16"/>
      </w:rPr>
      <w:t>32</w:t>
    </w:r>
    <w:r w:rsidRPr="00130D68">
      <w:rPr>
        <w:rFonts w:ascii="Arial Narrow" w:hAnsi="Arial Narrow"/>
        <w:sz w:val="16"/>
        <w:szCs w:val="16"/>
      </w:rPr>
      <w:fldChar w:fldCharType="end"/>
    </w:r>
  </w:p>
  <w:p w:rsidR="00FF1A53" w:rsidRPr="00FE6219" w:rsidRDefault="00FF1A53"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A53" w:rsidRPr="000B2EB2" w:rsidRDefault="00FF1A53">
    <w:pPr>
      <w:pStyle w:val="aa"/>
      <w:jc w:val="right"/>
      <w:rPr>
        <w:rFonts w:ascii="Arial Narrow" w:hAnsi="Arial Narrow"/>
        <w:sz w:val="16"/>
        <w:szCs w:val="16"/>
      </w:rPr>
    </w:pPr>
    <w:r w:rsidRPr="000B2EB2">
      <w:rPr>
        <w:rFonts w:ascii="Arial Narrow" w:hAnsi="Arial Narrow"/>
        <w:sz w:val="16"/>
        <w:szCs w:val="16"/>
      </w:rPr>
      <w:fldChar w:fldCharType="begin"/>
    </w:r>
    <w:r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8B2013">
      <w:rPr>
        <w:rFonts w:ascii="Arial Narrow" w:hAnsi="Arial Narrow"/>
        <w:noProof/>
        <w:sz w:val="16"/>
        <w:szCs w:val="16"/>
      </w:rPr>
      <w:t>67</w:t>
    </w:r>
    <w:r w:rsidRPr="000B2EB2">
      <w:rPr>
        <w:rFonts w:ascii="Arial Narrow" w:hAnsi="Arial Narrow"/>
        <w:sz w:val="16"/>
        <w:szCs w:val="16"/>
      </w:rPr>
      <w:fldChar w:fldCharType="end"/>
    </w:r>
  </w:p>
  <w:p w:rsidR="00FF1A53" w:rsidRDefault="00FF1A53">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99511"/>
      <w:docPartObj>
        <w:docPartGallery w:val="Page Numbers (Bottom of Page)"/>
        <w:docPartUnique/>
      </w:docPartObj>
    </w:sdtPr>
    <w:sdtEndPr>
      <w:rPr>
        <w:rFonts w:ascii="Arial Narrow" w:hAnsi="Arial Narrow"/>
        <w:sz w:val="16"/>
        <w:szCs w:val="16"/>
      </w:rPr>
    </w:sdtEndPr>
    <w:sdtContent>
      <w:p w:rsidR="00E4496F" w:rsidRPr="00E4496F" w:rsidRDefault="00E4496F">
        <w:pPr>
          <w:pStyle w:val="aa"/>
          <w:jc w:val="right"/>
          <w:rPr>
            <w:rFonts w:ascii="Arial Narrow" w:hAnsi="Arial Narrow"/>
            <w:sz w:val="16"/>
            <w:szCs w:val="16"/>
          </w:rPr>
        </w:pPr>
        <w:r w:rsidRPr="00E4496F">
          <w:rPr>
            <w:rFonts w:ascii="Arial Narrow" w:hAnsi="Arial Narrow"/>
            <w:sz w:val="16"/>
            <w:szCs w:val="16"/>
          </w:rPr>
          <w:fldChar w:fldCharType="begin"/>
        </w:r>
        <w:r w:rsidRPr="00E4496F">
          <w:rPr>
            <w:rFonts w:ascii="Arial Narrow" w:hAnsi="Arial Narrow"/>
            <w:sz w:val="16"/>
            <w:szCs w:val="16"/>
          </w:rPr>
          <w:instrText xml:space="preserve"> PAGE   \* MERGEFORMAT </w:instrText>
        </w:r>
        <w:r w:rsidRPr="00E4496F">
          <w:rPr>
            <w:rFonts w:ascii="Arial Narrow" w:hAnsi="Arial Narrow"/>
            <w:sz w:val="16"/>
            <w:szCs w:val="16"/>
          </w:rPr>
          <w:fldChar w:fldCharType="separate"/>
        </w:r>
        <w:r w:rsidR="00944BB6">
          <w:rPr>
            <w:rFonts w:ascii="Arial Narrow" w:hAnsi="Arial Narrow"/>
            <w:noProof/>
            <w:sz w:val="16"/>
            <w:szCs w:val="16"/>
          </w:rPr>
          <w:t>63</w:t>
        </w:r>
        <w:r w:rsidRPr="00E4496F">
          <w:rPr>
            <w:rFonts w:ascii="Arial Narrow" w:hAnsi="Arial Narrow"/>
            <w:sz w:val="16"/>
            <w:szCs w:val="16"/>
          </w:rPr>
          <w:fldChar w:fldCharType="end"/>
        </w:r>
      </w:p>
    </w:sdtContent>
  </w:sdt>
  <w:p w:rsidR="008B2013" w:rsidRPr="00E4496F" w:rsidRDefault="008B2013">
    <w:pPr>
      <w:pStyle w:val="aa"/>
      <w:rPr>
        <w:rFonts w:ascii="Arial Narrow" w:hAnsi="Arial Narrow"/>
        <w:sz w:val="16"/>
        <w:szCs w:val="16"/>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013" w:rsidRPr="00E4496F" w:rsidRDefault="008B2013">
    <w:pPr>
      <w:pStyle w:val="aa"/>
      <w:jc w:val="right"/>
      <w:rPr>
        <w:rFonts w:ascii="Arial Narrow" w:hAnsi="Arial Narrow"/>
        <w:sz w:val="16"/>
        <w:szCs w:val="16"/>
      </w:rPr>
    </w:pPr>
    <w:r w:rsidRPr="00E4496F">
      <w:rPr>
        <w:rFonts w:ascii="Arial Narrow" w:hAnsi="Arial Narrow"/>
        <w:sz w:val="16"/>
        <w:szCs w:val="16"/>
      </w:rPr>
      <w:fldChar w:fldCharType="begin"/>
    </w:r>
    <w:r w:rsidRPr="00E4496F">
      <w:rPr>
        <w:rFonts w:ascii="Arial Narrow" w:hAnsi="Arial Narrow"/>
        <w:sz w:val="16"/>
        <w:szCs w:val="16"/>
      </w:rPr>
      <w:instrText xml:space="preserve"> PAGE   \* MERGEFORMAT </w:instrText>
    </w:r>
    <w:r w:rsidRPr="00E4496F">
      <w:rPr>
        <w:rFonts w:ascii="Arial Narrow" w:hAnsi="Arial Narrow"/>
        <w:sz w:val="16"/>
        <w:szCs w:val="16"/>
      </w:rPr>
      <w:fldChar w:fldCharType="separate"/>
    </w:r>
    <w:r w:rsidR="00E7318B">
      <w:rPr>
        <w:rFonts w:ascii="Arial Narrow" w:hAnsi="Arial Narrow"/>
        <w:noProof/>
        <w:sz w:val="16"/>
        <w:szCs w:val="16"/>
      </w:rPr>
      <w:t>76</w:t>
    </w:r>
    <w:r w:rsidRPr="00E4496F">
      <w:rPr>
        <w:rFonts w:ascii="Arial Narrow" w:hAnsi="Arial Narrow"/>
        <w:sz w:val="16"/>
        <w:szCs w:val="16"/>
      </w:rPr>
      <w:fldChar w:fldCharType="end"/>
    </w:r>
  </w:p>
  <w:p w:rsidR="008B2013" w:rsidRDefault="008B201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B67" w:rsidRDefault="00573B67">
      <w:r>
        <w:separator/>
      </w:r>
    </w:p>
  </w:footnote>
  <w:footnote w:type="continuationSeparator" w:id="0">
    <w:p w:rsidR="00573B67" w:rsidRDefault="00573B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013" w:rsidRDefault="008B2013">
    <w:pPr>
      <w:pStyle w:val="a8"/>
      <w:jc w:val="right"/>
    </w:pPr>
  </w:p>
  <w:p w:rsidR="008B2013" w:rsidRDefault="008B201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013" w:rsidRDefault="008B2013">
    <w:pPr>
      <w:pStyle w:val="a8"/>
      <w:jc w:val="right"/>
    </w:pPr>
  </w:p>
  <w:p w:rsidR="008B2013" w:rsidRDefault="008B2013">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013" w:rsidRDefault="008B2013">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A53" w:rsidRPr="00AF6B5C" w:rsidRDefault="00FF1A53"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75B6374"/>
    <w:multiLevelType w:val="hybridMultilevel"/>
    <w:tmpl w:val="25EE8A66"/>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4">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3">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7">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D7912A3"/>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A449E0"/>
    <w:multiLevelType w:val="hybridMultilevel"/>
    <w:tmpl w:val="1D6E5BD8"/>
    <w:lvl w:ilvl="0" w:tplc="FDCAB282">
      <w:start w:val="1"/>
      <w:numFmt w:val="bullet"/>
      <w:lvlText w:val=""/>
      <w:lvlJc w:val="left"/>
      <w:pPr>
        <w:ind w:left="748" w:hanging="360"/>
      </w:pPr>
      <w:rPr>
        <w:rFonts w:ascii="Symbol" w:hAnsi="Symbol" w:hint="default"/>
      </w:rPr>
    </w:lvl>
    <w:lvl w:ilvl="1" w:tplc="04190003" w:tentative="1">
      <w:start w:val="1"/>
      <w:numFmt w:val="bullet"/>
      <w:lvlText w:val="o"/>
      <w:lvlJc w:val="left"/>
      <w:pPr>
        <w:ind w:left="1468" w:hanging="360"/>
      </w:pPr>
      <w:rPr>
        <w:rFonts w:ascii="Courier New" w:hAnsi="Courier New" w:cs="Courier New" w:hint="default"/>
      </w:rPr>
    </w:lvl>
    <w:lvl w:ilvl="2" w:tplc="04190005" w:tentative="1">
      <w:start w:val="1"/>
      <w:numFmt w:val="bullet"/>
      <w:lvlText w:val=""/>
      <w:lvlJc w:val="left"/>
      <w:pPr>
        <w:ind w:left="2188" w:hanging="360"/>
      </w:pPr>
      <w:rPr>
        <w:rFonts w:ascii="Wingdings" w:hAnsi="Wingdings" w:hint="default"/>
      </w:rPr>
    </w:lvl>
    <w:lvl w:ilvl="3" w:tplc="04190001" w:tentative="1">
      <w:start w:val="1"/>
      <w:numFmt w:val="bullet"/>
      <w:lvlText w:val=""/>
      <w:lvlJc w:val="left"/>
      <w:pPr>
        <w:ind w:left="2908" w:hanging="360"/>
      </w:pPr>
      <w:rPr>
        <w:rFonts w:ascii="Symbol" w:hAnsi="Symbol" w:hint="default"/>
      </w:rPr>
    </w:lvl>
    <w:lvl w:ilvl="4" w:tplc="04190003" w:tentative="1">
      <w:start w:val="1"/>
      <w:numFmt w:val="bullet"/>
      <w:lvlText w:val="o"/>
      <w:lvlJc w:val="left"/>
      <w:pPr>
        <w:ind w:left="3628" w:hanging="360"/>
      </w:pPr>
      <w:rPr>
        <w:rFonts w:ascii="Courier New" w:hAnsi="Courier New" w:cs="Courier New" w:hint="default"/>
      </w:rPr>
    </w:lvl>
    <w:lvl w:ilvl="5" w:tplc="04190005" w:tentative="1">
      <w:start w:val="1"/>
      <w:numFmt w:val="bullet"/>
      <w:lvlText w:val=""/>
      <w:lvlJc w:val="left"/>
      <w:pPr>
        <w:ind w:left="4348" w:hanging="360"/>
      </w:pPr>
      <w:rPr>
        <w:rFonts w:ascii="Wingdings" w:hAnsi="Wingdings" w:hint="default"/>
      </w:rPr>
    </w:lvl>
    <w:lvl w:ilvl="6" w:tplc="04190001" w:tentative="1">
      <w:start w:val="1"/>
      <w:numFmt w:val="bullet"/>
      <w:lvlText w:val=""/>
      <w:lvlJc w:val="left"/>
      <w:pPr>
        <w:ind w:left="5068" w:hanging="360"/>
      </w:pPr>
      <w:rPr>
        <w:rFonts w:ascii="Symbol" w:hAnsi="Symbol" w:hint="default"/>
      </w:rPr>
    </w:lvl>
    <w:lvl w:ilvl="7" w:tplc="04190003" w:tentative="1">
      <w:start w:val="1"/>
      <w:numFmt w:val="bullet"/>
      <w:lvlText w:val="o"/>
      <w:lvlJc w:val="left"/>
      <w:pPr>
        <w:ind w:left="5788" w:hanging="360"/>
      </w:pPr>
      <w:rPr>
        <w:rFonts w:ascii="Courier New" w:hAnsi="Courier New" w:cs="Courier New" w:hint="default"/>
      </w:rPr>
    </w:lvl>
    <w:lvl w:ilvl="8" w:tplc="04190005" w:tentative="1">
      <w:start w:val="1"/>
      <w:numFmt w:val="bullet"/>
      <w:lvlText w:val=""/>
      <w:lvlJc w:val="left"/>
      <w:pPr>
        <w:ind w:left="6508" w:hanging="360"/>
      </w:pPr>
      <w:rPr>
        <w:rFonts w:ascii="Wingdings" w:hAnsi="Wingdings" w:hint="default"/>
      </w:rPr>
    </w:lvl>
  </w:abstractNum>
  <w:abstractNum w:abstractNumId="49">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0">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8A7339"/>
    <w:multiLevelType w:val="hybridMultilevel"/>
    <w:tmpl w:val="5198937C"/>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8">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1">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444C4E"/>
    <w:multiLevelType w:val="hybridMultilevel"/>
    <w:tmpl w:val="54CC8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0735B90"/>
    <w:multiLevelType w:val="multilevel"/>
    <w:tmpl w:val="BF907EDC"/>
    <w:lvl w:ilvl="0">
      <w:start w:val="6"/>
      <w:numFmt w:val="decimal"/>
      <w:lvlText w:val="%1."/>
      <w:lvlJc w:val="left"/>
      <w:pPr>
        <w:ind w:left="360" w:hanging="360"/>
      </w:pPr>
      <w:rPr>
        <w:rFonts w:hint="default"/>
      </w:rPr>
    </w:lvl>
    <w:lvl w:ilvl="1">
      <w:start w:val="1"/>
      <w:numFmt w:val="decimal"/>
      <w:lvlText w:val="8.%2."/>
      <w:lvlJc w:val="left"/>
      <w:pPr>
        <w:ind w:left="502"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5">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7">
    <w:nsid w:val="64641F1D"/>
    <w:multiLevelType w:val="multilevel"/>
    <w:tmpl w:val="F7CCDBF6"/>
    <w:lvl w:ilvl="0">
      <w:start w:val="6"/>
      <w:numFmt w:val="decimal"/>
      <w:lvlText w:val="%1."/>
      <w:lvlJc w:val="left"/>
      <w:pPr>
        <w:ind w:left="360" w:hanging="360"/>
      </w:pPr>
      <w:rPr>
        <w:rFonts w:hint="default"/>
      </w:rPr>
    </w:lvl>
    <w:lvl w:ilvl="1">
      <w:start w:val="1"/>
      <w:numFmt w:val="decimal"/>
      <w:lvlText w:val="6.%2."/>
      <w:lvlJc w:val="left"/>
      <w:pPr>
        <w:ind w:left="502"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4"/>
  </w:num>
  <w:num w:numId="2">
    <w:abstractNumId w:val="70"/>
  </w:num>
  <w:num w:numId="3">
    <w:abstractNumId w:val="61"/>
  </w:num>
  <w:num w:numId="4">
    <w:abstractNumId w:val="1"/>
  </w:num>
  <w:num w:numId="5">
    <w:abstractNumId w:val="0"/>
  </w:num>
  <w:num w:numId="6">
    <w:abstractNumId w:val="27"/>
  </w:num>
  <w:num w:numId="7">
    <w:abstractNumId w:val="71"/>
  </w:num>
  <w:num w:numId="8">
    <w:abstractNumId w:val="54"/>
  </w:num>
  <w:num w:numId="9">
    <w:abstractNumId w:val="52"/>
  </w:num>
  <w:num w:numId="10">
    <w:abstractNumId w:val="3"/>
  </w:num>
  <w:num w:numId="11">
    <w:abstractNumId w:val="50"/>
  </w:num>
  <w:num w:numId="12">
    <w:abstractNumId w:val="10"/>
  </w:num>
  <w:num w:numId="13">
    <w:abstractNumId w:val="36"/>
  </w:num>
  <w:num w:numId="14">
    <w:abstractNumId w:val="38"/>
  </w:num>
  <w:num w:numId="15">
    <w:abstractNumId w:val="35"/>
  </w:num>
  <w:num w:numId="16">
    <w:abstractNumId w:val="25"/>
  </w:num>
  <w:num w:numId="17">
    <w:abstractNumId w:val="37"/>
  </w:num>
  <w:num w:numId="18">
    <w:abstractNumId w:val="87"/>
  </w:num>
  <w:num w:numId="19">
    <w:abstractNumId w:val="39"/>
  </w:num>
  <w:num w:numId="20">
    <w:abstractNumId w:val="2"/>
  </w:num>
  <w:num w:numId="21">
    <w:abstractNumId w:val="72"/>
  </w:num>
  <w:num w:numId="22">
    <w:abstractNumId w:val="89"/>
  </w:num>
  <w:num w:numId="23">
    <w:abstractNumId w:val="80"/>
  </w:num>
  <w:num w:numId="24">
    <w:abstractNumId w:val="32"/>
  </w:num>
  <w:num w:numId="25">
    <w:abstractNumId w:val="12"/>
  </w:num>
  <w:num w:numId="26">
    <w:abstractNumId w:val="45"/>
  </w:num>
  <w:num w:numId="27">
    <w:abstractNumId w:val="82"/>
  </w:num>
  <w:num w:numId="28">
    <w:abstractNumId w:val="41"/>
  </w:num>
  <w:num w:numId="29">
    <w:abstractNumId w:val="83"/>
  </w:num>
  <w:num w:numId="30">
    <w:abstractNumId w:val="81"/>
  </w:num>
  <w:num w:numId="31">
    <w:abstractNumId w:val="67"/>
  </w:num>
  <w:num w:numId="32">
    <w:abstractNumId w:val="55"/>
  </w:num>
  <w:num w:numId="33">
    <w:abstractNumId w:val="16"/>
  </w:num>
  <w:num w:numId="34">
    <w:abstractNumId w:val="57"/>
  </w:num>
  <w:num w:numId="35">
    <w:abstractNumId w:val="33"/>
  </w:num>
  <w:num w:numId="36">
    <w:abstractNumId w:val="22"/>
  </w:num>
  <w:num w:numId="37">
    <w:abstractNumId w:val="78"/>
  </w:num>
  <w:num w:numId="38">
    <w:abstractNumId w:val="88"/>
  </w:num>
  <w:num w:numId="39">
    <w:abstractNumId w:val="56"/>
  </w:num>
  <w:num w:numId="40">
    <w:abstractNumId w:val="86"/>
  </w:num>
  <w:num w:numId="41">
    <w:abstractNumId w:val="60"/>
  </w:num>
  <w:num w:numId="42">
    <w:abstractNumId w:val="43"/>
  </w:num>
  <w:num w:numId="43">
    <w:abstractNumId w:val="63"/>
  </w:num>
  <w:num w:numId="44">
    <w:abstractNumId w:val="62"/>
  </w:num>
  <w:num w:numId="45">
    <w:abstractNumId w:val="51"/>
  </w:num>
  <w:num w:numId="46">
    <w:abstractNumId w:val="79"/>
  </w:num>
  <w:num w:numId="47">
    <w:abstractNumId w:val="31"/>
  </w:num>
  <w:num w:numId="48">
    <w:abstractNumId w:val="64"/>
  </w:num>
  <w:num w:numId="49">
    <w:abstractNumId w:val="19"/>
  </w:num>
  <w:num w:numId="50">
    <w:abstractNumId w:val="28"/>
  </w:num>
  <w:num w:numId="51">
    <w:abstractNumId w:val="9"/>
  </w:num>
  <w:num w:numId="52">
    <w:abstractNumId w:val="58"/>
  </w:num>
  <w:num w:numId="53">
    <w:abstractNumId w:val="17"/>
  </w:num>
  <w:num w:numId="54">
    <w:abstractNumId w:val="13"/>
  </w:num>
  <w:num w:numId="55">
    <w:abstractNumId w:val="34"/>
  </w:num>
  <w:num w:numId="56">
    <w:abstractNumId w:val="68"/>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9"/>
  </w:num>
  <w:num w:numId="59">
    <w:abstractNumId w:val="30"/>
  </w:num>
  <w:num w:numId="60">
    <w:abstractNumId w:val="42"/>
  </w:num>
  <w:num w:numId="61">
    <w:abstractNumId w:val="75"/>
  </w:num>
  <w:num w:numId="62">
    <w:abstractNumId w:val="47"/>
  </w:num>
  <w:num w:numId="63">
    <w:abstractNumId w:val="65"/>
  </w:num>
  <w:num w:numId="64">
    <w:abstractNumId w:val="53"/>
  </w:num>
  <w:num w:numId="65">
    <w:abstractNumId w:val="40"/>
  </w:num>
  <w:num w:numId="66">
    <w:abstractNumId w:val="15"/>
  </w:num>
  <w:num w:numId="67">
    <w:abstractNumId w:val="14"/>
  </w:num>
  <w:num w:numId="68">
    <w:abstractNumId w:val="23"/>
  </w:num>
  <w:num w:numId="69">
    <w:abstractNumId w:val="69"/>
  </w:num>
  <w:num w:numId="70">
    <w:abstractNumId w:val="44"/>
  </w:num>
  <w:num w:numId="71">
    <w:abstractNumId w:val="26"/>
  </w:num>
  <w:num w:numId="72">
    <w:abstractNumId w:val="76"/>
  </w:num>
  <w:num w:numId="73">
    <w:abstractNumId w:val="29"/>
  </w:num>
  <w:num w:numId="74">
    <w:abstractNumId w:val="20"/>
  </w:num>
  <w:num w:numId="75">
    <w:abstractNumId w:val="21"/>
  </w:num>
  <w:num w:numId="76">
    <w:abstractNumId w:val="85"/>
  </w:num>
  <w:num w:numId="77">
    <w:abstractNumId w:val="24"/>
  </w:num>
  <w:num w:numId="78">
    <w:abstractNumId w:val="46"/>
  </w:num>
  <w:num w:numId="79">
    <w:abstractNumId w:val="73"/>
  </w:num>
  <w:num w:numId="80">
    <w:abstractNumId w:val="77"/>
  </w:num>
  <w:num w:numId="81">
    <w:abstractNumId w:val="74"/>
  </w:num>
  <w:num w:numId="82">
    <w:abstractNumId w:val="66"/>
  </w:num>
  <w:num w:numId="83">
    <w:abstractNumId w:val="11"/>
  </w:num>
  <w:num w:numId="84">
    <w:abstractNumId w:val="48"/>
  </w:num>
  <w:num w:numId="85">
    <w:abstractNumId w:val="5"/>
  </w:num>
  <w:num w:numId="86">
    <w:abstractNumId w:val="18"/>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proofState w:spelling="clean" w:grammar="clean"/>
  <w:defaultTabStop w:val="709"/>
  <w:drawingGridHorizontalSpacing w:val="120"/>
  <w:displayHorizontalDrawingGridEvery w:val="2"/>
  <w:characterSpacingControl w:val="doNotCompress"/>
  <w:hdrShapeDefaults>
    <o:shapedefaults v:ext="edit" spidmax="142338"/>
  </w:hdrShapeDefaults>
  <w:footnotePr>
    <w:footnote w:id="-1"/>
    <w:footnote w:id="0"/>
  </w:footnotePr>
  <w:endnotePr>
    <w:endnote w:id="-1"/>
    <w:endnote w:id="0"/>
  </w:endnotePr>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0BFE"/>
    <w:rsid w:val="00031657"/>
    <w:rsid w:val="000316C6"/>
    <w:rsid w:val="00035643"/>
    <w:rsid w:val="00035B37"/>
    <w:rsid w:val="00036EF3"/>
    <w:rsid w:val="00036F13"/>
    <w:rsid w:val="000379DC"/>
    <w:rsid w:val="000405A6"/>
    <w:rsid w:val="0004106E"/>
    <w:rsid w:val="00042DAB"/>
    <w:rsid w:val="00042E9B"/>
    <w:rsid w:val="000447E7"/>
    <w:rsid w:val="0004481B"/>
    <w:rsid w:val="00044CB3"/>
    <w:rsid w:val="0004572E"/>
    <w:rsid w:val="00046362"/>
    <w:rsid w:val="000466FC"/>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5A88"/>
    <w:rsid w:val="00067596"/>
    <w:rsid w:val="00070098"/>
    <w:rsid w:val="00071F68"/>
    <w:rsid w:val="0007213D"/>
    <w:rsid w:val="00073181"/>
    <w:rsid w:val="000731E7"/>
    <w:rsid w:val="00076279"/>
    <w:rsid w:val="00080D2C"/>
    <w:rsid w:val="0008141F"/>
    <w:rsid w:val="00081421"/>
    <w:rsid w:val="000823DA"/>
    <w:rsid w:val="00082EF4"/>
    <w:rsid w:val="0008373E"/>
    <w:rsid w:val="00083870"/>
    <w:rsid w:val="00084056"/>
    <w:rsid w:val="000846E4"/>
    <w:rsid w:val="00084D08"/>
    <w:rsid w:val="00084FD3"/>
    <w:rsid w:val="00087208"/>
    <w:rsid w:val="000874C1"/>
    <w:rsid w:val="00087CCA"/>
    <w:rsid w:val="00091B7E"/>
    <w:rsid w:val="00092483"/>
    <w:rsid w:val="00093A09"/>
    <w:rsid w:val="00093C94"/>
    <w:rsid w:val="000945DD"/>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2CA3"/>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184B"/>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7159D"/>
    <w:rsid w:val="00172174"/>
    <w:rsid w:val="001722AA"/>
    <w:rsid w:val="00173D87"/>
    <w:rsid w:val="00173FCC"/>
    <w:rsid w:val="00174C37"/>
    <w:rsid w:val="00176019"/>
    <w:rsid w:val="0017682D"/>
    <w:rsid w:val="00176891"/>
    <w:rsid w:val="001776E0"/>
    <w:rsid w:val="00182472"/>
    <w:rsid w:val="0018323C"/>
    <w:rsid w:val="00183A25"/>
    <w:rsid w:val="00183DDE"/>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31E"/>
    <w:rsid w:val="001D28E3"/>
    <w:rsid w:val="001D34BA"/>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571"/>
    <w:rsid w:val="002136F1"/>
    <w:rsid w:val="002141E9"/>
    <w:rsid w:val="00214CBF"/>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F5A"/>
    <w:rsid w:val="003002BC"/>
    <w:rsid w:val="00302AF9"/>
    <w:rsid w:val="00303C74"/>
    <w:rsid w:val="003058B6"/>
    <w:rsid w:val="00305BD7"/>
    <w:rsid w:val="00305D7D"/>
    <w:rsid w:val="00306427"/>
    <w:rsid w:val="0030693B"/>
    <w:rsid w:val="00307788"/>
    <w:rsid w:val="00310C18"/>
    <w:rsid w:val="00310FA5"/>
    <w:rsid w:val="0031173F"/>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28D4"/>
    <w:rsid w:val="0034477A"/>
    <w:rsid w:val="00345D8A"/>
    <w:rsid w:val="0034721E"/>
    <w:rsid w:val="0035118D"/>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2183"/>
    <w:rsid w:val="00392911"/>
    <w:rsid w:val="00393D90"/>
    <w:rsid w:val="00394D2F"/>
    <w:rsid w:val="003953D5"/>
    <w:rsid w:val="0039583E"/>
    <w:rsid w:val="003A0639"/>
    <w:rsid w:val="003A1E52"/>
    <w:rsid w:val="003A2822"/>
    <w:rsid w:val="003A313F"/>
    <w:rsid w:val="003A36E0"/>
    <w:rsid w:val="003A5666"/>
    <w:rsid w:val="003A627F"/>
    <w:rsid w:val="003B14BD"/>
    <w:rsid w:val="003B157E"/>
    <w:rsid w:val="003B1ACC"/>
    <w:rsid w:val="003B6089"/>
    <w:rsid w:val="003B6AAD"/>
    <w:rsid w:val="003B73B0"/>
    <w:rsid w:val="003B7A32"/>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30C1"/>
    <w:rsid w:val="004243E3"/>
    <w:rsid w:val="00424621"/>
    <w:rsid w:val="00426F57"/>
    <w:rsid w:val="004304B8"/>
    <w:rsid w:val="00431495"/>
    <w:rsid w:val="00433EFC"/>
    <w:rsid w:val="004345C5"/>
    <w:rsid w:val="00435410"/>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65DA"/>
    <w:rsid w:val="00471CA8"/>
    <w:rsid w:val="00473741"/>
    <w:rsid w:val="0047486C"/>
    <w:rsid w:val="00475604"/>
    <w:rsid w:val="00475BA0"/>
    <w:rsid w:val="00475C30"/>
    <w:rsid w:val="00476092"/>
    <w:rsid w:val="0047740A"/>
    <w:rsid w:val="00480514"/>
    <w:rsid w:val="0048164D"/>
    <w:rsid w:val="004823EF"/>
    <w:rsid w:val="00484586"/>
    <w:rsid w:val="00484669"/>
    <w:rsid w:val="00486BE8"/>
    <w:rsid w:val="00486D4F"/>
    <w:rsid w:val="004873B4"/>
    <w:rsid w:val="004874E4"/>
    <w:rsid w:val="00487CE2"/>
    <w:rsid w:val="0049084E"/>
    <w:rsid w:val="00490D69"/>
    <w:rsid w:val="00490EF5"/>
    <w:rsid w:val="0049170A"/>
    <w:rsid w:val="00491C71"/>
    <w:rsid w:val="004927C1"/>
    <w:rsid w:val="0049396B"/>
    <w:rsid w:val="00495941"/>
    <w:rsid w:val="00495F7D"/>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8A4"/>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217"/>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97A"/>
    <w:rsid w:val="00567EE2"/>
    <w:rsid w:val="0057014C"/>
    <w:rsid w:val="00570EF0"/>
    <w:rsid w:val="00571103"/>
    <w:rsid w:val="00571FA6"/>
    <w:rsid w:val="005722F1"/>
    <w:rsid w:val="005731C7"/>
    <w:rsid w:val="005735CC"/>
    <w:rsid w:val="00573B67"/>
    <w:rsid w:val="00574318"/>
    <w:rsid w:val="00574E82"/>
    <w:rsid w:val="005761D6"/>
    <w:rsid w:val="00576817"/>
    <w:rsid w:val="00576838"/>
    <w:rsid w:val="00577B9F"/>
    <w:rsid w:val="0058002C"/>
    <w:rsid w:val="00580376"/>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5D7"/>
    <w:rsid w:val="005C2914"/>
    <w:rsid w:val="005C2D0A"/>
    <w:rsid w:val="005C3FAB"/>
    <w:rsid w:val="005C4272"/>
    <w:rsid w:val="005C4C7E"/>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6BD"/>
    <w:rsid w:val="0062087E"/>
    <w:rsid w:val="00620915"/>
    <w:rsid w:val="00621A4F"/>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542B"/>
    <w:rsid w:val="006556E5"/>
    <w:rsid w:val="00656D73"/>
    <w:rsid w:val="00657073"/>
    <w:rsid w:val="00657A45"/>
    <w:rsid w:val="0066027A"/>
    <w:rsid w:val="00662306"/>
    <w:rsid w:val="006623E8"/>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68DB"/>
    <w:rsid w:val="007670A6"/>
    <w:rsid w:val="00767490"/>
    <w:rsid w:val="0077084A"/>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4114"/>
    <w:rsid w:val="007C4641"/>
    <w:rsid w:val="007C737E"/>
    <w:rsid w:val="007C7B74"/>
    <w:rsid w:val="007D04FC"/>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30"/>
    <w:rsid w:val="008313CC"/>
    <w:rsid w:val="008325A6"/>
    <w:rsid w:val="00834060"/>
    <w:rsid w:val="008345FE"/>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B0182"/>
    <w:rsid w:val="008B01A9"/>
    <w:rsid w:val="008B0847"/>
    <w:rsid w:val="008B2013"/>
    <w:rsid w:val="008B254F"/>
    <w:rsid w:val="008B2AA7"/>
    <w:rsid w:val="008B32BE"/>
    <w:rsid w:val="008B398B"/>
    <w:rsid w:val="008B4E54"/>
    <w:rsid w:val="008B79DC"/>
    <w:rsid w:val="008B7D05"/>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33CB"/>
    <w:rsid w:val="008F37CA"/>
    <w:rsid w:val="008F4065"/>
    <w:rsid w:val="008F411C"/>
    <w:rsid w:val="008F431A"/>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204AE"/>
    <w:rsid w:val="009231E0"/>
    <w:rsid w:val="00923FDD"/>
    <w:rsid w:val="00924E4B"/>
    <w:rsid w:val="00925306"/>
    <w:rsid w:val="0092535A"/>
    <w:rsid w:val="009257DF"/>
    <w:rsid w:val="0092683C"/>
    <w:rsid w:val="009273A1"/>
    <w:rsid w:val="009278D2"/>
    <w:rsid w:val="00930AC2"/>
    <w:rsid w:val="00931021"/>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66B"/>
    <w:rsid w:val="00951F72"/>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678"/>
    <w:rsid w:val="009C49F7"/>
    <w:rsid w:val="009C5A16"/>
    <w:rsid w:val="009C5F84"/>
    <w:rsid w:val="009C62C9"/>
    <w:rsid w:val="009C7884"/>
    <w:rsid w:val="009D0656"/>
    <w:rsid w:val="009D0AA3"/>
    <w:rsid w:val="009D18C6"/>
    <w:rsid w:val="009D2DA7"/>
    <w:rsid w:val="009D350D"/>
    <w:rsid w:val="009D403F"/>
    <w:rsid w:val="009D5BEA"/>
    <w:rsid w:val="009D5F32"/>
    <w:rsid w:val="009D6A1E"/>
    <w:rsid w:val="009D6ADE"/>
    <w:rsid w:val="009D75CD"/>
    <w:rsid w:val="009E41E9"/>
    <w:rsid w:val="009E5323"/>
    <w:rsid w:val="009E5E03"/>
    <w:rsid w:val="009E6331"/>
    <w:rsid w:val="009E6B46"/>
    <w:rsid w:val="009E6B81"/>
    <w:rsid w:val="009E7567"/>
    <w:rsid w:val="009F057F"/>
    <w:rsid w:val="009F0C9E"/>
    <w:rsid w:val="009F11A9"/>
    <w:rsid w:val="009F361B"/>
    <w:rsid w:val="009F5224"/>
    <w:rsid w:val="009F5CA3"/>
    <w:rsid w:val="009F5F49"/>
    <w:rsid w:val="009F658F"/>
    <w:rsid w:val="009F7673"/>
    <w:rsid w:val="009F7D96"/>
    <w:rsid w:val="00A004EB"/>
    <w:rsid w:val="00A0061A"/>
    <w:rsid w:val="00A006E7"/>
    <w:rsid w:val="00A0446F"/>
    <w:rsid w:val="00A05C82"/>
    <w:rsid w:val="00A06134"/>
    <w:rsid w:val="00A0647F"/>
    <w:rsid w:val="00A0799F"/>
    <w:rsid w:val="00A13016"/>
    <w:rsid w:val="00A1542D"/>
    <w:rsid w:val="00A1555E"/>
    <w:rsid w:val="00A16AF1"/>
    <w:rsid w:val="00A16B14"/>
    <w:rsid w:val="00A16EAA"/>
    <w:rsid w:val="00A175FD"/>
    <w:rsid w:val="00A178B1"/>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52AA"/>
    <w:rsid w:val="00A552EB"/>
    <w:rsid w:val="00A568B8"/>
    <w:rsid w:val="00A57583"/>
    <w:rsid w:val="00A57C56"/>
    <w:rsid w:val="00A60574"/>
    <w:rsid w:val="00A605CB"/>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275"/>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6D5F"/>
    <w:rsid w:val="00AF03B1"/>
    <w:rsid w:val="00AF0E25"/>
    <w:rsid w:val="00AF18EC"/>
    <w:rsid w:val="00AF3195"/>
    <w:rsid w:val="00AF3E12"/>
    <w:rsid w:val="00AF474B"/>
    <w:rsid w:val="00AF4AC0"/>
    <w:rsid w:val="00AF5661"/>
    <w:rsid w:val="00AF6996"/>
    <w:rsid w:val="00AF6B5C"/>
    <w:rsid w:val="00AF785E"/>
    <w:rsid w:val="00B009EF"/>
    <w:rsid w:val="00B01D14"/>
    <w:rsid w:val="00B01E60"/>
    <w:rsid w:val="00B0306B"/>
    <w:rsid w:val="00B03099"/>
    <w:rsid w:val="00B03906"/>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6725"/>
    <w:rsid w:val="00B576FC"/>
    <w:rsid w:val="00B60EB3"/>
    <w:rsid w:val="00B60EF9"/>
    <w:rsid w:val="00B61061"/>
    <w:rsid w:val="00B62C06"/>
    <w:rsid w:val="00B63606"/>
    <w:rsid w:val="00B640F7"/>
    <w:rsid w:val="00B64436"/>
    <w:rsid w:val="00B64439"/>
    <w:rsid w:val="00B649C6"/>
    <w:rsid w:val="00B64FA6"/>
    <w:rsid w:val="00B650E5"/>
    <w:rsid w:val="00B65B1C"/>
    <w:rsid w:val="00B6666F"/>
    <w:rsid w:val="00B66789"/>
    <w:rsid w:val="00B67284"/>
    <w:rsid w:val="00B678E8"/>
    <w:rsid w:val="00B70764"/>
    <w:rsid w:val="00B709FF"/>
    <w:rsid w:val="00B70C36"/>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54C5"/>
    <w:rsid w:val="00BD6905"/>
    <w:rsid w:val="00BD7D4E"/>
    <w:rsid w:val="00BD7FA6"/>
    <w:rsid w:val="00BE0F90"/>
    <w:rsid w:val="00BE1634"/>
    <w:rsid w:val="00BE1BF4"/>
    <w:rsid w:val="00BE1F34"/>
    <w:rsid w:val="00BE2256"/>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C8B"/>
    <w:rsid w:val="00C43314"/>
    <w:rsid w:val="00C452B6"/>
    <w:rsid w:val="00C4555D"/>
    <w:rsid w:val="00C463D9"/>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4CE6"/>
    <w:rsid w:val="00CC51E4"/>
    <w:rsid w:val="00CC5759"/>
    <w:rsid w:val="00CC6B67"/>
    <w:rsid w:val="00CC75DA"/>
    <w:rsid w:val="00CD072F"/>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6ECA"/>
    <w:rsid w:val="00D47752"/>
    <w:rsid w:val="00D47C04"/>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F31"/>
    <w:rsid w:val="00D80CA9"/>
    <w:rsid w:val="00D8331B"/>
    <w:rsid w:val="00D8350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229F8"/>
    <w:rsid w:val="00E23AF3"/>
    <w:rsid w:val="00E2477C"/>
    <w:rsid w:val="00E25760"/>
    <w:rsid w:val="00E26346"/>
    <w:rsid w:val="00E26670"/>
    <w:rsid w:val="00E26E2F"/>
    <w:rsid w:val="00E26FED"/>
    <w:rsid w:val="00E30805"/>
    <w:rsid w:val="00E325F9"/>
    <w:rsid w:val="00E35C3D"/>
    <w:rsid w:val="00E36255"/>
    <w:rsid w:val="00E36C55"/>
    <w:rsid w:val="00E36CFE"/>
    <w:rsid w:val="00E36F63"/>
    <w:rsid w:val="00E370A2"/>
    <w:rsid w:val="00E40265"/>
    <w:rsid w:val="00E40F04"/>
    <w:rsid w:val="00E43C23"/>
    <w:rsid w:val="00E440A2"/>
    <w:rsid w:val="00E4496F"/>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896"/>
    <w:rsid w:val="00EC2C6D"/>
    <w:rsid w:val="00EC35DC"/>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951"/>
    <w:rsid w:val="00F23E94"/>
    <w:rsid w:val="00F249AA"/>
    <w:rsid w:val="00F300DE"/>
    <w:rsid w:val="00F306A3"/>
    <w:rsid w:val="00F30B56"/>
    <w:rsid w:val="00F310CC"/>
    <w:rsid w:val="00F33779"/>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9E4"/>
    <w:rsid w:val="00F54FD3"/>
    <w:rsid w:val="00F55904"/>
    <w:rsid w:val="00F55C42"/>
    <w:rsid w:val="00F61579"/>
    <w:rsid w:val="00F62640"/>
    <w:rsid w:val="00F62BD9"/>
    <w:rsid w:val="00F64EBB"/>
    <w:rsid w:val="00F64FDF"/>
    <w:rsid w:val="00F66487"/>
    <w:rsid w:val="00F70C83"/>
    <w:rsid w:val="00F718CE"/>
    <w:rsid w:val="00F720C3"/>
    <w:rsid w:val="00F770A9"/>
    <w:rsid w:val="00F77A21"/>
    <w:rsid w:val="00F81EA4"/>
    <w:rsid w:val="00F832D5"/>
    <w:rsid w:val="00F84607"/>
    <w:rsid w:val="00F84F2E"/>
    <w:rsid w:val="00F86E9F"/>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C5819"/>
    <w:rsid w:val="00FC6F5C"/>
    <w:rsid w:val="00FD0F1C"/>
    <w:rsid w:val="00FD2CCA"/>
    <w:rsid w:val="00FD2E97"/>
    <w:rsid w:val="00FD319B"/>
    <w:rsid w:val="00FD4761"/>
    <w:rsid w:val="00FD4F43"/>
    <w:rsid w:val="00FD55F8"/>
    <w:rsid w:val="00FD63D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2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9"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image" Target="media/image4.jpeg"/><Relationship Id="rId42" Type="http://schemas.openxmlformats.org/officeDocument/2006/relationships/footer" Target="footer3.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image" Target="media/image3.jpeg"/><Relationship Id="rId38" Type="http://schemas.openxmlformats.org/officeDocument/2006/relationships/image" Target="media/image8.jpeg"/><Relationship Id="rId46"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jpeg"/><Relationship Id="rId37" Type="http://schemas.openxmlformats.org/officeDocument/2006/relationships/image" Target="media/image7.jpeg"/><Relationship Id="rId40" Type="http://schemas.openxmlformats.org/officeDocument/2006/relationships/image" Target="media/image10.jpe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image" Target="media/image6.jpeg"/><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image" Target="media/image1.jpeg"/><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5.jpeg"/><Relationship Id="rId43" Type="http://schemas.openxmlformats.org/officeDocument/2006/relationships/header" Target="header2.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34C205-22AE-4D79-AF5B-D54A550EC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76</Pages>
  <Words>33921</Words>
  <Characters>193352</Characters>
  <Application>Microsoft Office Word</Application>
  <DocSecurity>0</DocSecurity>
  <Lines>1611</Lines>
  <Paragraphs>453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226820</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163</cp:revision>
  <cp:lastPrinted>2013-09-19T10:45:00Z</cp:lastPrinted>
  <dcterms:created xsi:type="dcterms:W3CDTF">2013-06-27T11:08:00Z</dcterms:created>
  <dcterms:modified xsi:type="dcterms:W3CDTF">2013-09-19T10:48:00Z</dcterms:modified>
</cp:coreProperties>
</file>