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D1DF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00BB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52CD1" w:rsidP="00900BB2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3393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52CD1">
              <w:t xml:space="preserve"> </w:t>
            </w:r>
            <w:r w:rsidR="00B52CD1" w:rsidRPr="00B52CD1">
              <w:rPr>
                <w:color w:val="000000"/>
                <w:sz w:val="28"/>
                <w:lang w:eastAsia="ru-RU"/>
              </w:rPr>
              <w:t xml:space="preserve">12776 </w:t>
            </w:r>
            <w:r w:rsidR="00900BB2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900BB2">
              <w:rPr>
                <w:color w:val="000000"/>
                <w:sz w:val="28"/>
                <w:lang w:eastAsia="ru-RU"/>
              </w:rPr>
              <w:t>_</w:t>
            </w:r>
            <w:r w:rsidR="000E65E6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18AD">
        <w:rPr>
          <w:b/>
          <w:sz w:val="26"/>
          <w:szCs w:val="26"/>
        </w:rPr>
        <w:t>Автомобиль ЗИЛ-433110 бортовой х814ем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8718AD">
        <w:rPr>
          <w:sz w:val="28"/>
          <w:szCs w:val="28"/>
        </w:rPr>
        <w:t>ХТZ433110V3429538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E65E6">
        <w:rPr>
          <w:b/>
          <w:sz w:val="28"/>
          <w:szCs w:val="28"/>
        </w:rPr>
        <w:t>141 800,00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3393C">
        <w:rPr>
          <w:iCs/>
          <w:color w:val="0000FF"/>
          <w:spacing w:val="4"/>
          <w:sz w:val="28"/>
          <w:szCs w:val="28"/>
        </w:rPr>
        <w:t>1</w:t>
      </w:r>
      <w:r w:rsidR="007D1DF3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E65E6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D1DF3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4E74D9" w:rsidRDefault="004E74D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18A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18A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ЗИЛ-433110 бортовой х814ем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65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65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E65E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141 800,00</w:t>
            </w:r>
          </w:p>
        </w:tc>
      </w:tr>
    </w:tbl>
    <w:p w:rsidR="002167C7" w:rsidRDefault="000F15A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DDDF2A0" wp14:editId="56B1BC3D">
            <wp:simplePos x="0" y="0"/>
            <wp:positionH relativeFrom="column">
              <wp:posOffset>614503</wp:posOffset>
            </wp:positionH>
            <wp:positionV relativeFrom="paragraph">
              <wp:posOffset>53990</wp:posOffset>
            </wp:positionV>
            <wp:extent cx="5243057" cy="4508204"/>
            <wp:effectExtent l="0" t="0" r="0" b="698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387" cy="4506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B8F6160" wp14:editId="46978B52">
            <wp:simplePos x="0" y="0"/>
            <wp:positionH relativeFrom="column">
              <wp:posOffset>61595</wp:posOffset>
            </wp:positionH>
            <wp:positionV relativeFrom="paragraph">
              <wp:posOffset>137795</wp:posOffset>
            </wp:positionV>
            <wp:extent cx="6152515" cy="3366770"/>
            <wp:effectExtent l="0" t="0" r="635" b="508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EC8B4C3" wp14:editId="34CB6CDD">
            <wp:simplePos x="0" y="0"/>
            <wp:positionH relativeFrom="column">
              <wp:posOffset>2900340</wp:posOffset>
            </wp:positionH>
            <wp:positionV relativeFrom="paragraph">
              <wp:posOffset>-83008</wp:posOffset>
            </wp:positionV>
            <wp:extent cx="3327991" cy="4430684"/>
            <wp:effectExtent l="0" t="0" r="635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991" cy="4430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B1C33D2" wp14:editId="03FD01D1">
            <wp:simplePos x="0" y="0"/>
            <wp:positionH relativeFrom="column">
              <wp:posOffset>135255</wp:posOffset>
            </wp:positionH>
            <wp:positionV relativeFrom="paragraph">
              <wp:posOffset>188595</wp:posOffset>
            </wp:positionV>
            <wp:extent cx="4699000" cy="5733415"/>
            <wp:effectExtent l="0" t="0" r="6350" b="63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573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18AD">
              <w:rPr>
                <w:b/>
                <w:szCs w:val="24"/>
              </w:rPr>
              <w:t>Автомобиль ЗИЛ-433110 бортовой х814ем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E65E6">
              <w:rPr>
                <w:b/>
                <w:szCs w:val="24"/>
              </w:rPr>
              <w:t>141 800,00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1801765, VIN № ХТZ433110V3429538,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D1DF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D1DF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D1DF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D1DF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5E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E74D9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393C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DF3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BB2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CD1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65B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1F455-1FCA-4FCC-B963-EFF3ED91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16</Pages>
  <Words>4866</Words>
  <Characters>27741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2022-05-31T09:06:00Z</dcterms:created>
  <dcterms:modified xsi:type="dcterms:W3CDTF">2022-08-01T09:55:00Z</dcterms:modified>
</cp:coreProperties>
</file>