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383" w:rsidRPr="00A57FB8" w:rsidRDefault="00016383" w:rsidP="005838CC">
      <w:pPr>
        <w:widowControl/>
        <w:spacing w:line="264" w:lineRule="auto"/>
        <w:ind w:firstLine="0"/>
        <w:jc w:val="center"/>
        <w:rPr>
          <w:bCs/>
          <w:color w:val="000000"/>
          <w:sz w:val="28"/>
          <w:szCs w:val="28"/>
          <w:shd w:val="clear" w:color="auto" w:fill="000000"/>
          <w:lang w:eastAsia="ar-SA"/>
        </w:rPr>
      </w:pPr>
      <w:r w:rsidRPr="00A57FB8">
        <w:rPr>
          <w:b/>
          <w:bCs/>
          <w:color w:val="000000"/>
          <w:sz w:val="28"/>
          <w:szCs w:val="28"/>
          <w:shd w:val="clear" w:color="auto" w:fill="FFFFFF"/>
          <w:lang w:eastAsia="ar-SA"/>
        </w:rPr>
        <w:t>ДОГОВОР №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  <w:r w:rsidR="003A7067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______</w:t>
      </w:r>
      <w:r w:rsidR="00BA6608">
        <w:rPr>
          <w:b/>
          <w:bCs/>
          <w:color w:val="000000"/>
          <w:sz w:val="28"/>
          <w:szCs w:val="28"/>
          <w:u w:val="single"/>
          <w:shd w:val="clear" w:color="auto" w:fill="FFFFFF"/>
          <w:lang w:eastAsia="ar-SA"/>
        </w:rPr>
        <w:t>_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879"/>
        <w:jc w:val="center"/>
        <w:rPr>
          <w:color w:val="000000"/>
          <w:sz w:val="28"/>
          <w:szCs w:val="28"/>
          <w:shd w:val="clear" w:color="auto" w:fill="FFFFFF"/>
          <w:lang w:eastAsia="ar-SA"/>
        </w:rPr>
      </w:pPr>
    </w:p>
    <w:p w:rsidR="00016383" w:rsidRPr="00A57FB8" w:rsidRDefault="00016383" w:rsidP="005838CC">
      <w:pPr>
        <w:widowControl/>
        <w:shd w:val="clear" w:color="auto" w:fill="FFFFFF"/>
        <w:tabs>
          <w:tab w:val="left" w:pos="5998"/>
        </w:tabs>
        <w:spacing w:line="264" w:lineRule="auto"/>
        <w:ind w:firstLine="0"/>
        <w:rPr>
          <w:color w:val="000000"/>
          <w:spacing w:val="-14"/>
          <w:w w:val="109"/>
          <w:sz w:val="28"/>
          <w:szCs w:val="28"/>
          <w:shd w:val="clear" w:color="auto" w:fill="FFFFFF"/>
        </w:rPr>
      </w:pP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 xml:space="preserve">г. </w:t>
      </w:r>
      <w:r w:rsidR="00A00D55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>Новосибирск</w:t>
      </w:r>
      <w:r w:rsidRPr="00A57FB8">
        <w:rPr>
          <w:color w:val="000000"/>
          <w:spacing w:val="-14"/>
          <w:sz w:val="28"/>
          <w:szCs w:val="28"/>
          <w:shd w:val="clear" w:color="auto" w:fill="FFFFFF"/>
          <w:lang w:eastAsia="ar-SA"/>
        </w:rPr>
        <w:tab/>
      </w:r>
      <w:r w:rsidR="003A7067">
        <w:rPr>
          <w:color w:val="000000"/>
          <w:spacing w:val="-14"/>
          <w:w w:val="109"/>
          <w:sz w:val="28"/>
          <w:szCs w:val="28"/>
          <w:shd w:val="clear" w:color="auto" w:fill="FFFFFF"/>
        </w:rPr>
        <w:t>«____» ____________2013</w:t>
      </w:r>
      <w:r w:rsidRPr="00A57FB8">
        <w:rPr>
          <w:color w:val="000000"/>
          <w:spacing w:val="-14"/>
          <w:w w:val="109"/>
          <w:sz w:val="28"/>
          <w:szCs w:val="28"/>
          <w:shd w:val="clear" w:color="auto" w:fill="FFFFFF"/>
        </w:rPr>
        <w:t>г.</w:t>
      </w:r>
    </w:p>
    <w:p w:rsidR="00016383" w:rsidRPr="00A57FB8" w:rsidRDefault="00016383" w:rsidP="005838CC">
      <w:pPr>
        <w:widowControl/>
        <w:shd w:val="clear" w:color="auto" w:fill="FFFFFF"/>
        <w:spacing w:line="264" w:lineRule="auto"/>
        <w:ind w:firstLine="0"/>
        <w:jc w:val="center"/>
        <w:rPr>
          <w:color w:val="000000"/>
          <w:spacing w:val="-1"/>
          <w:w w:val="102"/>
          <w:sz w:val="28"/>
          <w:szCs w:val="28"/>
          <w:lang w:eastAsia="ar-SA"/>
        </w:rPr>
      </w:pPr>
    </w:p>
    <w:p w:rsidR="00300277" w:rsidRDefault="00920FDC" w:rsidP="005838CC">
      <w:pPr>
        <w:shd w:val="clear" w:color="auto" w:fill="FFFFFF"/>
        <w:spacing w:line="264" w:lineRule="auto"/>
        <w:ind w:firstLine="539"/>
        <w:rPr>
          <w:sz w:val="28"/>
          <w:szCs w:val="28"/>
        </w:rPr>
      </w:pPr>
      <w:r w:rsidRPr="00920FDC"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«РосРАО»,</w:t>
      </w:r>
      <w:r w:rsidRPr="00920FDC">
        <w:rPr>
          <w:spacing w:val="7"/>
          <w:sz w:val="28"/>
          <w:szCs w:val="28"/>
        </w:rPr>
        <w:t xml:space="preserve"> именуемое в дальнейшем «Покупатель», в лице </w:t>
      </w:r>
      <w:r w:rsidR="009D16D6">
        <w:rPr>
          <w:spacing w:val="7"/>
          <w:sz w:val="28"/>
          <w:szCs w:val="28"/>
        </w:rPr>
        <w:t xml:space="preserve">директора </w:t>
      </w:r>
      <w:r w:rsidR="00A00D55">
        <w:rPr>
          <w:spacing w:val="7"/>
          <w:sz w:val="28"/>
          <w:szCs w:val="28"/>
        </w:rPr>
        <w:t xml:space="preserve">Новосибирского </w:t>
      </w:r>
      <w:r w:rsidR="00BA6608">
        <w:rPr>
          <w:spacing w:val="7"/>
          <w:sz w:val="28"/>
          <w:szCs w:val="28"/>
        </w:rPr>
        <w:t>отделения филиала «</w:t>
      </w:r>
      <w:r w:rsidR="00A00D55">
        <w:rPr>
          <w:spacing w:val="7"/>
          <w:sz w:val="28"/>
          <w:szCs w:val="28"/>
        </w:rPr>
        <w:t>Сибирский</w:t>
      </w:r>
      <w:r w:rsidR="00BA6608">
        <w:rPr>
          <w:spacing w:val="7"/>
          <w:sz w:val="28"/>
          <w:szCs w:val="28"/>
        </w:rPr>
        <w:t xml:space="preserve"> территориальный </w:t>
      </w:r>
      <w:r w:rsidR="009D16D6">
        <w:rPr>
          <w:spacing w:val="7"/>
          <w:sz w:val="28"/>
          <w:szCs w:val="28"/>
        </w:rPr>
        <w:t xml:space="preserve">округ» ФГУП «РосРАО» </w:t>
      </w:r>
      <w:r w:rsidR="00A00D55">
        <w:rPr>
          <w:spacing w:val="7"/>
          <w:sz w:val="28"/>
          <w:szCs w:val="28"/>
        </w:rPr>
        <w:t>Незнанова Валерия Александровича</w:t>
      </w:r>
      <w:r w:rsidRPr="00920FDC">
        <w:rPr>
          <w:spacing w:val="3"/>
          <w:sz w:val="28"/>
          <w:szCs w:val="28"/>
        </w:rPr>
        <w:t xml:space="preserve">, </w:t>
      </w:r>
      <w:r w:rsidR="00BA6608">
        <w:rPr>
          <w:spacing w:val="5"/>
          <w:sz w:val="28"/>
          <w:szCs w:val="28"/>
        </w:rPr>
        <w:t>действующего на основании Положения об о</w:t>
      </w:r>
      <w:r w:rsidR="003A7067">
        <w:rPr>
          <w:spacing w:val="5"/>
          <w:sz w:val="28"/>
          <w:szCs w:val="28"/>
        </w:rPr>
        <w:t>тде</w:t>
      </w:r>
      <w:r w:rsidR="009D16D6">
        <w:rPr>
          <w:spacing w:val="5"/>
          <w:sz w:val="28"/>
          <w:szCs w:val="28"/>
        </w:rPr>
        <w:t xml:space="preserve">лении и Доверенности № </w:t>
      </w:r>
      <w:r w:rsidR="00A00D55">
        <w:rPr>
          <w:spacing w:val="5"/>
          <w:sz w:val="28"/>
          <w:szCs w:val="28"/>
        </w:rPr>
        <w:t>38</w:t>
      </w:r>
      <w:r w:rsidR="009D16D6">
        <w:rPr>
          <w:spacing w:val="5"/>
          <w:sz w:val="28"/>
          <w:szCs w:val="28"/>
        </w:rPr>
        <w:t>/</w:t>
      </w:r>
      <w:r w:rsidR="00A00D55">
        <w:rPr>
          <w:spacing w:val="5"/>
          <w:sz w:val="28"/>
          <w:szCs w:val="28"/>
        </w:rPr>
        <w:t>Ф</w:t>
      </w:r>
      <w:r w:rsidR="009D16D6">
        <w:rPr>
          <w:spacing w:val="5"/>
          <w:sz w:val="28"/>
          <w:szCs w:val="28"/>
        </w:rPr>
        <w:t xml:space="preserve">-04 от </w:t>
      </w:r>
      <w:r w:rsidR="00A00D55">
        <w:rPr>
          <w:spacing w:val="5"/>
          <w:sz w:val="28"/>
          <w:szCs w:val="28"/>
        </w:rPr>
        <w:t>08.04.2013</w:t>
      </w:r>
      <w:r w:rsidR="00BA6608">
        <w:rPr>
          <w:spacing w:val="5"/>
          <w:sz w:val="28"/>
          <w:szCs w:val="28"/>
        </w:rPr>
        <w:t>г.</w:t>
      </w:r>
      <w:r w:rsidRPr="00920FDC">
        <w:rPr>
          <w:spacing w:val="5"/>
          <w:sz w:val="28"/>
          <w:szCs w:val="28"/>
        </w:rPr>
        <w:t>,</w:t>
      </w:r>
      <w:r w:rsidR="00BA6608">
        <w:rPr>
          <w:sz w:val="28"/>
          <w:szCs w:val="28"/>
        </w:rPr>
        <w:t xml:space="preserve"> с</w:t>
      </w:r>
      <w:r w:rsidR="003A7067">
        <w:rPr>
          <w:sz w:val="28"/>
          <w:szCs w:val="28"/>
        </w:rPr>
        <w:t xml:space="preserve"> одной стороны, и __________________________________________________________________</w:t>
      </w:r>
      <w:r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 w:rsidRPr="00300277">
        <w:t>(полное наименование организации Поставщика)</w:t>
      </w:r>
    </w:p>
    <w:p w:rsidR="00300277" w:rsidRDefault="00920FDC" w:rsidP="00300277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  <w:r w:rsidRPr="00920FDC">
        <w:rPr>
          <w:sz w:val="28"/>
          <w:szCs w:val="28"/>
        </w:rPr>
        <w:t xml:space="preserve">именуемое в </w:t>
      </w:r>
      <w:r w:rsidRPr="00920FDC">
        <w:rPr>
          <w:spacing w:val="-1"/>
          <w:sz w:val="28"/>
          <w:szCs w:val="28"/>
        </w:rPr>
        <w:t>дальнейшем «Поста</w:t>
      </w:r>
      <w:r w:rsidR="003A7067">
        <w:rPr>
          <w:spacing w:val="-1"/>
          <w:sz w:val="28"/>
          <w:szCs w:val="28"/>
        </w:rPr>
        <w:t>вщик», в лице __________________________________________________________________</w:t>
      </w:r>
      <w:r w:rsidRPr="00920FDC">
        <w:rPr>
          <w:spacing w:val="-1"/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 w:rsidRPr="00300277">
        <w:t>(должность, фамилия и инициалы)</w:t>
      </w:r>
    </w:p>
    <w:p w:rsidR="00300277" w:rsidRDefault="003A7067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действующего</w:t>
      </w:r>
      <w:proofErr w:type="gramEnd"/>
      <w:r>
        <w:rPr>
          <w:sz w:val="28"/>
          <w:szCs w:val="28"/>
        </w:rPr>
        <w:t xml:space="preserve"> на основании ____________</w:t>
      </w:r>
      <w:r w:rsidR="00300277">
        <w:rPr>
          <w:sz w:val="28"/>
          <w:szCs w:val="28"/>
        </w:rPr>
        <w:t>_______________________</w:t>
      </w:r>
      <w:r>
        <w:rPr>
          <w:sz w:val="28"/>
          <w:szCs w:val="28"/>
        </w:rPr>
        <w:t>__________</w:t>
      </w:r>
      <w:r w:rsidR="00920FDC" w:rsidRPr="00920FDC">
        <w:rPr>
          <w:sz w:val="28"/>
          <w:szCs w:val="28"/>
        </w:rPr>
        <w:t>,</w:t>
      </w:r>
    </w:p>
    <w:p w:rsidR="00300277" w:rsidRPr="00300277" w:rsidRDefault="00300277" w:rsidP="00300277">
      <w:pPr>
        <w:shd w:val="clear" w:color="auto" w:fill="FFFFFF"/>
        <w:spacing w:line="264" w:lineRule="auto"/>
        <w:ind w:firstLine="0"/>
      </w:pPr>
      <w:r w:rsidRPr="00300277">
        <w:t>(наименование и реквизиты документа)</w:t>
      </w:r>
    </w:p>
    <w:p w:rsidR="00920FDC" w:rsidRPr="00920FDC" w:rsidRDefault="00920FDC" w:rsidP="00300277">
      <w:pPr>
        <w:shd w:val="clear" w:color="auto" w:fill="FFFFFF"/>
        <w:spacing w:line="264" w:lineRule="auto"/>
        <w:ind w:firstLine="0"/>
        <w:rPr>
          <w:sz w:val="28"/>
          <w:szCs w:val="28"/>
        </w:rPr>
      </w:pPr>
      <w:r w:rsidRPr="00920FDC">
        <w:rPr>
          <w:sz w:val="28"/>
          <w:szCs w:val="28"/>
        </w:rPr>
        <w:t xml:space="preserve">с другой стороны, именуемые в </w:t>
      </w:r>
      <w:r w:rsidRPr="00920FDC">
        <w:rPr>
          <w:spacing w:val="3"/>
          <w:sz w:val="28"/>
          <w:szCs w:val="28"/>
        </w:rPr>
        <w:t xml:space="preserve">дальнейшем «Стороны», </w:t>
      </w:r>
      <w:r w:rsidRPr="00920FDC">
        <w:rPr>
          <w:sz w:val="28"/>
          <w:szCs w:val="28"/>
        </w:rPr>
        <w:t xml:space="preserve">по итогам размещения заказа </w:t>
      </w:r>
      <w:r w:rsidR="003A7067">
        <w:rPr>
          <w:spacing w:val="3"/>
          <w:sz w:val="28"/>
          <w:szCs w:val="28"/>
        </w:rPr>
        <w:t>(Протокол от «____» ____________ 20___</w:t>
      </w:r>
      <w:r w:rsidR="00BA6608">
        <w:rPr>
          <w:spacing w:val="3"/>
          <w:sz w:val="28"/>
          <w:szCs w:val="28"/>
        </w:rPr>
        <w:t>г.</w:t>
      </w:r>
      <w:r w:rsidRPr="00920FDC">
        <w:rPr>
          <w:spacing w:val="3"/>
          <w:sz w:val="28"/>
          <w:szCs w:val="28"/>
        </w:rPr>
        <w:t xml:space="preserve"> №</w:t>
      </w:r>
      <w:r w:rsidR="003A7067">
        <w:rPr>
          <w:spacing w:val="3"/>
          <w:sz w:val="28"/>
          <w:szCs w:val="28"/>
        </w:rPr>
        <w:t xml:space="preserve"> ____________</w:t>
      </w:r>
      <w:r w:rsidRPr="00920FDC">
        <w:rPr>
          <w:spacing w:val="-1"/>
          <w:sz w:val="28"/>
          <w:szCs w:val="28"/>
        </w:rPr>
        <w:t xml:space="preserve">) </w:t>
      </w:r>
      <w:r w:rsidRPr="00920FDC">
        <w:rPr>
          <w:spacing w:val="3"/>
          <w:sz w:val="28"/>
          <w:szCs w:val="28"/>
        </w:rPr>
        <w:t>заключили настоящий Договор</w:t>
      </w:r>
      <w:r w:rsidRPr="00920FDC">
        <w:rPr>
          <w:spacing w:val="-1"/>
          <w:sz w:val="28"/>
          <w:szCs w:val="28"/>
        </w:rPr>
        <w:t xml:space="preserve"> о нижеследующем:</w:t>
      </w:r>
    </w:p>
    <w:p w:rsidR="00A57FB8" w:rsidRPr="00920FDC" w:rsidRDefault="00A57FB8" w:rsidP="005838CC">
      <w:pPr>
        <w:shd w:val="clear" w:color="auto" w:fill="FFFFFF"/>
        <w:spacing w:line="264" w:lineRule="auto"/>
        <w:ind w:firstLine="0"/>
        <w:rPr>
          <w:spacing w:val="-1"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54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Определения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 В данном Договоре нижеперечисленные термины будут иметь следующее толкование: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а) Договор – соглашение, достигнутое между Покупателем и Поставщиком и зафиксированное в форме договора, подписанного Сторонами, со всеми приложениями, дополнениями к нему, а также со всей документацией,  на которую в Договоре есть ссылки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б) Цена договора – цена, которая должна быть выплачена Поставщику </w:t>
      </w:r>
      <w:proofErr w:type="gramStart"/>
      <w:r w:rsidRPr="00A57FB8">
        <w:rPr>
          <w:sz w:val="28"/>
          <w:szCs w:val="28"/>
        </w:rPr>
        <w:t>в</w:t>
      </w:r>
      <w:proofErr w:type="gramEnd"/>
      <w:r w:rsidRPr="00A57FB8">
        <w:rPr>
          <w:sz w:val="28"/>
          <w:szCs w:val="28"/>
        </w:rPr>
        <w:t xml:space="preserve"> </w:t>
      </w:r>
      <w:proofErr w:type="gramStart"/>
      <w:r w:rsidRPr="00A57FB8">
        <w:rPr>
          <w:sz w:val="28"/>
          <w:szCs w:val="28"/>
        </w:rPr>
        <w:t>рамках</w:t>
      </w:r>
      <w:proofErr w:type="gramEnd"/>
      <w:r w:rsidRPr="00A57FB8">
        <w:rPr>
          <w:sz w:val="28"/>
          <w:szCs w:val="28"/>
        </w:rPr>
        <w:t xml:space="preserve"> Договора за полное, своевременное и надлежащее выполнение всех обязательств Поставщика по Договору</w:t>
      </w:r>
      <w:r w:rsidR="0015344A">
        <w:rPr>
          <w:sz w:val="28"/>
          <w:szCs w:val="28"/>
        </w:rPr>
        <w:t>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в) Товар </w:t>
      </w:r>
      <w:proofErr w:type="gramStart"/>
      <w:r w:rsidRPr="00A57FB8">
        <w:rPr>
          <w:sz w:val="28"/>
          <w:szCs w:val="28"/>
        </w:rPr>
        <w:t>–у</w:t>
      </w:r>
      <w:proofErr w:type="gramEnd"/>
      <w:r w:rsidRPr="00A57FB8">
        <w:rPr>
          <w:sz w:val="28"/>
          <w:szCs w:val="28"/>
        </w:rPr>
        <w:t>казанный в п.2.1 настоящего Договора</w:t>
      </w:r>
      <w:r w:rsidR="00E37C1E">
        <w:rPr>
          <w:sz w:val="28"/>
          <w:szCs w:val="28"/>
        </w:rPr>
        <w:t xml:space="preserve"> товар</w:t>
      </w:r>
      <w:r w:rsidRPr="00A57FB8">
        <w:rPr>
          <w:sz w:val="28"/>
          <w:szCs w:val="28"/>
        </w:rPr>
        <w:t>, характеристики которого перечислены в Спецификации  (Приложение № 1 к настоящему Договору) и в Технических требованиях (Приложен</w:t>
      </w:r>
      <w:r w:rsidR="00BA6608">
        <w:rPr>
          <w:sz w:val="28"/>
          <w:szCs w:val="28"/>
        </w:rPr>
        <w:t xml:space="preserve">ие № 2 к настоящему Договору), </w:t>
      </w:r>
      <w:r w:rsidRPr="00A57FB8">
        <w:rPr>
          <w:sz w:val="28"/>
          <w:szCs w:val="28"/>
        </w:rPr>
        <w:t>поставляемый в рамках настоящего Договора.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</w:tabs>
        <w:spacing w:line="264" w:lineRule="auto"/>
        <w:ind w:hanging="851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0" w:name="_Toc157679431"/>
      <w:bookmarkStart w:id="1" w:name="_Toc168144774"/>
      <w:bookmarkStart w:id="2" w:name="_Toc168159760"/>
      <w:bookmarkStart w:id="3" w:name="_Toc213335118"/>
      <w:bookmarkStart w:id="4" w:name="_Toc213679121"/>
      <w:bookmarkStart w:id="5" w:name="_Toc213679199"/>
      <w:r w:rsidRPr="00A57FB8">
        <w:rPr>
          <w:sz w:val="28"/>
          <w:szCs w:val="28"/>
        </w:rPr>
        <w:t xml:space="preserve">Предмет </w:t>
      </w:r>
      <w:bookmarkEnd w:id="0"/>
      <w:bookmarkEnd w:id="1"/>
      <w:bookmarkEnd w:id="2"/>
      <w:bookmarkEnd w:id="3"/>
      <w:bookmarkEnd w:id="4"/>
      <w:bookmarkEnd w:id="5"/>
      <w:r w:rsidRPr="00A57FB8">
        <w:rPr>
          <w:sz w:val="28"/>
          <w:szCs w:val="28"/>
        </w:rPr>
        <w:t>Договора</w:t>
      </w:r>
    </w:p>
    <w:p w:rsidR="00A57FB8" w:rsidRPr="006168EE" w:rsidRDefault="00A57FB8" w:rsidP="005838CC">
      <w:pPr>
        <w:widowControl/>
        <w:numPr>
          <w:ilvl w:val="0"/>
          <w:numId w:val="21"/>
        </w:numPr>
        <w:suppressAutoHyphens w:val="0"/>
        <w:spacing w:line="264" w:lineRule="auto"/>
        <w:ind w:left="0" w:firstLine="851"/>
        <w:rPr>
          <w:sz w:val="28"/>
          <w:szCs w:val="28"/>
        </w:rPr>
      </w:pPr>
      <w:r w:rsidRPr="006168EE">
        <w:rPr>
          <w:sz w:val="28"/>
          <w:szCs w:val="28"/>
        </w:rPr>
        <w:t>Предметом настоя</w:t>
      </w:r>
      <w:r w:rsidR="003E1477">
        <w:rPr>
          <w:sz w:val="28"/>
          <w:szCs w:val="28"/>
        </w:rPr>
        <w:t>щего Договора являе</w:t>
      </w:r>
      <w:r w:rsidR="009A07B8">
        <w:rPr>
          <w:sz w:val="28"/>
          <w:szCs w:val="28"/>
        </w:rPr>
        <w:t xml:space="preserve">тся поставка </w:t>
      </w:r>
      <w:r w:rsidR="000873BE" w:rsidRPr="005A6DD1">
        <w:rPr>
          <w:bCs/>
          <w:sz w:val="28"/>
          <w:szCs w:val="28"/>
        </w:rPr>
        <w:t>и</w:t>
      </w:r>
      <w:r w:rsidR="000873BE" w:rsidRPr="005A6DD1">
        <w:rPr>
          <w:bCs/>
          <w:color w:val="000000"/>
          <w:sz w:val="28"/>
          <w:szCs w:val="28"/>
        </w:rPr>
        <w:t xml:space="preserve">ндивидуальных гамма-бета дозиметров  </w:t>
      </w:r>
      <w:proofErr w:type="spellStart"/>
      <w:r w:rsidR="000873BE" w:rsidRPr="005A6DD1">
        <w:rPr>
          <w:bCs/>
          <w:color w:val="000000"/>
          <w:sz w:val="28"/>
          <w:szCs w:val="28"/>
        </w:rPr>
        <w:t>прямопоказывающ</w:t>
      </w:r>
      <w:r w:rsidR="005A6DD1">
        <w:rPr>
          <w:bCs/>
          <w:color w:val="000000"/>
          <w:sz w:val="28"/>
          <w:szCs w:val="28"/>
        </w:rPr>
        <w:t>их</w:t>
      </w:r>
      <w:proofErr w:type="spellEnd"/>
      <w:r w:rsidR="005A6DD1">
        <w:rPr>
          <w:bCs/>
          <w:color w:val="000000"/>
          <w:sz w:val="28"/>
          <w:szCs w:val="28"/>
        </w:rPr>
        <w:t xml:space="preserve"> для </w:t>
      </w:r>
      <w:r w:rsidR="005F24B4" w:rsidRPr="005A6DD1">
        <w:rPr>
          <w:sz w:val="28"/>
          <w:szCs w:val="28"/>
        </w:rPr>
        <w:t xml:space="preserve">нужд </w:t>
      </w:r>
      <w:r w:rsidR="00DA12B6" w:rsidRPr="005A6DD1">
        <w:rPr>
          <w:sz w:val="28"/>
          <w:szCs w:val="28"/>
        </w:rPr>
        <w:t>Нов</w:t>
      </w:r>
      <w:r w:rsidR="00DA12B6">
        <w:rPr>
          <w:sz w:val="28"/>
          <w:szCs w:val="28"/>
        </w:rPr>
        <w:t xml:space="preserve">осибирского </w:t>
      </w:r>
      <w:r w:rsidRPr="00C56382">
        <w:rPr>
          <w:sz w:val="28"/>
          <w:szCs w:val="28"/>
        </w:rPr>
        <w:t>отделения филиала «</w:t>
      </w:r>
      <w:r w:rsidR="00DA12B6">
        <w:rPr>
          <w:sz w:val="28"/>
          <w:szCs w:val="28"/>
        </w:rPr>
        <w:t xml:space="preserve">Сибирский </w:t>
      </w:r>
      <w:r w:rsidRPr="006168EE">
        <w:rPr>
          <w:sz w:val="28"/>
          <w:szCs w:val="28"/>
        </w:rPr>
        <w:t>территориальный округ» ФГУП «РосРАО»</w:t>
      </w:r>
      <w:r w:rsidR="006168EE" w:rsidRPr="006168EE">
        <w:rPr>
          <w:sz w:val="28"/>
          <w:szCs w:val="28"/>
        </w:rPr>
        <w:t>,</w:t>
      </w:r>
      <w:r w:rsidRPr="006168EE">
        <w:rPr>
          <w:sz w:val="28"/>
          <w:szCs w:val="28"/>
        </w:rPr>
        <w:t>в обусловленные Договором сроки</w:t>
      </w:r>
      <w:r w:rsidR="003620A7" w:rsidRPr="003620A7">
        <w:rPr>
          <w:sz w:val="28"/>
          <w:szCs w:val="28"/>
        </w:rPr>
        <w:t xml:space="preserve"> </w:t>
      </w:r>
      <w:r w:rsidRPr="006168EE">
        <w:rPr>
          <w:sz w:val="28"/>
          <w:szCs w:val="28"/>
        </w:rPr>
        <w:t>в соответствии со Спецификацией (Приложение № 1 к настоящему Договору)</w:t>
      </w:r>
      <w:r w:rsidR="006168EE" w:rsidRPr="006168EE">
        <w:rPr>
          <w:sz w:val="28"/>
          <w:szCs w:val="28"/>
        </w:rPr>
        <w:t xml:space="preserve"> и</w:t>
      </w:r>
      <w:r w:rsidRPr="006168EE">
        <w:rPr>
          <w:sz w:val="28"/>
          <w:szCs w:val="28"/>
        </w:rPr>
        <w:t xml:space="preserve">  Техническими требованиями (Приложение № 2 к </w:t>
      </w:r>
      <w:r w:rsidRPr="006168EE">
        <w:rPr>
          <w:sz w:val="28"/>
          <w:szCs w:val="28"/>
        </w:rPr>
        <w:lastRenderedPageBreak/>
        <w:t>настоящему Договору)</w:t>
      </w:r>
      <w:r w:rsidR="006168EE" w:rsidRPr="006168EE">
        <w:rPr>
          <w:sz w:val="28"/>
          <w:szCs w:val="28"/>
        </w:rPr>
        <w:t xml:space="preserve">, </w:t>
      </w:r>
      <w:r w:rsidRPr="006168EE">
        <w:rPr>
          <w:sz w:val="28"/>
          <w:szCs w:val="28"/>
        </w:rPr>
        <w:t xml:space="preserve">Поставщик обязуется передать Товар Покупателю, а </w:t>
      </w:r>
      <w:r w:rsidRPr="006168EE">
        <w:rPr>
          <w:spacing w:val="7"/>
          <w:sz w:val="28"/>
          <w:szCs w:val="28"/>
        </w:rPr>
        <w:t>Покупатель</w:t>
      </w:r>
      <w:r w:rsidRPr="006168EE">
        <w:rPr>
          <w:sz w:val="28"/>
          <w:szCs w:val="28"/>
        </w:rPr>
        <w:t xml:space="preserve"> о</w:t>
      </w:r>
      <w:r w:rsidR="003A7067">
        <w:rPr>
          <w:sz w:val="28"/>
          <w:szCs w:val="28"/>
        </w:rPr>
        <w:t>бязуется обеспечить его оплату.</w:t>
      </w:r>
    </w:p>
    <w:p w:rsidR="00A57FB8" w:rsidRPr="00C56382" w:rsidRDefault="00A57FB8" w:rsidP="005838CC">
      <w:pPr>
        <w:pStyle w:val="-0"/>
        <w:numPr>
          <w:ilvl w:val="0"/>
          <w:numId w:val="21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Наименование и номенклатура Товара, его количество и сроки поставки определяются Спецификацией (Приложение № 1 к настоящему Договору), </w:t>
      </w:r>
      <w:r w:rsidR="004846FA">
        <w:rPr>
          <w:sz w:val="28"/>
          <w:szCs w:val="28"/>
        </w:rPr>
        <w:t xml:space="preserve">комплектация, </w:t>
      </w:r>
      <w:r w:rsidRPr="00A57FB8">
        <w:rPr>
          <w:sz w:val="28"/>
          <w:szCs w:val="28"/>
        </w:rPr>
        <w:t xml:space="preserve">технические и качественные показатели – </w:t>
      </w:r>
      <w:r w:rsidRPr="00C56382">
        <w:rPr>
          <w:sz w:val="28"/>
          <w:szCs w:val="28"/>
        </w:rPr>
        <w:t>Техническими требованиями (Приложение № 2 к настоящему Договору).</w:t>
      </w:r>
    </w:p>
    <w:p w:rsidR="00A57FB8" w:rsidRPr="00C56382" w:rsidRDefault="00A57FB8" w:rsidP="005838CC">
      <w:pPr>
        <w:pStyle w:val="-0"/>
        <w:numPr>
          <w:ilvl w:val="0"/>
          <w:numId w:val="21"/>
        </w:numPr>
        <w:spacing w:line="264" w:lineRule="auto"/>
        <w:ind w:left="0" w:firstLine="851"/>
        <w:rPr>
          <w:sz w:val="28"/>
          <w:szCs w:val="28"/>
        </w:rPr>
      </w:pPr>
      <w:r w:rsidRPr="00C56382">
        <w:rPr>
          <w:sz w:val="28"/>
          <w:szCs w:val="28"/>
        </w:rPr>
        <w:t>Поставка Товара осуществляется Поставщиком на условиях доставки Товара Покупателю по адресу:</w:t>
      </w:r>
      <w:r w:rsidR="00DA12B6">
        <w:rPr>
          <w:sz w:val="28"/>
          <w:szCs w:val="28"/>
        </w:rPr>
        <w:t>632660, Новосибирская обл</w:t>
      </w:r>
      <w:r w:rsidR="006C052C">
        <w:rPr>
          <w:sz w:val="28"/>
          <w:szCs w:val="28"/>
        </w:rPr>
        <w:t xml:space="preserve">асть, </w:t>
      </w:r>
      <w:proofErr w:type="spellStart"/>
      <w:r w:rsidR="006C052C">
        <w:rPr>
          <w:sz w:val="28"/>
          <w:szCs w:val="28"/>
        </w:rPr>
        <w:t>Коченёвский</w:t>
      </w:r>
      <w:proofErr w:type="spellEnd"/>
      <w:r w:rsidR="006C052C">
        <w:rPr>
          <w:sz w:val="28"/>
          <w:szCs w:val="28"/>
        </w:rPr>
        <w:t xml:space="preserve"> район, с. </w:t>
      </w:r>
      <w:proofErr w:type="spellStart"/>
      <w:r w:rsidR="006C052C">
        <w:rPr>
          <w:sz w:val="28"/>
          <w:szCs w:val="28"/>
        </w:rPr>
        <w:t>Про</w:t>
      </w:r>
      <w:r w:rsidR="00DA12B6">
        <w:rPr>
          <w:sz w:val="28"/>
          <w:szCs w:val="28"/>
        </w:rPr>
        <w:t>кудское</w:t>
      </w:r>
      <w:proofErr w:type="spellEnd"/>
      <w:r w:rsidR="00DA12B6">
        <w:rPr>
          <w:sz w:val="28"/>
          <w:szCs w:val="28"/>
        </w:rPr>
        <w:t xml:space="preserve">, ул. </w:t>
      </w:r>
      <w:proofErr w:type="spellStart"/>
      <w:r w:rsidR="00DA12B6">
        <w:rPr>
          <w:sz w:val="28"/>
          <w:szCs w:val="28"/>
        </w:rPr>
        <w:t>Политотдельская</w:t>
      </w:r>
      <w:proofErr w:type="spellEnd"/>
      <w:r w:rsidR="00DA12B6">
        <w:rPr>
          <w:sz w:val="28"/>
          <w:szCs w:val="28"/>
        </w:rPr>
        <w:t>, 135а</w:t>
      </w:r>
      <w:r w:rsidR="005F24B4" w:rsidRPr="00C56382">
        <w:rPr>
          <w:sz w:val="28"/>
          <w:szCs w:val="28"/>
        </w:rPr>
        <w:t xml:space="preserve"> (</w:t>
      </w:r>
      <w:r w:rsidR="00DA12B6">
        <w:rPr>
          <w:sz w:val="28"/>
          <w:szCs w:val="28"/>
        </w:rPr>
        <w:t xml:space="preserve">Новосибирское </w:t>
      </w:r>
      <w:r w:rsidR="005F24B4" w:rsidRPr="00C56382">
        <w:rPr>
          <w:sz w:val="28"/>
          <w:szCs w:val="28"/>
        </w:rPr>
        <w:t>отделение филиала «</w:t>
      </w:r>
      <w:r w:rsidR="00DA12B6">
        <w:rPr>
          <w:sz w:val="28"/>
          <w:szCs w:val="28"/>
        </w:rPr>
        <w:t xml:space="preserve">Сибирский </w:t>
      </w:r>
      <w:r w:rsidR="005F24B4" w:rsidRPr="00C56382">
        <w:rPr>
          <w:sz w:val="28"/>
          <w:szCs w:val="28"/>
        </w:rPr>
        <w:t>территориальный округ» ФГУП «РосРАО»)</w:t>
      </w:r>
      <w:r w:rsidRPr="00C56382">
        <w:rPr>
          <w:sz w:val="28"/>
          <w:szCs w:val="28"/>
        </w:rPr>
        <w:t>.</w:t>
      </w:r>
    </w:p>
    <w:p w:rsidR="00A57FB8" w:rsidRPr="0015344A" w:rsidRDefault="00A57FB8" w:rsidP="005838CC">
      <w:pPr>
        <w:pStyle w:val="-0"/>
        <w:numPr>
          <w:ilvl w:val="0"/>
          <w:numId w:val="21"/>
        </w:numPr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передает Покупателю Товар, свободный от прав третьих лиц.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r w:rsidRPr="00A57FB8">
        <w:rPr>
          <w:sz w:val="28"/>
          <w:szCs w:val="28"/>
        </w:rPr>
        <w:t xml:space="preserve">Цена </w:t>
      </w:r>
      <w:bookmarkEnd w:id="6"/>
      <w:bookmarkEnd w:id="7"/>
      <w:bookmarkEnd w:id="8"/>
      <w:bookmarkEnd w:id="9"/>
      <w:bookmarkEnd w:id="10"/>
      <w:bookmarkEnd w:id="11"/>
      <w:r w:rsidRPr="00A57FB8">
        <w:rPr>
          <w:sz w:val="28"/>
          <w:szCs w:val="28"/>
        </w:rPr>
        <w:t xml:space="preserve">ДОГОВОРА </w:t>
      </w:r>
    </w:p>
    <w:p w:rsidR="00B40A6D" w:rsidRDefault="00B40A6D" w:rsidP="00B40A6D">
      <w:pPr>
        <w:pStyle w:val="-0"/>
        <w:numPr>
          <w:ilvl w:val="0"/>
          <w:numId w:val="0"/>
        </w:numPr>
        <w:spacing w:line="264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3.1. </w:t>
      </w:r>
      <w:r w:rsidR="00557766">
        <w:rPr>
          <w:sz w:val="28"/>
          <w:szCs w:val="28"/>
        </w:rPr>
        <w:t>Цена договора составляет</w:t>
      </w:r>
      <w:r>
        <w:rPr>
          <w:sz w:val="28"/>
          <w:szCs w:val="28"/>
        </w:rPr>
        <w:t xml:space="preserve"> ________________ руб. ___________ коп.</w:t>
      </w:r>
    </w:p>
    <w:p w:rsidR="00A57FB8" w:rsidRDefault="003A706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="00A57FB8" w:rsidRPr="00A57FB8">
        <w:rPr>
          <w:sz w:val="28"/>
          <w:szCs w:val="28"/>
        </w:rPr>
        <w:t xml:space="preserve"> </w:t>
      </w:r>
      <w:proofErr w:type="gramStart"/>
      <w:r w:rsidR="00A57FB8" w:rsidRPr="00A57FB8">
        <w:rPr>
          <w:sz w:val="28"/>
          <w:szCs w:val="28"/>
        </w:rPr>
        <w:t>р</w:t>
      </w:r>
      <w:proofErr w:type="gramEnd"/>
      <w:r w:rsidR="00A57FB8" w:rsidRPr="00A57FB8">
        <w:rPr>
          <w:sz w:val="28"/>
          <w:szCs w:val="28"/>
        </w:rPr>
        <w:t>уб.</w:t>
      </w:r>
      <w:r>
        <w:rPr>
          <w:sz w:val="28"/>
          <w:szCs w:val="28"/>
        </w:rPr>
        <w:t xml:space="preserve"> ______</w:t>
      </w:r>
      <w:r w:rsidR="00A57FB8" w:rsidRPr="00A57FB8">
        <w:rPr>
          <w:sz w:val="28"/>
          <w:szCs w:val="28"/>
        </w:rPr>
        <w:t xml:space="preserve"> коп.)</w:t>
      </w:r>
      <w:r w:rsidR="00D01BC7">
        <w:rPr>
          <w:sz w:val="28"/>
          <w:szCs w:val="28"/>
        </w:rPr>
        <w:t xml:space="preserve">, в том числе </w:t>
      </w:r>
    </w:p>
    <w:p w:rsidR="00D01BC7" w:rsidRPr="00D01BC7" w:rsidRDefault="00D01BC7" w:rsidP="00B40A6D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>
        <w:rPr>
          <w:rStyle w:val="Absatz-Standardschriftart"/>
          <w:sz w:val="28"/>
          <w:szCs w:val="28"/>
        </w:rPr>
        <w:t>НДС</w:t>
      </w:r>
      <w:r w:rsidR="00B40A6D">
        <w:rPr>
          <w:rStyle w:val="Absatz-Standardschriftart"/>
          <w:sz w:val="28"/>
          <w:szCs w:val="28"/>
        </w:rPr>
        <w:t>18</w:t>
      </w:r>
      <w:r>
        <w:rPr>
          <w:rStyle w:val="Absatz-Standardschriftart"/>
          <w:sz w:val="28"/>
          <w:szCs w:val="28"/>
        </w:rPr>
        <w:t>% ______________ руб. __________ коп</w:t>
      </w:r>
      <w:proofErr w:type="gramStart"/>
      <w:r>
        <w:rPr>
          <w:rStyle w:val="Absatz-Standardschriftart"/>
          <w:sz w:val="28"/>
          <w:szCs w:val="28"/>
        </w:rPr>
        <w:t>.</w:t>
      </w:r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____________</w:t>
      </w:r>
      <w:r w:rsidRPr="00A57FB8">
        <w:rPr>
          <w:sz w:val="28"/>
          <w:szCs w:val="28"/>
        </w:rPr>
        <w:t>руб</w:t>
      </w:r>
      <w:proofErr w:type="spellEnd"/>
      <w:r w:rsidRPr="00A57FB8">
        <w:rPr>
          <w:sz w:val="28"/>
          <w:szCs w:val="28"/>
        </w:rPr>
        <w:t>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 w:rsidR="00B40A6D">
        <w:rPr>
          <w:sz w:val="28"/>
          <w:szCs w:val="28"/>
        </w:rPr>
        <w:t>.</w:t>
      </w:r>
    </w:p>
    <w:p w:rsidR="00A57FB8" w:rsidRPr="00BB0BB2" w:rsidRDefault="00BB0BB2" w:rsidP="00B40A6D">
      <w:pPr>
        <w:pStyle w:val="-0"/>
        <w:numPr>
          <w:ilvl w:val="1"/>
          <w:numId w:val="48"/>
        </w:numPr>
        <w:spacing w:line="264" w:lineRule="auto"/>
        <w:ind w:left="0" w:firstLine="709"/>
        <w:rPr>
          <w:sz w:val="28"/>
          <w:szCs w:val="28"/>
        </w:rPr>
      </w:pPr>
      <w:r w:rsidRPr="00BB0BB2">
        <w:rPr>
          <w:sz w:val="28"/>
          <w:szCs w:val="28"/>
        </w:rPr>
        <w:t>В цену включены все расходы, в том числе доставка</w:t>
      </w:r>
      <w:r w:rsidR="005A6DD1">
        <w:rPr>
          <w:sz w:val="28"/>
          <w:szCs w:val="28"/>
        </w:rPr>
        <w:t xml:space="preserve"> </w:t>
      </w:r>
      <w:r w:rsidR="007C6267" w:rsidRPr="005A6DD1">
        <w:rPr>
          <w:iCs/>
          <w:sz w:val="28"/>
          <w:szCs w:val="28"/>
        </w:rPr>
        <w:t xml:space="preserve">до объекта Заказчика, </w:t>
      </w:r>
      <w:r w:rsidR="007C6267" w:rsidRPr="005A6DD1">
        <w:rPr>
          <w:sz w:val="28"/>
          <w:szCs w:val="28"/>
        </w:rPr>
        <w:t>пуско-наладочные работы, ввод в эксплуатацию, первичную поверку</w:t>
      </w:r>
      <w:r w:rsidRPr="007C6267">
        <w:rPr>
          <w:sz w:val="28"/>
          <w:szCs w:val="28"/>
        </w:rPr>
        <w:t>, полный</w:t>
      </w:r>
      <w:r w:rsidRPr="00BB0BB2">
        <w:rPr>
          <w:sz w:val="28"/>
          <w:szCs w:val="28"/>
        </w:rPr>
        <w:t xml:space="preserve"> комплект документации, предоставляемый в соответствии с условиями Д</w:t>
      </w:r>
      <w:r w:rsidR="003A7067">
        <w:rPr>
          <w:sz w:val="28"/>
          <w:szCs w:val="28"/>
        </w:rPr>
        <w:t xml:space="preserve">оговора, </w:t>
      </w:r>
      <w:r w:rsidRPr="00BB0BB2">
        <w:rPr>
          <w:sz w:val="28"/>
          <w:szCs w:val="28"/>
        </w:rPr>
        <w:t>а также налоги, пошлины, сборы и другие обязате</w:t>
      </w:r>
      <w:r w:rsidR="003A7067">
        <w:rPr>
          <w:sz w:val="28"/>
          <w:szCs w:val="28"/>
        </w:rPr>
        <w:t>льные платежи</w:t>
      </w:r>
      <w:r w:rsidR="004F4E06">
        <w:rPr>
          <w:sz w:val="28"/>
          <w:szCs w:val="28"/>
        </w:rPr>
        <w:t>, включая НДС – 18%</w:t>
      </w:r>
      <w:r w:rsidR="00A57FB8" w:rsidRPr="00BB0BB2">
        <w:rPr>
          <w:sz w:val="28"/>
          <w:szCs w:val="28"/>
        </w:rPr>
        <w:t>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2" w:name="_Toc157679434"/>
      <w:bookmarkStart w:id="13" w:name="_Toc168144777"/>
      <w:bookmarkStart w:id="14" w:name="_Toc168159763"/>
      <w:bookmarkStart w:id="15" w:name="_Toc213335120"/>
      <w:bookmarkStart w:id="16" w:name="_Toc213679123"/>
      <w:bookmarkStart w:id="17" w:name="_Toc213679201"/>
      <w:r w:rsidRPr="00A57FB8">
        <w:rPr>
          <w:sz w:val="28"/>
          <w:szCs w:val="28"/>
        </w:rPr>
        <w:t>Нормы и стандарты</w:t>
      </w:r>
      <w:bookmarkEnd w:id="12"/>
      <w:bookmarkEnd w:id="13"/>
      <w:bookmarkEnd w:id="14"/>
      <w:bookmarkEnd w:id="15"/>
      <w:bookmarkEnd w:id="16"/>
      <w:bookmarkEnd w:id="17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proofErr w:type="gramStart"/>
      <w:r w:rsidRPr="00A57FB8">
        <w:rPr>
          <w:sz w:val="28"/>
          <w:szCs w:val="28"/>
        </w:rPr>
        <w:t>Товар,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</w:t>
      </w:r>
      <w:r w:rsidR="00B11170">
        <w:rPr>
          <w:sz w:val="28"/>
          <w:szCs w:val="28"/>
        </w:rPr>
        <w:t xml:space="preserve">), технической документации, требованиям ГОСТ, </w:t>
      </w:r>
      <w:r w:rsidRPr="00A57FB8">
        <w:rPr>
          <w:sz w:val="28"/>
          <w:szCs w:val="28"/>
        </w:rPr>
        <w:t>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18" w:name="_Toc157679437"/>
      <w:bookmarkStart w:id="19" w:name="_Toc168144780"/>
      <w:bookmarkStart w:id="20" w:name="_Toc168159766"/>
      <w:bookmarkStart w:id="21" w:name="_Toc213335121"/>
      <w:bookmarkStart w:id="22" w:name="_Toc213679124"/>
      <w:bookmarkStart w:id="23" w:name="_Toc213679202"/>
      <w:r w:rsidRPr="00A57FB8">
        <w:rPr>
          <w:sz w:val="28"/>
          <w:szCs w:val="28"/>
        </w:rPr>
        <w:t>Права и обязанности сторон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обязуется:</w:t>
      </w:r>
    </w:p>
    <w:p w:rsidR="00204FE1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5.1.1. Доставить Товар Покупателю по адресу, указанному в п.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 xml:space="preserve"> настоящего Договора, на условиях </w:t>
      </w:r>
      <w:r w:rsidR="00204FE1">
        <w:rPr>
          <w:sz w:val="28"/>
          <w:szCs w:val="28"/>
        </w:rPr>
        <w:t>и в сроки</w:t>
      </w:r>
      <w:r w:rsidR="00DE7739">
        <w:rPr>
          <w:sz w:val="28"/>
          <w:szCs w:val="28"/>
        </w:rPr>
        <w:t>,</w:t>
      </w:r>
      <w:r w:rsidR="00204FE1">
        <w:rPr>
          <w:sz w:val="28"/>
          <w:szCs w:val="28"/>
        </w:rPr>
        <w:t xml:space="preserve"> установленные</w:t>
      </w:r>
      <w:r w:rsidRPr="00A57FB8">
        <w:rPr>
          <w:sz w:val="28"/>
          <w:szCs w:val="28"/>
        </w:rPr>
        <w:t xml:space="preserve"> в настоящем Договоре</w:t>
      </w:r>
      <w:r w:rsidR="00204FE1">
        <w:rPr>
          <w:sz w:val="28"/>
          <w:szCs w:val="28"/>
        </w:rPr>
        <w:t xml:space="preserve"> и приложениях к нему. 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5.1.2. 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</w:t>
      </w:r>
      <w:r w:rsidR="00493FAE">
        <w:rPr>
          <w:sz w:val="28"/>
          <w:szCs w:val="28"/>
        </w:rPr>
        <w:t>ательств по настоящему Договору.</w:t>
      </w:r>
    </w:p>
    <w:p w:rsidR="00BB1D17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lastRenderedPageBreak/>
        <w:t>5.1.3. Предоставить Покупателю счет-фактуру в порядке и сроки, установленн</w:t>
      </w:r>
      <w:r w:rsidR="00BB1D17">
        <w:rPr>
          <w:sz w:val="28"/>
          <w:szCs w:val="28"/>
        </w:rPr>
        <w:t>ые налоговым законодательством.</w:t>
      </w:r>
    </w:p>
    <w:p w:rsidR="00BB1D17" w:rsidRPr="003E1E75" w:rsidRDefault="00BB1D17" w:rsidP="005838CC">
      <w:pPr>
        <w:pStyle w:val="-0"/>
        <w:numPr>
          <w:ilvl w:val="0"/>
          <w:numId w:val="0"/>
        </w:numPr>
        <w:spacing w:line="264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5.1.4. </w:t>
      </w:r>
      <w:r w:rsidRPr="003E1E75">
        <w:rPr>
          <w:sz w:val="28"/>
          <w:szCs w:val="28"/>
        </w:rPr>
        <w:t xml:space="preserve">При заключении договора предоставить Покупателю информацию о </w:t>
      </w:r>
      <w:r>
        <w:rPr>
          <w:sz w:val="28"/>
          <w:szCs w:val="28"/>
        </w:rPr>
        <w:t>ц</w:t>
      </w:r>
      <w:r w:rsidRPr="003E1E75">
        <w:rPr>
          <w:sz w:val="28"/>
          <w:szCs w:val="28"/>
        </w:rPr>
        <w:t>епочке собственников, включая бенефициаров (в том числе конечных), и (или) исполнительных органах.</w:t>
      </w:r>
    </w:p>
    <w:p w:rsidR="00BB1D17" w:rsidRPr="000F035C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 xml:space="preserve">. </w:t>
      </w:r>
      <w:r w:rsidRPr="003230AD">
        <w:rPr>
          <w:rStyle w:val="FontStyle12"/>
          <w:sz w:val="28"/>
          <w:szCs w:val="28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</w:t>
      </w:r>
      <w:r w:rsidR="007C424E">
        <w:rPr>
          <w:rStyle w:val="FontStyle12"/>
          <w:sz w:val="28"/>
          <w:szCs w:val="28"/>
        </w:rPr>
        <w:t xml:space="preserve"> </w:t>
      </w:r>
      <w:r w:rsidR="00FB02B3" w:rsidRPr="000F035C">
        <w:rPr>
          <w:rStyle w:val="FontStyle12"/>
          <w:sz w:val="28"/>
          <w:szCs w:val="28"/>
        </w:rPr>
        <w:t>аукциона</w:t>
      </w:r>
      <w:r w:rsidRPr="000F035C">
        <w:rPr>
          <w:rStyle w:val="FontStyle12"/>
          <w:sz w:val="28"/>
          <w:szCs w:val="28"/>
        </w:rPr>
        <w:t xml:space="preserve">, (далее </w:t>
      </w:r>
      <w:r w:rsidR="003E1477" w:rsidRPr="000F035C">
        <w:rPr>
          <w:rStyle w:val="FontStyle12"/>
          <w:sz w:val="28"/>
          <w:szCs w:val="28"/>
        </w:rPr>
        <w:t>–</w:t>
      </w:r>
      <w:r w:rsidRPr="000F035C">
        <w:rPr>
          <w:rStyle w:val="FontStyle12"/>
          <w:sz w:val="28"/>
          <w:szCs w:val="28"/>
        </w:rPr>
        <w:t xml:space="preserve"> Сведения), являются полными, точными и достоверными.</w:t>
      </w:r>
    </w:p>
    <w:p w:rsidR="00BA6608" w:rsidRDefault="00BA6608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proofErr w:type="gramStart"/>
      <w:r>
        <w:rPr>
          <w:rStyle w:val="FontStyle12"/>
          <w:sz w:val="28"/>
          <w:szCs w:val="28"/>
        </w:rPr>
        <w:t xml:space="preserve">Поставщик </w:t>
      </w:r>
      <w:r w:rsidR="00BB1D17" w:rsidRPr="003230AD">
        <w:rPr>
          <w:rStyle w:val="FontStyle12"/>
          <w:sz w:val="28"/>
          <w:szCs w:val="28"/>
        </w:rPr>
        <w:t xml:space="preserve">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BB1D17" w:rsidRPr="003230AD">
        <w:rPr>
          <w:rStyle w:val="FontStyle12"/>
          <w:sz w:val="28"/>
          <w:szCs w:val="28"/>
        </w:rPr>
        <w:t>Росфинмониторингу</w:t>
      </w:r>
      <w:proofErr w:type="spellEnd"/>
      <w:r w:rsidR="00BB1D17" w:rsidRPr="003230AD">
        <w:rPr>
          <w:rStyle w:val="FontStyle12"/>
          <w:sz w:val="28"/>
          <w:szCs w:val="28"/>
        </w:rPr>
        <w:t>, Правительству Российской Федерации) и в последующем обрабатываться такими органами</w:t>
      </w:r>
      <w:proofErr w:type="gramEnd"/>
      <w:r w:rsidR="00BB1D17" w:rsidRPr="003230AD">
        <w:rPr>
          <w:rStyle w:val="FontStyle12"/>
          <w:sz w:val="28"/>
          <w:szCs w:val="28"/>
        </w:rPr>
        <w:t xml:space="preserve"> (далее </w:t>
      </w:r>
      <w:r w:rsidR="003E1477">
        <w:rPr>
          <w:rStyle w:val="FontStyle12"/>
          <w:sz w:val="28"/>
          <w:szCs w:val="28"/>
        </w:rPr>
        <w:t>–</w:t>
      </w:r>
      <w:r w:rsidR="00BB1D17" w:rsidRPr="003230AD">
        <w:rPr>
          <w:rStyle w:val="FontStyle12"/>
          <w:sz w:val="28"/>
          <w:szCs w:val="28"/>
        </w:rPr>
        <w:t xml:space="preserve"> Раскрытие).</w:t>
      </w:r>
    </w:p>
    <w:p w:rsidR="00BA6608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B1D17" w:rsidRPr="003230AD" w:rsidRDefault="00BB1D17" w:rsidP="005838CC">
      <w:pPr>
        <w:pStyle w:val="Style4"/>
        <w:widowControl/>
        <w:spacing w:line="264" w:lineRule="auto"/>
        <w:ind w:firstLine="851"/>
        <w:rPr>
          <w:rStyle w:val="FontStyle12"/>
          <w:sz w:val="28"/>
          <w:szCs w:val="28"/>
        </w:rPr>
      </w:pPr>
      <w:r w:rsidRPr="003230AD">
        <w:rPr>
          <w:rStyle w:val="FontStyle12"/>
          <w:sz w:val="28"/>
          <w:szCs w:val="28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A57FB8" w:rsidRPr="00A57FB8" w:rsidRDefault="00A57FB8" w:rsidP="005838CC">
      <w:pPr>
        <w:pStyle w:val="-0"/>
        <w:tabs>
          <w:tab w:val="num" w:pos="0"/>
          <w:tab w:val="num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обязуется: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Оплатить Товар на условиях, определенных в настоящем Договоре.</w:t>
      </w:r>
    </w:p>
    <w:p w:rsidR="00A57FB8" w:rsidRPr="00A57FB8" w:rsidRDefault="00A57FB8" w:rsidP="005838CC">
      <w:pPr>
        <w:pStyle w:val="-1"/>
        <w:tabs>
          <w:tab w:val="clear" w:pos="851"/>
          <w:tab w:val="num" w:pos="0"/>
          <w:tab w:val="left" w:pos="156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 препятствовать Поставщику при выполнении  настоящего Договора.</w:t>
      </w:r>
    </w:p>
    <w:p w:rsidR="00A57FB8" w:rsidRPr="00A57FB8" w:rsidRDefault="00A57FB8" w:rsidP="005838CC">
      <w:pPr>
        <w:pStyle w:val="-1"/>
        <w:numPr>
          <w:ilvl w:val="0"/>
          <w:numId w:val="0"/>
        </w:numPr>
        <w:tabs>
          <w:tab w:val="left" w:pos="1418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Упаковка и маркировка</w:t>
      </w:r>
      <w:bookmarkEnd w:id="18"/>
      <w:bookmarkEnd w:id="19"/>
      <w:bookmarkEnd w:id="20"/>
      <w:bookmarkEnd w:id="21"/>
      <w:bookmarkEnd w:id="22"/>
      <w:bookmarkEnd w:id="23"/>
    </w:p>
    <w:p w:rsidR="00A57FB8" w:rsidRPr="005A6DD1" w:rsidRDefault="009342AA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A6DD1">
        <w:rPr>
          <w:sz w:val="28"/>
          <w:szCs w:val="28"/>
        </w:rPr>
        <w:t xml:space="preserve">Оборудование должно быть упаковано в промышленную тару (упаковку) производителя, </w:t>
      </w:r>
      <w:r w:rsidRPr="005A6DD1">
        <w:rPr>
          <w:color w:val="000000"/>
          <w:sz w:val="28"/>
          <w:szCs w:val="28"/>
        </w:rPr>
        <w:t>отвечающую требованиям к упаковке, и обеспечивающую его сохранность при перевозке и хранении.</w:t>
      </w:r>
    </w:p>
    <w:p w:rsidR="00A57FB8" w:rsidRPr="00A57FB8" w:rsidRDefault="001610AF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Упаковка и маркировка ящиков/контейнеров, а также документация должны строго соответствовать специальным требованиям, если таковые установлены в Технических требованиях (Приложение №2 к настоящему договору).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</w:t>
      </w:r>
      <w:r w:rsidR="00EE6F19">
        <w:rPr>
          <w:sz w:val="28"/>
          <w:szCs w:val="28"/>
        </w:rPr>
        <w:t xml:space="preserve">сет ответственность за </w:t>
      </w:r>
      <w:r w:rsidRPr="00A57FB8">
        <w:rPr>
          <w:sz w:val="28"/>
          <w:szCs w:val="28"/>
        </w:rPr>
        <w:t>сохранность Товара при его хранении и транспортировании до Покупателя.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r w:rsidRPr="00A57FB8">
        <w:rPr>
          <w:sz w:val="28"/>
          <w:szCs w:val="28"/>
        </w:rPr>
        <w:lastRenderedPageBreak/>
        <w:t>Поставка товара  и документация</w:t>
      </w:r>
      <w:bookmarkEnd w:id="24"/>
      <w:bookmarkEnd w:id="25"/>
      <w:bookmarkEnd w:id="26"/>
      <w:bookmarkEnd w:id="27"/>
      <w:bookmarkEnd w:id="28"/>
      <w:bookmarkEnd w:id="29"/>
    </w:p>
    <w:p w:rsidR="006C343D" w:rsidRPr="006C343D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Поставка Товара осуществляется Поставщиком Покупателю по адресу, указанному в пункте 2.</w:t>
      </w:r>
      <w:r w:rsidR="0028068C">
        <w:rPr>
          <w:sz w:val="28"/>
          <w:szCs w:val="28"/>
        </w:rPr>
        <w:t>3</w:t>
      </w:r>
      <w:r w:rsidRPr="00A57FB8">
        <w:rPr>
          <w:sz w:val="28"/>
          <w:szCs w:val="28"/>
        </w:rPr>
        <w:t>. настоящего Договора, в сроки, предусмотренные Спецификацией (Приложение № 1  к настоящему Договору).</w:t>
      </w:r>
    </w:p>
    <w:p w:rsidR="00A57FB8" w:rsidRPr="006C343D" w:rsidRDefault="006C343D" w:rsidP="006C343D">
      <w:pPr>
        <w:pStyle w:val="-0"/>
        <w:numPr>
          <w:ilvl w:val="0"/>
          <w:numId w:val="0"/>
        </w:numPr>
        <w:tabs>
          <w:tab w:val="left" w:pos="1276"/>
          <w:tab w:val="num" w:pos="1986"/>
          <w:tab w:val="num" w:pos="3119"/>
        </w:tabs>
        <w:spacing w:line="264" w:lineRule="auto"/>
        <w:rPr>
          <w:sz w:val="28"/>
          <w:szCs w:val="28"/>
        </w:rPr>
      </w:pPr>
      <w:r w:rsidRPr="005A6DD1">
        <w:rPr>
          <w:bCs/>
          <w:sz w:val="28"/>
          <w:szCs w:val="28"/>
        </w:rPr>
        <w:t>Срок поставки: н</w:t>
      </w:r>
      <w:r w:rsidRPr="005A6DD1">
        <w:rPr>
          <w:sz w:val="28"/>
          <w:szCs w:val="28"/>
        </w:rPr>
        <w:t>ачало - с даты заключения Кон</w:t>
      </w:r>
      <w:r w:rsidR="0089016A" w:rsidRPr="005A6DD1">
        <w:rPr>
          <w:sz w:val="28"/>
          <w:szCs w:val="28"/>
        </w:rPr>
        <w:t>тракта, окончание - не позднее 2</w:t>
      </w:r>
      <w:r w:rsidRPr="005A6DD1">
        <w:rPr>
          <w:sz w:val="28"/>
          <w:szCs w:val="28"/>
        </w:rPr>
        <w:t xml:space="preserve">0 </w:t>
      </w:r>
      <w:r w:rsidR="0089016A" w:rsidRPr="005A6DD1">
        <w:rPr>
          <w:sz w:val="28"/>
          <w:szCs w:val="28"/>
        </w:rPr>
        <w:t>декабря</w:t>
      </w:r>
      <w:r w:rsidRPr="005A6DD1">
        <w:rPr>
          <w:sz w:val="28"/>
          <w:szCs w:val="28"/>
        </w:rPr>
        <w:t xml:space="preserve"> 2013 года. Поставщик имеет право поставить оборудование досрочно.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За 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Фактической датой поставки считается дата, указанная в Акте приема-передачи Товара.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6B3098" w:rsidRPr="006B3098" w:rsidRDefault="00A57FB8" w:rsidP="006B3098">
      <w:pPr>
        <w:spacing w:line="240" w:lineRule="auto"/>
        <w:ind w:right="-96"/>
        <w:rPr>
          <w:rFonts w:eastAsia="Calibri"/>
          <w:sz w:val="28"/>
          <w:szCs w:val="28"/>
        </w:rPr>
      </w:pPr>
      <w:r w:rsidRPr="00A57FB8">
        <w:rPr>
          <w:sz w:val="28"/>
          <w:szCs w:val="28"/>
        </w:rPr>
        <w:t>а) документы о серт</w:t>
      </w:r>
      <w:r w:rsidR="006D2DED">
        <w:rPr>
          <w:sz w:val="28"/>
          <w:szCs w:val="28"/>
        </w:rPr>
        <w:t xml:space="preserve">ификации Товара </w:t>
      </w:r>
      <w:r w:rsidR="006D2DED" w:rsidRPr="005A6DD1">
        <w:rPr>
          <w:sz w:val="28"/>
          <w:szCs w:val="28"/>
        </w:rPr>
        <w:t>(</w:t>
      </w:r>
      <w:r w:rsidR="006B3098" w:rsidRPr="005A6DD1">
        <w:rPr>
          <w:rFonts w:eastAsia="Calibri"/>
          <w:sz w:val="28"/>
          <w:szCs w:val="28"/>
        </w:rPr>
        <w:t xml:space="preserve">копию сертификата соответствия ГОСТ </w:t>
      </w:r>
      <w:proofErr w:type="gramStart"/>
      <w:r w:rsidR="006B3098" w:rsidRPr="005A6DD1">
        <w:rPr>
          <w:rFonts w:eastAsia="Calibri"/>
          <w:sz w:val="28"/>
          <w:szCs w:val="28"/>
        </w:rPr>
        <w:t>Р</w:t>
      </w:r>
      <w:proofErr w:type="gramEnd"/>
      <w:r w:rsidR="006B3098" w:rsidRPr="005A6DD1">
        <w:rPr>
          <w:rFonts w:eastAsia="Calibri"/>
          <w:sz w:val="28"/>
          <w:szCs w:val="28"/>
        </w:rPr>
        <w:t>, заверенный печатью ПОСТАВЩИКА, на каждое наименование поставляемого Товара (по 1 экз.) и свидетельство о внесении поставляемого оборудования в Государст</w:t>
      </w:r>
      <w:r w:rsidR="00E32553" w:rsidRPr="005A6DD1">
        <w:rPr>
          <w:rFonts w:eastAsia="Calibri"/>
          <w:sz w:val="28"/>
          <w:szCs w:val="28"/>
        </w:rPr>
        <w:t>венный реестр средств измерений(если такие</w:t>
      </w:r>
      <w:r w:rsidR="006B3098" w:rsidRPr="005A6DD1">
        <w:rPr>
          <w:rFonts w:eastAsia="Calibri"/>
          <w:sz w:val="28"/>
          <w:szCs w:val="28"/>
        </w:rPr>
        <w:t xml:space="preserve"> документ</w:t>
      </w:r>
      <w:r w:rsidR="00E32553" w:rsidRPr="005A6DD1">
        <w:rPr>
          <w:rFonts w:eastAsia="Calibri"/>
          <w:sz w:val="28"/>
          <w:szCs w:val="28"/>
        </w:rPr>
        <w:t>ы</w:t>
      </w:r>
      <w:r w:rsidR="006B3098" w:rsidRPr="005A6DD1">
        <w:rPr>
          <w:rFonts w:eastAsia="Calibri"/>
          <w:sz w:val="28"/>
          <w:szCs w:val="28"/>
        </w:rPr>
        <w:t xml:space="preserve"> в соответствии с  действующим  законодательство</w:t>
      </w:r>
      <w:r w:rsidR="00E32553" w:rsidRPr="005A6DD1">
        <w:rPr>
          <w:rFonts w:eastAsia="Calibri"/>
          <w:sz w:val="28"/>
          <w:szCs w:val="28"/>
        </w:rPr>
        <w:t>м Российской Федерации обязатель</w:t>
      </w:r>
      <w:r w:rsidR="006B3098" w:rsidRPr="005A6DD1">
        <w:rPr>
          <w:rFonts w:eastAsia="Calibri"/>
          <w:sz w:val="28"/>
          <w:szCs w:val="28"/>
        </w:rPr>
        <w:t>н</w:t>
      </w:r>
      <w:r w:rsidR="00E32553" w:rsidRPr="005A6DD1">
        <w:rPr>
          <w:rFonts w:eastAsia="Calibri"/>
          <w:sz w:val="28"/>
          <w:szCs w:val="28"/>
        </w:rPr>
        <w:t>ы</w:t>
      </w:r>
      <w:r w:rsidR="006B3098" w:rsidRPr="005A6DD1">
        <w:rPr>
          <w:rFonts w:eastAsia="Calibri"/>
          <w:sz w:val="28"/>
          <w:szCs w:val="28"/>
        </w:rPr>
        <w:t xml:space="preserve"> для данного вида Товара);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 w:rsidRPr="00A57FB8">
        <w:rPr>
          <w:sz w:val="28"/>
          <w:szCs w:val="28"/>
        </w:rPr>
        <w:t>б) технический паспорт на Товар на русском языке и/или инструкцию пользователя (руководство по эксплуа</w:t>
      </w:r>
      <w:r w:rsidR="0015344A">
        <w:rPr>
          <w:sz w:val="28"/>
          <w:szCs w:val="28"/>
        </w:rPr>
        <w:t>тации) Товаром на русском языке;</w:t>
      </w:r>
    </w:p>
    <w:p w:rsidR="00A57FB8" w:rsidRPr="00A57FB8" w:rsidRDefault="00C20714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A57FB8" w:rsidRPr="00A57FB8">
        <w:rPr>
          <w:sz w:val="28"/>
          <w:szCs w:val="28"/>
        </w:rPr>
        <w:t>) товарную накладную и счета–фактуры в 2-х экз. (один экземпляр для Покупателя и</w:t>
      </w:r>
      <w:r w:rsidR="0015344A">
        <w:rPr>
          <w:sz w:val="28"/>
          <w:szCs w:val="28"/>
        </w:rPr>
        <w:t xml:space="preserve"> один экземпляр для Поставщика);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ind w:firstLine="851"/>
        <w:rPr>
          <w:sz w:val="28"/>
          <w:szCs w:val="28"/>
        </w:rPr>
      </w:pPr>
      <w:proofErr w:type="spellStart"/>
      <w:r w:rsidRPr="00A57FB8">
        <w:rPr>
          <w:sz w:val="28"/>
          <w:szCs w:val="28"/>
        </w:rPr>
        <w:t>д</w:t>
      </w:r>
      <w:proofErr w:type="spellEnd"/>
      <w:r w:rsidRPr="00A57FB8">
        <w:rPr>
          <w:sz w:val="28"/>
          <w:szCs w:val="28"/>
        </w:rPr>
        <w:t>) акт приема-передачи Товара в 2-х экз. (один экземпляр для Покупателя и один экземпляр для Поставщика).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30" w:name="_Toc157679439"/>
      <w:bookmarkStart w:id="31" w:name="_Toc168144782"/>
      <w:bookmarkStart w:id="32" w:name="_Toc168159768"/>
      <w:bookmarkStart w:id="33" w:name="_Toc213335123"/>
      <w:bookmarkStart w:id="34" w:name="_Toc213679126"/>
      <w:bookmarkStart w:id="35" w:name="_Toc213679204"/>
      <w:bookmarkStart w:id="36" w:name="_Toc157679441"/>
      <w:bookmarkStart w:id="37" w:name="_Toc168144784"/>
      <w:bookmarkStart w:id="38" w:name="_Toc168159770"/>
      <w:bookmarkStart w:id="39" w:name="_Toc213335125"/>
      <w:bookmarkStart w:id="40" w:name="_Toc213679128"/>
      <w:bookmarkStart w:id="41" w:name="_Toc213679206"/>
      <w:r w:rsidRPr="00A57FB8">
        <w:rPr>
          <w:sz w:val="28"/>
          <w:szCs w:val="28"/>
        </w:rPr>
        <w:t>Порядок приемки Товара</w:t>
      </w:r>
      <w:bookmarkEnd w:id="30"/>
      <w:bookmarkEnd w:id="31"/>
      <w:bookmarkEnd w:id="32"/>
      <w:bookmarkEnd w:id="33"/>
      <w:bookmarkEnd w:id="34"/>
      <w:bookmarkEnd w:id="35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</w:t>
      </w:r>
      <w:r w:rsidRPr="00A57FB8">
        <w:rPr>
          <w:sz w:val="28"/>
          <w:szCs w:val="28"/>
        </w:rPr>
        <w:lastRenderedPageBreak/>
        <w:t>ненадлежащего качества качественным. Расходы, связанные с заменой ненадлежащего Товара на Товар надлежащего качества, несет Поставщик.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proofErr w:type="gramStart"/>
      <w:r w:rsidRPr="00A57FB8">
        <w:rPr>
          <w:sz w:val="28"/>
          <w:szCs w:val="28"/>
        </w:rP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 3 к настоящему Договору)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</w:t>
      </w:r>
      <w:proofErr w:type="gramEnd"/>
      <w:r w:rsidRPr="00A57FB8">
        <w:rPr>
          <w:sz w:val="28"/>
          <w:szCs w:val="28"/>
        </w:rPr>
        <w:t xml:space="preserve"> даты приемки.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Гарантия</w:t>
      </w:r>
      <w:bookmarkEnd w:id="36"/>
      <w:bookmarkEnd w:id="37"/>
      <w:bookmarkEnd w:id="38"/>
      <w:bookmarkEnd w:id="39"/>
      <w:bookmarkEnd w:id="40"/>
      <w:bookmarkEnd w:id="41"/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гарантирует:</w:t>
      </w:r>
    </w:p>
    <w:p w:rsidR="00A57FB8" w:rsidRPr="00A57FB8" w:rsidRDefault="00A57FB8" w:rsidP="005838CC">
      <w:pPr>
        <w:pStyle w:val="-2"/>
        <w:numPr>
          <w:ilvl w:val="0"/>
          <w:numId w:val="38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EE6F19" w:rsidRPr="000F035C" w:rsidRDefault="00A57FB8" w:rsidP="00EE6F19">
      <w:pPr>
        <w:pStyle w:val="-2"/>
        <w:numPr>
          <w:ilvl w:val="0"/>
          <w:numId w:val="38"/>
        </w:numPr>
        <w:tabs>
          <w:tab w:val="left" w:pos="1276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полное соответствие поставляемого Товара условиям настоящего </w:t>
      </w:r>
      <w:r w:rsidRPr="000F035C">
        <w:rPr>
          <w:sz w:val="28"/>
          <w:szCs w:val="28"/>
        </w:rPr>
        <w:t>Договора.</w:t>
      </w:r>
    </w:p>
    <w:p w:rsidR="00175795" w:rsidRPr="005A6DD1" w:rsidRDefault="00175795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A6DD1">
        <w:rPr>
          <w:rFonts w:eastAsia="Calibri"/>
          <w:sz w:val="28"/>
          <w:szCs w:val="28"/>
        </w:rPr>
        <w:t>Срок гарантии нормальной бесперебойной работы Товара с даты ввода Товара в эксплуатацию составляет 12 (Двенадцать) месяцев с даты подписания Сторонами Акта ввода в эксплуатацию.</w:t>
      </w:r>
    </w:p>
    <w:p w:rsidR="00A57FB8" w:rsidRPr="00A57FB8" w:rsidRDefault="003F0211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Неисправный или дефектный </w:t>
      </w:r>
      <w:r w:rsidR="00A57FB8" w:rsidRPr="00A57FB8">
        <w:rPr>
          <w:sz w:val="28"/>
          <w:szCs w:val="28"/>
        </w:rPr>
        <w:t>Товар</w:t>
      </w:r>
      <w:r w:rsidR="00795387">
        <w:rPr>
          <w:sz w:val="28"/>
          <w:szCs w:val="28"/>
        </w:rPr>
        <w:t xml:space="preserve"> </w:t>
      </w:r>
      <w:r w:rsidR="00A57FB8" w:rsidRPr="00A57FB8">
        <w:rPr>
          <w:sz w:val="28"/>
          <w:szCs w:val="28"/>
        </w:rPr>
        <w:t xml:space="preserve">будет возвращен Поставщику за его счет в сроки, согласованные Сторонами. Все расходы, связанные с </w:t>
      </w:r>
      <w:r>
        <w:rPr>
          <w:sz w:val="28"/>
          <w:szCs w:val="28"/>
        </w:rPr>
        <w:t xml:space="preserve">демонтажем, возвратом или </w:t>
      </w:r>
      <w:r w:rsidR="00A57FB8" w:rsidRPr="00A57FB8">
        <w:rPr>
          <w:sz w:val="28"/>
          <w:szCs w:val="28"/>
        </w:rPr>
        <w:t xml:space="preserve">заменой </w:t>
      </w:r>
      <w:r>
        <w:rPr>
          <w:sz w:val="28"/>
          <w:szCs w:val="28"/>
        </w:rPr>
        <w:t xml:space="preserve">дефектных частей, оплачивается </w:t>
      </w:r>
      <w:r w:rsidR="00A57FB8" w:rsidRPr="00A57FB8">
        <w:rPr>
          <w:sz w:val="28"/>
          <w:szCs w:val="28"/>
        </w:rPr>
        <w:t xml:space="preserve">Поставщиком. Сроки замены, возврата и исправления товара не могут превышать 30 (тридцати) календарных дней с момента получения Поставщиком претензии от Покупателя в письменной форме. В случае замены или исправления некачественного Товара гарантийный срок на данный Товар соответственно продлевается. </w:t>
      </w:r>
    </w:p>
    <w:p w:rsidR="00A57FB8" w:rsidRP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Поставщик не несет гарантийной ответственности за неполадки и неисправности Товара, если они произошли:</w:t>
      </w:r>
    </w:p>
    <w:p w:rsidR="00A57FB8" w:rsidRPr="00A57FB8" w:rsidRDefault="00A57FB8" w:rsidP="005838CC">
      <w:pPr>
        <w:pStyle w:val="-2"/>
        <w:numPr>
          <w:ilvl w:val="0"/>
          <w:numId w:val="24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A57FB8" w:rsidRPr="00A57FB8" w:rsidRDefault="00A57FB8" w:rsidP="005838CC">
      <w:pPr>
        <w:pStyle w:val="-2"/>
        <w:numPr>
          <w:ilvl w:val="0"/>
          <w:numId w:val="24"/>
        </w:numPr>
        <w:tabs>
          <w:tab w:val="left" w:pos="0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результате нарушения правил эксплуатации и обслуживания.</w:t>
      </w:r>
    </w:p>
    <w:p w:rsidR="00A57FB8" w:rsidRDefault="00A57FB8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lastRenderedPageBreak/>
        <w:t xml:space="preserve"> Поставщик обязан предоставить Покупателю список телефонных номеров, факсов, электронной </w:t>
      </w:r>
      <w:r w:rsidR="00EE6F19">
        <w:rPr>
          <w:sz w:val="28"/>
          <w:szCs w:val="28"/>
        </w:rPr>
        <w:t>почты («горячая линия»)</w:t>
      </w:r>
      <w:r w:rsidRPr="00A57FB8">
        <w:rPr>
          <w:sz w:val="28"/>
          <w:szCs w:val="28"/>
        </w:rPr>
        <w:t>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</w:t>
      </w:r>
      <w:r w:rsidR="00EE6F19">
        <w:rPr>
          <w:sz w:val="28"/>
          <w:szCs w:val="28"/>
        </w:rPr>
        <w:t>ах их устранения и т.п.</w:t>
      </w:r>
    </w:p>
    <w:p w:rsidR="00B72E71" w:rsidRPr="005A6DD1" w:rsidRDefault="00B72E71" w:rsidP="005838CC">
      <w:pPr>
        <w:pStyle w:val="-0"/>
        <w:tabs>
          <w:tab w:val="num" w:pos="0"/>
          <w:tab w:val="left" w:pos="1276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A6DD1">
        <w:rPr>
          <w:sz w:val="28"/>
          <w:szCs w:val="28"/>
        </w:rPr>
        <w:t>ПОСТАВЩИК не несет никакой ответственности за дефекты Товара (в том числе не несет гарантийных обязательств), возникшие в связи с ненадлежащим хранением Товара, использованием Товара не по назначению, нарушением условий эксплуатации согласно требованиям ТУ производителей Товара или инструкции по эксплуатации; его разборкой, обслуживанием и ремонтом лицами, не уполномоченными ПОСТАВЩИКОМ.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left" w:pos="1276"/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A57FB8">
        <w:rPr>
          <w:sz w:val="28"/>
          <w:szCs w:val="28"/>
        </w:rPr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Цена Договора и валюта платежа устанавливается в российских рублях.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4751C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bookmarkStart w:id="48" w:name="_Ref125462083"/>
      <w:r w:rsidRPr="00A57FB8">
        <w:rPr>
          <w:sz w:val="28"/>
          <w:szCs w:val="28"/>
        </w:rPr>
        <w:t>Оплата за Товар в рамках Договора будет осуществляться в следующем порядке:</w:t>
      </w:r>
      <w:bookmarkStart w:id="49" w:name="_Toc213335127"/>
      <w:bookmarkStart w:id="50" w:name="_Toc213679130"/>
      <w:bookmarkStart w:id="51" w:name="_Toc213679208"/>
      <w:bookmarkEnd w:id="48"/>
    </w:p>
    <w:p w:rsidR="00A57FB8" w:rsidRPr="00A57FB8" w:rsidRDefault="004751C8" w:rsidP="00EE6F19">
      <w:pPr>
        <w:pStyle w:val="-0"/>
        <w:numPr>
          <w:ilvl w:val="0"/>
          <w:numId w:val="43"/>
        </w:numPr>
        <w:spacing w:line="264" w:lineRule="auto"/>
        <w:ind w:left="0" w:firstLine="360"/>
        <w:rPr>
          <w:sz w:val="28"/>
          <w:szCs w:val="28"/>
        </w:rPr>
      </w:pPr>
      <w:r w:rsidRPr="004751C8">
        <w:rPr>
          <w:sz w:val="28"/>
          <w:szCs w:val="28"/>
        </w:rPr>
        <w:t xml:space="preserve">100% </w:t>
      </w:r>
      <w:r w:rsidR="007B3232">
        <w:rPr>
          <w:sz w:val="28"/>
          <w:szCs w:val="28"/>
        </w:rPr>
        <w:t xml:space="preserve">оплата </w:t>
      </w:r>
      <w:r w:rsidRPr="004751C8">
        <w:rPr>
          <w:sz w:val="28"/>
          <w:szCs w:val="28"/>
        </w:rPr>
        <w:t xml:space="preserve">от цены договора </w:t>
      </w:r>
      <w:r>
        <w:rPr>
          <w:sz w:val="28"/>
          <w:szCs w:val="28"/>
        </w:rPr>
        <w:t>производится</w:t>
      </w:r>
      <w:r w:rsidRPr="004751C8">
        <w:rPr>
          <w:sz w:val="28"/>
          <w:szCs w:val="28"/>
        </w:rPr>
        <w:t xml:space="preserve"> по факту поставки </w:t>
      </w:r>
      <w:r>
        <w:rPr>
          <w:sz w:val="28"/>
          <w:szCs w:val="28"/>
        </w:rPr>
        <w:t>Т</w:t>
      </w:r>
      <w:r w:rsidR="003A7067">
        <w:rPr>
          <w:sz w:val="28"/>
          <w:szCs w:val="28"/>
        </w:rPr>
        <w:t xml:space="preserve">овара в </w:t>
      </w:r>
      <w:r w:rsidR="003A7067" w:rsidRPr="000F035C">
        <w:rPr>
          <w:sz w:val="28"/>
          <w:szCs w:val="28"/>
        </w:rPr>
        <w:t xml:space="preserve">течение </w:t>
      </w:r>
      <w:r w:rsidR="00FB02B3" w:rsidRPr="000F035C">
        <w:rPr>
          <w:sz w:val="28"/>
          <w:szCs w:val="28"/>
        </w:rPr>
        <w:t>10</w:t>
      </w:r>
      <w:r w:rsidR="003A7067" w:rsidRPr="000F035C">
        <w:rPr>
          <w:sz w:val="28"/>
          <w:szCs w:val="28"/>
        </w:rPr>
        <w:t>(</w:t>
      </w:r>
      <w:r w:rsidR="00FB02B3" w:rsidRPr="000F035C">
        <w:rPr>
          <w:sz w:val="28"/>
          <w:szCs w:val="28"/>
        </w:rPr>
        <w:t>десяти</w:t>
      </w:r>
      <w:r w:rsidRPr="000F035C">
        <w:rPr>
          <w:sz w:val="28"/>
          <w:szCs w:val="28"/>
        </w:rPr>
        <w:t>) банковских дней после подписания сторонами Акта приема-</w:t>
      </w:r>
      <w:r w:rsidRPr="004751C8">
        <w:rPr>
          <w:sz w:val="28"/>
          <w:szCs w:val="28"/>
        </w:rPr>
        <w:t xml:space="preserve">передачи </w:t>
      </w:r>
      <w:r>
        <w:rPr>
          <w:sz w:val="28"/>
          <w:szCs w:val="28"/>
        </w:rPr>
        <w:t>Т</w:t>
      </w:r>
      <w:r w:rsidRPr="004751C8">
        <w:rPr>
          <w:sz w:val="28"/>
          <w:szCs w:val="28"/>
        </w:rPr>
        <w:t xml:space="preserve">овара и предоставления документов, предусмотренных </w:t>
      </w:r>
      <w:r w:rsidR="00EE6F19">
        <w:rPr>
          <w:sz w:val="28"/>
          <w:szCs w:val="28"/>
        </w:rPr>
        <w:t>п.7.5.</w:t>
      </w:r>
    </w:p>
    <w:p w:rsidR="00A57FB8" w:rsidRPr="00A57FB8" w:rsidRDefault="00A57FB8" w:rsidP="005838CC">
      <w:pPr>
        <w:pStyle w:val="af3"/>
        <w:tabs>
          <w:tab w:val="clear" w:pos="1134"/>
          <w:tab w:val="num" w:pos="0"/>
        </w:tabs>
        <w:spacing w:line="264" w:lineRule="auto"/>
        <w:ind w:left="0" w:firstLine="0"/>
        <w:rPr>
          <w:b/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r w:rsidRPr="00A57FB8">
        <w:rPr>
          <w:sz w:val="28"/>
          <w:szCs w:val="28"/>
        </w:rPr>
        <w:t>ответственность сторон</w:t>
      </w:r>
      <w:bookmarkEnd w:id="49"/>
      <w:bookmarkEnd w:id="50"/>
      <w:bookmarkEnd w:id="51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43E1A" w:rsidRPr="00543E1A" w:rsidRDefault="00543E1A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43E1A">
        <w:rPr>
          <w:sz w:val="28"/>
          <w:szCs w:val="28"/>
        </w:rPr>
        <w:t xml:space="preserve">В случае нарушения сроков поставки Товара,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543E1A">
        <w:rPr>
          <w:sz w:val="28"/>
          <w:szCs w:val="28"/>
        </w:rPr>
        <w:t>стоимости</w:t>
      </w:r>
      <w:proofErr w:type="gramEnd"/>
      <w:r w:rsidRPr="00543E1A">
        <w:rPr>
          <w:sz w:val="28"/>
          <w:szCs w:val="28"/>
        </w:rPr>
        <w:t xml:space="preserve"> недопоставленного в срок Товара, за каждый день просрочки.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lastRenderedPageBreak/>
        <w:t>Покупатель</w:t>
      </w:r>
      <w:r w:rsidRPr="00A57FB8">
        <w:rPr>
          <w:sz w:val="28"/>
          <w:szCs w:val="28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2" w:name="_Toc157679446"/>
      <w:bookmarkStart w:id="53" w:name="_Toc168144789"/>
      <w:bookmarkStart w:id="54" w:name="_Toc168159775"/>
      <w:bookmarkStart w:id="55" w:name="_Toc213335128"/>
      <w:bookmarkStart w:id="56" w:name="_Toc213679131"/>
      <w:bookmarkStart w:id="57" w:name="_Toc213679209"/>
      <w:r w:rsidRPr="00A57FB8">
        <w:rPr>
          <w:sz w:val="28"/>
          <w:szCs w:val="28"/>
        </w:rPr>
        <w:t xml:space="preserve">Срок действия </w:t>
      </w:r>
      <w:bookmarkEnd w:id="52"/>
      <w:bookmarkEnd w:id="53"/>
      <w:bookmarkEnd w:id="54"/>
      <w:bookmarkEnd w:id="55"/>
      <w:bookmarkEnd w:id="56"/>
      <w:bookmarkEnd w:id="57"/>
      <w:r w:rsidRPr="00A57FB8">
        <w:rPr>
          <w:sz w:val="28"/>
          <w:szCs w:val="28"/>
        </w:rPr>
        <w:t>Договора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b/>
          <w:sz w:val="28"/>
          <w:szCs w:val="28"/>
        </w:rPr>
      </w:pPr>
      <w:r w:rsidRPr="000F035C">
        <w:rPr>
          <w:sz w:val="28"/>
          <w:szCs w:val="28"/>
        </w:rPr>
        <w:t xml:space="preserve">Настоящий Договор вступает в силу с </w:t>
      </w:r>
      <w:r w:rsidR="009E28FD" w:rsidRPr="000F035C">
        <w:rPr>
          <w:sz w:val="28"/>
          <w:szCs w:val="28"/>
        </w:rPr>
        <w:t>даты</w:t>
      </w:r>
      <w:r w:rsidRPr="000F035C">
        <w:rPr>
          <w:sz w:val="28"/>
          <w:szCs w:val="28"/>
        </w:rPr>
        <w:t xml:space="preserve"> подписания Сторонами  и действует до </w:t>
      </w:r>
      <w:r w:rsidR="006C18E9" w:rsidRPr="000F035C">
        <w:rPr>
          <w:sz w:val="28"/>
          <w:szCs w:val="28"/>
        </w:rPr>
        <w:t>31 декабря 2013 года</w:t>
      </w:r>
      <w:r w:rsidRPr="000F035C">
        <w:rPr>
          <w:sz w:val="28"/>
          <w:szCs w:val="28"/>
        </w:rPr>
        <w:t xml:space="preserve">. </w:t>
      </w:r>
    </w:p>
    <w:p w:rsidR="00A57FB8" w:rsidRPr="005A6DD1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A6DD1">
        <w:rPr>
          <w:sz w:val="28"/>
          <w:szCs w:val="28"/>
        </w:rPr>
        <w:t xml:space="preserve">Все обязательства Поставщика по поставке Товара должны быть исполнены не позднее </w:t>
      </w:r>
      <w:r w:rsidR="006F08F0" w:rsidRPr="005A6DD1">
        <w:rPr>
          <w:sz w:val="28"/>
          <w:szCs w:val="28"/>
        </w:rPr>
        <w:t>20 декабря 2013 года.</w:t>
      </w:r>
    </w:p>
    <w:p w:rsid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5A6DD1">
        <w:rPr>
          <w:sz w:val="28"/>
          <w:szCs w:val="28"/>
        </w:rPr>
        <w:t xml:space="preserve">Настоящий </w:t>
      </w:r>
      <w:proofErr w:type="gramStart"/>
      <w:r w:rsidRPr="005A6DD1">
        <w:rPr>
          <w:sz w:val="28"/>
          <w:szCs w:val="28"/>
        </w:rPr>
        <w:t>Договор</w:t>
      </w:r>
      <w:proofErr w:type="gramEnd"/>
      <w:r w:rsidRPr="005A6DD1">
        <w:rPr>
          <w:sz w:val="28"/>
          <w:szCs w:val="28"/>
        </w:rPr>
        <w:t xml:space="preserve"> может быть расторгнут</w:t>
      </w:r>
      <w:r w:rsidRPr="00A57FB8">
        <w:rPr>
          <w:sz w:val="28"/>
          <w:szCs w:val="28"/>
        </w:rPr>
        <w:t xml:space="preserve"> по соглашению сторон, по решению суда и в случаях, предусмотренных законодательством РФ.</w:t>
      </w:r>
    </w:p>
    <w:p w:rsidR="00794862" w:rsidRPr="00A57FB8" w:rsidRDefault="00794862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Настоящий </w:t>
      </w:r>
      <w:proofErr w:type="gramStart"/>
      <w:r>
        <w:rPr>
          <w:sz w:val="28"/>
          <w:szCs w:val="28"/>
        </w:rPr>
        <w:t>Договор</w:t>
      </w:r>
      <w:proofErr w:type="gramEnd"/>
      <w:r>
        <w:rPr>
          <w:sz w:val="28"/>
          <w:szCs w:val="28"/>
        </w:rPr>
        <w:t xml:space="preserve"> может быть расторгнут по инициативе Покупателя в одностороннем порядке в случае нарушения Поставщиком </w:t>
      </w:r>
      <w:r w:rsidRPr="00543E1A">
        <w:rPr>
          <w:sz w:val="28"/>
          <w:szCs w:val="28"/>
        </w:rPr>
        <w:t>сроков поставки Товара</w:t>
      </w:r>
      <w:r>
        <w:rPr>
          <w:sz w:val="28"/>
          <w:szCs w:val="28"/>
        </w:rPr>
        <w:t>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58" w:name="_Toc157679448"/>
      <w:bookmarkStart w:id="59" w:name="_Toc168144791"/>
      <w:bookmarkStart w:id="60" w:name="_Toc168159777"/>
      <w:bookmarkStart w:id="61" w:name="_Toc213335129"/>
      <w:bookmarkStart w:id="62" w:name="_Toc213679132"/>
      <w:bookmarkStart w:id="63" w:name="_Toc213679210"/>
      <w:r w:rsidRPr="00A57FB8">
        <w:rPr>
          <w:sz w:val="28"/>
          <w:szCs w:val="28"/>
        </w:rPr>
        <w:t>форс-мажор</w:t>
      </w:r>
      <w:bookmarkEnd w:id="58"/>
      <w:bookmarkEnd w:id="59"/>
      <w:bookmarkEnd w:id="60"/>
      <w:bookmarkEnd w:id="61"/>
      <w:bookmarkEnd w:id="62"/>
      <w:bookmarkEnd w:id="63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pacing w:val="7"/>
          <w:sz w:val="28"/>
          <w:szCs w:val="28"/>
        </w:rPr>
        <w:t>Покупатель</w:t>
      </w:r>
      <w:r w:rsidRPr="00A57FB8">
        <w:rPr>
          <w:sz w:val="28"/>
          <w:szCs w:val="28"/>
        </w:rPr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A57FB8">
        <w:rPr>
          <w:sz w:val="28"/>
          <w:szCs w:val="28"/>
        </w:rPr>
        <w:t>уменьшения</w:t>
      </w:r>
      <w:proofErr w:type="gramEnd"/>
      <w:r w:rsidRPr="00A57FB8">
        <w:rPr>
          <w:sz w:val="28"/>
          <w:szCs w:val="28"/>
        </w:rPr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 w:rsidRPr="00A57FB8">
        <w:rPr>
          <w:sz w:val="28"/>
          <w:szCs w:val="28"/>
        </w:rPr>
        <w:lastRenderedPageBreak/>
        <w:t>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 случае</w:t>
      </w:r>
      <w:proofErr w:type="gramStart"/>
      <w:r w:rsidRPr="00A57FB8">
        <w:rPr>
          <w:sz w:val="28"/>
          <w:szCs w:val="28"/>
        </w:rPr>
        <w:t>,</w:t>
      </w:r>
      <w:proofErr w:type="gramEnd"/>
      <w:r w:rsidRPr="00A57FB8">
        <w:rPr>
          <w:sz w:val="28"/>
          <w:szCs w:val="28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64" w:name="_Toc157679449"/>
      <w:bookmarkStart w:id="65" w:name="_Toc168144792"/>
      <w:bookmarkStart w:id="66" w:name="_Toc168159778"/>
      <w:bookmarkStart w:id="67" w:name="_Toc213335130"/>
      <w:bookmarkStart w:id="68" w:name="_Toc213679133"/>
      <w:bookmarkStart w:id="69" w:name="_Toc213679211"/>
      <w:r w:rsidRPr="00A57FB8">
        <w:rPr>
          <w:sz w:val="28"/>
          <w:szCs w:val="28"/>
        </w:rPr>
        <w:t>Уведомления</w:t>
      </w:r>
      <w:bookmarkEnd w:id="64"/>
      <w:bookmarkEnd w:id="65"/>
      <w:bookmarkEnd w:id="66"/>
      <w:bookmarkEnd w:id="67"/>
      <w:bookmarkEnd w:id="68"/>
      <w:bookmarkEnd w:id="69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A57FB8" w:rsidRPr="00A57FB8" w:rsidRDefault="00A57FB8" w:rsidP="005838CC">
      <w:pPr>
        <w:pStyle w:val="-0"/>
        <w:numPr>
          <w:ilvl w:val="0"/>
          <w:numId w:val="0"/>
        </w:numPr>
        <w:tabs>
          <w:tab w:val="num" w:pos="1703"/>
        </w:tabs>
        <w:spacing w:line="264" w:lineRule="auto"/>
        <w:rPr>
          <w:sz w:val="28"/>
          <w:szCs w:val="28"/>
        </w:rPr>
      </w:pPr>
    </w:p>
    <w:p w:rsidR="00A57FB8" w:rsidRPr="00A57FB8" w:rsidRDefault="00A57FB8" w:rsidP="005838CC">
      <w:pPr>
        <w:pStyle w:val="-"/>
        <w:tabs>
          <w:tab w:val="clear" w:pos="3119"/>
          <w:tab w:val="num" w:pos="0"/>
        </w:tabs>
        <w:spacing w:before="0" w:after="0" w:line="264" w:lineRule="auto"/>
        <w:ind w:left="0"/>
        <w:outlineLvl w:val="1"/>
        <w:rPr>
          <w:sz w:val="28"/>
          <w:szCs w:val="28"/>
        </w:rPr>
      </w:pPr>
      <w:bookmarkStart w:id="70" w:name="_Toc157679450"/>
      <w:bookmarkStart w:id="71" w:name="_Toc168144793"/>
      <w:bookmarkStart w:id="72" w:name="_Toc168159779"/>
      <w:bookmarkStart w:id="73" w:name="_Toc213335131"/>
      <w:bookmarkStart w:id="74" w:name="_Toc213679134"/>
      <w:bookmarkStart w:id="75" w:name="_Toc213679212"/>
      <w:r w:rsidRPr="00A57FB8">
        <w:rPr>
          <w:sz w:val="28"/>
          <w:szCs w:val="28"/>
        </w:rPr>
        <w:t>Прочие положения</w:t>
      </w:r>
      <w:bookmarkEnd w:id="70"/>
      <w:bookmarkEnd w:id="71"/>
      <w:bookmarkEnd w:id="72"/>
      <w:bookmarkEnd w:id="73"/>
      <w:bookmarkEnd w:id="74"/>
      <w:bookmarkEnd w:id="75"/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A57FB8" w:rsidRPr="000F035C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FB02B3" w:rsidRPr="000F035C">
        <w:rPr>
          <w:sz w:val="28"/>
          <w:szCs w:val="28"/>
        </w:rPr>
        <w:t>Саратовской</w:t>
      </w:r>
      <w:r w:rsidRPr="000F035C">
        <w:rPr>
          <w:sz w:val="28"/>
          <w:szCs w:val="28"/>
        </w:rPr>
        <w:t xml:space="preserve"> области.</w:t>
      </w:r>
    </w:p>
    <w:p w:rsidR="00A57FB8" w:rsidRPr="0015344A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Настоящий Договор составляется на русском языке в двух экземплярах, имеющих одинаковую юридическую силу,</w:t>
      </w:r>
      <w:r w:rsidR="0015344A">
        <w:rPr>
          <w:sz w:val="28"/>
          <w:szCs w:val="28"/>
        </w:rPr>
        <w:t xml:space="preserve"> по одному для каждой из сторон.</w:t>
      </w:r>
    </w:p>
    <w:p w:rsidR="00A57FB8" w:rsidRPr="00A57FB8" w:rsidRDefault="00A57FB8" w:rsidP="005838CC">
      <w:pPr>
        <w:pStyle w:val="-0"/>
        <w:tabs>
          <w:tab w:val="num" w:pos="0"/>
          <w:tab w:val="num" w:pos="1703"/>
        </w:tabs>
        <w:spacing w:line="264" w:lineRule="auto"/>
        <w:ind w:left="0" w:firstLine="851"/>
        <w:rPr>
          <w:sz w:val="28"/>
          <w:szCs w:val="28"/>
        </w:rPr>
      </w:pPr>
      <w:r w:rsidRPr="00A57FB8">
        <w:rPr>
          <w:sz w:val="28"/>
          <w:szCs w:val="28"/>
        </w:rPr>
        <w:t>Неотъемлемой частью настоящего Договора являются:</w:t>
      </w:r>
    </w:p>
    <w:p w:rsidR="00A57FB8" w:rsidRPr="00A57FB8" w:rsidRDefault="00A57FB8" w:rsidP="005838CC">
      <w:pPr>
        <w:pStyle w:val="-0"/>
        <w:numPr>
          <w:ilvl w:val="0"/>
          <w:numId w:val="22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>Приложение № 1: Спецификация;</w:t>
      </w:r>
    </w:p>
    <w:p w:rsidR="00A57FB8" w:rsidRDefault="00A57FB8" w:rsidP="005838CC">
      <w:pPr>
        <w:pStyle w:val="-0"/>
        <w:numPr>
          <w:ilvl w:val="0"/>
          <w:numId w:val="22"/>
        </w:numPr>
        <w:spacing w:line="264" w:lineRule="auto"/>
        <w:ind w:left="0" w:firstLine="273"/>
        <w:rPr>
          <w:sz w:val="28"/>
          <w:szCs w:val="28"/>
        </w:rPr>
      </w:pPr>
      <w:r w:rsidRPr="00A57FB8">
        <w:rPr>
          <w:sz w:val="28"/>
          <w:szCs w:val="28"/>
        </w:rPr>
        <w:t xml:space="preserve">Приложение № </w:t>
      </w:r>
      <w:r w:rsidR="0015344A">
        <w:rPr>
          <w:sz w:val="28"/>
          <w:szCs w:val="28"/>
        </w:rPr>
        <w:t>2: Технические требования.</w:t>
      </w:r>
    </w:p>
    <w:p w:rsidR="00E64CA8" w:rsidRPr="00A57FB8" w:rsidRDefault="00FB02B3" w:rsidP="005838CC">
      <w:pPr>
        <w:pStyle w:val="-0"/>
        <w:numPr>
          <w:ilvl w:val="0"/>
          <w:numId w:val="22"/>
        </w:numPr>
        <w:spacing w:line="264" w:lineRule="auto"/>
        <w:ind w:left="0" w:firstLine="273"/>
        <w:rPr>
          <w:sz w:val="28"/>
          <w:szCs w:val="28"/>
        </w:rPr>
      </w:pPr>
      <w:r>
        <w:rPr>
          <w:sz w:val="28"/>
          <w:szCs w:val="28"/>
        </w:rPr>
        <w:t xml:space="preserve">Приложение № 3: </w:t>
      </w:r>
      <w:r w:rsidR="00E64CA8">
        <w:rPr>
          <w:sz w:val="28"/>
          <w:szCs w:val="28"/>
        </w:rPr>
        <w:t>Акт приема-передачи Товара</w:t>
      </w:r>
      <w:r w:rsidR="00DB639F">
        <w:rPr>
          <w:sz w:val="28"/>
          <w:szCs w:val="28"/>
        </w:rPr>
        <w:t xml:space="preserve"> (Образец)</w:t>
      </w:r>
      <w:r w:rsidR="00E64CA8">
        <w:rPr>
          <w:sz w:val="28"/>
          <w:szCs w:val="28"/>
        </w:rPr>
        <w:t>.</w:t>
      </w:r>
    </w:p>
    <w:p w:rsidR="005838CC" w:rsidRPr="00A57FB8" w:rsidRDefault="005838CC" w:rsidP="005838CC">
      <w:pPr>
        <w:pStyle w:val="af0"/>
        <w:tabs>
          <w:tab w:val="left" w:pos="0"/>
        </w:tabs>
        <w:spacing w:line="264" w:lineRule="auto"/>
        <w:rPr>
          <w:spacing w:val="-6"/>
          <w:w w:val="102"/>
          <w:shd w:val="clear" w:color="auto" w:fill="FFFF00"/>
          <w:lang w:eastAsia="ar-SA"/>
        </w:rPr>
      </w:pPr>
    </w:p>
    <w:p w:rsidR="00016383" w:rsidRPr="00A57FB8" w:rsidRDefault="000C5508" w:rsidP="005838CC">
      <w:pPr>
        <w:widowControl/>
        <w:shd w:val="clear" w:color="auto" w:fill="FFFFFF"/>
        <w:spacing w:line="264" w:lineRule="auto"/>
        <w:ind w:firstLine="709"/>
        <w:jc w:val="center"/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</w:pP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1</w:t>
      </w:r>
      <w:r w:rsidR="00E64CA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6</w:t>
      </w:r>
      <w:r w:rsidRPr="00A57FB8">
        <w:rPr>
          <w:b/>
          <w:color w:val="000000"/>
          <w:spacing w:val="-6"/>
          <w:sz w:val="28"/>
          <w:szCs w:val="28"/>
          <w:shd w:val="clear" w:color="auto" w:fill="FFFFFF"/>
          <w:lang w:eastAsia="ar-SA"/>
        </w:rPr>
        <w:t>. АДРЕСА И РЕКВИЗИТЫ СТОРОН</w:t>
      </w: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C57F96" w:rsidRPr="00C57F96" w:rsidTr="000873BE">
        <w:tc>
          <w:tcPr>
            <w:tcW w:w="4820" w:type="dxa"/>
          </w:tcPr>
          <w:p w:rsidR="00C57F96" w:rsidRPr="00C57F96" w:rsidRDefault="00C57F96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Федеральное государственное унитарное предприятие «Предприятие по обращению с радиоактивными отходами «РосРАО» (ФГУП «РосРАО»)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Юридический адрес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: 119017, г. Москва, 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ул.  Большая Ордынка, д. 24</w:t>
            </w:r>
          </w:p>
          <w:p w:rsidR="00C57F96" w:rsidRPr="00C57F96" w:rsidRDefault="00C57F96" w:rsidP="000873BE">
            <w:pPr>
              <w:pStyle w:val="afa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 xml:space="preserve">ИНН 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4714004270,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ОГРН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 1024701761534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ПЛАТЕЖНЫЕ РЕКВИЗИТЫ: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 xml:space="preserve">Плательщик: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 xml:space="preserve">Филиал «Сибирский территориальный округ» ФГУП </w:t>
            </w:r>
            <w:r w:rsidRPr="00C57F96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«РосРАО»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ИНН/КПП 4714004270/381143002;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Почтовый адрес: 664022, г. Иркутск, ул.6-ая </w:t>
            </w:r>
            <w:proofErr w:type="gramStart"/>
            <w:r w:rsidRPr="00C57F96">
              <w:rPr>
                <w:rFonts w:ascii="Times New Roman" w:hAnsi="Times New Roman"/>
                <w:sz w:val="26"/>
                <w:szCs w:val="26"/>
              </w:rPr>
              <w:t>Советская</w:t>
            </w:r>
            <w:proofErr w:type="gramEnd"/>
            <w:r w:rsidRPr="00C57F96">
              <w:rPr>
                <w:rFonts w:ascii="Times New Roman" w:hAnsi="Times New Roman"/>
                <w:sz w:val="26"/>
                <w:szCs w:val="26"/>
              </w:rPr>
              <w:t xml:space="preserve">, 20 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Телефон: (3952) 22-86-92, факс (3952) 24-58-42,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  <w:lang w:val="en-US"/>
              </w:rPr>
              <w:t>e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>-</w:t>
            </w:r>
            <w:r w:rsidRPr="00C57F96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>:</w:t>
            </w:r>
            <w:hyperlink r:id="rId8" w:history="1"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info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@</w:t>
              </w:r>
              <w:proofErr w:type="spellStart"/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rosrao</w:t>
              </w:r>
              <w:proofErr w:type="spellEnd"/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.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irk</w:t>
              </w:r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</w:rPr>
                <w:t>.</w:t>
              </w:r>
              <w:proofErr w:type="spellStart"/>
              <w:r w:rsidRPr="00C57F96">
                <w:rPr>
                  <w:rStyle w:val="a7"/>
                  <w:rFonts w:ascii="Times New Roman" w:hAnsi="Times New Roman"/>
                  <w:color w:val="000000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Расчетный счет: 40502810518350000162 в Байкальском банке Сбербанка России ОСБ 8586 г. Иркутск 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>к/с: 30101810900000000607, БИК: 042520607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Грузополучатель: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b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Новосибирское отделение филиала «Сибирский территориальный округ» ФГУП «РосРАО»: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sz w:val="26"/>
                <w:szCs w:val="26"/>
              </w:rPr>
              <w:t xml:space="preserve">Почтовый адрес: 632660, Новосибирская область, </w:t>
            </w:r>
            <w:proofErr w:type="spellStart"/>
            <w:r w:rsidRPr="00C57F96">
              <w:rPr>
                <w:rFonts w:ascii="Times New Roman" w:hAnsi="Times New Roman"/>
                <w:sz w:val="26"/>
                <w:szCs w:val="26"/>
              </w:rPr>
              <w:t>Коченевский</w:t>
            </w:r>
            <w:proofErr w:type="spellEnd"/>
            <w:r w:rsidRPr="00C57F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57F96">
              <w:rPr>
                <w:rFonts w:ascii="Times New Roman" w:hAnsi="Times New Roman"/>
                <w:sz w:val="26"/>
                <w:szCs w:val="26"/>
              </w:rPr>
              <w:t>р-он</w:t>
            </w:r>
            <w:proofErr w:type="spellEnd"/>
            <w:r w:rsidRPr="00C57F9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C57F96">
              <w:rPr>
                <w:rFonts w:ascii="Times New Roman" w:hAnsi="Times New Roman"/>
                <w:sz w:val="26"/>
                <w:szCs w:val="26"/>
              </w:rPr>
              <w:t>с</w:t>
            </w:r>
            <w:proofErr w:type="gramStart"/>
            <w:r w:rsidRPr="00C57F96">
              <w:rPr>
                <w:rFonts w:ascii="Times New Roman" w:hAnsi="Times New Roman"/>
                <w:sz w:val="26"/>
                <w:szCs w:val="26"/>
              </w:rPr>
              <w:t>.П</w:t>
            </w:r>
            <w:proofErr w:type="gramEnd"/>
            <w:r w:rsidRPr="00C57F96">
              <w:rPr>
                <w:rFonts w:ascii="Times New Roman" w:hAnsi="Times New Roman"/>
                <w:sz w:val="26"/>
                <w:szCs w:val="26"/>
              </w:rPr>
              <w:t>рокудское</w:t>
            </w:r>
            <w:proofErr w:type="spellEnd"/>
            <w:r w:rsidRPr="00C57F96">
              <w:rPr>
                <w:rFonts w:ascii="Times New Roman" w:hAnsi="Times New Roman"/>
                <w:sz w:val="26"/>
                <w:szCs w:val="26"/>
              </w:rPr>
              <w:t xml:space="preserve">, ул. </w:t>
            </w:r>
            <w:proofErr w:type="spellStart"/>
            <w:r w:rsidRPr="00C57F96">
              <w:rPr>
                <w:rFonts w:ascii="Times New Roman" w:hAnsi="Times New Roman"/>
                <w:sz w:val="26"/>
                <w:szCs w:val="26"/>
              </w:rPr>
              <w:t>Политотдельская</w:t>
            </w:r>
            <w:proofErr w:type="spellEnd"/>
            <w:r w:rsidRPr="00C57F96">
              <w:rPr>
                <w:rFonts w:ascii="Times New Roman" w:hAnsi="Times New Roman"/>
                <w:sz w:val="26"/>
                <w:szCs w:val="26"/>
              </w:rPr>
              <w:t>, 135а.</w:t>
            </w:r>
          </w:p>
          <w:p w:rsidR="00C57F96" w:rsidRPr="00C57F96" w:rsidRDefault="00C57F96" w:rsidP="000873BE">
            <w:pPr>
              <w:pStyle w:val="19"/>
              <w:rPr>
                <w:rFonts w:ascii="Times New Roman" w:hAnsi="Times New Roman"/>
                <w:sz w:val="26"/>
                <w:szCs w:val="26"/>
              </w:rPr>
            </w:pPr>
            <w:r w:rsidRPr="00C57F96">
              <w:rPr>
                <w:rFonts w:ascii="Times New Roman" w:hAnsi="Times New Roman"/>
                <w:b/>
                <w:sz w:val="26"/>
                <w:szCs w:val="26"/>
              </w:rPr>
              <w:t>ИНН/КПП:</w:t>
            </w:r>
            <w:r w:rsidRPr="00C57F96">
              <w:rPr>
                <w:rFonts w:ascii="Times New Roman" w:hAnsi="Times New Roman"/>
                <w:sz w:val="26"/>
                <w:szCs w:val="26"/>
              </w:rPr>
              <w:t xml:space="preserve"> 4714004270 / 542545001.</w:t>
            </w:r>
          </w:p>
          <w:p w:rsidR="00C57F96" w:rsidRDefault="00C57F96" w:rsidP="00C57F96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 xml:space="preserve">Телефон/факс: приемная 8 (38351) 42-709, бухгалтерия (38351) 42-952,  </w:t>
            </w:r>
          </w:p>
          <w:p w:rsidR="00C57F96" w:rsidRPr="007C424E" w:rsidRDefault="00C57F96" w:rsidP="00C57F96">
            <w:pPr>
              <w:ind w:firstLine="34"/>
              <w:rPr>
                <w:b/>
                <w:sz w:val="26"/>
                <w:szCs w:val="26"/>
                <w:lang w:val="en-US"/>
              </w:rPr>
            </w:pPr>
            <w:r w:rsidRPr="00C57F96">
              <w:rPr>
                <w:sz w:val="26"/>
                <w:szCs w:val="26"/>
                <w:lang w:val="en-US"/>
              </w:rPr>
              <w:t>E</w:t>
            </w:r>
            <w:r w:rsidRPr="007C424E">
              <w:rPr>
                <w:sz w:val="26"/>
                <w:szCs w:val="26"/>
                <w:lang w:val="en-US"/>
              </w:rPr>
              <w:t>-</w:t>
            </w:r>
            <w:r w:rsidRPr="00C57F96">
              <w:rPr>
                <w:sz w:val="26"/>
                <w:szCs w:val="26"/>
                <w:lang w:val="en-US"/>
              </w:rPr>
              <w:t>mail</w:t>
            </w:r>
            <w:r w:rsidRPr="007C424E">
              <w:rPr>
                <w:sz w:val="26"/>
                <w:szCs w:val="26"/>
                <w:lang w:val="en-US"/>
              </w:rPr>
              <w:t xml:space="preserve">: </w:t>
            </w:r>
            <w:hyperlink r:id="rId9" w:history="1">
              <w:r w:rsidRPr="00C57F96">
                <w:rPr>
                  <w:rStyle w:val="a7"/>
                  <w:sz w:val="26"/>
                  <w:szCs w:val="26"/>
                  <w:lang w:val="en-US"/>
                </w:rPr>
                <w:t>nsk</w:t>
              </w:r>
              <w:r w:rsidRPr="007C424E">
                <w:rPr>
                  <w:rStyle w:val="a7"/>
                  <w:sz w:val="26"/>
                  <w:szCs w:val="26"/>
                  <w:lang w:val="en-US"/>
                </w:rPr>
                <w:t>@</w:t>
              </w:r>
              <w:r w:rsidRPr="00C57F96">
                <w:rPr>
                  <w:rStyle w:val="a7"/>
                  <w:sz w:val="26"/>
                  <w:szCs w:val="26"/>
                  <w:lang w:val="en-US"/>
                </w:rPr>
                <w:t>rosrao</w:t>
              </w:r>
              <w:r w:rsidRPr="007C424E">
                <w:rPr>
                  <w:rStyle w:val="a7"/>
                  <w:sz w:val="26"/>
                  <w:szCs w:val="26"/>
                  <w:lang w:val="en-US"/>
                </w:rPr>
                <w:t>.</w:t>
              </w:r>
              <w:r w:rsidRPr="00C57F96">
                <w:rPr>
                  <w:rStyle w:val="a7"/>
                  <w:sz w:val="26"/>
                  <w:szCs w:val="26"/>
                  <w:lang w:val="en-US"/>
                </w:rPr>
                <w:t>irk</w:t>
              </w:r>
              <w:r w:rsidRPr="007C424E">
                <w:rPr>
                  <w:rStyle w:val="a7"/>
                  <w:sz w:val="26"/>
                  <w:szCs w:val="26"/>
                  <w:lang w:val="en-US"/>
                </w:rPr>
                <w:t>.</w:t>
              </w:r>
              <w:r w:rsidRPr="00C57F96">
                <w:rPr>
                  <w:rStyle w:val="a7"/>
                  <w:sz w:val="26"/>
                  <w:szCs w:val="26"/>
                  <w:lang w:val="en-US"/>
                </w:rPr>
                <w:t>ru</w:t>
              </w:r>
            </w:hyperlink>
          </w:p>
        </w:tc>
        <w:tc>
          <w:tcPr>
            <w:tcW w:w="4819" w:type="dxa"/>
          </w:tcPr>
          <w:p w:rsidR="00C57F96" w:rsidRPr="00C57F96" w:rsidRDefault="00C57F96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lastRenderedPageBreak/>
              <w:t>ПОСТАВЩИК:</w:t>
            </w:r>
          </w:p>
        </w:tc>
      </w:tr>
      <w:tr w:rsidR="00C57F96" w:rsidRPr="00C57F96" w:rsidTr="000873BE">
        <w:tblPrEx>
          <w:tblLook w:val="0000"/>
        </w:tblPrEx>
        <w:tc>
          <w:tcPr>
            <w:tcW w:w="4820" w:type="dxa"/>
          </w:tcPr>
          <w:p w:rsidR="00C57F96" w:rsidRPr="00C57F96" w:rsidRDefault="00C57F96" w:rsidP="000873BE">
            <w:pPr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C57F96" w:rsidRPr="00C57F96" w:rsidRDefault="00C57F96" w:rsidP="000873BE">
            <w:pPr>
              <w:rPr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C57F96" w:rsidRPr="00C57F96" w:rsidRDefault="00C57F96" w:rsidP="00C57F96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C57F96" w:rsidRPr="00C57F96" w:rsidRDefault="00C57F96" w:rsidP="00C57F96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C57F96" w:rsidRPr="00C57F96" w:rsidRDefault="00C57F96" w:rsidP="000873BE">
            <w:pPr>
              <w:rPr>
                <w:sz w:val="26"/>
                <w:szCs w:val="26"/>
              </w:rPr>
            </w:pPr>
          </w:p>
        </w:tc>
      </w:tr>
    </w:tbl>
    <w:p w:rsidR="00D402CF" w:rsidRPr="00300277" w:rsidRDefault="00D402CF" w:rsidP="005838CC">
      <w:pPr>
        <w:pageBreakBefore/>
        <w:spacing w:line="264" w:lineRule="auto"/>
        <w:jc w:val="right"/>
        <w:rPr>
          <w:sz w:val="24"/>
          <w:szCs w:val="24"/>
        </w:rPr>
      </w:pPr>
      <w:bookmarkStart w:id="76" w:name="_Ref122726520"/>
      <w:r w:rsidRPr="00300277">
        <w:rPr>
          <w:sz w:val="24"/>
          <w:szCs w:val="24"/>
        </w:rPr>
        <w:lastRenderedPageBreak/>
        <w:t>Приложение №</w:t>
      </w:r>
      <w:bookmarkEnd w:id="76"/>
      <w:r w:rsidRPr="00300277">
        <w:rPr>
          <w:sz w:val="24"/>
          <w:szCs w:val="24"/>
        </w:rPr>
        <w:t xml:space="preserve"> 1к Договору </w:t>
      </w:r>
      <w:r w:rsidR="00300277" w:rsidRPr="00300277">
        <w:rPr>
          <w:sz w:val="24"/>
          <w:szCs w:val="24"/>
        </w:rPr>
        <w:br/>
        <w:t>№ _____ от «____» _____________ 2013</w:t>
      </w:r>
      <w:r w:rsidRPr="00300277">
        <w:rPr>
          <w:sz w:val="24"/>
          <w:szCs w:val="24"/>
        </w:rPr>
        <w:t xml:space="preserve"> года</w:t>
      </w:r>
    </w:p>
    <w:p w:rsidR="00D402CF" w:rsidRPr="00300277" w:rsidRDefault="00D402CF" w:rsidP="005838CC">
      <w:pPr>
        <w:spacing w:line="264" w:lineRule="auto"/>
        <w:ind w:firstLine="0"/>
        <w:jc w:val="center"/>
        <w:rPr>
          <w:b/>
          <w:sz w:val="28"/>
          <w:szCs w:val="28"/>
        </w:rPr>
      </w:pPr>
    </w:p>
    <w:p w:rsidR="00D402CF" w:rsidRPr="00300277" w:rsidRDefault="00D402CF" w:rsidP="005838CC">
      <w:pPr>
        <w:pStyle w:val="-"/>
        <w:numPr>
          <w:ilvl w:val="0"/>
          <w:numId w:val="0"/>
        </w:numPr>
        <w:spacing w:before="0" w:after="0" w:line="264" w:lineRule="auto"/>
        <w:outlineLvl w:val="0"/>
        <w:rPr>
          <w:sz w:val="28"/>
          <w:szCs w:val="28"/>
        </w:rPr>
      </w:pPr>
      <w:bookmarkStart w:id="77" w:name="_Toc157679453"/>
      <w:bookmarkStart w:id="78" w:name="_Toc168144796"/>
      <w:bookmarkStart w:id="79" w:name="_Toc168159782"/>
      <w:bookmarkStart w:id="80" w:name="_Toc213335134"/>
      <w:bookmarkStart w:id="81" w:name="_Toc213679137"/>
      <w:bookmarkStart w:id="82" w:name="_Toc213679215"/>
      <w:r w:rsidRPr="00300277">
        <w:rPr>
          <w:sz w:val="28"/>
          <w:szCs w:val="28"/>
        </w:rPr>
        <w:t>СПЕЦИФИКАЦИЯ</w:t>
      </w:r>
      <w:bookmarkEnd w:id="77"/>
      <w:bookmarkEnd w:id="78"/>
      <w:bookmarkEnd w:id="79"/>
      <w:bookmarkEnd w:id="80"/>
      <w:bookmarkEnd w:id="81"/>
      <w:bookmarkEnd w:id="82"/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jc w:val="center"/>
        <w:rPr>
          <w:sz w:val="28"/>
          <w:szCs w:val="28"/>
        </w:rPr>
      </w:pP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  <w:r w:rsidRPr="00300277">
        <w:rPr>
          <w:sz w:val="28"/>
          <w:szCs w:val="28"/>
        </w:rPr>
        <w:t>1.Наименование и номенклатура Товара</w:t>
      </w:r>
      <w:r w:rsidR="005838CC" w:rsidRPr="00300277">
        <w:rPr>
          <w:sz w:val="28"/>
          <w:szCs w:val="28"/>
        </w:rPr>
        <w:t>:</w:t>
      </w:r>
    </w:p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835"/>
        <w:gridCol w:w="2126"/>
        <w:gridCol w:w="1134"/>
        <w:gridCol w:w="1560"/>
        <w:gridCol w:w="1559"/>
      </w:tblGrid>
      <w:tr w:rsidR="00D402CF" w:rsidRPr="00F03A59" w:rsidTr="005838CC">
        <w:tc>
          <w:tcPr>
            <w:tcW w:w="709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№</w:t>
            </w:r>
            <w:proofErr w:type="spellStart"/>
            <w:proofErr w:type="gramStart"/>
            <w:r w:rsidRPr="00F03A59">
              <w:rPr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F03A59">
              <w:rPr>
                <w:bCs/>
                <w:sz w:val="26"/>
                <w:szCs w:val="26"/>
              </w:rPr>
              <w:t>/</w:t>
            </w:r>
            <w:proofErr w:type="spellStart"/>
            <w:r w:rsidRPr="00F03A59">
              <w:rPr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35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Наименование т</w:t>
            </w:r>
            <w:r w:rsidRPr="00F03A59">
              <w:rPr>
                <w:bCs/>
                <w:sz w:val="26"/>
                <w:szCs w:val="26"/>
              </w:rPr>
              <w:t>овара (марка, модель и т.п.)</w:t>
            </w:r>
          </w:p>
        </w:tc>
        <w:tc>
          <w:tcPr>
            <w:tcW w:w="2126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Производитель/ страна происхождения</w:t>
            </w:r>
          </w:p>
        </w:tc>
        <w:tc>
          <w:tcPr>
            <w:tcW w:w="1134" w:type="dxa"/>
            <w:vAlign w:val="center"/>
          </w:tcPr>
          <w:p w:rsidR="00D402CF" w:rsidRPr="00F03A59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 w:rsidRPr="00F03A59">
              <w:rPr>
                <w:bCs/>
                <w:sz w:val="26"/>
                <w:szCs w:val="26"/>
              </w:rPr>
              <w:t>Кол-во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ед.</w:t>
            </w:r>
          </w:p>
        </w:tc>
        <w:tc>
          <w:tcPr>
            <w:tcW w:w="1560" w:type="dxa"/>
            <w:vAlign w:val="center"/>
          </w:tcPr>
          <w:p w:rsidR="00D402CF" w:rsidRPr="00DB762C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Цена за ед., руб.</w:t>
            </w: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  <w:r w:rsidRPr="00F03A59">
              <w:rPr>
                <w:bCs/>
                <w:sz w:val="26"/>
                <w:szCs w:val="26"/>
              </w:rPr>
              <w:t>Общая стоимость</w:t>
            </w:r>
            <w:r>
              <w:rPr>
                <w:bCs/>
                <w:sz w:val="26"/>
                <w:szCs w:val="26"/>
              </w:rPr>
              <w:t>,</w:t>
            </w:r>
            <w:r w:rsidRPr="00F03A59">
              <w:rPr>
                <w:bCs/>
                <w:sz w:val="26"/>
                <w:szCs w:val="26"/>
              </w:rPr>
              <w:t xml:space="preserve"> руб.</w:t>
            </w:r>
          </w:p>
        </w:tc>
      </w:tr>
      <w:tr w:rsidR="00D402CF" w:rsidRPr="00F03A59" w:rsidTr="005838CC">
        <w:tc>
          <w:tcPr>
            <w:tcW w:w="709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D402CF" w:rsidRPr="00F968F2" w:rsidRDefault="00D402CF" w:rsidP="00F968F2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913FA8" w:rsidRPr="00F03A59" w:rsidTr="005838CC">
        <w:tc>
          <w:tcPr>
            <w:tcW w:w="709" w:type="dxa"/>
            <w:vAlign w:val="center"/>
          </w:tcPr>
          <w:p w:rsidR="00913FA8" w:rsidRDefault="00913FA8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bookmarkStart w:id="83" w:name="_GoBack"/>
            <w:bookmarkEnd w:id="83"/>
            <w:r w:rsidRPr="005A6DD1">
              <w:rPr>
                <w:bCs/>
                <w:sz w:val="26"/>
                <w:szCs w:val="26"/>
              </w:rPr>
              <w:t>2..</w:t>
            </w:r>
          </w:p>
        </w:tc>
        <w:tc>
          <w:tcPr>
            <w:tcW w:w="2835" w:type="dxa"/>
            <w:vAlign w:val="center"/>
          </w:tcPr>
          <w:p w:rsidR="00913FA8" w:rsidRPr="00F968F2" w:rsidRDefault="00913FA8" w:rsidP="00F968F2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913FA8" w:rsidRPr="00D469AE" w:rsidRDefault="00913FA8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13FA8" w:rsidRPr="0008554E" w:rsidRDefault="00913FA8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913FA8" w:rsidRPr="0080764A" w:rsidRDefault="00913FA8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913FA8" w:rsidRPr="00F03A59" w:rsidRDefault="00913FA8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402CF" w:rsidRPr="00F03A59" w:rsidTr="005838CC">
        <w:tc>
          <w:tcPr>
            <w:tcW w:w="709" w:type="dxa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Итого всего, руб.</w:t>
            </w:r>
          </w:p>
        </w:tc>
        <w:tc>
          <w:tcPr>
            <w:tcW w:w="2126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  <w:tr w:rsidR="00D402CF" w:rsidRPr="00F03A59" w:rsidTr="005838CC">
        <w:tc>
          <w:tcPr>
            <w:tcW w:w="709" w:type="dxa"/>
            <w:vAlign w:val="center"/>
          </w:tcPr>
          <w:p w:rsidR="00D402CF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 том числе НДС</w:t>
            </w:r>
          </w:p>
        </w:tc>
        <w:tc>
          <w:tcPr>
            <w:tcW w:w="2126" w:type="dxa"/>
            <w:vAlign w:val="center"/>
          </w:tcPr>
          <w:p w:rsidR="00D402CF" w:rsidRPr="00D469A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402CF" w:rsidRPr="0008554E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D402CF" w:rsidRPr="0080764A" w:rsidRDefault="00D402CF" w:rsidP="005838CC">
            <w:pPr>
              <w:pStyle w:val="30"/>
              <w:spacing w:after="0" w:line="264" w:lineRule="auto"/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D402CF" w:rsidRPr="00F03A59" w:rsidRDefault="00D402CF" w:rsidP="005838CC">
            <w:pPr>
              <w:pStyle w:val="-0"/>
              <w:numPr>
                <w:ilvl w:val="0"/>
                <w:numId w:val="0"/>
              </w:numPr>
              <w:tabs>
                <w:tab w:val="num" w:pos="-142"/>
              </w:tabs>
              <w:spacing w:line="264" w:lineRule="auto"/>
              <w:jc w:val="center"/>
              <w:rPr>
                <w:sz w:val="25"/>
                <w:szCs w:val="25"/>
              </w:rPr>
            </w:pPr>
          </w:p>
        </w:tc>
      </w:tr>
    </w:tbl>
    <w:p w:rsidR="00D402CF" w:rsidRPr="00300277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8"/>
          <w:szCs w:val="28"/>
        </w:rPr>
      </w:pPr>
    </w:p>
    <w:p w:rsidR="00DC703D" w:rsidRPr="00DC703D" w:rsidRDefault="00DC703D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402CF" w:rsidRPr="00DC703D">
        <w:rPr>
          <w:sz w:val="28"/>
          <w:szCs w:val="28"/>
        </w:rPr>
        <w:t xml:space="preserve">Итого: цена </w:t>
      </w:r>
      <w:r w:rsidRPr="00DC703D">
        <w:rPr>
          <w:sz w:val="28"/>
          <w:szCs w:val="28"/>
        </w:rPr>
        <w:t>договора составляет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 руб. 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ind w:left="851"/>
        <w:rPr>
          <w:sz w:val="22"/>
          <w:szCs w:val="22"/>
        </w:rPr>
      </w:pPr>
      <w:r w:rsidRPr="00557766">
        <w:rPr>
          <w:sz w:val="22"/>
          <w:szCs w:val="22"/>
        </w:rPr>
        <w:t>(</w:t>
      </w:r>
      <w:proofErr w:type="gramStart"/>
      <w:r w:rsidRPr="00557766">
        <w:rPr>
          <w:sz w:val="22"/>
          <w:szCs w:val="22"/>
        </w:rPr>
        <w:t>к</w:t>
      </w:r>
      <w:proofErr w:type="gramEnd"/>
      <w:r w:rsidRPr="00557766">
        <w:rPr>
          <w:sz w:val="22"/>
          <w:szCs w:val="22"/>
        </w:rPr>
        <w:t>оличество цифрами) 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 (количество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8"/>
          <w:szCs w:val="28"/>
        </w:rPr>
      </w:pPr>
      <w:r>
        <w:rPr>
          <w:rStyle w:val="Absatz-Standardschriftart"/>
          <w:sz w:val="28"/>
          <w:szCs w:val="28"/>
        </w:rPr>
        <w:t>НДС _______________ % _____________________ руб. ________________ коп.</w:t>
      </w:r>
    </w:p>
    <w:p w:rsidR="00D01BC7" w:rsidRPr="00557766" w:rsidRDefault="00D01BC7" w:rsidP="00D01BC7">
      <w:pPr>
        <w:pStyle w:val="-0"/>
        <w:numPr>
          <w:ilvl w:val="0"/>
          <w:numId w:val="0"/>
        </w:numPr>
        <w:spacing w:line="264" w:lineRule="auto"/>
        <w:rPr>
          <w:sz w:val="22"/>
          <w:szCs w:val="22"/>
        </w:rPr>
      </w:pPr>
      <w:r w:rsidRPr="00557766">
        <w:rPr>
          <w:sz w:val="22"/>
          <w:szCs w:val="22"/>
        </w:rPr>
        <w:t>(количество цифрами) (количество цифрами</w:t>
      </w:r>
      <w:proofErr w:type="gramStart"/>
      <w:r w:rsidRPr="00557766">
        <w:rPr>
          <w:sz w:val="22"/>
          <w:szCs w:val="22"/>
        </w:rPr>
        <w:t>)(</w:t>
      </w:r>
      <w:proofErr w:type="gramEnd"/>
      <w:r w:rsidRPr="00557766">
        <w:rPr>
          <w:sz w:val="22"/>
          <w:szCs w:val="22"/>
        </w:rPr>
        <w:t>количество цифрами)</w:t>
      </w:r>
    </w:p>
    <w:p w:rsidR="00D01BC7" w:rsidRDefault="00D01BC7" w:rsidP="00D01BC7">
      <w:pPr>
        <w:pStyle w:val="-0"/>
        <w:numPr>
          <w:ilvl w:val="0"/>
          <w:numId w:val="0"/>
        </w:numPr>
        <w:spacing w:line="264" w:lineRule="auto"/>
        <w:rPr>
          <w:rStyle w:val="Absatz-Standardschriftart"/>
          <w:sz w:val="28"/>
          <w:szCs w:val="28"/>
          <w:shd w:val="clear" w:color="auto" w:fill="FFFFEA"/>
        </w:rPr>
      </w:pPr>
      <w:r>
        <w:rPr>
          <w:sz w:val="28"/>
          <w:szCs w:val="28"/>
        </w:rPr>
        <w:t>(____________________________________________</w:t>
      </w:r>
      <w:r w:rsidRPr="00A57FB8">
        <w:rPr>
          <w:sz w:val="28"/>
          <w:szCs w:val="28"/>
        </w:rPr>
        <w:t xml:space="preserve"> руб.</w:t>
      </w:r>
      <w:r>
        <w:rPr>
          <w:sz w:val="28"/>
          <w:szCs w:val="28"/>
        </w:rPr>
        <w:t xml:space="preserve"> ______</w:t>
      </w:r>
      <w:r w:rsidRPr="00A57FB8">
        <w:rPr>
          <w:sz w:val="28"/>
          <w:szCs w:val="28"/>
        </w:rPr>
        <w:t xml:space="preserve"> коп.)</w:t>
      </w:r>
      <w:r>
        <w:rPr>
          <w:sz w:val="28"/>
          <w:szCs w:val="28"/>
        </w:rPr>
        <w:t xml:space="preserve">, в том числе </w:t>
      </w:r>
    </w:p>
    <w:p w:rsidR="00D01BC7" w:rsidRPr="00D01BC7" w:rsidRDefault="00D01BC7" w:rsidP="00D01BC7">
      <w:pPr>
        <w:pStyle w:val="-0"/>
        <w:numPr>
          <w:ilvl w:val="0"/>
          <w:numId w:val="0"/>
        </w:numPr>
        <w:spacing w:line="264" w:lineRule="auto"/>
        <w:ind w:left="851" w:hanging="851"/>
        <w:rPr>
          <w:rStyle w:val="Absatz-Standardschriftart"/>
          <w:sz w:val="22"/>
          <w:szCs w:val="22"/>
          <w:shd w:val="clear" w:color="auto" w:fill="FFFFEA"/>
        </w:rPr>
      </w:pPr>
      <w:r w:rsidRPr="00300277">
        <w:rPr>
          <w:rStyle w:val="Absatz-Standardschriftart"/>
          <w:sz w:val="22"/>
          <w:szCs w:val="22"/>
          <w:shd w:val="clear" w:color="auto" w:fill="FFFFEA"/>
        </w:rPr>
        <w:t>(количество прописью) (количество цифрами)</w:t>
      </w:r>
    </w:p>
    <w:p w:rsidR="00D402CF" w:rsidRPr="00300277" w:rsidRDefault="00D402CF" w:rsidP="00DC703D">
      <w:pPr>
        <w:pStyle w:val="-0"/>
        <w:numPr>
          <w:ilvl w:val="0"/>
          <w:numId w:val="0"/>
        </w:numPr>
        <w:spacing w:line="264" w:lineRule="auto"/>
        <w:ind w:left="851" w:hanging="851"/>
        <w:rPr>
          <w:sz w:val="28"/>
          <w:szCs w:val="28"/>
        </w:rPr>
      </w:pPr>
    </w:p>
    <w:p w:rsidR="00D402CF" w:rsidRPr="000F035C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firstLine="142"/>
        <w:rPr>
          <w:sz w:val="28"/>
          <w:szCs w:val="28"/>
        </w:rPr>
      </w:pPr>
      <w:r w:rsidRPr="000F035C">
        <w:rPr>
          <w:sz w:val="28"/>
          <w:szCs w:val="28"/>
        </w:rPr>
        <w:t>2. Срок поставки</w:t>
      </w:r>
      <w:r w:rsidRPr="005A6DD1">
        <w:rPr>
          <w:sz w:val="28"/>
          <w:szCs w:val="28"/>
        </w:rPr>
        <w:t xml:space="preserve">: не позднее </w:t>
      </w:r>
      <w:r w:rsidR="00F968F2" w:rsidRPr="005A6DD1">
        <w:rPr>
          <w:sz w:val="28"/>
          <w:szCs w:val="28"/>
        </w:rPr>
        <w:t>«</w:t>
      </w:r>
      <w:r w:rsidR="00913FA8" w:rsidRPr="005A6DD1">
        <w:rPr>
          <w:sz w:val="28"/>
          <w:szCs w:val="28"/>
        </w:rPr>
        <w:t>20</w:t>
      </w:r>
      <w:r w:rsidR="00F968F2" w:rsidRPr="005A6DD1">
        <w:rPr>
          <w:sz w:val="28"/>
          <w:szCs w:val="28"/>
        </w:rPr>
        <w:t xml:space="preserve">» </w:t>
      </w:r>
      <w:r w:rsidR="00913FA8" w:rsidRPr="005A6DD1">
        <w:rPr>
          <w:sz w:val="28"/>
          <w:szCs w:val="28"/>
        </w:rPr>
        <w:t>декабря</w:t>
      </w:r>
      <w:r w:rsidR="00F968F2" w:rsidRPr="005A6DD1">
        <w:rPr>
          <w:sz w:val="28"/>
          <w:szCs w:val="28"/>
        </w:rPr>
        <w:t xml:space="preserve"> 2013 г.</w:t>
      </w:r>
    </w:p>
    <w:p w:rsidR="00D402CF" w:rsidRDefault="00D402CF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5838CC" w:rsidRDefault="005838CC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F968F2" w:rsidRPr="00C57F96" w:rsidTr="000873BE">
        <w:tc>
          <w:tcPr>
            <w:tcW w:w="4820" w:type="dxa"/>
          </w:tcPr>
          <w:p w:rsidR="00F968F2" w:rsidRPr="00F968F2" w:rsidRDefault="00F968F2" w:rsidP="00F968F2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0873BE">
        <w:tblPrEx>
          <w:tblLook w:val="0000"/>
        </w:tblPrEx>
        <w:tc>
          <w:tcPr>
            <w:tcW w:w="4820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0873BE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</w:tc>
      </w:tr>
    </w:tbl>
    <w:p w:rsidR="00D01BC7" w:rsidRDefault="00D01BC7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D01BC7" w:rsidRDefault="00D01BC7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5838CC" w:rsidRDefault="005838CC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5838CC" w:rsidRDefault="005838CC" w:rsidP="005838CC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left="851" w:hanging="851"/>
        <w:rPr>
          <w:sz w:val="25"/>
          <w:szCs w:val="25"/>
        </w:rPr>
      </w:pPr>
    </w:p>
    <w:p w:rsidR="00C9776D" w:rsidRDefault="00C9776D" w:rsidP="00DC703D">
      <w:pPr>
        <w:suppressAutoHyphens w:val="0"/>
        <w:spacing w:line="264" w:lineRule="auto"/>
        <w:ind w:firstLine="0"/>
        <w:rPr>
          <w:sz w:val="28"/>
          <w:szCs w:val="28"/>
        </w:rPr>
      </w:pPr>
    </w:p>
    <w:p w:rsidR="00DC703D" w:rsidRDefault="00DC703D" w:rsidP="00DC703D">
      <w:pPr>
        <w:suppressAutoHyphens w:val="0"/>
        <w:spacing w:line="264" w:lineRule="auto"/>
        <w:ind w:firstLine="0"/>
      </w:pPr>
    </w:p>
    <w:p w:rsidR="00DC703D" w:rsidRPr="00300277" w:rsidRDefault="00DC703D" w:rsidP="00DC703D">
      <w:pPr>
        <w:pageBreakBefore/>
        <w:spacing w:line="264" w:lineRule="auto"/>
        <w:jc w:val="right"/>
        <w:rPr>
          <w:sz w:val="24"/>
          <w:szCs w:val="24"/>
        </w:rPr>
      </w:pPr>
      <w:bookmarkStart w:id="84" w:name="_Toc154041528"/>
      <w:bookmarkStart w:id="85" w:name="_Toc154059250"/>
      <w:bookmarkStart w:id="86" w:name="_Toc157679459"/>
      <w:bookmarkStart w:id="87" w:name="_Toc168144802"/>
      <w:bookmarkStart w:id="88" w:name="_Toc168159788"/>
      <w:bookmarkStart w:id="89" w:name="_Toc213335138"/>
      <w:bookmarkStart w:id="90" w:name="_Toc213679141"/>
      <w:bookmarkStart w:id="91" w:name="_Toc213679219"/>
      <w:r w:rsidRPr="00300277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 </w:t>
      </w:r>
      <w:r w:rsidRPr="00300277">
        <w:rPr>
          <w:sz w:val="24"/>
          <w:szCs w:val="24"/>
        </w:rPr>
        <w:t xml:space="preserve">к Договору </w:t>
      </w:r>
      <w:r w:rsidRPr="00300277">
        <w:rPr>
          <w:sz w:val="24"/>
          <w:szCs w:val="24"/>
        </w:rPr>
        <w:br/>
        <w:t>№ _____ от «____» _____________ 2013 года</w:t>
      </w:r>
    </w:p>
    <w:p w:rsidR="005838CC" w:rsidRPr="002522B7" w:rsidRDefault="005838CC" w:rsidP="00E9427F">
      <w:pPr>
        <w:pStyle w:val="-"/>
        <w:numPr>
          <w:ilvl w:val="0"/>
          <w:numId w:val="0"/>
        </w:numPr>
        <w:spacing w:before="0" w:after="0"/>
        <w:rPr>
          <w:sz w:val="20"/>
          <w:szCs w:val="20"/>
        </w:rPr>
      </w:pPr>
    </w:p>
    <w:p w:rsidR="008D7C52" w:rsidRPr="00E03E32" w:rsidRDefault="008D7C52" w:rsidP="00E9427F">
      <w:pPr>
        <w:pStyle w:val="-"/>
        <w:numPr>
          <w:ilvl w:val="0"/>
          <w:numId w:val="0"/>
        </w:numPr>
        <w:spacing w:before="0" w:after="0"/>
        <w:rPr>
          <w:sz w:val="26"/>
          <w:szCs w:val="28"/>
        </w:rPr>
      </w:pPr>
      <w:r w:rsidRPr="00E03E32">
        <w:rPr>
          <w:sz w:val="26"/>
          <w:szCs w:val="28"/>
        </w:rPr>
        <w:t>ТЕХНИЧЕСКИЕ ТРЕБОВАНИЯ</w:t>
      </w:r>
    </w:p>
    <w:bookmarkEnd w:id="84"/>
    <w:bookmarkEnd w:id="85"/>
    <w:bookmarkEnd w:id="86"/>
    <w:bookmarkEnd w:id="87"/>
    <w:bookmarkEnd w:id="88"/>
    <w:bookmarkEnd w:id="89"/>
    <w:bookmarkEnd w:id="90"/>
    <w:bookmarkEnd w:id="91"/>
    <w:p w:rsidR="00E377E3" w:rsidRDefault="00E377E3" w:rsidP="00E377E3">
      <w:pPr>
        <w:shd w:val="clear" w:color="auto" w:fill="FFFFFF"/>
        <w:spacing w:line="276" w:lineRule="auto"/>
        <w:rPr>
          <w:b/>
          <w:bCs/>
          <w:color w:val="FF0000"/>
          <w:sz w:val="28"/>
          <w:szCs w:val="28"/>
        </w:rPr>
      </w:pPr>
    </w:p>
    <w:p w:rsidR="00F10442" w:rsidRDefault="00F10442" w:rsidP="00F10442">
      <w:pPr>
        <w:spacing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ОБЩИЕ СВЕДЕНИЯ</w:t>
      </w:r>
    </w:p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 w:rsidRPr="003D3F6F"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8"/>
                <w:szCs w:val="28"/>
              </w:rPr>
            </w:pPr>
            <w:r w:rsidRPr="003D3F6F">
              <w:rPr>
                <w:bCs/>
                <w:sz w:val="28"/>
                <w:szCs w:val="28"/>
              </w:rPr>
              <w:t xml:space="preserve">1. </w:t>
            </w:r>
            <w:r>
              <w:rPr>
                <w:bCs/>
                <w:sz w:val="28"/>
                <w:szCs w:val="28"/>
              </w:rPr>
              <w:t>И</w:t>
            </w:r>
            <w:r w:rsidRPr="003D3F6F">
              <w:rPr>
                <w:bCs/>
                <w:sz w:val="28"/>
                <w:szCs w:val="28"/>
              </w:rPr>
              <w:t xml:space="preserve">ндивидуальные гамма-бета дозиметры </w:t>
            </w:r>
            <w:proofErr w:type="spellStart"/>
            <w:r w:rsidRPr="003D3F6F">
              <w:rPr>
                <w:bCs/>
                <w:sz w:val="28"/>
                <w:szCs w:val="28"/>
              </w:rPr>
              <w:t>прямопоказывающие</w:t>
            </w:r>
            <w:proofErr w:type="spellEnd"/>
            <w:r w:rsidRPr="003D3F6F">
              <w:rPr>
                <w:bCs/>
                <w:sz w:val="28"/>
                <w:szCs w:val="28"/>
              </w:rPr>
              <w:t xml:space="preserve"> (или аналог) 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 w:rsidRPr="003D3F6F"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8"/>
                <w:szCs w:val="28"/>
              </w:rPr>
            </w:pPr>
            <w:proofErr w:type="gramStart"/>
            <w:r w:rsidRPr="003D3F6F">
              <w:rPr>
                <w:bCs/>
                <w:sz w:val="28"/>
                <w:szCs w:val="28"/>
              </w:rPr>
              <w:t xml:space="preserve">Поставляемое оборудование должно быть новым, выпуска не ранее 2013 года, (не бывшем в употреблении, не восстановленным), не являться выставочным </w:t>
            </w:r>
            <w:proofErr w:type="spellStart"/>
            <w:r w:rsidRPr="003D3F6F">
              <w:rPr>
                <w:bCs/>
                <w:sz w:val="28"/>
                <w:szCs w:val="28"/>
              </w:rPr>
              <w:t>образ-цом</w:t>
            </w:r>
            <w:proofErr w:type="spellEnd"/>
            <w:r w:rsidRPr="003D3F6F">
              <w:rPr>
                <w:bCs/>
                <w:sz w:val="28"/>
                <w:szCs w:val="28"/>
              </w:rPr>
              <w:t>, свободным от прав третьих лиц</w:t>
            </w:r>
            <w:proofErr w:type="gramEnd"/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jc w:val="center"/>
              <w:rPr>
                <w:bCs/>
                <w:sz w:val="28"/>
                <w:szCs w:val="28"/>
              </w:rPr>
            </w:pPr>
            <w:r w:rsidRPr="003D3F6F"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sz w:val="24"/>
                <w:szCs w:val="24"/>
              </w:rPr>
            </w:pPr>
            <w:r w:rsidRPr="003D3F6F">
              <w:rPr>
                <w:bCs/>
                <w:sz w:val="28"/>
                <w:szCs w:val="28"/>
              </w:rPr>
              <w:t xml:space="preserve">Код ОКП </w:t>
            </w:r>
            <w:r w:rsidRPr="003D3F6F">
              <w:rPr>
                <w:b/>
                <w:color w:val="000000"/>
                <w:sz w:val="28"/>
                <w:szCs w:val="28"/>
              </w:rPr>
              <w:t>42 7600</w:t>
            </w:r>
          </w:p>
          <w:p w:rsidR="005A6DD1" w:rsidRPr="003D3F6F" w:rsidRDefault="005A6DD1" w:rsidP="00EC3720">
            <w:pPr>
              <w:spacing w:line="240" w:lineRule="auto"/>
              <w:rPr>
                <w:bCs/>
                <w:sz w:val="28"/>
                <w:szCs w:val="28"/>
              </w:rPr>
            </w:pP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  <w:r w:rsidRPr="003D3F6F">
        <w:rPr>
          <w:bCs/>
          <w:sz w:val="28"/>
          <w:szCs w:val="28"/>
        </w:rPr>
        <w:t>РАЗДЕЛ 2. ОБЛАСТЬ ПРИМЕНЕНИЯ</w:t>
      </w:r>
    </w:p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8"/>
                <w:szCs w:val="28"/>
              </w:rPr>
            </w:pPr>
            <w:r w:rsidRPr="003D3F6F">
              <w:rPr>
                <w:bCs/>
                <w:sz w:val="28"/>
                <w:szCs w:val="28"/>
              </w:rPr>
              <w:t xml:space="preserve">1. </w:t>
            </w:r>
            <w:r w:rsidRPr="003D3F6F">
              <w:rPr>
                <w:sz w:val="28"/>
                <w:szCs w:val="28"/>
              </w:rPr>
              <w:t>Дозиметрическое оборудование применяется в радиационных измерениях для определения доз облучения персонала.</w:t>
            </w:r>
            <w:r w:rsidRPr="003D3F6F">
              <w:rPr>
                <w:bCs/>
                <w:sz w:val="28"/>
                <w:szCs w:val="28"/>
              </w:rPr>
              <w:t xml:space="preserve"> 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  <w:r w:rsidRPr="003D3F6F">
        <w:rPr>
          <w:bCs/>
          <w:sz w:val="28"/>
          <w:szCs w:val="28"/>
        </w:rPr>
        <w:t>РАЗДЕЛ 3. УСЛОВИЯ ЭКПЛУАТАЦИИ</w:t>
      </w:r>
    </w:p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tabs>
                <w:tab w:val="left" w:pos="-2835"/>
                <w:tab w:val="left" w:pos="-2552"/>
                <w:tab w:val="left" w:pos="6768"/>
                <w:tab w:val="left" w:pos="7056"/>
                <w:tab w:val="left" w:pos="7776"/>
                <w:tab w:val="left" w:pos="9792"/>
              </w:tabs>
              <w:spacing w:line="240" w:lineRule="atLeast"/>
              <w:ind w:left="-108" w:right="-1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 xml:space="preserve">-Температура воздуха </w:t>
            </w:r>
            <w:proofErr w:type="gramStart"/>
            <w:r w:rsidRPr="003D3F6F">
              <w:rPr>
                <w:sz w:val="28"/>
                <w:szCs w:val="28"/>
              </w:rPr>
              <w:t>от</w:t>
            </w:r>
            <w:proofErr w:type="gramEnd"/>
            <w:r w:rsidRPr="003D3F6F">
              <w:rPr>
                <w:sz w:val="28"/>
                <w:szCs w:val="28"/>
              </w:rPr>
              <w:t xml:space="preserve"> минус 10 </w:t>
            </w:r>
            <w:proofErr w:type="spellStart"/>
            <w:r w:rsidRPr="003D3F6F">
              <w:rPr>
                <w:sz w:val="28"/>
                <w:szCs w:val="28"/>
                <w:vertAlign w:val="superscript"/>
              </w:rPr>
              <w:t>о</w:t>
            </w:r>
            <w:r w:rsidRPr="003D3F6F">
              <w:rPr>
                <w:sz w:val="28"/>
                <w:szCs w:val="28"/>
              </w:rPr>
              <w:t>С</w:t>
            </w:r>
            <w:proofErr w:type="spellEnd"/>
            <w:r w:rsidRPr="003D3F6F">
              <w:rPr>
                <w:sz w:val="28"/>
                <w:szCs w:val="28"/>
              </w:rPr>
              <w:t xml:space="preserve"> до +40 </w:t>
            </w:r>
            <w:proofErr w:type="spellStart"/>
            <w:r w:rsidRPr="003D3F6F">
              <w:rPr>
                <w:sz w:val="28"/>
                <w:szCs w:val="28"/>
                <w:vertAlign w:val="superscript"/>
              </w:rPr>
              <w:t>о</w:t>
            </w:r>
            <w:r w:rsidRPr="003D3F6F">
              <w:rPr>
                <w:sz w:val="28"/>
                <w:szCs w:val="28"/>
              </w:rPr>
              <w:t>С</w:t>
            </w:r>
            <w:proofErr w:type="spellEnd"/>
            <w:r w:rsidRPr="003D3F6F">
              <w:rPr>
                <w:sz w:val="28"/>
                <w:szCs w:val="28"/>
              </w:rPr>
              <w:t xml:space="preserve">,  </w:t>
            </w:r>
          </w:p>
          <w:p w:rsidR="005A6DD1" w:rsidRPr="003D3F6F" w:rsidRDefault="005A6DD1" w:rsidP="00EC3720">
            <w:pPr>
              <w:tabs>
                <w:tab w:val="left" w:pos="-2835"/>
                <w:tab w:val="left" w:pos="-2552"/>
                <w:tab w:val="left" w:pos="6768"/>
                <w:tab w:val="left" w:pos="7056"/>
                <w:tab w:val="left" w:pos="7776"/>
                <w:tab w:val="left" w:pos="9792"/>
              </w:tabs>
              <w:spacing w:line="240" w:lineRule="atLeast"/>
              <w:ind w:left="-108" w:right="-1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 xml:space="preserve">-относительная влажность воздуха:  до 90 % при температуре 25 </w:t>
            </w:r>
            <w:r w:rsidRPr="003D3F6F">
              <w:rPr>
                <w:sz w:val="28"/>
                <w:szCs w:val="28"/>
                <w:vertAlign w:val="superscript"/>
              </w:rPr>
              <w:t>о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  <w:r w:rsidRPr="003D3F6F">
        <w:rPr>
          <w:bCs/>
          <w:sz w:val="28"/>
          <w:szCs w:val="28"/>
        </w:rPr>
        <w:t>РАЗДЛ 4.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3D3F6F">
              <w:rPr>
                <w:bCs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5A6DD1" w:rsidRPr="003D3F6F" w:rsidTr="00EC3720">
        <w:trPr>
          <w:trHeight w:val="4315"/>
        </w:trPr>
        <w:tc>
          <w:tcPr>
            <w:tcW w:w="10279" w:type="dxa"/>
          </w:tcPr>
          <w:tbl>
            <w:tblPr>
              <w:tblW w:w="102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232"/>
              <w:gridCol w:w="3969"/>
            </w:tblGrid>
            <w:tr w:rsidR="005A6DD1" w:rsidRPr="003D3F6F" w:rsidTr="00EC3720">
              <w:trPr>
                <w:trHeight w:val="43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6DD1" w:rsidRPr="003D3F6F" w:rsidRDefault="005A6DD1" w:rsidP="00EC372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b/>
                      <w:kern w:val="1"/>
                      <w:sz w:val="24"/>
                      <w:szCs w:val="24"/>
                    </w:rPr>
                  </w:pPr>
                  <w:r w:rsidRPr="003D3F6F">
                    <w:rPr>
                      <w:b/>
                      <w:kern w:val="1"/>
                      <w:sz w:val="24"/>
                      <w:szCs w:val="24"/>
                    </w:rPr>
                    <w:t>Наименование показателей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6DD1" w:rsidRPr="003D3F6F" w:rsidRDefault="005A6DD1" w:rsidP="00EC3720">
                  <w:pPr>
                    <w:suppressLineNumbers/>
                    <w:snapToGrid w:val="0"/>
                    <w:spacing w:line="240" w:lineRule="auto"/>
                    <w:ind w:left="567"/>
                    <w:rPr>
                      <w:b/>
                      <w:kern w:val="1"/>
                      <w:sz w:val="24"/>
                      <w:szCs w:val="24"/>
                    </w:rPr>
                  </w:pPr>
                  <w:r w:rsidRPr="003D3F6F">
                    <w:rPr>
                      <w:b/>
                      <w:kern w:val="1"/>
                      <w:sz w:val="24"/>
                      <w:szCs w:val="24"/>
                    </w:rPr>
                    <w:t>Технические требования</w:t>
                  </w:r>
                </w:p>
              </w:tc>
            </w:tr>
            <w:tr w:rsidR="005A6DD1" w:rsidRPr="003D3F6F" w:rsidTr="00EC3720">
              <w:trPr>
                <w:trHeight w:val="432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6DD1" w:rsidRPr="003D3F6F" w:rsidRDefault="005A6DD1" w:rsidP="00EC372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b/>
                      <w:kern w:val="1"/>
                      <w:sz w:val="24"/>
                      <w:szCs w:val="24"/>
                    </w:rPr>
                  </w:pPr>
                  <w:r w:rsidRPr="003D3F6F">
                    <w:rPr>
                      <w:b/>
                      <w:kern w:val="1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A6DD1" w:rsidRPr="003D3F6F" w:rsidRDefault="005A6DD1" w:rsidP="00EC3720">
                  <w:pPr>
                    <w:suppressLineNumbers/>
                    <w:snapToGrid w:val="0"/>
                    <w:spacing w:line="240" w:lineRule="auto"/>
                    <w:ind w:left="567"/>
                    <w:jc w:val="center"/>
                    <w:rPr>
                      <w:b/>
                      <w:kern w:val="1"/>
                      <w:sz w:val="24"/>
                      <w:szCs w:val="24"/>
                    </w:rPr>
                  </w:pPr>
                  <w:r w:rsidRPr="003D3F6F">
                    <w:rPr>
                      <w:b/>
                      <w:kern w:val="1"/>
                      <w:sz w:val="24"/>
                      <w:szCs w:val="24"/>
                    </w:rPr>
                    <w:t>2</w:t>
                  </w:r>
                </w:p>
              </w:tc>
            </w:tr>
            <w:tr w:rsidR="005A6DD1" w:rsidRPr="003D3F6F" w:rsidTr="00EC3720">
              <w:trPr>
                <w:trHeight w:val="61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D3F6F">
                    <w:rPr>
                      <w:b/>
                      <w:sz w:val="24"/>
                      <w:szCs w:val="24"/>
                    </w:rPr>
                    <w:t xml:space="preserve">Индивидуальный гамма-бета дозиметр </w:t>
                  </w:r>
                  <w:proofErr w:type="spellStart"/>
                  <w:r w:rsidRPr="003D3F6F">
                    <w:rPr>
                      <w:b/>
                      <w:sz w:val="24"/>
                      <w:szCs w:val="24"/>
                    </w:rPr>
                    <w:t>прямопоказывающий</w:t>
                  </w:r>
                  <w:proofErr w:type="spellEnd"/>
                  <w:r w:rsidRPr="003D3F6F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318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Количество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11 </w:t>
                  </w:r>
                  <w:proofErr w:type="spellStart"/>
                  <w:proofErr w:type="gramStart"/>
                  <w:r w:rsidRPr="003D3F6F"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5A6DD1" w:rsidRPr="003D3F6F" w:rsidTr="00EC3720">
              <w:trPr>
                <w:trHeight w:val="86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Диапазон регистрируемых энергий бета-гамма дозиметров: 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- рентгеновского, гамма и тормозного излучений при измерении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42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-</w:t>
                  </w:r>
                  <w:r w:rsidRPr="003D3F6F">
                    <w:rPr>
                      <w:position w:val="-14"/>
                      <w:sz w:val="24"/>
                      <w:szCs w:val="24"/>
                    </w:rPr>
                    <w:object w:dxaOrig="780" w:dyaOrig="38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9pt;height:18.75pt" o:ole="" filled="t">
                        <v:fill color2="black"/>
                        <v:imagedata r:id="rId10" o:title=""/>
                      </v:shape>
                      <o:OLEObject Type="Embed" ProgID="Equation.3" ShapeID="_x0000_i1025" DrawAspect="Content" ObjectID="_1441882959" r:id="rId11"/>
                    </w:objec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17 кэВ–6 МэВ</w:t>
                  </w:r>
                </w:p>
              </w:tc>
            </w:tr>
            <w:tr w:rsidR="005A6DD1" w:rsidRPr="003D3F6F" w:rsidTr="00EC3720">
              <w:trPr>
                <w:trHeight w:val="398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-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  <w:vertAlign w:val="subscript"/>
                    </w:rPr>
                    <w:t xml:space="preserve"> </w:t>
                  </w:r>
                  <w:r w:rsidRPr="003D3F6F">
                    <w:rPr>
                      <w:sz w:val="24"/>
                      <w:szCs w:val="24"/>
                    </w:rPr>
                    <w:t>(0,07)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20 кэВ–2,0 МэВ</w:t>
                  </w:r>
                </w:p>
              </w:tc>
            </w:tr>
            <w:tr w:rsidR="005A6DD1" w:rsidRPr="003D3F6F" w:rsidTr="00EC3720">
              <w:trPr>
                <w:trHeight w:val="39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- средних энергий </w:t>
                  </w:r>
                  <w:proofErr w:type="spellStart"/>
                  <w:proofErr w:type="gramStart"/>
                  <w:r w:rsidRPr="003D3F6F">
                    <w:rPr>
                      <w:sz w:val="24"/>
                      <w:szCs w:val="24"/>
                    </w:rPr>
                    <w:t>бета-излучения</w:t>
                  </w:r>
                  <w:proofErr w:type="spellEnd"/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 при измерении </w:t>
                  </w:r>
                  <w:r w:rsidRPr="003D3F6F">
                    <w:rPr>
                      <w:position w:val="-14"/>
                      <w:sz w:val="24"/>
                      <w:szCs w:val="24"/>
                    </w:rPr>
                    <w:object w:dxaOrig="960" w:dyaOrig="380">
                      <v:shape id="_x0000_i1026" type="#_x0000_t75" style="width:48pt;height:18.75pt" o:ole="" filled="t">
                        <v:fill color2="black"/>
                        <v:imagedata r:id="rId12" o:title=""/>
                      </v:shape>
                      <o:OLEObject Type="Embed" ProgID="Equation.3" ShapeID="_x0000_i1026" DrawAspect="Content" ObjectID="_1441882960" r:id="rId13"/>
                    </w:objec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220 кэВ-1,5 МэВ</w:t>
                  </w:r>
                </w:p>
              </w:tc>
            </w:tr>
            <w:tr w:rsidR="005A6DD1" w:rsidRPr="003D3F6F" w:rsidTr="00EC3720">
              <w:trPr>
                <w:trHeight w:val="62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Диапазон измерения индивидуальной дозы (ИД) бета-гамма дозиметров: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53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proofErr w:type="spellStart"/>
                  <w:r w:rsidRPr="003D3F6F">
                    <w:rPr>
                      <w:sz w:val="24"/>
                      <w:szCs w:val="24"/>
                    </w:rPr>
                    <w:lastRenderedPageBreak/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>(10) фотонного излучения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  <w:vertAlign w:val="subscript"/>
                    </w:rPr>
                    <w:t xml:space="preserve"> </w:t>
                  </w:r>
                  <w:r w:rsidRPr="003D3F6F">
                    <w:rPr>
                      <w:sz w:val="24"/>
                      <w:szCs w:val="24"/>
                    </w:rPr>
                    <w:t xml:space="preserve">(0,07) фотонного 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-и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>злучений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мкЗв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 - 16 Зв</w:t>
                  </w: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мкЗв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 - 16 Зв</w:t>
                  </w:r>
                </w:p>
              </w:tc>
            </w:tr>
            <w:tr w:rsidR="005A6DD1" w:rsidRPr="003D3F6F" w:rsidTr="00EC3720">
              <w:trPr>
                <w:trHeight w:val="42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rPr>
                      <w:sz w:val="24"/>
                      <w:szCs w:val="24"/>
                    </w:rPr>
                  </w:pP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(0,07) </w:t>
                  </w:r>
                  <w:proofErr w:type="spellStart"/>
                  <w:proofErr w:type="gramStart"/>
                  <w:r w:rsidRPr="003D3F6F">
                    <w:rPr>
                      <w:sz w:val="24"/>
                      <w:szCs w:val="24"/>
                    </w:rPr>
                    <w:t>бета-излучения</w:t>
                  </w:r>
                  <w:proofErr w:type="spellEnd"/>
                  <w:proofErr w:type="gram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1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мкЗв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 - 16 Зв</w:t>
                  </w:r>
                </w:p>
              </w:tc>
            </w:tr>
            <w:tr w:rsidR="005A6DD1" w:rsidRPr="003D3F6F" w:rsidTr="00EC3720">
              <w:trPr>
                <w:trHeight w:val="554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Предел относительной погрешности  измерения  индивидуальной дозы 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>ИД) бета-гамма дозиметров: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более:</w:t>
                  </w: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41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 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>(10) фотонного излучения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137</w:t>
                  </w:r>
                  <w:r w:rsidRPr="003D3F6F">
                    <w:rPr>
                      <w:sz w:val="24"/>
                      <w:szCs w:val="24"/>
                    </w:rPr>
                    <w:t>Cs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±20%</w:t>
                  </w:r>
                </w:p>
              </w:tc>
            </w:tr>
            <w:tr w:rsidR="005A6DD1" w:rsidRPr="003D3F6F" w:rsidTr="00EC3720">
              <w:trPr>
                <w:trHeight w:val="26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  <w:vertAlign w:val="subscript"/>
                    </w:rPr>
                    <w:t xml:space="preserve"> </w:t>
                  </w:r>
                  <w:r w:rsidRPr="003D3F6F">
                    <w:rPr>
                      <w:sz w:val="24"/>
                      <w:szCs w:val="24"/>
                    </w:rPr>
                    <w:t>(0,07) фотонногоизлучения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137</w:t>
                  </w:r>
                  <w:r w:rsidRPr="003D3F6F">
                    <w:rPr>
                      <w:sz w:val="24"/>
                      <w:szCs w:val="24"/>
                    </w:rPr>
                    <w:t>Cs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±20%</w:t>
                  </w:r>
                </w:p>
              </w:tc>
            </w:tr>
            <w:tr w:rsidR="005A6DD1" w:rsidRPr="003D3F6F" w:rsidTr="00EC3720">
              <w:trPr>
                <w:trHeight w:val="26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>(0,07) бет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а-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излучения 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>Sr +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 xml:space="preserve">Y 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±20%</w:t>
                  </w:r>
                </w:p>
              </w:tc>
            </w:tr>
            <w:tr w:rsidR="005A6DD1" w:rsidRPr="003D3F6F" w:rsidTr="00EC3720">
              <w:trPr>
                <w:trHeight w:val="54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Диапазон измерения мощности индивидуальной дозы (МИД) бета-гамма дозиметров: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39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position w:val="-14"/>
                      <w:sz w:val="24"/>
                      <w:szCs w:val="24"/>
                    </w:rPr>
                    <w:object w:dxaOrig="780" w:dyaOrig="400">
                      <v:shape id="_x0000_i1027" type="#_x0000_t75" style="width:39pt;height:20.25pt" o:ole="" filled="t">
                        <v:fill color2="black"/>
                        <v:imagedata r:id="rId14" o:title=""/>
                      </v:shape>
                      <o:OLEObject Type="Embed" ProgID="Equation.3" ShapeID="_x0000_i1027" DrawAspect="Content" ObjectID="_1441882961" r:id="rId15"/>
                    </w:object>
                  </w:r>
                  <w:r w:rsidRPr="003D3F6F">
                    <w:rPr>
                      <w:sz w:val="24"/>
                      <w:szCs w:val="24"/>
                    </w:rPr>
                    <w:t xml:space="preserve">   фотонного излучения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10мкЗв/ч - 2 Зв/ч</w:t>
                  </w:r>
                </w:p>
              </w:tc>
            </w:tr>
            <w:tr w:rsidR="005A6DD1" w:rsidRPr="003D3F6F" w:rsidTr="00EC3720">
              <w:trPr>
                <w:trHeight w:val="41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rPr>
                      <w:position w:val="-14"/>
                      <w:sz w:val="24"/>
                      <w:szCs w:val="24"/>
                    </w:rPr>
                  </w:pPr>
                  <w:r w:rsidRPr="003D3F6F">
                    <w:rPr>
                      <w:position w:val="-14"/>
                      <w:sz w:val="24"/>
                      <w:szCs w:val="24"/>
                    </w:rPr>
                    <w:object w:dxaOrig="960" w:dyaOrig="400">
                      <v:shape id="_x0000_i1028" type="#_x0000_t75" style="width:48pt;height:20.25pt" o:ole="" filled="t">
                        <v:fill color2="black"/>
                        <v:imagedata r:id="rId16" o:title=""/>
                      </v:shape>
                      <o:OLEObject Type="Embed" ProgID="Equation.3" ShapeID="_x0000_i1028" DrawAspect="Content" ObjectID="_1441882962" r:id="rId17"/>
                    </w:object>
                  </w:r>
                  <w:r w:rsidRPr="003D3F6F">
                    <w:rPr>
                      <w:sz w:val="24"/>
                      <w:szCs w:val="24"/>
                    </w:rPr>
                    <w:t xml:space="preserve">  фотонного излучения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10мкЗв/ч - 4 Зв/ч</w:t>
                  </w:r>
                </w:p>
              </w:tc>
            </w:tr>
            <w:tr w:rsidR="005A6DD1" w:rsidRPr="003D3F6F" w:rsidTr="00EC3720">
              <w:trPr>
                <w:trHeight w:val="41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position w:val="-14"/>
                      <w:sz w:val="24"/>
                      <w:szCs w:val="24"/>
                    </w:rPr>
                  </w:pPr>
                  <w:r w:rsidRPr="003D3F6F">
                    <w:rPr>
                      <w:position w:val="-14"/>
                      <w:sz w:val="24"/>
                      <w:szCs w:val="24"/>
                    </w:rPr>
                    <w:object w:dxaOrig="960" w:dyaOrig="400">
                      <v:shape id="_x0000_i1029" type="#_x0000_t75" style="width:48pt;height:20.25pt" o:ole="" filled="t">
                        <v:fill color2="black"/>
                        <v:imagedata r:id="rId18" o:title=""/>
                      </v:shape>
                      <o:OLEObject Type="Embed" ProgID="Equation.3" ShapeID="_x0000_i1029" DrawAspect="Content" ObjectID="_1441882963" r:id="rId19"/>
                    </w:object>
                  </w:r>
                  <w:r w:rsidRPr="003D3F6F">
                    <w:rPr>
                      <w:sz w:val="24"/>
                      <w:szCs w:val="24"/>
                    </w:rPr>
                    <w:t>-бет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а-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излучения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>Sr +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>Y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10мкЗв/ч - 4 Зв/ч</w:t>
                  </w:r>
                </w:p>
              </w:tc>
            </w:tr>
            <w:tr w:rsidR="005A6DD1" w:rsidRPr="003D3F6F" w:rsidTr="00EC3720">
              <w:trPr>
                <w:trHeight w:val="55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Предел относительной погрешности измерения (МИД) бета-гамма дозиметров: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более: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695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-фотонного излучения </w:t>
                  </w:r>
                  <w:r w:rsidRPr="003D3F6F">
                    <w:rPr>
                      <w:position w:val="-14"/>
                      <w:sz w:val="24"/>
                      <w:szCs w:val="24"/>
                    </w:rPr>
                    <w:object w:dxaOrig="780" w:dyaOrig="400">
                      <v:shape id="_x0000_i1030" type="#_x0000_t75" style="width:39pt;height:20.25pt" o:ole="" filled="t">
                        <v:fill color2="black"/>
                        <v:imagedata r:id="rId20" o:title=""/>
                      </v:shape>
                      <o:OLEObject Type="Embed" ProgID="Equation.3" ShapeID="_x0000_i1030" DrawAspect="Content" ObjectID="_1441882964" r:id="rId21"/>
                    </w:object>
                  </w:r>
                  <w:r w:rsidRPr="003D3F6F">
                    <w:rPr>
                      <w:sz w:val="24"/>
                      <w:szCs w:val="24"/>
                    </w:rPr>
                    <w:t xml:space="preserve">, в диапазоне мощностей доз по 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137</w:t>
                  </w:r>
                  <w:r w:rsidRPr="003D3F6F">
                    <w:rPr>
                      <w:sz w:val="24"/>
                      <w:szCs w:val="24"/>
                    </w:rPr>
                    <w:t>Cs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28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- от 10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мкЗв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/ч до 500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мЗв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>/ч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D3F6F">
                    <w:rPr>
                      <w:color w:val="000000"/>
                      <w:sz w:val="24"/>
                      <w:szCs w:val="24"/>
                    </w:rPr>
                    <w:t>±10 %</w:t>
                  </w:r>
                </w:p>
              </w:tc>
            </w:tr>
            <w:tr w:rsidR="005A6DD1" w:rsidRPr="003D3F6F" w:rsidTr="00EC3720">
              <w:trPr>
                <w:trHeight w:val="269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- свыше 0,5 Зв/ч до 1 Зв/ч;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D3F6F">
                    <w:rPr>
                      <w:color w:val="000000"/>
                      <w:sz w:val="24"/>
                      <w:szCs w:val="24"/>
                    </w:rPr>
                    <w:t>±20 %</w:t>
                  </w:r>
                </w:p>
              </w:tc>
            </w:tr>
            <w:tr w:rsidR="005A6DD1" w:rsidRPr="003D3F6F" w:rsidTr="00EC3720">
              <w:trPr>
                <w:trHeight w:val="274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- свыше  1 Зв/ч до 2 Зв/ч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D3F6F">
                    <w:rPr>
                      <w:color w:val="000000"/>
                      <w:sz w:val="24"/>
                      <w:szCs w:val="24"/>
                    </w:rPr>
                    <w:t>±30 %</w:t>
                  </w:r>
                </w:p>
              </w:tc>
            </w:tr>
            <w:tr w:rsidR="005A6DD1" w:rsidRPr="003D3F6F" w:rsidTr="00EC3720">
              <w:trPr>
                <w:trHeight w:val="1040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Предел относительной погрешности  измерения МИД </w:t>
                  </w:r>
                  <w:r w:rsidRPr="003D3F6F">
                    <w:rPr>
                      <w:position w:val="-10"/>
                      <w:sz w:val="24"/>
                      <w:szCs w:val="24"/>
                    </w:rPr>
                    <w:object w:dxaOrig="960" w:dyaOrig="400">
                      <v:shape id="_x0000_i1031" type="#_x0000_t75" style="width:48pt;height:20.25pt" o:ole="" filled="t">
                        <v:fill color2="black"/>
                        <v:imagedata r:id="rId22" o:title=""/>
                      </v:shape>
                      <o:OLEObject Type="Embed" ProgID="Equation.3" ShapeID="_x0000_i1031" DrawAspect="Content" ObjectID="_1441882965" r:id="rId23"/>
                    </w:object>
                  </w:r>
                  <w:r w:rsidRPr="003D3F6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3D3F6F">
                    <w:rPr>
                      <w:sz w:val="24"/>
                      <w:szCs w:val="24"/>
                    </w:rPr>
                    <w:t>бета-излучения</w:t>
                  </w:r>
                  <w:proofErr w:type="spellEnd"/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в диапазоне мощностей доз, </w:t>
                  </w:r>
                </w:p>
                <w:p w:rsidR="005A6DD1" w:rsidRPr="003D3F6F" w:rsidRDefault="005A6DD1" w:rsidP="00EC3720">
                  <w:pPr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от 10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мкЗв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>/ч до 1 Зв/ч (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>Sr +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 xml:space="preserve">Y) 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для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бета-гамма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дозиметров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</w:t>
                  </w: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color w:val="000000"/>
                      <w:sz w:val="24"/>
                      <w:szCs w:val="24"/>
                    </w:rPr>
                    <w:t>±20 %</w:t>
                  </w:r>
                </w:p>
              </w:tc>
            </w:tr>
            <w:tr w:rsidR="005A6DD1" w:rsidRPr="003D3F6F" w:rsidTr="00EC3720">
              <w:trPr>
                <w:trHeight w:val="114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Энергетическая зависимость чувствительности при измерении ИД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i/>
                      <w:sz w:val="24"/>
                      <w:szCs w:val="24"/>
                    </w:rPr>
                  </w:pP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  <w:vertAlign w:val="subscript"/>
                    </w:rPr>
                    <w:t xml:space="preserve"> </w:t>
                  </w:r>
                  <w:r w:rsidRPr="003D3F6F">
                    <w:rPr>
                      <w:sz w:val="24"/>
                      <w:szCs w:val="24"/>
                    </w:rPr>
                    <w:t>(0,07) относительно энергии 0,662 МэВ  (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137</w:t>
                  </w:r>
                  <w:r w:rsidRPr="003D3F6F">
                    <w:rPr>
                      <w:sz w:val="24"/>
                      <w:szCs w:val="24"/>
                    </w:rPr>
                    <w:t xml:space="preserve">Cs) 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для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бета-гамма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дозиметров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30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- в диапазоне энергий фотонов от 20 кэВ до 2 МэВ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не более </w:t>
                  </w:r>
                  <w:r w:rsidRPr="003D3F6F">
                    <w:rPr>
                      <w:color w:val="000000"/>
                      <w:sz w:val="24"/>
                      <w:szCs w:val="24"/>
                    </w:rPr>
                    <w:t>±20 %</w:t>
                  </w:r>
                </w:p>
              </w:tc>
            </w:tr>
            <w:tr w:rsidR="005A6DD1" w:rsidRPr="003D3F6F" w:rsidTr="00EC3720">
              <w:trPr>
                <w:trHeight w:val="114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Энергетическая зависимость чувствительности при измерении  ИД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  <w:vertAlign w:val="subscript"/>
                    </w:rPr>
                    <w:t xml:space="preserve"> </w:t>
                  </w:r>
                  <w:r w:rsidRPr="003D3F6F">
                    <w:rPr>
                      <w:sz w:val="24"/>
                      <w:szCs w:val="24"/>
                    </w:rPr>
                    <w:t xml:space="preserve">(0,07) относительно средней  энергии спектра 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бета-излучения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  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>Sr+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 xml:space="preserve">Y 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для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бета-гамма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дозиметров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±30 %</w:t>
                  </w:r>
                </w:p>
              </w:tc>
            </w:tr>
            <w:tr w:rsidR="005A6DD1" w:rsidRPr="003D3F6F" w:rsidTr="00EC3720">
              <w:trPr>
                <w:trHeight w:val="82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color w:val="FF0000"/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Энергетическая зависимость чувствительности при измерении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>(10)  рентгеновского и гамма-излучения относительно энергии 0,662 МэВ  (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137</w:t>
                  </w:r>
                  <w:r w:rsidRPr="003D3F6F">
                    <w:rPr>
                      <w:sz w:val="24"/>
                      <w:szCs w:val="24"/>
                    </w:rPr>
                    <w:t>Cs) бета-гамма дозиметров: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272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- в диапазоне энергий фотонов от 15 до 17 кэВ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±50 %</w:t>
                  </w:r>
                </w:p>
              </w:tc>
            </w:tr>
            <w:tr w:rsidR="005A6DD1" w:rsidRPr="003D3F6F" w:rsidTr="00EC3720">
              <w:trPr>
                <w:trHeight w:val="40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-в диапазоне энергий фотонов от 17 кэВ до 1,5 МэВ,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±20 %</w:t>
                  </w:r>
                </w:p>
              </w:tc>
            </w:tr>
            <w:tr w:rsidR="005A6DD1" w:rsidRPr="003D3F6F" w:rsidTr="00EC3720">
              <w:trPr>
                <w:trHeight w:val="27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-в диапазоне </w:t>
                  </w:r>
                  <w:r>
                    <w:rPr>
                      <w:sz w:val="24"/>
                      <w:szCs w:val="24"/>
                    </w:rPr>
                    <w:t>э</w:t>
                  </w:r>
                  <w:r w:rsidRPr="003D3F6F">
                    <w:rPr>
                      <w:sz w:val="24"/>
                      <w:szCs w:val="24"/>
                    </w:rPr>
                    <w:t xml:space="preserve">нергий фотонов от 1,5 до 6 МэВ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±30 %</w:t>
                  </w:r>
                </w:p>
              </w:tc>
            </w:tr>
            <w:tr w:rsidR="005A6DD1" w:rsidRPr="003D3F6F" w:rsidTr="00EC3720">
              <w:trPr>
                <w:trHeight w:val="565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Анизотропия чувствительности  при измерении ИД 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(10)  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в пределах углов ± 75° бета-гамма дозиметров: 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40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- для 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137</w:t>
                  </w:r>
                  <w:r w:rsidRPr="003D3F6F">
                    <w:rPr>
                      <w:sz w:val="24"/>
                      <w:szCs w:val="24"/>
                    </w:rPr>
                    <w:t>Сs;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±20 %</w:t>
                  </w:r>
                </w:p>
              </w:tc>
            </w:tr>
            <w:tr w:rsidR="005A6DD1" w:rsidRPr="003D3F6F" w:rsidTr="00EC3720">
              <w:trPr>
                <w:trHeight w:val="382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- для рентгеновского излучени</w:t>
                  </w:r>
                  <w:r>
                    <w:rPr>
                      <w:sz w:val="24"/>
                      <w:szCs w:val="24"/>
                    </w:rPr>
                    <w:t>я со средней энергией 60 кэВ;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±50 %</w:t>
                  </w:r>
                </w:p>
              </w:tc>
            </w:tr>
            <w:tr w:rsidR="005A6DD1" w:rsidRPr="003D3F6F" w:rsidTr="00EC3720">
              <w:trPr>
                <w:trHeight w:val="91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lastRenderedPageBreak/>
                    <w:t xml:space="preserve">Анизотропия чувствительности  при измерении  ИД 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Н</w:t>
                  </w:r>
                  <w:r w:rsidRPr="003D3F6F">
                    <w:rPr>
                      <w:sz w:val="24"/>
                      <w:szCs w:val="24"/>
                      <w:vertAlign w:val="subscript"/>
                    </w:rPr>
                    <w:t>р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(0,07) 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бета-излуче-ния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   в пределах углов ±55°: 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для 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>Sr+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>90</w:t>
                  </w:r>
                  <w:r w:rsidRPr="003D3F6F">
                    <w:rPr>
                      <w:sz w:val="24"/>
                      <w:szCs w:val="24"/>
                    </w:rPr>
                    <w:t>Y</w:t>
                  </w:r>
                  <w:r w:rsidRPr="003D3F6F">
                    <w:rPr>
                      <w:sz w:val="24"/>
                      <w:szCs w:val="24"/>
                      <w:vertAlign w:val="superscript"/>
                    </w:rPr>
                    <w:t xml:space="preserve"> </w:t>
                  </w:r>
                  <w:r w:rsidRPr="003D3F6F">
                    <w:rPr>
                      <w:sz w:val="24"/>
                      <w:szCs w:val="24"/>
                    </w:rPr>
                    <w:t>бета-гамма дозиметров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±30 %</w:t>
                  </w:r>
                </w:p>
              </w:tc>
            </w:tr>
            <w:tr w:rsidR="005A6DD1" w:rsidRPr="003D3F6F" w:rsidTr="00EC3720">
              <w:trPr>
                <w:trHeight w:val="40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Рабочие условия эксплуатации бета-гамма дозиметров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 xml:space="preserve"> :</w:t>
                  </w:r>
                  <w:proofErr w:type="gram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A6DD1" w:rsidRPr="003D3F6F" w:rsidTr="00EC3720">
              <w:trPr>
                <w:trHeight w:val="56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- температура воздуха</w:t>
                  </w:r>
                  <w:r w:rsidRPr="003D3F6F">
                    <w:rPr>
                      <w:rStyle w:val="afb"/>
                      <w:sz w:val="24"/>
                      <w:szCs w:val="24"/>
                    </w:rPr>
                    <w:footnoteRef/>
                  </w:r>
                  <w:r w:rsidRPr="003D3F6F">
                    <w:rPr>
                      <w:sz w:val="24"/>
                      <w:szCs w:val="24"/>
                    </w:rPr>
                    <w:t xml:space="preserve">, 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3D3F6F">
                    <w:rPr>
                      <w:sz w:val="24"/>
                      <w:szCs w:val="24"/>
                    </w:rPr>
                    <w:t>от</w:t>
                  </w:r>
                  <w:proofErr w:type="gramEnd"/>
                  <w:r w:rsidRPr="003D3F6F">
                    <w:rPr>
                      <w:sz w:val="24"/>
                      <w:szCs w:val="24"/>
                    </w:rPr>
                    <w:t xml:space="preserve"> минус 10 </w:t>
                  </w:r>
                  <w:proofErr w:type="spellStart"/>
                  <w:r w:rsidRPr="003D3F6F">
                    <w:rPr>
                      <w:sz w:val="24"/>
                      <w:szCs w:val="24"/>
                      <w:vertAlign w:val="superscript"/>
                    </w:rPr>
                    <w:t>о</w:t>
                  </w:r>
                  <w:r w:rsidRPr="003D3F6F">
                    <w:rPr>
                      <w:sz w:val="24"/>
                      <w:szCs w:val="24"/>
                    </w:rPr>
                    <w:t>С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 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до +40 </w:t>
                  </w:r>
                  <w:proofErr w:type="spellStart"/>
                  <w:r w:rsidRPr="003D3F6F">
                    <w:rPr>
                      <w:sz w:val="24"/>
                      <w:szCs w:val="24"/>
                      <w:vertAlign w:val="superscript"/>
                    </w:rPr>
                    <w:t>о</w:t>
                  </w:r>
                  <w:r w:rsidRPr="003D3F6F">
                    <w:rPr>
                      <w:sz w:val="24"/>
                      <w:szCs w:val="24"/>
                    </w:rPr>
                    <w:t>С</w:t>
                  </w:r>
                  <w:proofErr w:type="spellEnd"/>
                </w:p>
              </w:tc>
            </w:tr>
            <w:tr w:rsidR="005A6DD1" w:rsidRPr="003D3F6F" w:rsidTr="00EC3720">
              <w:trPr>
                <w:trHeight w:val="557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- относительная влажность воздуха</w:t>
                  </w:r>
                  <w:r w:rsidRPr="003D3F6F">
                    <w:rPr>
                      <w:rStyle w:val="afb"/>
                      <w:sz w:val="24"/>
                      <w:szCs w:val="24"/>
                    </w:rPr>
                    <w:footnoteRef/>
                  </w:r>
                  <w:r w:rsidRPr="003D3F6F">
                    <w:rPr>
                      <w:sz w:val="24"/>
                      <w:szCs w:val="24"/>
                    </w:rPr>
                    <w:t xml:space="preserve">, 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не ниже до 90 % при температуре 25 </w:t>
                  </w:r>
                  <w:proofErr w:type="spellStart"/>
                  <w:r w:rsidRPr="003D3F6F">
                    <w:rPr>
                      <w:sz w:val="24"/>
                      <w:szCs w:val="24"/>
                      <w:vertAlign w:val="superscript"/>
                    </w:rPr>
                    <w:t>о</w:t>
                  </w:r>
                  <w:r w:rsidRPr="003D3F6F">
                    <w:rPr>
                      <w:sz w:val="24"/>
                      <w:szCs w:val="24"/>
                    </w:rPr>
                    <w:t>С</w:t>
                  </w:r>
                  <w:proofErr w:type="spellEnd"/>
                </w:p>
              </w:tc>
            </w:tr>
            <w:tr w:rsidR="005A6DD1" w:rsidRPr="003D3F6F" w:rsidTr="00EC3720">
              <w:trPr>
                <w:trHeight w:val="423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- атмосферное давление, кПа, интервал </w:t>
                  </w:r>
                  <w:r w:rsidRPr="003D3F6F">
                    <w:rPr>
                      <w:rStyle w:val="afb"/>
                      <w:sz w:val="24"/>
                      <w:szCs w:val="24"/>
                    </w:rPr>
                    <w:footnoteRef/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от 84 до 106,7 </w:t>
                  </w:r>
                </w:p>
              </w:tc>
            </w:tr>
            <w:tr w:rsidR="005A6DD1" w:rsidRPr="003D3F6F" w:rsidTr="00EC3720">
              <w:trPr>
                <w:trHeight w:val="114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pStyle w:val="211"/>
                    <w:snapToGrid w:val="0"/>
                    <w:ind w:firstLine="0"/>
                    <w:rPr>
                      <w:szCs w:val="24"/>
                    </w:rPr>
                  </w:pPr>
                  <w:r w:rsidRPr="003D3F6F">
                    <w:rPr>
                      <w:szCs w:val="24"/>
                    </w:rPr>
                    <w:t>Электропитание бета-гамма дозиметров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pStyle w:val="211"/>
                    <w:snapToGrid w:val="0"/>
                    <w:ind w:firstLine="0"/>
                    <w:rPr>
                      <w:szCs w:val="24"/>
                    </w:rPr>
                  </w:pPr>
                  <w:r w:rsidRPr="003D3F6F">
                    <w:rPr>
                      <w:szCs w:val="24"/>
                    </w:rPr>
                    <w:t>1) литиевая батарея (</w:t>
                  </w:r>
                  <w:r w:rsidRPr="003D3F6F">
                    <w:rPr>
                      <w:szCs w:val="24"/>
                      <w:lang w:val="en-US"/>
                    </w:rPr>
                    <w:t>LTC</w:t>
                  </w:r>
                  <w:r w:rsidRPr="003D3F6F">
                    <w:rPr>
                      <w:szCs w:val="24"/>
                    </w:rPr>
                    <w:t>) номинальным напряжением 3,6</w:t>
                  </w:r>
                  <w:proofErr w:type="gramStart"/>
                  <w:r w:rsidRPr="003D3F6F">
                    <w:rPr>
                      <w:szCs w:val="24"/>
                    </w:rPr>
                    <w:t> В</w:t>
                  </w:r>
                  <w:proofErr w:type="gramEnd"/>
                  <w:r w:rsidRPr="003D3F6F">
                    <w:rPr>
                      <w:szCs w:val="24"/>
                    </w:rPr>
                    <w:t xml:space="preserve"> (срок службы 5 месяцев непрерывной работы),</w:t>
                  </w:r>
                </w:p>
                <w:p w:rsidR="005A6DD1" w:rsidRPr="003D3F6F" w:rsidRDefault="005A6DD1" w:rsidP="00EC3720">
                  <w:pPr>
                    <w:pStyle w:val="211"/>
                    <w:ind w:firstLine="0"/>
                    <w:rPr>
                      <w:szCs w:val="24"/>
                    </w:rPr>
                  </w:pPr>
                  <w:r w:rsidRPr="003D3F6F">
                    <w:rPr>
                      <w:szCs w:val="24"/>
                    </w:rPr>
                    <w:t>2) щелочная батарея типа АА напряжением 1,5</w:t>
                  </w:r>
                  <w:proofErr w:type="gramStart"/>
                  <w:r w:rsidRPr="003D3F6F">
                    <w:rPr>
                      <w:szCs w:val="24"/>
                    </w:rPr>
                    <w:t xml:space="preserve"> В</w:t>
                  </w:r>
                  <w:proofErr w:type="gramEnd"/>
                  <w:r w:rsidRPr="003D3F6F">
                    <w:rPr>
                      <w:szCs w:val="24"/>
                    </w:rPr>
                    <w:t xml:space="preserve"> (срок службы 42 суток непрерывной работы)</w:t>
                  </w:r>
                </w:p>
              </w:tc>
            </w:tr>
            <w:tr w:rsidR="005A6DD1" w:rsidRPr="003D3F6F" w:rsidTr="00EC3720">
              <w:trPr>
                <w:trHeight w:val="58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pStyle w:val="1a"/>
                    <w:snapToGrid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D3F6F">
                    <w:rPr>
                      <w:rFonts w:ascii="Times New Roman" w:hAnsi="Times New Roman"/>
                      <w:sz w:val="24"/>
                      <w:szCs w:val="24"/>
                    </w:rPr>
                    <w:t>Степень защиты бета-гамма дозиметров по ГОСТ 14254-96 (МЭК 529-89).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IP 55</w:t>
                  </w:r>
                </w:p>
              </w:tc>
            </w:tr>
            <w:tr w:rsidR="005A6DD1" w:rsidRPr="003D3F6F" w:rsidTr="00EC3720">
              <w:trPr>
                <w:trHeight w:val="1141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Габаритные размеры (</w:t>
                  </w:r>
                  <w:proofErr w:type="spellStart"/>
                  <w:r w:rsidRPr="003D3F6F">
                    <w:rPr>
                      <w:sz w:val="24"/>
                      <w:szCs w:val="24"/>
                    </w:rPr>
                    <w:t>c</w:t>
                  </w:r>
                  <w:proofErr w:type="spellEnd"/>
                  <w:r w:rsidRPr="003D3F6F">
                    <w:rPr>
                      <w:sz w:val="24"/>
                      <w:szCs w:val="24"/>
                    </w:rPr>
                    <w:t xml:space="preserve"> зажимом) бета-гамма дозиметров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 - длина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-  высота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-  ширина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86,5 мм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28,5 мм</w:t>
                  </w: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62 мм</w:t>
                  </w:r>
                </w:p>
              </w:tc>
            </w:tr>
            <w:tr w:rsidR="005A6DD1" w:rsidRPr="003D3F6F" w:rsidTr="00EC3720">
              <w:trPr>
                <w:trHeight w:val="905"/>
              </w:trPr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napToGrid w:val="0"/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 xml:space="preserve">Масса бета-гамма дозиметров (включая LTC батарею и зажим) </w:t>
                  </w:r>
                </w:p>
                <w:p w:rsidR="005A6DD1" w:rsidRPr="003D3F6F" w:rsidRDefault="005A6DD1" w:rsidP="00EC3720">
                  <w:pPr>
                    <w:tabs>
                      <w:tab w:val="left" w:pos="-2835"/>
                      <w:tab w:val="left" w:pos="-2552"/>
                      <w:tab w:val="left" w:pos="6768"/>
                      <w:tab w:val="left" w:pos="7056"/>
                      <w:tab w:val="left" w:pos="7776"/>
                      <w:tab w:val="left" w:pos="9792"/>
                    </w:tabs>
                    <w:spacing w:line="240" w:lineRule="auto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Масса бета-гамма дозиметров (без зажима с платой шнура)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6DD1" w:rsidRPr="003D3F6F" w:rsidRDefault="005A6DD1" w:rsidP="00EC3720">
                  <w:pPr>
                    <w:snapToGrid w:val="0"/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более 95 г</w:t>
                  </w: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  <w:p w:rsidR="005A6DD1" w:rsidRPr="003D3F6F" w:rsidRDefault="005A6DD1" w:rsidP="00EC3720">
                  <w:pPr>
                    <w:spacing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3F6F">
                    <w:rPr>
                      <w:sz w:val="24"/>
                      <w:szCs w:val="24"/>
                    </w:rPr>
                    <w:t>не менее 88 г</w:t>
                  </w:r>
                </w:p>
              </w:tc>
            </w:tr>
          </w:tbl>
          <w:p w:rsidR="005A6DD1" w:rsidRPr="003D3F6F" w:rsidRDefault="005A6DD1" w:rsidP="00EC3720">
            <w:pPr>
              <w:spacing w:line="240" w:lineRule="auto"/>
              <w:ind w:left="567"/>
              <w:rPr>
                <w:bCs/>
                <w:sz w:val="24"/>
                <w:szCs w:val="24"/>
              </w:rPr>
            </w:pP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4"/>
                <w:szCs w:val="24"/>
              </w:rPr>
            </w:pPr>
            <w:r w:rsidRPr="003D3F6F">
              <w:rPr>
                <w:bCs/>
                <w:sz w:val="24"/>
                <w:szCs w:val="24"/>
              </w:rPr>
              <w:lastRenderedPageBreak/>
              <w:t>Подраздел 4.2 Требования к утверждению типа средств измерения и первичной поверке оборудования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4"/>
                <w:szCs w:val="24"/>
              </w:rPr>
            </w:pPr>
            <w:r w:rsidRPr="003D3F6F">
              <w:rPr>
                <w:sz w:val="24"/>
                <w:szCs w:val="24"/>
              </w:rPr>
              <w:t xml:space="preserve">Поставляемый товар должен </w:t>
            </w:r>
            <w:r w:rsidRPr="003D3F6F">
              <w:rPr>
                <w:sz w:val="24"/>
                <w:szCs w:val="24"/>
                <w:lang w:eastAsia="ja-JP"/>
              </w:rPr>
              <w:t xml:space="preserve">иметь </w:t>
            </w:r>
            <w:bookmarkStart w:id="92" w:name="OLE_LINK3"/>
            <w:bookmarkStart w:id="93" w:name="OLE_LINK4"/>
            <w:r w:rsidRPr="003D3F6F">
              <w:rPr>
                <w:bCs/>
                <w:sz w:val="24"/>
                <w:szCs w:val="24"/>
              </w:rPr>
              <w:t>свидетельство об утверждении типа средства измерения и Свидетельства о первичной поверке</w:t>
            </w:r>
            <w:bookmarkEnd w:id="92"/>
            <w:bookmarkEnd w:id="93"/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4"/>
                <w:szCs w:val="24"/>
              </w:rPr>
            </w:pPr>
            <w:r w:rsidRPr="003D3F6F">
              <w:rPr>
                <w:bCs/>
                <w:sz w:val="24"/>
                <w:szCs w:val="24"/>
              </w:rPr>
              <w:t>Подраздел 4.3 Требования к материалам и комплектующим оборудования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i/>
                <w:sz w:val="24"/>
                <w:szCs w:val="24"/>
              </w:rPr>
            </w:pPr>
            <w:r w:rsidRPr="003D3F6F">
              <w:rPr>
                <w:bCs/>
                <w:sz w:val="24"/>
                <w:szCs w:val="24"/>
              </w:rPr>
              <w:t xml:space="preserve">- оборудование должно  обладать гарантийным сроком эксплуатации не менее 12 месяцев 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4"/>
                <w:szCs w:val="24"/>
              </w:rPr>
            </w:pPr>
            <w:r w:rsidRPr="003D3F6F">
              <w:rPr>
                <w:bCs/>
                <w:sz w:val="24"/>
                <w:szCs w:val="24"/>
              </w:rPr>
              <w:t>Подраздел 4.</w:t>
            </w:r>
            <w:r w:rsidRPr="003D3F6F">
              <w:rPr>
                <w:bCs/>
                <w:sz w:val="24"/>
                <w:szCs w:val="24"/>
                <w:lang w:val="en-US"/>
              </w:rPr>
              <w:t>4</w:t>
            </w:r>
            <w:r w:rsidRPr="003D3F6F">
              <w:rPr>
                <w:bCs/>
                <w:sz w:val="24"/>
                <w:szCs w:val="24"/>
              </w:rPr>
              <w:t xml:space="preserve"> Требования к комплектности 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4"/>
                <w:szCs w:val="24"/>
              </w:rPr>
            </w:pPr>
            <w:r w:rsidRPr="003D3F6F">
              <w:rPr>
                <w:b/>
                <w:sz w:val="24"/>
                <w:szCs w:val="24"/>
              </w:rPr>
              <w:t xml:space="preserve">Индивидуальный гамма-бета дозиметр </w:t>
            </w:r>
            <w:proofErr w:type="spellStart"/>
            <w:r w:rsidRPr="003D3F6F">
              <w:rPr>
                <w:b/>
                <w:sz w:val="24"/>
                <w:szCs w:val="24"/>
              </w:rPr>
              <w:t>прямопоказывающий</w:t>
            </w:r>
            <w:proofErr w:type="spellEnd"/>
            <w:r w:rsidRPr="003D3F6F">
              <w:rPr>
                <w:bCs/>
                <w:sz w:val="24"/>
                <w:szCs w:val="24"/>
              </w:rPr>
              <w:t xml:space="preserve"> в количестве 11 шт. должен поставляться в комплекте со считывателем дозиметров  - 1 </w:t>
            </w:r>
            <w:proofErr w:type="spellStart"/>
            <w:proofErr w:type="gramStart"/>
            <w:r w:rsidRPr="003D3F6F">
              <w:rPr>
                <w:bCs/>
                <w:sz w:val="24"/>
                <w:szCs w:val="24"/>
              </w:rPr>
              <w:t>шт</w:t>
            </w:r>
            <w:proofErr w:type="spellEnd"/>
            <w:proofErr w:type="gramEnd"/>
            <w:r w:rsidRPr="003D3F6F">
              <w:rPr>
                <w:bCs/>
                <w:sz w:val="24"/>
                <w:szCs w:val="24"/>
              </w:rPr>
              <w:t>, программным обеспечением для конфигурирования – 1 шт., программным обеспечением для учета доз – 1 шт.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4"/>
                <w:szCs w:val="24"/>
              </w:rPr>
            </w:pPr>
            <w:r w:rsidRPr="003D3F6F">
              <w:rPr>
                <w:bCs/>
                <w:sz w:val="24"/>
                <w:szCs w:val="24"/>
              </w:rPr>
              <w:t>Подраздел 4.</w:t>
            </w:r>
            <w:r w:rsidRPr="003D3F6F">
              <w:rPr>
                <w:bCs/>
                <w:sz w:val="24"/>
                <w:szCs w:val="24"/>
                <w:lang w:val="en-US"/>
              </w:rPr>
              <w:t>5</w:t>
            </w:r>
            <w:r w:rsidRPr="003D3F6F">
              <w:rPr>
                <w:bCs/>
                <w:sz w:val="24"/>
                <w:szCs w:val="24"/>
              </w:rPr>
              <w:t xml:space="preserve"> Требования к маркировке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4"/>
                <w:szCs w:val="24"/>
              </w:rPr>
            </w:pPr>
            <w:r w:rsidRPr="003D3F6F">
              <w:rPr>
                <w:bCs/>
                <w:sz w:val="24"/>
                <w:szCs w:val="24"/>
              </w:rPr>
              <w:t xml:space="preserve">- оборудование должно иметь оригинальную маркировку производителя 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sz w:val="24"/>
                <w:szCs w:val="24"/>
              </w:rPr>
            </w:pPr>
            <w:r w:rsidRPr="003D3F6F">
              <w:rPr>
                <w:bCs/>
                <w:sz w:val="24"/>
                <w:szCs w:val="24"/>
              </w:rPr>
              <w:t>Подраздел 4.</w:t>
            </w:r>
            <w:r w:rsidRPr="003D3F6F">
              <w:rPr>
                <w:bCs/>
                <w:sz w:val="24"/>
                <w:szCs w:val="24"/>
                <w:lang w:val="en-US"/>
              </w:rPr>
              <w:t>6</w:t>
            </w:r>
            <w:r w:rsidRPr="003D3F6F">
              <w:rPr>
                <w:bCs/>
                <w:sz w:val="24"/>
                <w:szCs w:val="24"/>
              </w:rPr>
              <w:t xml:space="preserve"> Требования к упаковке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65115C" w:rsidRDefault="005A6DD1" w:rsidP="00EC3720">
            <w:pPr>
              <w:spacing w:line="240" w:lineRule="auto"/>
              <w:rPr>
                <w:bCs/>
                <w:sz w:val="24"/>
                <w:szCs w:val="24"/>
              </w:rPr>
            </w:pPr>
            <w:r w:rsidRPr="0065115C">
              <w:rPr>
                <w:bCs/>
                <w:sz w:val="24"/>
                <w:szCs w:val="24"/>
              </w:rPr>
              <w:t>- оборудование должно иметь оригинальную упаковку производителя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bCs/>
          <w:sz w:val="28"/>
          <w:szCs w:val="28"/>
        </w:rPr>
      </w:pPr>
    </w:p>
    <w:p w:rsidR="005A6DD1" w:rsidRPr="003D3F6F" w:rsidRDefault="005A6DD1" w:rsidP="005A6DD1">
      <w:pPr>
        <w:spacing w:line="240" w:lineRule="auto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5. ТРЕБОВАНИЯ ПО ПРАВИЛАМ СДАЧИ И ПРИЕМКИ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Приемка поставленного Товара осуществляется Покупателем с учетом соответствия количества, комплектности поставляемого Товара условиям Договора в ходе передачи Товара Покупателю на месте доставки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lastRenderedPageBreak/>
              <w:t xml:space="preserve">Подраздел 5.2 Требования по передаче заказчику </w:t>
            </w:r>
            <w:proofErr w:type="gramStart"/>
            <w:r w:rsidRPr="003D3F6F">
              <w:rPr>
                <w:sz w:val="28"/>
                <w:szCs w:val="28"/>
              </w:rPr>
              <w:t>технических</w:t>
            </w:r>
            <w:proofErr w:type="gramEnd"/>
            <w:r w:rsidRPr="003D3F6F">
              <w:rPr>
                <w:sz w:val="28"/>
                <w:szCs w:val="28"/>
              </w:rPr>
              <w:t xml:space="preserve"> </w:t>
            </w:r>
          </w:p>
          <w:p w:rsidR="005A6DD1" w:rsidRPr="003D3F6F" w:rsidRDefault="005A6DD1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 xml:space="preserve">- Поставщик обязан передать с оборудованием инструкции по эксплуатации, </w:t>
            </w:r>
            <w:r w:rsidRPr="003D3F6F">
              <w:rPr>
                <w:bCs/>
                <w:sz w:val="28"/>
                <w:szCs w:val="28"/>
              </w:rPr>
              <w:t>свидетельства об утверждении типа средства измерения и Свидетельства о первичной поверке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6. ТРЕБОВАНИЯ К ТРАНСПОРТИРОВАНИЮ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0B11EE" w:rsidRDefault="005A6DD1" w:rsidP="00EC3720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Комплекс в упаковке предприятия-изготовителя может транспортироваться все</w:t>
            </w:r>
            <w:r>
              <w:rPr>
                <w:sz w:val="28"/>
                <w:szCs w:val="28"/>
              </w:rPr>
              <w:t xml:space="preserve">ми </w:t>
            </w:r>
            <w:r w:rsidRPr="000B11EE">
              <w:rPr>
                <w:sz w:val="28"/>
                <w:szCs w:val="28"/>
              </w:rPr>
              <w:t>видами транспорта на любые расстояния:</w:t>
            </w:r>
          </w:p>
          <w:p w:rsidR="005A6DD1" w:rsidRPr="000B11EE" w:rsidRDefault="005A6DD1" w:rsidP="00EC3720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перевозка по железной дороге должна производиться в крытых чистых вагонах;</w:t>
            </w:r>
          </w:p>
          <w:p w:rsidR="005A6DD1" w:rsidRPr="000B11EE" w:rsidRDefault="005A6DD1" w:rsidP="00EC3720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открытым автотранспортом ящики должны быть накрыты</w:t>
            </w:r>
          </w:p>
          <w:p w:rsidR="005A6DD1" w:rsidRPr="000B11EE" w:rsidRDefault="005A6DD1" w:rsidP="00EC3720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водонепроницаемым материалом;</w:t>
            </w:r>
          </w:p>
          <w:p w:rsidR="005A6DD1" w:rsidRPr="000B11EE" w:rsidRDefault="005A6DD1" w:rsidP="00EC3720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 xml:space="preserve">- при перевозке воздушным транспортом ящики должны быть размещены </w:t>
            </w:r>
            <w:proofErr w:type="gramStart"/>
            <w:r w:rsidRPr="000B11EE">
              <w:rPr>
                <w:sz w:val="28"/>
                <w:szCs w:val="28"/>
              </w:rPr>
              <w:t>в</w:t>
            </w:r>
            <w:proofErr w:type="gramEnd"/>
          </w:p>
          <w:p w:rsidR="005A6DD1" w:rsidRPr="000B11EE" w:rsidRDefault="005A6DD1" w:rsidP="00EC3720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 xml:space="preserve">герметичном отапливаемом </w:t>
            </w:r>
            <w:proofErr w:type="gramStart"/>
            <w:r w:rsidRPr="000B11EE">
              <w:rPr>
                <w:sz w:val="28"/>
                <w:szCs w:val="28"/>
              </w:rPr>
              <w:t>отсеке</w:t>
            </w:r>
            <w:proofErr w:type="gramEnd"/>
            <w:r w:rsidRPr="000B11EE">
              <w:rPr>
                <w:sz w:val="28"/>
                <w:szCs w:val="28"/>
              </w:rPr>
              <w:t>;</w:t>
            </w:r>
          </w:p>
          <w:p w:rsidR="005A6DD1" w:rsidRPr="000B11EE" w:rsidRDefault="005A6DD1" w:rsidP="00EC3720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 xml:space="preserve">- при перевозке водным и морским транспортом ящики должны быть размещены </w:t>
            </w:r>
            <w:proofErr w:type="gramStart"/>
            <w:r w:rsidRPr="000B11EE">
              <w:rPr>
                <w:sz w:val="28"/>
                <w:szCs w:val="28"/>
              </w:rPr>
              <w:t>в</w:t>
            </w:r>
            <w:proofErr w:type="gramEnd"/>
          </w:p>
          <w:p w:rsidR="005A6DD1" w:rsidRPr="000B11EE" w:rsidRDefault="005A6DD1" w:rsidP="00EC3720">
            <w:pPr>
              <w:rPr>
                <w:sz w:val="28"/>
                <w:szCs w:val="28"/>
              </w:rPr>
            </w:pPr>
            <w:proofErr w:type="gramStart"/>
            <w:r w:rsidRPr="000B11EE">
              <w:rPr>
                <w:sz w:val="28"/>
                <w:szCs w:val="28"/>
              </w:rPr>
              <w:t>трюме</w:t>
            </w:r>
            <w:proofErr w:type="gramEnd"/>
            <w:r w:rsidRPr="000B11EE">
              <w:rPr>
                <w:sz w:val="28"/>
                <w:szCs w:val="28"/>
              </w:rPr>
              <w:t>.</w:t>
            </w:r>
          </w:p>
          <w:p w:rsidR="005A6DD1" w:rsidRPr="000B11EE" w:rsidRDefault="005A6DD1" w:rsidP="00EC3720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Размещение и крепление ящиков на транспортных средствах должны обеспечив</w:t>
            </w:r>
            <w:r>
              <w:rPr>
                <w:sz w:val="28"/>
                <w:szCs w:val="28"/>
              </w:rPr>
              <w:t xml:space="preserve">ать </w:t>
            </w:r>
            <w:r w:rsidRPr="000B11EE">
              <w:rPr>
                <w:sz w:val="28"/>
                <w:szCs w:val="28"/>
              </w:rPr>
              <w:t>устойчивое положение при следовании в пути, отсутствие смещения и ударов друг о друга.</w:t>
            </w:r>
          </w:p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При погрузке и выгрузке должны соблюдаться тр</w:t>
            </w:r>
            <w:r>
              <w:rPr>
                <w:sz w:val="28"/>
                <w:szCs w:val="28"/>
              </w:rPr>
              <w:t xml:space="preserve">ебования надписей, указанных на </w:t>
            </w:r>
            <w:r w:rsidRPr="000B11EE">
              <w:rPr>
                <w:sz w:val="28"/>
                <w:szCs w:val="28"/>
              </w:rPr>
              <w:t>транспортной таре.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7. ТРЕБОВАНИЯ К ХРАНЕНИЮ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964F00" w:rsidRDefault="005A6DD1" w:rsidP="00EC3720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 xml:space="preserve">1. Комплекс до введения в эксплуатацию следует хранить в </w:t>
            </w:r>
            <w:proofErr w:type="gramStart"/>
            <w:r w:rsidRPr="00964F00">
              <w:rPr>
                <w:sz w:val="28"/>
                <w:szCs w:val="28"/>
              </w:rPr>
              <w:t>отапливаемом</w:t>
            </w:r>
            <w:proofErr w:type="gramEnd"/>
            <w:r w:rsidRPr="00964F00">
              <w:rPr>
                <w:sz w:val="28"/>
                <w:szCs w:val="28"/>
              </w:rPr>
              <w:t xml:space="preserve"> и</w:t>
            </w:r>
          </w:p>
          <w:p w:rsidR="005A6DD1" w:rsidRPr="00964F00" w:rsidRDefault="005A6DD1" w:rsidP="00EC3720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 xml:space="preserve">вентилируемом </w:t>
            </w:r>
            <w:proofErr w:type="gramStart"/>
            <w:r w:rsidRPr="00964F00">
              <w:rPr>
                <w:sz w:val="28"/>
                <w:szCs w:val="28"/>
              </w:rPr>
              <w:t>складе</w:t>
            </w:r>
            <w:proofErr w:type="gramEnd"/>
            <w:r w:rsidRPr="00964F00">
              <w:rPr>
                <w:sz w:val="28"/>
                <w:szCs w:val="28"/>
              </w:rPr>
              <w:t>:</w:t>
            </w:r>
          </w:p>
          <w:p w:rsidR="005A6DD1" w:rsidRPr="00964F00" w:rsidRDefault="005A6DD1" w:rsidP="00EC3720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в упаковке предприятия-изготовителя в условиях</w:t>
            </w:r>
            <w:r>
              <w:rPr>
                <w:sz w:val="28"/>
                <w:szCs w:val="28"/>
              </w:rPr>
              <w:t xml:space="preserve"> хранения 1(Л) по ГОСТ 15150-69;</w:t>
            </w:r>
          </w:p>
          <w:p w:rsidR="005A6DD1" w:rsidRPr="00964F00" w:rsidRDefault="005A6DD1" w:rsidP="00EC3720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без упаковки в условиях ат</w:t>
            </w:r>
            <w:r>
              <w:rPr>
                <w:sz w:val="28"/>
                <w:szCs w:val="28"/>
              </w:rPr>
              <w:t>мосферы типа I по ГОСТ 15150-69.</w:t>
            </w:r>
          </w:p>
          <w:p w:rsidR="005A6DD1" w:rsidRPr="00964F00" w:rsidRDefault="005A6DD1" w:rsidP="00EC3720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964F00">
              <w:rPr>
                <w:sz w:val="28"/>
                <w:szCs w:val="28"/>
              </w:rPr>
              <w:t xml:space="preserve"> В помещении для хранения не должно быть пыли, паров кислот и щелочей,</w:t>
            </w:r>
          </w:p>
          <w:p w:rsidR="005A6DD1" w:rsidRPr="00964F00" w:rsidRDefault="005A6DD1" w:rsidP="00EC3720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агрессивных газов и других вредных примесей, вызывающих коррозию.</w:t>
            </w:r>
          </w:p>
          <w:p w:rsidR="005A6DD1" w:rsidRPr="00964F00" w:rsidRDefault="005A6DD1" w:rsidP="00EC3720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Место хранения должно исключать попадание прямого солнечного света на комплекс.</w:t>
            </w:r>
          </w:p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964F00">
              <w:rPr>
                <w:sz w:val="28"/>
                <w:szCs w:val="28"/>
              </w:rPr>
              <w:t xml:space="preserve"> Во время хранения комплекс не требует обслуживания.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 xml:space="preserve">РАЗДЛ 8. ТРЕБОВАНИЯ К ОБЪЕМУ И/ИЛИ СРОКУ </w:t>
      </w:r>
      <w:r w:rsidRPr="003D3F6F">
        <w:rPr>
          <w:sz w:val="28"/>
          <w:szCs w:val="28"/>
        </w:rPr>
        <w:lastRenderedPageBreak/>
        <w:t xml:space="preserve">ПРЕДОСТАВЛЕНИЯ 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ГАРАНТИЙ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гарантийный срок не менее 12 месяцев с момента пуско-наладочных работ.</w:t>
            </w:r>
          </w:p>
          <w:p w:rsidR="005A6DD1" w:rsidRPr="003D3F6F" w:rsidRDefault="005A6DD1" w:rsidP="00EC3720">
            <w:pPr>
              <w:spacing w:line="240" w:lineRule="auto"/>
              <w:rPr>
                <w:i/>
                <w:sz w:val="28"/>
                <w:szCs w:val="28"/>
              </w:rPr>
            </w:pP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9. ТРЕБОВАНИЯ ПО РЕМОНТНОПРИГОДНОСТИ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i/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отсутствуют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10. ТРЕБОВАНИЯ К ОБСЛУЖИВАНИЮ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i/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Поставщик должен предоставлять техническое обслуживание в течение гарантийного периода</w:t>
            </w:r>
          </w:p>
        </w:tc>
      </w:tr>
    </w:tbl>
    <w:p w:rsidR="005A6DD1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11. ЭКОЛОГИЧЕСКИЕ ТРЕБОВАНИЯ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-отсутствуют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12. ТРЕБОВАНИЯ ПО БЕЗОПАСНОСТИ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отсутствуют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13. ТРЕБОВАНИЯ К КАЧЕСТВУ И КЛАССИФИКАЦИИ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ОБОРУДОВАНИЯ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-отсутствуют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 xml:space="preserve">РАЗДЕЛ 14. ТЕХНИЧЕСКОЕ СОПРВОЖДЕНИЕ СТАНДАРТНОГО 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ПРОМЫШЛЕННОГО ОБОРУДОВАНИЯ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Поставщик осуществляет послегарантийное обслуживание оборудования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15. ДОПОЛНИТЕЛЬНЫЕ (ИНЫЕ) ТРЕБОВАНИЯ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-отсутствуют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 xml:space="preserve">РАЗДЕ 16. ТРЕБОВАНИЯ К КОЛИЧЕСТВУ И СРОКУ (ПЕРИОДИЧНОСТИ) 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ПОСТАВКИ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line="240" w:lineRule="auto"/>
              <w:rPr>
                <w:bCs/>
                <w:color w:val="000000"/>
                <w:sz w:val="32"/>
                <w:szCs w:val="24"/>
              </w:rPr>
            </w:pPr>
            <w:r w:rsidRPr="003D3F6F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5A6DD1" w:rsidRPr="003D3F6F" w:rsidRDefault="005A6DD1" w:rsidP="00EC3720">
            <w:pPr>
              <w:tabs>
                <w:tab w:val="left" w:pos="142"/>
              </w:tabs>
              <w:spacing w:line="240" w:lineRule="auto"/>
              <w:rPr>
                <w:bCs/>
                <w:color w:val="000000"/>
                <w:sz w:val="28"/>
              </w:rPr>
            </w:pPr>
            <w:r w:rsidRPr="003D3F6F">
              <w:rPr>
                <w:bCs/>
                <w:color w:val="000000"/>
                <w:sz w:val="28"/>
              </w:rPr>
              <w:t>Дата окончания поставки – до 20 декабря 2013г.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lastRenderedPageBreak/>
        <w:t>РАЗДЕЛ 17. ТРЕБОВАНИЕ К ФОРМЕ ПРЕДСТАВЛЯЕМОЙ ИНФОРМАЦИИ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EC3720">
        <w:tc>
          <w:tcPr>
            <w:tcW w:w="10279" w:type="dxa"/>
          </w:tcPr>
          <w:p w:rsidR="005A6DD1" w:rsidRPr="003D3F6F" w:rsidRDefault="005A6DD1" w:rsidP="00EC3720">
            <w:pPr>
              <w:spacing w:before="60" w:after="60"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Техническая документация на русском языке.</w:t>
            </w:r>
          </w:p>
        </w:tc>
      </w:tr>
    </w:tbl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18. ТРЕБОВАНИЯ К ТЕХНИЧЕСКОМУ ОБУЧЕНИЮ ПЕРСОНАЛА ЗАКАЗЧИКА</w:t>
      </w:r>
    </w:p>
    <w:p w:rsidR="005A6DD1" w:rsidRPr="003D3F6F" w:rsidRDefault="005A6DD1" w:rsidP="005A6DD1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7"/>
      </w:tblGrid>
      <w:tr w:rsidR="005A6DD1" w:rsidRPr="003D3F6F" w:rsidTr="00A26717">
        <w:tc>
          <w:tcPr>
            <w:tcW w:w="10137" w:type="dxa"/>
          </w:tcPr>
          <w:p w:rsidR="005A6DD1" w:rsidRPr="003D3F6F" w:rsidRDefault="005A6DD1" w:rsidP="00EC3720">
            <w:pPr>
              <w:spacing w:line="240" w:lineRule="auto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Поставщик должен провести инструктаж оператора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A26717" w:rsidRPr="003D3F6F" w:rsidRDefault="00A26717" w:rsidP="00A26717">
      <w:pPr>
        <w:spacing w:line="240" w:lineRule="auto"/>
        <w:jc w:val="center"/>
        <w:rPr>
          <w:sz w:val="28"/>
          <w:szCs w:val="28"/>
        </w:rPr>
      </w:pPr>
    </w:p>
    <w:p w:rsidR="00A26717" w:rsidRPr="003D3F6F" w:rsidRDefault="00A26717" w:rsidP="00A26717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19. ПЕРЕЧЕНЬ ПРИНЯТЫХ СОКРАЩЕНИЙ</w:t>
      </w:r>
    </w:p>
    <w:p w:rsidR="00A26717" w:rsidRPr="003D3F6F" w:rsidRDefault="00A26717" w:rsidP="00A26717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5"/>
        <w:gridCol w:w="3416"/>
        <w:gridCol w:w="5906"/>
      </w:tblGrid>
      <w:tr w:rsidR="00A26717" w:rsidRPr="003D3F6F" w:rsidTr="00EC3720">
        <w:tc>
          <w:tcPr>
            <w:tcW w:w="817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№</w:t>
            </w:r>
          </w:p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D3F6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D3F6F">
              <w:rPr>
                <w:sz w:val="28"/>
                <w:szCs w:val="28"/>
              </w:rPr>
              <w:t>/</w:t>
            </w:r>
            <w:proofErr w:type="spellStart"/>
            <w:r w:rsidRPr="003D3F6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26" w:type="dxa"/>
            <w:vAlign w:val="center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Расшифровка сокращения</w:t>
            </w:r>
          </w:p>
        </w:tc>
      </w:tr>
      <w:tr w:rsidR="00A26717" w:rsidRPr="003D3F6F" w:rsidTr="00EC3720">
        <w:tc>
          <w:tcPr>
            <w:tcW w:w="817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26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A26717" w:rsidRPr="003D3F6F" w:rsidRDefault="00A26717" w:rsidP="00A26717">
      <w:pPr>
        <w:spacing w:line="240" w:lineRule="auto"/>
        <w:jc w:val="center"/>
        <w:rPr>
          <w:sz w:val="28"/>
          <w:szCs w:val="28"/>
        </w:rPr>
      </w:pPr>
    </w:p>
    <w:p w:rsidR="00A26717" w:rsidRPr="003D3F6F" w:rsidRDefault="00A26717" w:rsidP="00A26717">
      <w:pPr>
        <w:spacing w:line="240" w:lineRule="auto"/>
        <w:jc w:val="center"/>
        <w:rPr>
          <w:sz w:val="28"/>
          <w:szCs w:val="28"/>
        </w:rPr>
      </w:pPr>
    </w:p>
    <w:p w:rsidR="00A26717" w:rsidRPr="003D3F6F" w:rsidRDefault="00A26717" w:rsidP="00A26717">
      <w:pPr>
        <w:spacing w:line="240" w:lineRule="auto"/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РАЗДЕЛ 20. ПЕРЕЧЕНЬ ПРИЛОЖЕНИЙ</w:t>
      </w:r>
    </w:p>
    <w:p w:rsidR="00A26717" w:rsidRPr="003D3F6F" w:rsidRDefault="00A26717" w:rsidP="00A26717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5"/>
        <w:gridCol w:w="7904"/>
        <w:gridCol w:w="1418"/>
      </w:tblGrid>
      <w:tr w:rsidR="00A26717" w:rsidRPr="003D3F6F" w:rsidTr="00EC3720">
        <w:tc>
          <w:tcPr>
            <w:tcW w:w="817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№</w:t>
            </w:r>
          </w:p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D3F6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D3F6F">
              <w:rPr>
                <w:sz w:val="28"/>
                <w:szCs w:val="28"/>
              </w:rPr>
              <w:t>/</w:t>
            </w:r>
            <w:proofErr w:type="spellStart"/>
            <w:r w:rsidRPr="003D3F6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938" w:type="dxa"/>
            <w:vAlign w:val="center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A26717" w:rsidRPr="003D3F6F" w:rsidRDefault="00A26717" w:rsidP="00EC3720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Номер</w:t>
            </w:r>
          </w:p>
          <w:p w:rsidR="00A26717" w:rsidRPr="003D3F6F" w:rsidRDefault="00A26717" w:rsidP="00EC3720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страницы</w:t>
            </w:r>
          </w:p>
        </w:tc>
      </w:tr>
      <w:tr w:rsidR="00A26717" w:rsidRPr="003D3F6F" w:rsidTr="00EC3720">
        <w:tc>
          <w:tcPr>
            <w:tcW w:w="817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A26717" w:rsidRPr="003D3F6F" w:rsidTr="00EC3720">
        <w:tc>
          <w:tcPr>
            <w:tcW w:w="817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A26717" w:rsidRPr="003D3F6F" w:rsidRDefault="00A26717" w:rsidP="00EC37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A26717" w:rsidRDefault="00A26717" w:rsidP="00A26717">
      <w:pPr>
        <w:spacing w:line="240" w:lineRule="auto"/>
        <w:jc w:val="left"/>
        <w:rPr>
          <w:sz w:val="28"/>
          <w:szCs w:val="28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F968F2" w:rsidRPr="00C57F96" w:rsidTr="000873BE">
        <w:tc>
          <w:tcPr>
            <w:tcW w:w="4820" w:type="dxa"/>
          </w:tcPr>
          <w:p w:rsidR="00F968F2" w:rsidRPr="00F968F2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0873BE">
        <w:tblPrEx>
          <w:tblLook w:val="0000"/>
        </w:tblPrEx>
        <w:tc>
          <w:tcPr>
            <w:tcW w:w="4820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0873BE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</w:tc>
      </w:tr>
    </w:tbl>
    <w:p w:rsidR="00384126" w:rsidRDefault="00384126" w:rsidP="00E9427F">
      <w:pPr>
        <w:pStyle w:val="af1"/>
        <w:adjustRightInd w:val="0"/>
        <w:snapToGrid/>
        <w:spacing w:line="240" w:lineRule="auto"/>
        <w:ind w:left="0" w:firstLine="0"/>
        <w:rPr>
          <w:sz w:val="20"/>
        </w:rPr>
      </w:pPr>
    </w:p>
    <w:p w:rsidR="00114A9E" w:rsidRPr="000F035C" w:rsidRDefault="00114A9E" w:rsidP="00E9427F">
      <w:pPr>
        <w:spacing w:line="264" w:lineRule="auto"/>
        <w:ind w:firstLine="0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E377E3" w:rsidRPr="000F035C" w:rsidRDefault="00E377E3" w:rsidP="00E9427F">
      <w:pPr>
        <w:spacing w:line="240" w:lineRule="auto"/>
        <w:jc w:val="right"/>
        <w:rPr>
          <w:b/>
          <w:sz w:val="28"/>
          <w:szCs w:val="28"/>
        </w:rPr>
      </w:pPr>
    </w:p>
    <w:p w:rsidR="00794862" w:rsidRDefault="00794862" w:rsidP="00E9427F">
      <w:pPr>
        <w:spacing w:line="240" w:lineRule="auto"/>
        <w:jc w:val="right"/>
        <w:rPr>
          <w:b/>
          <w:sz w:val="28"/>
          <w:szCs w:val="28"/>
        </w:rPr>
      </w:pPr>
    </w:p>
    <w:p w:rsidR="00436B0E" w:rsidRDefault="00436B0E">
      <w:pPr>
        <w:widowControl/>
        <w:suppressAutoHyphens w:val="0"/>
        <w:spacing w:line="240" w:lineRule="auto"/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9427F" w:rsidRDefault="00E9427F" w:rsidP="00E9427F">
      <w:pPr>
        <w:spacing w:line="24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ОБРАЗЕЦ</w:t>
      </w:r>
    </w:p>
    <w:p w:rsidR="00DB639F" w:rsidRPr="00282B4C" w:rsidRDefault="00DB639F" w:rsidP="00E9427F">
      <w:pPr>
        <w:spacing w:line="240" w:lineRule="auto"/>
        <w:jc w:val="right"/>
        <w:rPr>
          <w:bCs/>
          <w:i/>
          <w:sz w:val="20"/>
          <w:szCs w:val="20"/>
        </w:rPr>
      </w:pPr>
      <w:r w:rsidRPr="002522B7">
        <w:t>Приложение №3 к Договору</w:t>
      </w:r>
      <w:r w:rsidRPr="002522B7">
        <w:br/>
      </w:r>
      <w:r w:rsidR="002522B7">
        <w:t xml:space="preserve">№ </w:t>
      </w:r>
      <w:proofErr w:type="spellStart"/>
      <w:r w:rsidR="00E377E3">
        <w:t>_____</w:t>
      </w:r>
      <w:r w:rsidR="002522B7">
        <w:t>от</w:t>
      </w:r>
      <w:proofErr w:type="spellEnd"/>
      <w:r w:rsidR="002522B7">
        <w:t xml:space="preserve"> «</w:t>
      </w:r>
      <w:r w:rsidR="00E377E3">
        <w:t>_____</w:t>
      </w:r>
      <w:r w:rsidR="002522B7">
        <w:t>»</w:t>
      </w:r>
      <w:r w:rsidR="00E377E3">
        <w:t>_______________</w:t>
      </w:r>
      <w:r w:rsidR="002522B7">
        <w:t xml:space="preserve"> 201</w:t>
      </w:r>
      <w:r w:rsidR="00E377E3">
        <w:t>3</w:t>
      </w:r>
      <w:r w:rsidRPr="002522B7">
        <w:t xml:space="preserve"> года</w:t>
      </w:r>
      <w:r w:rsidRPr="002522B7">
        <w:br/>
      </w:r>
    </w:p>
    <w:p w:rsidR="00DB639F" w:rsidRPr="00E9427F" w:rsidRDefault="00DB639F" w:rsidP="00E9427F">
      <w:pPr>
        <w:pStyle w:val="-"/>
        <w:keepNext w:val="0"/>
        <w:numPr>
          <w:ilvl w:val="0"/>
          <w:numId w:val="0"/>
        </w:numPr>
        <w:spacing w:before="0" w:after="0"/>
        <w:outlineLvl w:val="0"/>
        <w:rPr>
          <w:sz w:val="26"/>
          <w:szCs w:val="28"/>
        </w:rPr>
      </w:pPr>
      <w:bookmarkStart w:id="94" w:name="_Toc157679469"/>
      <w:bookmarkStart w:id="95" w:name="_Toc168144812"/>
      <w:bookmarkStart w:id="96" w:name="_Toc168159798"/>
      <w:bookmarkStart w:id="97" w:name="_Toc213335139"/>
      <w:bookmarkStart w:id="98" w:name="_Toc213679142"/>
      <w:bookmarkStart w:id="99" w:name="_Toc213679220"/>
      <w:r w:rsidRPr="00E9427F">
        <w:rPr>
          <w:caps w:val="0"/>
          <w:sz w:val="26"/>
          <w:szCs w:val="28"/>
        </w:rPr>
        <w:t>АКТ ПРИЕМА-ПЕРЕДАЧИ ТОВАРА</w:t>
      </w:r>
      <w:bookmarkEnd w:id="94"/>
      <w:bookmarkEnd w:id="95"/>
      <w:bookmarkEnd w:id="96"/>
      <w:bookmarkEnd w:id="97"/>
      <w:bookmarkEnd w:id="98"/>
      <w:bookmarkEnd w:id="99"/>
    </w:p>
    <w:p w:rsidR="00DB639F" w:rsidRPr="00E9427F" w:rsidRDefault="002522B7" w:rsidP="00E9427F">
      <w:pPr>
        <w:spacing w:after="120" w:line="240" w:lineRule="auto"/>
        <w:jc w:val="center"/>
        <w:rPr>
          <w:b/>
          <w:sz w:val="26"/>
          <w:szCs w:val="28"/>
        </w:rPr>
      </w:pPr>
      <w:r w:rsidRPr="00E9427F">
        <w:rPr>
          <w:b/>
          <w:sz w:val="26"/>
          <w:szCs w:val="28"/>
        </w:rPr>
        <w:t xml:space="preserve">№ </w:t>
      </w:r>
      <w:r w:rsidR="00E03E32" w:rsidRPr="00E9427F">
        <w:rPr>
          <w:b/>
          <w:sz w:val="26"/>
          <w:szCs w:val="28"/>
          <w:u w:val="single"/>
        </w:rPr>
        <w:t xml:space="preserve">_   </w:t>
      </w:r>
      <w:r w:rsidRPr="00E9427F">
        <w:rPr>
          <w:b/>
          <w:sz w:val="26"/>
          <w:szCs w:val="28"/>
          <w:u w:val="single"/>
        </w:rPr>
        <w:t>_</w:t>
      </w:r>
      <w:r w:rsidR="00E03E32" w:rsidRPr="00E9427F">
        <w:rPr>
          <w:b/>
          <w:sz w:val="26"/>
          <w:szCs w:val="28"/>
        </w:rPr>
        <w:t xml:space="preserve"> от «»  2013</w:t>
      </w:r>
      <w:r w:rsidRPr="00E9427F">
        <w:rPr>
          <w:b/>
          <w:sz w:val="26"/>
          <w:szCs w:val="28"/>
        </w:rPr>
        <w:t>г.</w:t>
      </w:r>
      <w:r w:rsidRPr="00E9427F">
        <w:rPr>
          <w:b/>
          <w:sz w:val="26"/>
          <w:szCs w:val="28"/>
        </w:rPr>
        <w:br/>
        <w:t xml:space="preserve">по ДОГОВОРУ № </w:t>
      </w:r>
      <w:r w:rsidRPr="00E9427F">
        <w:rPr>
          <w:b/>
          <w:sz w:val="26"/>
          <w:szCs w:val="28"/>
          <w:u w:val="single"/>
        </w:rPr>
        <w:t>__</w:t>
      </w:r>
      <w:r w:rsidR="00E03E32" w:rsidRPr="00E9427F">
        <w:rPr>
          <w:b/>
          <w:sz w:val="26"/>
          <w:szCs w:val="28"/>
        </w:rPr>
        <w:t xml:space="preserve"> от «»  2013</w:t>
      </w:r>
      <w:r w:rsidRPr="00E9427F">
        <w:rPr>
          <w:b/>
          <w:sz w:val="26"/>
          <w:szCs w:val="28"/>
        </w:rPr>
        <w:t>г</w:t>
      </w:r>
      <w:r w:rsidR="00DB639F" w:rsidRPr="00E9427F">
        <w:rPr>
          <w:b/>
          <w:sz w:val="26"/>
          <w:szCs w:val="28"/>
        </w:rPr>
        <w:t>.</w:t>
      </w:r>
    </w:p>
    <w:p w:rsidR="00DB639F" w:rsidRPr="00F968F2" w:rsidRDefault="00DB639F" w:rsidP="00E9427F">
      <w:pPr>
        <w:spacing w:line="240" w:lineRule="auto"/>
        <w:rPr>
          <w:sz w:val="26"/>
          <w:szCs w:val="26"/>
        </w:rPr>
      </w:pPr>
      <w:proofErr w:type="gramStart"/>
      <w:r w:rsidRPr="00F968F2">
        <w:rPr>
          <w:sz w:val="26"/>
          <w:szCs w:val="26"/>
        </w:rPr>
        <w:t>«Поставщик»</w:t>
      </w:r>
      <w:proofErr w:type="spellStart"/>
      <w:r w:rsidR="00E03E32" w:rsidRPr="00F968F2">
        <w:rPr>
          <w:sz w:val="26"/>
          <w:szCs w:val="26"/>
        </w:rPr>
        <w:t>____________________________________________________</w:t>
      </w:r>
      <w:r w:rsidR="00E03E32" w:rsidRPr="00F968F2">
        <w:rPr>
          <w:spacing w:val="-1"/>
          <w:sz w:val="26"/>
          <w:szCs w:val="26"/>
        </w:rPr>
        <w:t>в</w:t>
      </w:r>
      <w:proofErr w:type="spellEnd"/>
      <w:r w:rsidR="00E03E32" w:rsidRPr="00F968F2">
        <w:rPr>
          <w:spacing w:val="-1"/>
          <w:sz w:val="26"/>
          <w:szCs w:val="26"/>
        </w:rPr>
        <w:t xml:space="preserve"> лице </w:t>
      </w:r>
      <w:proofErr w:type="spellStart"/>
      <w:r w:rsidR="00E03E32" w:rsidRPr="00F968F2">
        <w:rPr>
          <w:spacing w:val="-1"/>
          <w:sz w:val="26"/>
          <w:szCs w:val="26"/>
        </w:rPr>
        <w:t>__________________________________</w:t>
      </w:r>
      <w:r w:rsidR="002522B7" w:rsidRPr="00F968F2">
        <w:rPr>
          <w:spacing w:val="-1"/>
          <w:sz w:val="26"/>
          <w:szCs w:val="26"/>
        </w:rPr>
        <w:t>,</w:t>
      </w:r>
      <w:r w:rsidR="00E03E32" w:rsidRPr="00F968F2">
        <w:rPr>
          <w:sz w:val="26"/>
          <w:szCs w:val="26"/>
        </w:rPr>
        <w:t>действующего</w:t>
      </w:r>
      <w:proofErr w:type="spellEnd"/>
      <w:r w:rsidR="00E03E32" w:rsidRPr="00F968F2">
        <w:rPr>
          <w:sz w:val="26"/>
          <w:szCs w:val="26"/>
        </w:rPr>
        <w:t xml:space="preserve"> на основании _____________</w:t>
      </w:r>
      <w:r w:rsidRPr="00F968F2">
        <w:rPr>
          <w:sz w:val="26"/>
          <w:szCs w:val="26"/>
        </w:rPr>
        <w:t xml:space="preserve">, с одной стороны и «Покупатель» </w:t>
      </w:r>
      <w:r w:rsidR="002522B7" w:rsidRPr="00F968F2">
        <w:rPr>
          <w:sz w:val="26"/>
          <w:szCs w:val="26"/>
        </w:rPr>
        <w:t xml:space="preserve">Федеральное государственное унитарное предприятие «Предприятие по обращению с радиоактивными отходами «РосРАО» в лице </w:t>
      </w:r>
      <w:r w:rsidR="00F968F2" w:rsidRPr="00F968F2">
        <w:rPr>
          <w:spacing w:val="7"/>
          <w:sz w:val="26"/>
          <w:szCs w:val="26"/>
        </w:rPr>
        <w:t>директора Новосибирского отделения филиала «Сибирский территориальный округ» ФГУП «РосРАО» Незнанова Валерия Александровича</w:t>
      </w:r>
      <w:r w:rsidR="00F968F2" w:rsidRPr="00F968F2">
        <w:rPr>
          <w:spacing w:val="3"/>
          <w:sz w:val="26"/>
          <w:szCs w:val="26"/>
        </w:rPr>
        <w:t xml:space="preserve">, </w:t>
      </w:r>
      <w:r w:rsidR="00F968F2" w:rsidRPr="00F968F2">
        <w:rPr>
          <w:spacing w:val="5"/>
          <w:sz w:val="26"/>
          <w:szCs w:val="26"/>
        </w:rPr>
        <w:t>действующего на основании Положения об отделении и Доверенности № 38/Ф-04 от 08.04.2013 г.</w:t>
      </w:r>
      <w:r w:rsidRPr="00F968F2">
        <w:rPr>
          <w:sz w:val="26"/>
          <w:szCs w:val="26"/>
        </w:rPr>
        <w:t>, с другой стороны, составили настоящий акт о следующем:</w:t>
      </w:r>
      <w:proofErr w:type="gramEnd"/>
    </w:p>
    <w:p w:rsidR="00A26717" w:rsidRDefault="00A26717" w:rsidP="00A26717">
      <w:pPr>
        <w:shd w:val="clear" w:color="auto" w:fill="FFFFFF"/>
        <w:autoSpaceDE w:val="0"/>
        <w:autoSpaceDN w:val="0"/>
        <w:adjustRightInd w:val="0"/>
      </w:pPr>
    </w:p>
    <w:p w:rsidR="00A26717" w:rsidRPr="0067684F" w:rsidRDefault="00A26717" w:rsidP="00A2671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67684F">
        <w:rPr>
          <w:sz w:val="26"/>
          <w:szCs w:val="26"/>
        </w:rPr>
        <w:t>1. Поставщик поставил, а Покупатель принял следующий Товар:</w:t>
      </w:r>
    </w:p>
    <w:tbl>
      <w:tblPr>
        <w:tblW w:w="9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7"/>
        <w:gridCol w:w="2706"/>
        <w:gridCol w:w="917"/>
        <w:gridCol w:w="671"/>
        <w:gridCol w:w="1076"/>
        <w:gridCol w:w="1406"/>
        <w:gridCol w:w="933"/>
        <w:gridCol w:w="1540"/>
      </w:tblGrid>
      <w:tr w:rsidR="00A26717" w:rsidRPr="008905EA" w:rsidTr="00EC3720">
        <w:trPr>
          <w:trHeight w:val="300"/>
          <w:jc w:val="center"/>
        </w:trPr>
        <w:tc>
          <w:tcPr>
            <w:tcW w:w="537" w:type="dxa"/>
          </w:tcPr>
          <w:p w:rsidR="00A26717" w:rsidRPr="008905EA" w:rsidRDefault="00A26717" w:rsidP="00EC3720">
            <w:pPr>
              <w:jc w:val="center"/>
            </w:pPr>
            <w:r w:rsidRPr="008905EA">
              <w:t xml:space="preserve">№ </w:t>
            </w:r>
            <w:proofErr w:type="spellStart"/>
            <w:proofErr w:type="gramStart"/>
            <w:r w:rsidRPr="008905EA">
              <w:t>п</w:t>
            </w:r>
            <w:proofErr w:type="spellEnd"/>
            <w:proofErr w:type="gramEnd"/>
            <w:r w:rsidRPr="008905EA">
              <w:t>/</w:t>
            </w:r>
            <w:proofErr w:type="spellStart"/>
            <w:r w:rsidRPr="008905EA">
              <w:t>п</w:t>
            </w:r>
            <w:proofErr w:type="spellEnd"/>
          </w:p>
        </w:tc>
        <w:tc>
          <w:tcPr>
            <w:tcW w:w="2706" w:type="dxa"/>
          </w:tcPr>
          <w:p w:rsidR="00A26717" w:rsidRPr="008905EA" w:rsidRDefault="00A26717" w:rsidP="00EC3720">
            <w:pPr>
              <w:ind w:firstLine="0"/>
            </w:pPr>
            <w:r w:rsidRPr="008905EA">
              <w:t>Наименование Товара, марка (товарный знак) (Производитель/ страна происхождения)</w:t>
            </w:r>
          </w:p>
        </w:tc>
        <w:tc>
          <w:tcPr>
            <w:tcW w:w="917" w:type="dxa"/>
          </w:tcPr>
          <w:p w:rsidR="00A26717" w:rsidRPr="008905EA" w:rsidRDefault="00A26717" w:rsidP="00EC3720">
            <w:pPr>
              <w:ind w:firstLine="0"/>
              <w:jc w:val="left"/>
            </w:pPr>
            <w:proofErr w:type="spellStart"/>
            <w:r>
              <w:t>Ед</w:t>
            </w:r>
            <w:proofErr w:type="gramStart"/>
            <w:r>
              <w:t>.</w:t>
            </w:r>
            <w:r w:rsidRPr="008905EA">
              <w:t>и</w:t>
            </w:r>
            <w:proofErr w:type="gramEnd"/>
            <w:r w:rsidRPr="008905EA">
              <w:t>зм</w:t>
            </w:r>
            <w:proofErr w:type="spellEnd"/>
            <w:r w:rsidRPr="008905EA">
              <w:t>.</w:t>
            </w:r>
          </w:p>
          <w:p w:rsidR="00A26717" w:rsidRPr="008905EA" w:rsidRDefault="00A26717" w:rsidP="00EC3720">
            <w:pPr>
              <w:ind w:firstLine="0"/>
              <w:jc w:val="left"/>
            </w:pPr>
            <w:r>
              <w:t>Шт.</w:t>
            </w:r>
          </w:p>
        </w:tc>
        <w:tc>
          <w:tcPr>
            <w:tcW w:w="671" w:type="dxa"/>
          </w:tcPr>
          <w:p w:rsidR="00A26717" w:rsidRPr="008905EA" w:rsidRDefault="00A26717" w:rsidP="00EC3720">
            <w:pPr>
              <w:ind w:firstLine="0"/>
            </w:pPr>
            <w:r>
              <w:t>К</w:t>
            </w:r>
            <w:r w:rsidRPr="008905EA">
              <w:t>ол-во</w:t>
            </w:r>
          </w:p>
        </w:tc>
        <w:tc>
          <w:tcPr>
            <w:tcW w:w="1076" w:type="dxa"/>
          </w:tcPr>
          <w:p w:rsidR="00A26717" w:rsidRPr="008905EA" w:rsidRDefault="00A26717" w:rsidP="00EC3720">
            <w:pPr>
              <w:ind w:right="77" w:firstLine="0"/>
            </w:pPr>
            <w:r w:rsidRPr="008905EA">
              <w:t>Цена, за ед. руб. коп.</w:t>
            </w:r>
          </w:p>
          <w:p w:rsidR="00A26717" w:rsidRPr="008905EA" w:rsidRDefault="00A26717" w:rsidP="00EC3720">
            <w:pPr>
              <w:jc w:val="center"/>
            </w:pPr>
          </w:p>
        </w:tc>
        <w:tc>
          <w:tcPr>
            <w:tcW w:w="1406" w:type="dxa"/>
          </w:tcPr>
          <w:p w:rsidR="00A26717" w:rsidRPr="008905EA" w:rsidRDefault="00A26717" w:rsidP="00EC3720">
            <w:pPr>
              <w:ind w:left="-113" w:firstLine="0"/>
            </w:pPr>
            <w:r w:rsidRPr="008905EA">
              <w:t>Общая стоимость без учета НДС, руб. коп.</w:t>
            </w:r>
          </w:p>
        </w:tc>
        <w:tc>
          <w:tcPr>
            <w:tcW w:w="933" w:type="dxa"/>
          </w:tcPr>
          <w:p w:rsidR="00A26717" w:rsidRPr="008905EA" w:rsidRDefault="00A26717" w:rsidP="00EC3720">
            <w:pPr>
              <w:ind w:firstLine="0"/>
            </w:pPr>
            <w:r w:rsidRPr="008905EA">
              <w:t>НДС (18%), руб. коп</w:t>
            </w:r>
          </w:p>
        </w:tc>
        <w:tc>
          <w:tcPr>
            <w:tcW w:w="1540" w:type="dxa"/>
          </w:tcPr>
          <w:p w:rsidR="00A26717" w:rsidRPr="008905EA" w:rsidRDefault="00A26717" w:rsidP="00EC3720">
            <w:pPr>
              <w:ind w:firstLine="0"/>
            </w:pPr>
            <w:r w:rsidRPr="008905EA">
              <w:t>Общая стоимость с учетом НДС,</w:t>
            </w:r>
          </w:p>
          <w:p w:rsidR="00A26717" w:rsidRPr="008905EA" w:rsidRDefault="00A26717" w:rsidP="00EC3720">
            <w:pPr>
              <w:ind w:firstLine="0"/>
            </w:pPr>
            <w:r w:rsidRPr="008905EA">
              <w:t>руб. коп.</w:t>
            </w:r>
          </w:p>
          <w:p w:rsidR="00A26717" w:rsidRPr="008905EA" w:rsidRDefault="00A26717" w:rsidP="00EC3720">
            <w:pPr>
              <w:jc w:val="center"/>
            </w:pPr>
          </w:p>
        </w:tc>
      </w:tr>
      <w:tr w:rsidR="00A26717" w:rsidRPr="008905EA" w:rsidTr="00EC3720">
        <w:trPr>
          <w:jc w:val="center"/>
        </w:trPr>
        <w:tc>
          <w:tcPr>
            <w:tcW w:w="537" w:type="dxa"/>
          </w:tcPr>
          <w:p w:rsidR="00A26717" w:rsidRPr="00A419F7" w:rsidRDefault="00A26717" w:rsidP="00EC3720">
            <w:pPr>
              <w:ind w:firstLine="0"/>
            </w:pPr>
            <w:r w:rsidRPr="00A419F7">
              <w:t>1</w:t>
            </w:r>
          </w:p>
        </w:tc>
        <w:tc>
          <w:tcPr>
            <w:tcW w:w="2706" w:type="dxa"/>
          </w:tcPr>
          <w:p w:rsidR="00A26717" w:rsidRPr="008905EA" w:rsidRDefault="00A26717" w:rsidP="00EC3720"/>
        </w:tc>
        <w:tc>
          <w:tcPr>
            <w:tcW w:w="917" w:type="dxa"/>
          </w:tcPr>
          <w:p w:rsidR="00A26717" w:rsidRPr="008905EA" w:rsidRDefault="00A26717" w:rsidP="00EC3720"/>
        </w:tc>
        <w:tc>
          <w:tcPr>
            <w:tcW w:w="671" w:type="dxa"/>
          </w:tcPr>
          <w:p w:rsidR="00A26717" w:rsidRPr="008905EA" w:rsidRDefault="00A26717" w:rsidP="00EC3720"/>
        </w:tc>
        <w:tc>
          <w:tcPr>
            <w:tcW w:w="1076" w:type="dxa"/>
          </w:tcPr>
          <w:p w:rsidR="00A26717" w:rsidRPr="008905EA" w:rsidRDefault="00A26717" w:rsidP="00EC3720"/>
        </w:tc>
        <w:tc>
          <w:tcPr>
            <w:tcW w:w="1406" w:type="dxa"/>
          </w:tcPr>
          <w:p w:rsidR="00A26717" w:rsidRPr="008905EA" w:rsidRDefault="00A26717" w:rsidP="00EC3720"/>
        </w:tc>
        <w:tc>
          <w:tcPr>
            <w:tcW w:w="933" w:type="dxa"/>
          </w:tcPr>
          <w:p w:rsidR="00A26717" w:rsidRPr="008905EA" w:rsidRDefault="00A26717" w:rsidP="00EC3720"/>
        </w:tc>
        <w:tc>
          <w:tcPr>
            <w:tcW w:w="1540" w:type="dxa"/>
          </w:tcPr>
          <w:p w:rsidR="00A26717" w:rsidRPr="008905EA" w:rsidRDefault="00A26717" w:rsidP="00EC3720"/>
        </w:tc>
      </w:tr>
      <w:tr w:rsidR="00A26717" w:rsidRPr="008905EA" w:rsidTr="00EC3720">
        <w:trPr>
          <w:jc w:val="center"/>
        </w:trPr>
        <w:tc>
          <w:tcPr>
            <w:tcW w:w="537" w:type="dxa"/>
          </w:tcPr>
          <w:p w:rsidR="00A26717" w:rsidRPr="00A419F7" w:rsidRDefault="00A26717" w:rsidP="00EC3720">
            <w:pPr>
              <w:ind w:firstLine="0"/>
            </w:pPr>
            <w:r w:rsidRPr="00A419F7">
              <w:t>2</w:t>
            </w:r>
          </w:p>
        </w:tc>
        <w:tc>
          <w:tcPr>
            <w:tcW w:w="2706" w:type="dxa"/>
          </w:tcPr>
          <w:p w:rsidR="00A26717" w:rsidRPr="008905EA" w:rsidRDefault="00A26717" w:rsidP="00EC3720"/>
        </w:tc>
        <w:tc>
          <w:tcPr>
            <w:tcW w:w="917" w:type="dxa"/>
          </w:tcPr>
          <w:p w:rsidR="00A26717" w:rsidRPr="008905EA" w:rsidRDefault="00A26717" w:rsidP="00EC3720"/>
        </w:tc>
        <w:tc>
          <w:tcPr>
            <w:tcW w:w="671" w:type="dxa"/>
          </w:tcPr>
          <w:p w:rsidR="00A26717" w:rsidRPr="008905EA" w:rsidRDefault="00A26717" w:rsidP="00EC3720"/>
        </w:tc>
        <w:tc>
          <w:tcPr>
            <w:tcW w:w="1076" w:type="dxa"/>
          </w:tcPr>
          <w:p w:rsidR="00A26717" w:rsidRPr="008905EA" w:rsidRDefault="00A26717" w:rsidP="00EC3720"/>
        </w:tc>
        <w:tc>
          <w:tcPr>
            <w:tcW w:w="1406" w:type="dxa"/>
          </w:tcPr>
          <w:p w:rsidR="00A26717" w:rsidRPr="008905EA" w:rsidRDefault="00A26717" w:rsidP="00EC3720"/>
        </w:tc>
        <w:tc>
          <w:tcPr>
            <w:tcW w:w="933" w:type="dxa"/>
          </w:tcPr>
          <w:p w:rsidR="00A26717" w:rsidRPr="008905EA" w:rsidRDefault="00A26717" w:rsidP="00EC3720"/>
        </w:tc>
        <w:tc>
          <w:tcPr>
            <w:tcW w:w="1540" w:type="dxa"/>
          </w:tcPr>
          <w:p w:rsidR="00A26717" w:rsidRPr="008905EA" w:rsidRDefault="00A26717" w:rsidP="00EC3720"/>
        </w:tc>
      </w:tr>
      <w:tr w:rsidR="00A26717" w:rsidRPr="008905EA" w:rsidTr="00EC3720">
        <w:trPr>
          <w:jc w:val="center"/>
        </w:trPr>
        <w:tc>
          <w:tcPr>
            <w:tcW w:w="537" w:type="dxa"/>
          </w:tcPr>
          <w:p w:rsidR="00A26717" w:rsidRPr="00A419F7" w:rsidRDefault="00A26717" w:rsidP="00EC3720">
            <w:pPr>
              <w:ind w:firstLine="0"/>
            </w:pPr>
            <w:r w:rsidRPr="00A419F7">
              <w:t>3</w:t>
            </w:r>
          </w:p>
        </w:tc>
        <w:tc>
          <w:tcPr>
            <w:tcW w:w="2706" w:type="dxa"/>
          </w:tcPr>
          <w:p w:rsidR="00A26717" w:rsidRPr="008905EA" w:rsidRDefault="00A26717" w:rsidP="00EC3720"/>
        </w:tc>
        <w:tc>
          <w:tcPr>
            <w:tcW w:w="917" w:type="dxa"/>
          </w:tcPr>
          <w:p w:rsidR="00A26717" w:rsidRPr="008905EA" w:rsidRDefault="00A26717" w:rsidP="00EC3720"/>
        </w:tc>
        <w:tc>
          <w:tcPr>
            <w:tcW w:w="671" w:type="dxa"/>
          </w:tcPr>
          <w:p w:rsidR="00A26717" w:rsidRPr="008905EA" w:rsidRDefault="00A26717" w:rsidP="00EC3720"/>
        </w:tc>
        <w:tc>
          <w:tcPr>
            <w:tcW w:w="1076" w:type="dxa"/>
          </w:tcPr>
          <w:p w:rsidR="00A26717" w:rsidRPr="008905EA" w:rsidRDefault="00A26717" w:rsidP="00EC3720"/>
        </w:tc>
        <w:tc>
          <w:tcPr>
            <w:tcW w:w="1406" w:type="dxa"/>
          </w:tcPr>
          <w:p w:rsidR="00A26717" w:rsidRPr="008905EA" w:rsidRDefault="00A26717" w:rsidP="00EC3720"/>
        </w:tc>
        <w:tc>
          <w:tcPr>
            <w:tcW w:w="933" w:type="dxa"/>
          </w:tcPr>
          <w:p w:rsidR="00A26717" w:rsidRPr="008905EA" w:rsidRDefault="00A26717" w:rsidP="00EC3720"/>
        </w:tc>
        <w:tc>
          <w:tcPr>
            <w:tcW w:w="1540" w:type="dxa"/>
          </w:tcPr>
          <w:p w:rsidR="00A26717" w:rsidRPr="008905EA" w:rsidRDefault="00A26717" w:rsidP="00EC3720"/>
        </w:tc>
      </w:tr>
      <w:tr w:rsidR="00A26717" w:rsidRPr="008905EA" w:rsidTr="00EC3720">
        <w:trPr>
          <w:jc w:val="center"/>
        </w:trPr>
        <w:tc>
          <w:tcPr>
            <w:tcW w:w="3243" w:type="dxa"/>
            <w:gridSpan w:val="2"/>
          </w:tcPr>
          <w:p w:rsidR="00A26717" w:rsidRPr="008905EA" w:rsidRDefault="00A26717" w:rsidP="00EC3720">
            <w:pPr>
              <w:jc w:val="right"/>
              <w:rPr>
                <w:b/>
              </w:rPr>
            </w:pPr>
            <w:r w:rsidRPr="008905EA">
              <w:rPr>
                <w:b/>
              </w:rPr>
              <w:t>Итого:</w:t>
            </w:r>
          </w:p>
        </w:tc>
        <w:tc>
          <w:tcPr>
            <w:tcW w:w="917" w:type="dxa"/>
          </w:tcPr>
          <w:p w:rsidR="00A26717" w:rsidRPr="008905EA" w:rsidRDefault="00A26717" w:rsidP="00EC3720"/>
        </w:tc>
        <w:tc>
          <w:tcPr>
            <w:tcW w:w="671" w:type="dxa"/>
          </w:tcPr>
          <w:p w:rsidR="00A26717" w:rsidRPr="008905EA" w:rsidRDefault="00A26717" w:rsidP="00EC3720"/>
        </w:tc>
        <w:tc>
          <w:tcPr>
            <w:tcW w:w="1076" w:type="dxa"/>
          </w:tcPr>
          <w:p w:rsidR="00A26717" w:rsidRPr="008905EA" w:rsidRDefault="00A26717" w:rsidP="00EC3720"/>
        </w:tc>
        <w:tc>
          <w:tcPr>
            <w:tcW w:w="1406" w:type="dxa"/>
          </w:tcPr>
          <w:p w:rsidR="00A26717" w:rsidRPr="008905EA" w:rsidRDefault="00A26717" w:rsidP="00EC3720"/>
        </w:tc>
        <w:tc>
          <w:tcPr>
            <w:tcW w:w="933" w:type="dxa"/>
          </w:tcPr>
          <w:p w:rsidR="00A26717" w:rsidRPr="008905EA" w:rsidRDefault="00A26717" w:rsidP="00EC3720"/>
        </w:tc>
        <w:tc>
          <w:tcPr>
            <w:tcW w:w="1540" w:type="dxa"/>
          </w:tcPr>
          <w:p w:rsidR="00A26717" w:rsidRPr="008905EA" w:rsidRDefault="00A26717" w:rsidP="00EC3720">
            <w:pPr>
              <w:rPr>
                <w:b/>
              </w:rPr>
            </w:pPr>
          </w:p>
        </w:tc>
      </w:tr>
    </w:tbl>
    <w:p w:rsidR="00A26717" w:rsidRPr="004821E0" w:rsidRDefault="00A26717" w:rsidP="00A2671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>
        <w:t>2</w:t>
      </w:r>
      <w:r w:rsidRPr="004821E0">
        <w:rPr>
          <w:sz w:val="26"/>
          <w:szCs w:val="26"/>
        </w:rPr>
        <w:t>. Товар находится в рабочем состоянии и отвечает требованиям Договора.</w:t>
      </w:r>
    </w:p>
    <w:p w:rsidR="00A26717" w:rsidRDefault="00A26717" w:rsidP="00A2671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4821E0">
        <w:rPr>
          <w:sz w:val="26"/>
          <w:szCs w:val="26"/>
        </w:rPr>
        <w:t>3. Поставщик провел пуско-наладку поставленного Товара и инструктаж персонала Покупателя, Поставщик и Покупатель провели проверку соответствия поставленного Товара техническим требованиям и иным условиям Договора.</w:t>
      </w:r>
    </w:p>
    <w:p w:rsidR="00A26717" w:rsidRPr="003144D2" w:rsidRDefault="00A26717" w:rsidP="00A2671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4. К настоящему акту прилагаются следующие документы, подтверждающие поставку Товара:</w:t>
      </w:r>
    </w:p>
    <w:p w:rsidR="00A26717" w:rsidRDefault="00A26717" w:rsidP="00A2671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 xml:space="preserve">______________________________________________ </w:t>
      </w:r>
      <w:r w:rsidRPr="003144D2">
        <w:rPr>
          <w:i/>
          <w:iCs/>
          <w:sz w:val="26"/>
          <w:szCs w:val="26"/>
        </w:rPr>
        <w:t>(перечислить документы)</w:t>
      </w:r>
    </w:p>
    <w:p w:rsidR="00A26717" w:rsidRPr="003144D2" w:rsidRDefault="00A26717" w:rsidP="00A2671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5. Подписи технических специалистов:</w:t>
      </w:r>
    </w:p>
    <w:p w:rsidR="00A26717" w:rsidRPr="003144D2" w:rsidRDefault="00A26717" w:rsidP="00A2671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________________</w:t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  <w:t>_/__________________/_</w:t>
      </w:r>
    </w:p>
    <w:p w:rsidR="00A26717" w:rsidRPr="003144D2" w:rsidRDefault="00A26717" w:rsidP="00A2671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44D2">
        <w:rPr>
          <w:sz w:val="26"/>
          <w:szCs w:val="26"/>
        </w:rPr>
        <w:t>________________</w:t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</w:r>
      <w:r w:rsidRPr="003144D2">
        <w:rPr>
          <w:sz w:val="26"/>
          <w:szCs w:val="26"/>
        </w:rPr>
        <w:tab/>
        <w:t>_/__________________/_</w:t>
      </w:r>
    </w:p>
    <w:p w:rsidR="00F968F2" w:rsidRDefault="00F968F2" w:rsidP="00114A9E">
      <w:pPr>
        <w:spacing w:line="240" w:lineRule="auto"/>
        <w:rPr>
          <w:sz w:val="26"/>
          <w:szCs w:val="28"/>
        </w:rPr>
      </w:pPr>
    </w:p>
    <w:tbl>
      <w:tblPr>
        <w:tblW w:w="9639" w:type="dxa"/>
        <w:tblInd w:w="250" w:type="dxa"/>
        <w:tblLayout w:type="fixed"/>
        <w:tblLook w:val="01E0"/>
      </w:tblPr>
      <w:tblGrid>
        <w:gridCol w:w="4820"/>
        <w:gridCol w:w="4819"/>
      </w:tblGrid>
      <w:tr w:rsidR="00F968F2" w:rsidRPr="00C57F96" w:rsidTr="000873BE">
        <w:tc>
          <w:tcPr>
            <w:tcW w:w="4820" w:type="dxa"/>
          </w:tcPr>
          <w:p w:rsidR="00F968F2" w:rsidRPr="00F968F2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ПОКУПАТЕЛЬ:</w:t>
            </w:r>
          </w:p>
        </w:tc>
        <w:tc>
          <w:tcPr>
            <w:tcW w:w="4819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ПОСТАВЩИК:</w:t>
            </w:r>
          </w:p>
        </w:tc>
      </w:tr>
      <w:tr w:rsidR="00F968F2" w:rsidRPr="00C57F96" w:rsidTr="00794862">
        <w:tblPrEx>
          <w:tblLook w:val="0000"/>
        </w:tblPrEx>
        <w:trPr>
          <w:trHeight w:val="2276"/>
        </w:trPr>
        <w:tc>
          <w:tcPr>
            <w:tcW w:w="4820" w:type="dxa"/>
          </w:tcPr>
          <w:p w:rsidR="00F968F2" w:rsidRPr="00C57F96" w:rsidRDefault="00F968F2" w:rsidP="000873BE">
            <w:pPr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34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Директор Новосибирского отделения филиала «Сибирский территориальный округ» ФГУП «РосРАО»</w:t>
            </w:r>
          </w:p>
          <w:p w:rsidR="00F968F2" w:rsidRPr="00C57F96" w:rsidRDefault="00F968F2" w:rsidP="000873BE">
            <w:pPr>
              <w:ind w:firstLine="0"/>
              <w:rPr>
                <w:sz w:val="26"/>
                <w:szCs w:val="26"/>
              </w:rPr>
            </w:pPr>
            <w:r w:rsidRPr="00C57F96">
              <w:rPr>
                <w:sz w:val="26"/>
                <w:szCs w:val="26"/>
              </w:rPr>
              <w:t>__________________ /В.А. Незнанов</w:t>
            </w:r>
          </w:p>
          <w:p w:rsidR="00F968F2" w:rsidRPr="00C57F96" w:rsidRDefault="00F968F2" w:rsidP="000873BE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F968F2" w:rsidRDefault="00F968F2" w:rsidP="000873BE">
            <w:pPr>
              <w:ind w:firstLine="0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firstLine="0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___________________________________</w:t>
            </w: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</w:p>
          <w:p w:rsidR="00F968F2" w:rsidRPr="00C57F96" w:rsidRDefault="00F968F2" w:rsidP="000873BE">
            <w:pPr>
              <w:ind w:left="496" w:hangingChars="190" w:hanging="496"/>
              <w:rPr>
                <w:b/>
                <w:sz w:val="26"/>
                <w:szCs w:val="26"/>
              </w:rPr>
            </w:pPr>
            <w:r w:rsidRPr="00C57F96">
              <w:rPr>
                <w:b/>
                <w:sz w:val="26"/>
                <w:szCs w:val="26"/>
              </w:rPr>
              <w:t>____________</w:t>
            </w:r>
            <w:r>
              <w:rPr>
                <w:b/>
                <w:sz w:val="26"/>
                <w:szCs w:val="26"/>
              </w:rPr>
              <w:t>_____</w:t>
            </w:r>
            <w:r w:rsidRPr="00C57F96">
              <w:rPr>
                <w:b/>
                <w:sz w:val="26"/>
                <w:szCs w:val="26"/>
              </w:rPr>
              <w:t>_/________________/</w:t>
            </w:r>
          </w:p>
          <w:p w:rsidR="00F968F2" w:rsidRPr="00C57F96" w:rsidRDefault="00F968F2" w:rsidP="000873BE">
            <w:pPr>
              <w:rPr>
                <w:sz w:val="26"/>
                <w:szCs w:val="26"/>
              </w:rPr>
            </w:pPr>
          </w:p>
        </w:tc>
      </w:tr>
    </w:tbl>
    <w:p w:rsidR="00282B4C" w:rsidRPr="00A57FB8" w:rsidRDefault="00282B4C" w:rsidP="00E9427F">
      <w:pPr>
        <w:spacing w:line="264" w:lineRule="auto"/>
        <w:ind w:firstLine="0"/>
        <w:rPr>
          <w:sz w:val="28"/>
          <w:szCs w:val="28"/>
          <w:lang w:eastAsia="ar-SA"/>
        </w:rPr>
      </w:pPr>
    </w:p>
    <w:sectPr w:rsidR="00282B4C" w:rsidRPr="00A57FB8" w:rsidSect="00135A3D">
      <w:footerReference w:type="default" r:id="rId24"/>
      <w:pgSz w:w="11906" w:h="16838"/>
      <w:pgMar w:top="851" w:right="567" w:bottom="851" w:left="1418" w:header="720" w:footer="159" w:gutter="0"/>
      <w:pgNumType w:start="34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E1B" w:rsidRDefault="00FD4E1B" w:rsidP="002066BA">
      <w:pPr>
        <w:spacing w:line="240" w:lineRule="auto"/>
      </w:pPr>
      <w:r>
        <w:separator/>
      </w:r>
    </w:p>
  </w:endnote>
  <w:endnote w:type="continuationSeparator" w:id="0">
    <w:p w:rsidR="00FD4E1B" w:rsidRDefault="00FD4E1B" w:rsidP="002066B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FA8" w:rsidRPr="002066BA" w:rsidRDefault="00913FA8" w:rsidP="002066BA">
    <w:pPr>
      <w:pStyle w:val="af6"/>
      <w:spacing w:line="240" w:lineRule="auto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E1B" w:rsidRDefault="00FD4E1B" w:rsidP="002066BA">
      <w:pPr>
        <w:spacing w:line="240" w:lineRule="auto"/>
      </w:pPr>
      <w:r>
        <w:separator/>
      </w:r>
    </w:p>
  </w:footnote>
  <w:footnote w:type="continuationSeparator" w:id="0">
    <w:p w:rsidR="00FD4E1B" w:rsidRDefault="00FD4E1B" w:rsidP="002066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C0549"/>
    <w:multiLevelType w:val="hybridMultilevel"/>
    <w:tmpl w:val="C7B61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1A446B"/>
    <w:multiLevelType w:val="multilevel"/>
    <w:tmpl w:val="2062AF8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8">
    <w:nsid w:val="09CE6700"/>
    <w:multiLevelType w:val="hybridMultilevel"/>
    <w:tmpl w:val="87B6E422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D46B62"/>
    <w:multiLevelType w:val="hybridMultilevel"/>
    <w:tmpl w:val="D3A27390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9E3E53"/>
    <w:multiLevelType w:val="hybridMultilevel"/>
    <w:tmpl w:val="693EDF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FBD08BF"/>
    <w:multiLevelType w:val="hybridMultilevel"/>
    <w:tmpl w:val="5F84DA3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13CE76BC"/>
    <w:multiLevelType w:val="hybridMultilevel"/>
    <w:tmpl w:val="1850F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2C10B3"/>
    <w:multiLevelType w:val="hybridMultilevel"/>
    <w:tmpl w:val="A768DE7E"/>
    <w:lvl w:ilvl="0" w:tplc="B7782EC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462E2B"/>
    <w:multiLevelType w:val="hybridMultilevel"/>
    <w:tmpl w:val="A9FCD99C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266994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18">
    <w:nsid w:val="1C2272E8"/>
    <w:multiLevelType w:val="hybridMultilevel"/>
    <w:tmpl w:val="F2C05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986"/>
        </w:tabs>
        <w:ind w:left="1986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4C436EB"/>
    <w:multiLevelType w:val="hybridMultilevel"/>
    <w:tmpl w:val="37FE913E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681FA1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2B063318"/>
    <w:multiLevelType w:val="hybridMultilevel"/>
    <w:tmpl w:val="CF766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BD382B"/>
    <w:multiLevelType w:val="multilevel"/>
    <w:tmpl w:val="93E4200A"/>
    <w:lvl w:ilvl="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2E535C13"/>
    <w:multiLevelType w:val="multilevel"/>
    <w:tmpl w:val="37AAC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1C17C30"/>
    <w:multiLevelType w:val="multilevel"/>
    <w:tmpl w:val="3962F0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21A5E70"/>
    <w:multiLevelType w:val="hybridMultilevel"/>
    <w:tmpl w:val="59269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766722F"/>
    <w:multiLevelType w:val="hybridMultilevel"/>
    <w:tmpl w:val="A6F453C2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A24DCE"/>
    <w:multiLevelType w:val="multilevel"/>
    <w:tmpl w:val="3A563F0C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682" w:hanging="540"/>
      </w:pPr>
    </w:lvl>
    <w:lvl w:ilvl="2">
      <w:start w:val="4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29">
    <w:nsid w:val="45A168C2"/>
    <w:multiLevelType w:val="hybridMultilevel"/>
    <w:tmpl w:val="4B882F5A"/>
    <w:lvl w:ilvl="0" w:tplc="31EA5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43E12"/>
    <w:multiLevelType w:val="hybridMultilevel"/>
    <w:tmpl w:val="73A851FC"/>
    <w:lvl w:ilvl="0" w:tplc="D47E8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92F5D8" w:tentative="1">
      <w:start w:val="1"/>
      <w:numFmt w:val="lowerLetter"/>
      <w:lvlText w:val="%2."/>
      <w:lvlJc w:val="left"/>
      <w:pPr>
        <w:ind w:left="1440" w:hanging="360"/>
      </w:pPr>
    </w:lvl>
    <w:lvl w:ilvl="2" w:tplc="26AC0D0A" w:tentative="1">
      <w:start w:val="1"/>
      <w:numFmt w:val="lowerRoman"/>
      <w:lvlText w:val="%3."/>
      <w:lvlJc w:val="right"/>
      <w:pPr>
        <w:ind w:left="2160" w:hanging="180"/>
      </w:pPr>
    </w:lvl>
    <w:lvl w:ilvl="3" w:tplc="AE989BA8" w:tentative="1">
      <w:start w:val="1"/>
      <w:numFmt w:val="decimal"/>
      <w:lvlText w:val="%4."/>
      <w:lvlJc w:val="left"/>
      <w:pPr>
        <w:ind w:left="2880" w:hanging="360"/>
      </w:pPr>
    </w:lvl>
    <w:lvl w:ilvl="4" w:tplc="06E83E80" w:tentative="1">
      <w:start w:val="1"/>
      <w:numFmt w:val="lowerLetter"/>
      <w:lvlText w:val="%5."/>
      <w:lvlJc w:val="left"/>
      <w:pPr>
        <w:ind w:left="3600" w:hanging="360"/>
      </w:pPr>
    </w:lvl>
    <w:lvl w:ilvl="5" w:tplc="47D08A80" w:tentative="1">
      <w:start w:val="1"/>
      <w:numFmt w:val="lowerRoman"/>
      <w:lvlText w:val="%6."/>
      <w:lvlJc w:val="right"/>
      <w:pPr>
        <w:ind w:left="4320" w:hanging="180"/>
      </w:pPr>
    </w:lvl>
    <w:lvl w:ilvl="6" w:tplc="E88CD74C" w:tentative="1">
      <w:start w:val="1"/>
      <w:numFmt w:val="decimal"/>
      <w:lvlText w:val="%7."/>
      <w:lvlJc w:val="left"/>
      <w:pPr>
        <w:ind w:left="5040" w:hanging="360"/>
      </w:pPr>
    </w:lvl>
    <w:lvl w:ilvl="7" w:tplc="0636BFB4" w:tentative="1">
      <w:start w:val="1"/>
      <w:numFmt w:val="lowerLetter"/>
      <w:lvlText w:val="%8."/>
      <w:lvlJc w:val="left"/>
      <w:pPr>
        <w:ind w:left="5760" w:hanging="360"/>
      </w:pPr>
    </w:lvl>
    <w:lvl w:ilvl="8" w:tplc="059CAD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B866DB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>
    <w:nsid w:val="57DF5477"/>
    <w:multiLevelType w:val="multilevel"/>
    <w:tmpl w:val="30E2C67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D013052"/>
    <w:multiLevelType w:val="hybridMultilevel"/>
    <w:tmpl w:val="F81606AE"/>
    <w:lvl w:ilvl="0" w:tplc="0A2C75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50BC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308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707F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F8DA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EA8C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2A8D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3225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596A0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B940C3"/>
    <w:multiLevelType w:val="hybridMultilevel"/>
    <w:tmpl w:val="95BA756E"/>
    <w:lvl w:ilvl="0" w:tplc="89202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BA82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0A8A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569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1E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C428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C3B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CC02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0682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360829"/>
    <w:multiLevelType w:val="hybridMultilevel"/>
    <w:tmpl w:val="82CE79CE"/>
    <w:lvl w:ilvl="0" w:tplc="04190001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379603A"/>
    <w:multiLevelType w:val="hybridMultilevel"/>
    <w:tmpl w:val="CE54FDD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1E2844"/>
    <w:multiLevelType w:val="multilevel"/>
    <w:tmpl w:val="F516FE7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8">
    <w:nsid w:val="6EFB67A1"/>
    <w:multiLevelType w:val="hybridMultilevel"/>
    <w:tmpl w:val="CEB0B0F2"/>
    <w:lvl w:ilvl="0" w:tplc="3B546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077AFE"/>
    <w:multiLevelType w:val="hybridMultilevel"/>
    <w:tmpl w:val="7770936A"/>
    <w:lvl w:ilvl="0" w:tplc="E668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EC89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E475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981B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645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A477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9A62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98FC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A22C7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C94570"/>
    <w:multiLevelType w:val="hybridMultilevel"/>
    <w:tmpl w:val="2D6A954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691A24"/>
    <w:multiLevelType w:val="hybridMultilevel"/>
    <w:tmpl w:val="3064E068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116695"/>
    <w:multiLevelType w:val="hybridMultilevel"/>
    <w:tmpl w:val="4C7A7618"/>
    <w:lvl w:ilvl="0" w:tplc="EB4E9BD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422048"/>
    <w:multiLevelType w:val="hybridMultilevel"/>
    <w:tmpl w:val="5C84BDB6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B3124B"/>
    <w:multiLevelType w:val="hybridMultilevel"/>
    <w:tmpl w:val="113213D8"/>
    <w:lvl w:ilvl="0" w:tplc="3B546C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38"/>
  </w:num>
  <w:num w:numId="7">
    <w:abstractNumId w:val="33"/>
  </w:num>
  <w:num w:numId="8">
    <w:abstractNumId w:val="27"/>
  </w:num>
  <w:num w:numId="9">
    <w:abstractNumId w:val="15"/>
  </w:num>
  <w:num w:numId="10">
    <w:abstractNumId w:val="9"/>
  </w:num>
  <w:num w:numId="11">
    <w:abstractNumId w:val="40"/>
  </w:num>
  <w:num w:numId="12">
    <w:abstractNumId w:val="28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19"/>
  </w:num>
  <w:num w:numId="15">
    <w:abstractNumId w:val="23"/>
  </w:num>
  <w:num w:numId="16">
    <w:abstractNumId w:val="41"/>
  </w:num>
  <w:num w:numId="17">
    <w:abstractNumId w:val="43"/>
  </w:num>
  <w:num w:numId="18">
    <w:abstractNumId w:val="18"/>
  </w:num>
  <w:num w:numId="19">
    <w:abstractNumId w:val="26"/>
  </w:num>
  <w:num w:numId="20">
    <w:abstractNumId w:val="8"/>
  </w:num>
  <w:num w:numId="21">
    <w:abstractNumId w:val="14"/>
  </w:num>
  <w:num w:numId="22">
    <w:abstractNumId w:val="20"/>
  </w:num>
  <w:num w:numId="23">
    <w:abstractNumId w:val="5"/>
  </w:num>
  <w:num w:numId="24">
    <w:abstractNumId w:val="39"/>
  </w:num>
  <w:num w:numId="25">
    <w:abstractNumId w:val="24"/>
  </w:num>
  <w:num w:numId="26">
    <w:abstractNumId w:val="25"/>
  </w:num>
  <w:num w:numId="27">
    <w:abstractNumId w:val="17"/>
  </w:num>
  <w:num w:numId="28">
    <w:abstractNumId w:val="13"/>
  </w:num>
  <w:num w:numId="29">
    <w:abstractNumId w:val="10"/>
  </w:num>
  <w:num w:numId="30">
    <w:abstractNumId w:val="29"/>
  </w:num>
  <w:num w:numId="31">
    <w:abstractNumId w:val="22"/>
  </w:num>
  <w:num w:numId="32">
    <w:abstractNumId w:val="12"/>
  </w:num>
  <w:num w:numId="33">
    <w:abstractNumId w:val="32"/>
  </w:num>
  <w:num w:numId="34">
    <w:abstractNumId w:val="31"/>
  </w:num>
  <w:num w:numId="35">
    <w:abstractNumId w:val="21"/>
  </w:num>
  <w:num w:numId="36">
    <w:abstractNumId w:val="16"/>
  </w:num>
  <w:num w:numId="37">
    <w:abstractNumId w:val="34"/>
  </w:num>
  <w:num w:numId="38">
    <w:abstractNumId w:val="36"/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4"/>
  </w:num>
  <w:num w:numId="43">
    <w:abstractNumId w:val="42"/>
  </w:num>
  <w:num w:numId="4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</w:num>
  <w:num w:numId="4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proofState w:spelling="clean" w:grammar="clean"/>
  <w:stylePaneFormatFilter w:val="000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265D9"/>
    <w:rsid w:val="00000078"/>
    <w:rsid w:val="00001A3B"/>
    <w:rsid w:val="00016383"/>
    <w:rsid w:val="00057D79"/>
    <w:rsid w:val="00072CDC"/>
    <w:rsid w:val="000873BE"/>
    <w:rsid w:val="000B257C"/>
    <w:rsid w:val="000C1F81"/>
    <w:rsid w:val="000C5508"/>
    <w:rsid w:val="000F035C"/>
    <w:rsid w:val="0010330B"/>
    <w:rsid w:val="00103BD4"/>
    <w:rsid w:val="00106AF9"/>
    <w:rsid w:val="00114A9E"/>
    <w:rsid w:val="00115E95"/>
    <w:rsid w:val="001166F5"/>
    <w:rsid w:val="00116968"/>
    <w:rsid w:val="00135A3D"/>
    <w:rsid w:val="0015344A"/>
    <w:rsid w:val="00153CF1"/>
    <w:rsid w:val="001610AF"/>
    <w:rsid w:val="00175795"/>
    <w:rsid w:val="001A7CE4"/>
    <w:rsid w:val="001D12B1"/>
    <w:rsid w:val="001D5E06"/>
    <w:rsid w:val="00204FE1"/>
    <w:rsid w:val="002066BA"/>
    <w:rsid w:val="00207B70"/>
    <w:rsid w:val="00235FC9"/>
    <w:rsid w:val="002433D2"/>
    <w:rsid w:val="002522B7"/>
    <w:rsid w:val="0028068C"/>
    <w:rsid w:val="00282B4C"/>
    <w:rsid w:val="002B4D76"/>
    <w:rsid w:val="002D53D7"/>
    <w:rsid w:val="002E5F4E"/>
    <w:rsid w:val="00300277"/>
    <w:rsid w:val="00311A7D"/>
    <w:rsid w:val="0034016E"/>
    <w:rsid w:val="00361379"/>
    <w:rsid w:val="003620A7"/>
    <w:rsid w:val="00365CAB"/>
    <w:rsid w:val="00384126"/>
    <w:rsid w:val="003A7067"/>
    <w:rsid w:val="003B5A2C"/>
    <w:rsid w:val="003B64B8"/>
    <w:rsid w:val="003B6F89"/>
    <w:rsid w:val="003E1477"/>
    <w:rsid w:val="003F0211"/>
    <w:rsid w:val="003F5028"/>
    <w:rsid w:val="004063AF"/>
    <w:rsid w:val="00421D17"/>
    <w:rsid w:val="00430BCE"/>
    <w:rsid w:val="004346AE"/>
    <w:rsid w:val="00436B0E"/>
    <w:rsid w:val="004534C1"/>
    <w:rsid w:val="004751C8"/>
    <w:rsid w:val="004846FA"/>
    <w:rsid w:val="00493FAE"/>
    <w:rsid w:val="004B396A"/>
    <w:rsid w:val="004B77A7"/>
    <w:rsid w:val="004D1162"/>
    <w:rsid w:val="004E6862"/>
    <w:rsid w:val="004F4E06"/>
    <w:rsid w:val="005431EC"/>
    <w:rsid w:val="0054349A"/>
    <w:rsid w:val="00543E1A"/>
    <w:rsid w:val="00557766"/>
    <w:rsid w:val="005626E6"/>
    <w:rsid w:val="005838CC"/>
    <w:rsid w:val="0059354A"/>
    <w:rsid w:val="005A6DD1"/>
    <w:rsid w:val="005E4B91"/>
    <w:rsid w:val="005F24B4"/>
    <w:rsid w:val="006002BC"/>
    <w:rsid w:val="00611860"/>
    <w:rsid w:val="006168EE"/>
    <w:rsid w:val="00616BA2"/>
    <w:rsid w:val="006233E8"/>
    <w:rsid w:val="006A793E"/>
    <w:rsid w:val="006B12F4"/>
    <w:rsid w:val="006B3098"/>
    <w:rsid w:val="006B3AB5"/>
    <w:rsid w:val="006C052C"/>
    <w:rsid w:val="006C18E9"/>
    <w:rsid w:val="006C343D"/>
    <w:rsid w:val="006D27A1"/>
    <w:rsid w:val="006D2DED"/>
    <w:rsid w:val="006E105C"/>
    <w:rsid w:val="006F08F0"/>
    <w:rsid w:val="006F4EB2"/>
    <w:rsid w:val="00716823"/>
    <w:rsid w:val="0073152C"/>
    <w:rsid w:val="00755C2E"/>
    <w:rsid w:val="0075723E"/>
    <w:rsid w:val="00767029"/>
    <w:rsid w:val="00773AD2"/>
    <w:rsid w:val="00794862"/>
    <w:rsid w:val="00795387"/>
    <w:rsid w:val="00797020"/>
    <w:rsid w:val="007B3232"/>
    <w:rsid w:val="007C424E"/>
    <w:rsid w:val="007C6267"/>
    <w:rsid w:val="007E21D4"/>
    <w:rsid w:val="00805466"/>
    <w:rsid w:val="00825583"/>
    <w:rsid w:val="00864DE4"/>
    <w:rsid w:val="0089016A"/>
    <w:rsid w:val="008A0997"/>
    <w:rsid w:val="008B642D"/>
    <w:rsid w:val="008D7C52"/>
    <w:rsid w:val="00913FA8"/>
    <w:rsid w:val="00920FDC"/>
    <w:rsid w:val="0093368A"/>
    <w:rsid w:val="009342AA"/>
    <w:rsid w:val="00945210"/>
    <w:rsid w:val="00995A78"/>
    <w:rsid w:val="009A07B8"/>
    <w:rsid w:val="009D16D6"/>
    <w:rsid w:val="009E28FD"/>
    <w:rsid w:val="00A00D55"/>
    <w:rsid w:val="00A15B33"/>
    <w:rsid w:val="00A162D7"/>
    <w:rsid w:val="00A26717"/>
    <w:rsid w:val="00A37A5D"/>
    <w:rsid w:val="00A57FB8"/>
    <w:rsid w:val="00AB63FB"/>
    <w:rsid w:val="00AE5ACA"/>
    <w:rsid w:val="00AF4CF1"/>
    <w:rsid w:val="00B11170"/>
    <w:rsid w:val="00B265D9"/>
    <w:rsid w:val="00B27207"/>
    <w:rsid w:val="00B40A6D"/>
    <w:rsid w:val="00B710FB"/>
    <w:rsid w:val="00B72E71"/>
    <w:rsid w:val="00B80703"/>
    <w:rsid w:val="00B85005"/>
    <w:rsid w:val="00B86FBE"/>
    <w:rsid w:val="00BA6608"/>
    <w:rsid w:val="00BB0BB2"/>
    <w:rsid w:val="00BB1750"/>
    <w:rsid w:val="00BB1D17"/>
    <w:rsid w:val="00BB4444"/>
    <w:rsid w:val="00BC327E"/>
    <w:rsid w:val="00BC7B2A"/>
    <w:rsid w:val="00BE53E1"/>
    <w:rsid w:val="00BF0BB5"/>
    <w:rsid w:val="00BF4C10"/>
    <w:rsid w:val="00C203C4"/>
    <w:rsid w:val="00C20714"/>
    <w:rsid w:val="00C2346A"/>
    <w:rsid w:val="00C54701"/>
    <w:rsid w:val="00C56382"/>
    <w:rsid w:val="00C57F96"/>
    <w:rsid w:val="00C7072D"/>
    <w:rsid w:val="00C761B4"/>
    <w:rsid w:val="00C9776D"/>
    <w:rsid w:val="00CB34CC"/>
    <w:rsid w:val="00CB7A64"/>
    <w:rsid w:val="00CC06BA"/>
    <w:rsid w:val="00CC355F"/>
    <w:rsid w:val="00CD7FF8"/>
    <w:rsid w:val="00CE4740"/>
    <w:rsid w:val="00D01BC7"/>
    <w:rsid w:val="00D20957"/>
    <w:rsid w:val="00D402CF"/>
    <w:rsid w:val="00D40B3E"/>
    <w:rsid w:val="00D812C8"/>
    <w:rsid w:val="00DA12B6"/>
    <w:rsid w:val="00DB639F"/>
    <w:rsid w:val="00DC703D"/>
    <w:rsid w:val="00DD2CAA"/>
    <w:rsid w:val="00DE61BF"/>
    <w:rsid w:val="00DE7739"/>
    <w:rsid w:val="00E00FE9"/>
    <w:rsid w:val="00E03E32"/>
    <w:rsid w:val="00E30F61"/>
    <w:rsid w:val="00E32553"/>
    <w:rsid w:val="00E377E3"/>
    <w:rsid w:val="00E37C1E"/>
    <w:rsid w:val="00E64CA8"/>
    <w:rsid w:val="00E9427F"/>
    <w:rsid w:val="00E952FE"/>
    <w:rsid w:val="00EC3537"/>
    <w:rsid w:val="00EC6E8F"/>
    <w:rsid w:val="00ED73A3"/>
    <w:rsid w:val="00EE6F19"/>
    <w:rsid w:val="00F10442"/>
    <w:rsid w:val="00F16922"/>
    <w:rsid w:val="00F20BFC"/>
    <w:rsid w:val="00F5496D"/>
    <w:rsid w:val="00F7732C"/>
    <w:rsid w:val="00F968F2"/>
    <w:rsid w:val="00FA223F"/>
    <w:rsid w:val="00FB02B3"/>
    <w:rsid w:val="00FD4E1B"/>
    <w:rsid w:val="00FE1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0B3E"/>
    <w:pPr>
      <w:widowControl w:val="0"/>
      <w:suppressAutoHyphens/>
      <w:spacing w:line="300" w:lineRule="auto"/>
      <w:ind w:firstLine="760"/>
      <w:jc w:val="both"/>
    </w:pPr>
    <w:rPr>
      <w:sz w:val="22"/>
      <w:szCs w:val="22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0"/>
    <w:next w:val="a0"/>
    <w:link w:val="10"/>
    <w:qFormat/>
    <w:rsid w:val="00F5496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4846FA"/>
    <w:pPr>
      <w:keepNext/>
      <w:tabs>
        <w:tab w:val="num" w:pos="1134"/>
      </w:tabs>
      <w:suppressAutoHyphens w:val="0"/>
      <w:adjustRightInd w:val="0"/>
      <w:spacing w:before="240" w:after="60" w:line="360" w:lineRule="atLeast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2"/>
    <w:qFormat/>
    <w:rsid w:val="00D40B3E"/>
    <w:pPr>
      <w:outlineLvl w:val="2"/>
    </w:pPr>
    <w:rPr>
      <w:b/>
      <w:bCs/>
    </w:rPr>
  </w:style>
  <w:style w:type="paragraph" w:styleId="4">
    <w:name w:val="heading 4"/>
    <w:basedOn w:val="a0"/>
    <w:next w:val="a0"/>
    <w:qFormat/>
    <w:rsid w:val="00D40B3E"/>
    <w:pPr>
      <w:keepNext/>
      <w:numPr>
        <w:ilvl w:val="3"/>
        <w:numId w:val="1"/>
      </w:numPr>
      <w:shd w:val="clear" w:color="auto" w:fill="FFFFFF"/>
      <w:autoSpaceDE w:val="0"/>
      <w:spacing w:line="240" w:lineRule="auto"/>
      <w:ind w:left="24"/>
      <w:jc w:val="left"/>
      <w:outlineLvl w:val="3"/>
    </w:pPr>
    <w:rPr>
      <w:sz w:val="26"/>
      <w:szCs w:val="26"/>
    </w:rPr>
  </w:style>
  <w:style w:type="paragraph" w:styleId="5">
    <w:name w:val="heading 5"/>
    <w:basedOn w:val="a0"/>
    <w:next w:val="a0"/>
    <w:qFormat/>
    <w:rsid w:val="00D40B3E"/>
    <w:pPr>
      <w:keepNext/>
      <w:numPr>
        <w:ilvl w:val="4"/>
        <w:numId w:val="1"/>
      </w:numPr>
      <w:autoSpaceDE w:val="0"/>
      <w:spacing w:line="240" w:lineRule="auto"/>
      <w:jc w:val="center"/>
      <w:outlineLvl w:val="4"/>
    </w:pPr>
    <w:rPr>
      <w:sz w:val="26"/>
      <w:szCs w:val="26"/>
    </w:rPr>
  </w:style>
  <w:style w:type="paragraph" w:styleId="6">
    <w:name w:val="heading 6"/>
    <w:basedOn w:val="a0"/>
    <w:next w:val="a0"/>
    <w:qFormat/>
    <w:rsid w:val="00D40B3E"/>
    <w:pPr>
      <w:keepNext/>
      <w:numPr>
        <w:ilvl w:val="5"/>
        <w:numId w:val="1"/>
      </w:numPr>
      <w:shd w:val="clear" w:color="auto" w:fill="FFFFFF"/>
      <w:spacing w:line="100" w:lineRule="atLeast"/>
      <w:jc w:val="center"/>
      <w:outlineLvl w:val="5"/>
    </w:pPr>
    <w:rPr>
      <w:color w:val="000000"/>
      <w:w w:val="105"/>
      <w:sz w:val="26"/>
      <w:szCs w:val="2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D40B3E"/>
  </w:style>
  <w:style w:type="character" w:customStyle="1" w:styleId="WW-Absatz-Standardschriftart">
    <w:name w:val="WW-Absatz-Standardschriftart"/>
    <w:rsid w:val="00D40B3E"/>
  </w:style>
  <w:style w:type="character" w:customStyle="1" w:styleId="WW-Absatz-Standardschriftart1">
    <w:name w:val="WW-Absatz-Standardschriftart1"/>
    <w:rsid w:val="00D40B3E"/>
  </w:style>
  <w:style w:type="character" w:customStyle="1" w:styleId="WW-Absatz-Standardschriftart11">
    <w:name w:val="WW-Absatz-Standardschriftart11"/>
    <w:rsid w:val="00D40B3E"/>
  </w:style>
  <w:style w:type="character" w:customStyle="1" w:styleId="WW-Absatz-Standardschriftart111">
    <w:name w:val="WW-Absatz-Standardschriftart111"/>
    <w:rsid w:val="00D40B3E"/>
  </w:style>
  <w:style w:type="character" w:customStyle="1" w:styleId="WW-Absatz-Standardschriftart1111">
    <w:name w:val="WW-Absatz-Standardschriftart1111"/>
    <w:rsid w:val="00D40B3E"/>
  </w:style>
  <w:style w:type="character" w:customStyle="1" w:styleId="WW-Absatz-Standardschriftart11111">
    <w:name w:val="WW-Absatz-Standardschriftart11111"/>
    <w:rsid w:val="00D40B3E"/>
  </w:style>
  <w:style w:type="character" w:customStyle="1" w:styleId="WW-Absatz-Standardschriftart111111">
    <w:name w:val="WW-Absatz-Standardschriftart111111"/>
    <w:rsid w:val="00D40B3E"/>
  </w:style>
  <w:style w:type="character" w:customStyle="1" w:styleId="WW-Absatz-Standardschriftart1111111">
    <w:name w:val="WW-Absatz-Standardschriftart1111111"/>
    <w:rsid w:val="00D40B3E"/>
  </w:style>
  <w:style w:type="character" w:customStyle="1" w:styleId="WW-Absatz-Standardschriftart11111111">
    <w:name w:val="WW-Absatz-Standardschriftart11111111"/>
    <w:rsid w:val="00D40B3E"/>
  </w:style>
  <w:style w:type="character" w:customStyle="1" w:styleId="WW-Absatz-Standardschriftart111111111">
    <w:name w:val="WW-Absatz-Standardschriftart111111111"/>
    <w:rsid w:val="00D40B3E"/>
  </w:style>
  <w:style w:type="character" w:customStyle="1" w:styleId="WW-Absatz-Standardschriftart1111111111">
    <w:name w:val="WW-Absatz-Standardschriftart1111111111"/>
    <w:rsid w:val="00D40B3E"/>
  </w:style>
  <w:style w:type="character" w:customStyle="1" w:styleId="WW-Absatz-Standardschriftart11111111111">
    <w:name w:val="WW-Absatz-Standardschriftart11111111111"/>
    <w:rsid w:val="00D40B3E"/>
  </w:style>
  <w:style w:type="character" w:customStyle="1" w:styleId="WW-Absatz-Standardschriftart111111111111">
    <w:name w:val="WW-Absatz-Standardschriftart111111111111"/>
    <w:rsid w:val="00D40B3E"/>
  </w:style>
  <w:style w:type="character" w:customStyle="1" w:styleId="WW-Absatz-Standardschriftart1111111111111">
    <w:name w:val="WW-Absatz-Standardschriftart1111111111111"/>
    <w:rsid w:val="00D40B3E"/>
  </w:style>
  <w:style w:type="character" w:customStyle="1" w:styleId="WW-Absatz-Standardschriftart11111111111111">
    <w:name w:val="WW-Absatz-Standardschriftart11111111111111"/>
    <w:rsid w:val="00D40B3E"/>
  </w:style>
  <w:style w:type="character" w:customStyle="1" w:styleId="WW-Absatz-Standardschriftart111111111111111">
    <w:name w:val="WW-Absatz-Standardschriftart111111111111111"/>
    <w:rsid w:val="00D40B3E"/>
  </w:style>
  <w:style w:type="character" w:customStyle="1" w:styleId="WW-Absatz-Standardschriftart1111111111111111">
    <w:name w:val="WW-Absatz-Standardschriftart1111111111111111"/>
    <w:rsid w:val="00D40B3E"/>
  </w:style>
  <w:style w:type="character" w:customStyle="1" w:styleId="WW-Absatz-Standardschriftart11111111111111111">
    <w:name w:val="WW-Absatz-Standardschriftart11111111111111111"/>
    <w:rsid w:val="00D40B3E"/>
  </w:style>
  <w:style w:type="character" w:customStyle="1" w:styleId="WW-Absatz-Standardschriftart111111111111111111">
    <w:name w:val="WW-Absatz-Standardschriftart111111111111111111"/>
    <w:rsid w:val="00D40B3E"/>
  </w:style>
  <w:style w:type="character" w:customStyle="1" w:styleId="WW-Absatz-Standardschriftart1111111111111111111">
    <w:name w:val="WW-Absatz-Standardschriftart1111111111111111111"/>
    <w:rsid w:val="00D40B3E"/>
  </w:style>
  <w:style w:type="character" w:customStyle="1" w:styleId="WW-Absatz-Standardschriftart11111111111111111111">
    <w:name w:val="WW-Absatz-Standardschriftart11111111111111111111"/>
    <w:rsid w:val="00D40B3E"/>
  </w:style>
  <w:style w:type="character" w:customStyle="1" w:styleId="WW-Absatz-Standardschriftart111111111111111111111">
    <w:name w:val="WW-Absatz-Standardschriftart111111111111111111111"/>
    <w:rsid w:val="00D40B3E"/>
  </w:style>
  <w:style w:type="character" w:customStyle="1" w:styleId="WW-Absatz-Standardschriftart1111111111111111111111">
    <w:name w:val="WW-Absatz-Standardschriftart1111111111111111111111"/>
    <w:rsid w:val="00D40B3E"/>
  </w:style>
  <w:style w:type="character" w:customStyle="1" w:styleId="WW-Absatz-Standardschriftart11111111111111111111111">
    <w:name w:val="WW-Absatz-Standardschriftart11111111111111111111111"/>
    <w:rsid w:val="00D40B3E"/>
  </w:style>
  <w:style w:type="character" w:customStyle="1" w:styleId="WW-Absatz-Standardschriftart111111111111111111111111">
    <w:name w:val="WW-Absatz-Standardschriftart111111111111111111111111"/>
    <w:rsid w:val="00D40B3E"/>
  </w:style>
  <w:style w:type="character" w:customStyle="1" w:styleId="WW-Absatz-Standardschriftart1111111111111111111111111">
    <w:name w:val="WW-Absatz-Standardschriftart1111111111111111111111111"/>
    <w:rsid w:val="00D40B3E"/>
  </w:style>
  <w:style w:type="character" w:customStyle="1" w:styleId="WW-Absatz-Standardschriftart11111111111111111111111111">
    <w:name w:val="WW-Absatz-Standardschriftart11111111111111111111111111"/>
    <w:rsid w:val="00D40B3E"/>
  </w:style>
  <w:style w:type="character" w:customStyle="1" w:styleId="WW-Absatz-Standardschriftart111111111111111111111111111">
    <w:name w:val="WW-Absatz-Standardschriftart111111111111111111111111111"/>
    <w:rsid w:val="00D40B3E"/>
  </w:style>
  <w:style w:type="character" w:customStyle="1" w:styleId="WW-Absatz-Standardschriftart1111111111111111111111111111">
    <w:name w:val="WW-Absatz-Standardschriftart1111111111111111111111111111"/>
    <w:rsid w:val="00D40B3E"/>
  </w:style>
  <w:style w:type="character" w:customStyle="1" w:styleId="WW-Absatz-Standardschriftart11111111111111111111111111111">
    <w:name w:val="WW-Absatz-Standardschriftart11111111111111111111111111111"/>
    <w:rsid w:val="00D40B3E"/>
  </w:style>
  <w:style w:type="character" w:customStyle="1" w:styleId="WW-Absatz-Standardschriftart111111111111111111111111111111">
    <w:name w:val="WW-Absatz-Standardschriftart111111111111111111111111111111"/>
    <w:rsid w:val="00D40B3E"/>
  </w:style>
  <w:style w:type="character" w:customStyle="1" w:styleId="WW-Absatz-Standardschriftart1111111111111111111111111111111">
    <w:name w:val="WW-Absatz-Standardschriftart1111111111111111111111111111111"/>
    <w:rsid w:val="00D40B3E"/>
  </w:style>
  <w:style w:type="character" w:customStyle="1" w:styleId="WW-Absatz-Standardschriftart11111111111111111111111111111111">
    <w:name w:val="WW-Absatz-Standardschriftart11111111111111111111111111111111"/>
    <w:rsid w:val="00D40B3E"/>
  </w:style>
  <w:style w:type="character" w:customStyle="1" w:styleId="WW-Absatz-Standardschriftart111111111111111111111111111111111">
    <w:name w:val="WW-Absatz-Standardschriftart111111111111111111111111111111111"/>
    <w:rsid w:val="00D40B3E"/>
  </w:style>
  <w:style w:type="character" w:customStyle="1" w:styleId="WW-Absatz-Standardschriftart1111111111111111111111111111111111">
    <w:name w:val="WW-Absatz-Standardschriftart1111111111111111111111111111111111"/>
    <w:rsid w:val="00D40B3E"/>
  </w:style>
  <w:style w:type="character" w:customStyle="1" w:styleId="WW-Absatz-Standardschriftart11111111111111111111111111111111111">
    <w:name w:val="WW-Absatz-Standardschriftart11111111111111111111111111111111111"/>
    <w:rsid w:val="00D40B3E"/>
  </w:style>
  <w:style w:type="character" w:customStyle="1" w:styleId="WW-Absatz-Standardschriftart111111111111111111111111111111111111">
    <w:name w:val="WW-Absatz-Standardschriftart111111111111111111111111111111111111"/>
    <w:rsid w:val="00D40B3E"/>
  </w:style>
  <w:style w:type="character" w:customStyle="1" w:styleId="WW-Absatz-Standardschriftart1111111111111111111111111111111111111">
    <w:name w:val="WW-Absatz-Standardschriftart1111111111111111111111111111111111111"/>
    <w:rsid w:val="00D40B3E"/>
  </w:style>
  <w:style w:type="character" w:customStyle="1" w:styleId="WW-Absatz-Standardschriftart11111111111111111111111111111111111111">
    <w:name w:val="WW-Absatz-Standardschriftart11111111111111111111111111111111111111"/>
    <w:rsid w:val="00D40B3E"/>
  </w:style>
  <w:style w:type="character" w:customStyle="1" w:styleId="WW-Absatz-Standardschriftart111111111111111111111111111111111111111">
    <w:name w:val="WW-Absatz-Standardschriftart111111111111111111111111111111111111111"/>
    <w:rsid w:val="00D40B3E"/>
  </w:style>
  <w:style w:type="character" w:customStyle="1" w:styleId="WW-Absatz-Standardschriftart1111111111111111111111111111111111111111">
    <w:name w:val="WW-Absatz-Standardschriftart1111111111111111111111111111111111111111"/>
    <w:rsid w:val="00D40B3E"/>
  </w:style>
  <w:style w:type="character" w:customStyle="1" w:styleId="WW-Absatz-Standardschriftart11111111111111111111111111111111111111111">
    <w:name w:val="WW-Absatz-Standardschriftart11111111111111111111111111111111111111111"/>
    <w:rsid w:val="00D40B3E"/>
  </w:style>
  <w:style w:type="character" w:customStyle="1" w:styleId="WW-Absatz-Standardschriftart111111111111111111111111111111111111111111">
    <w:name w:val="WW-Absatz-Standardschriftart111111111111111111111111111111111111111111"/>
    <w:rsid w:val="00D40B3E"/>
  </w:style>
  <w:style w:type="character" w:customStyle="1" w:styleId="WW-Absatz-Standardschriftart1111111111111111111111111111111111111111111">
    <w:name w:val="WW-Absatz-Standardschriftart1111111111111111111111111111111111111111111"/>
    <w:rsid w:val="00D40B3E"/>
  </w:style>
  <w:style w:type="character" w:customStyle="1" w:styleId="WW-Absatz-Standardschriftart11111111111111111111111111111111111111111111">
    <w:name w:val="WW-Absatz-Standardschriftart11111111111111111111111111111111111111111111"/>
    <w:rsid w:val="00D40B3E"/>
  </w:style>
  <w:style w:type="character" w:customStyle="1" w:styleId="WW-Absatz-Standardschriftart111111111111111111111111111111111111111111111">
    <w:name w:val="WW-Absatz-Standardschriftart111111111111111111111111111111111111111111111"/>
    <w:rsid w:val="00D40B3E"/>
  </w:style>
  <w:style w:type="character" w:customStyle="1" w:styleId="WW-Absatz-Standardschriftart1111111111111111111111111111111111111111111111">
    <w:name w:val="WW-Absatz-Standardschriftart1111111111111111111111111111111111111111111111"/>
    <w:rsid w:val="00D40B3E"/>
  </w:style>
  <w:style w:type="character" w:customStyle="1" w:styleId="WW-Absatz-Standardschriftart11111111111111111111111111111111111111111111111">
    <w:name w:val="WW-Absatz-Standardschriftart11111111111111111111111111111111111111111111111"/>
    <w:rsid w:val="00D40B3E"/>
  </w:style>
  <w:style w:type="character" w:customStyle="1" w:styleId="WW-Absatz-Standardschriftart111111111111111111111111111111111111111111111111">
    <w:name w:val="WW-Absatz-Standardschriftart111111111111111111111111111111111111111111111111"/>
    <w:rsid w:val="00D40B3E"/>
  </w:style>
  <w:style w:type="character" w:customStyle="1" w:styleId="WW-Absatz-Standardschriftart1111111111111111111111111111111111111111111111111">
    <w:name w:val="WW-Absatz-Standardschriftart1111111111111111111111111111111111111111111111111"/>
    <w:rsid w:val="00D40B3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40B3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40B3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40B3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40B3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40B3E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40B3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40B3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40B3E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40B3E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40B3E"/>
  </w:style>
  <w:style w:type="character" w:customStyle="1" w:styleId="WW8Num2z0">
    <w:name w:val="WW8Num2z0"/>
    <w:rsid w:val="00D40B3E"/>
    <w:rPr>
      <w:rFonts w:ascii="Times New Roman" w:hAnsi="Times New Roman" w:cs="Times New Roman"/>
      <w:color w:val="000000"/>
    </w:rPr>
  </w:style>
  <w:style w:type="character" w:customStyle="1" w:styleId="WW8Num2z1">
    <w:name w:val="WW8Num2z1"/>
    <w:rsid w:val="00D40B3E"/>
    <w:rPr>
      <w:rFonts w:ascii="Courier New" w:hAnsi="Courier New" w:cs="Courier New"/>
    </w:rPr>
  </w:style>
  <w:style w:type="character" w:customStyle="1" w:styleId="WW8Num2z2">
    <w:name w:val="WW8Num2z2"/>
    <w:rsid w:val="00D40B3E"/>
    <w:rPr>
      <w:rFonts w:ascii="Wingdings" w:hAnsi="Wingdings" w:cs="Wingdings"/>
    </w:rPr>
  </w:style>
  <w:style w:type="character" w:customStyle="1" w:styleId="WW8Num2z3">
    <w:name w:val="WW8Num2z3"/>
    <w:rsid w:val="00D40B3E"/>
    <w:rPr>
      <w:rFonts w:ascii="Symbol" w:hAnsi="Symbol" w:cs="Symbol"/>
    </w:rPr>
  </w:style>
  <w:style w:type="character" w:customStyle="1" w:styleId="WW8Num3z0">
    <w:name w:val="WW8Num3z0"/>
    <w:rsid w:val="00D40B3E"/>
    <w:rPr>
      <w:rFonts w:ascii="Times New Roman" w:hAnsi="Times New Roman" w:cs="Times New Roman"/>
      <w:color w:val="000000"/>
    </w:rPr>
  </w:style>
  <w:style w:type="character" w:customStyle="1" w:styleId="WW8Num3z1">
    <w:name w:val="WW8Num3z1"/>
    <w:rsid w:val="00D40B3E"/>
    <w:rPr>
      <w:rFonts w:ascii="Courier New" w:hAnsi="Courier New" w:cs="Courier New"/>
    </w:rPr>
  </w:style>
  <w:style w:type="character" w:customStyle="1" w:styleId="WW8Num3z2">
    <w:name w:val="WW8Num3z2"/>
    <w:rsid w:val="00D40B3E"/>
    <w:rPr>
      <w:rFonts w:ascii="Wingdings" w:hAnsi="Wingdings" w:cs="Wingdings"/>
    </w:rPr>
  </w:style>
  <w:style w:type="character" w:customStyle="1" w:styleId="WW8Num3z3">
    <w:name w:val="WW8Num3z3"/>
    <w:rsid w:val="00D40B3E"/>
    <w:rPr>
      <w:rFonts w:ascii="Symbol" w:hAnsi="Symbol" w:cs="Symbol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40B3E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40B3E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40B3E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40B3E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40B3E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40B3E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40B3E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40B3E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40B3E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40B3E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40B3E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40B3E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D40B3E"/>
  </w:style>
  <w:style w:type="character" w:customStyle="1" w:styleId="WW8Num1z0">
    <w:name w:val="WW8Num1z0"/>
    <w:rsid w:val="00D40B3E"/>
    <w:rPr>
      <w:color w:val="000000"/>
      <w:sz w:val="20"/>
      <w:szCs w:val="24"/>
      <w:lang w:val="ru-RU"/>
    </w:rPr>
  </w:style>
  <w:style w:type="character" w:customStyle="1" w:styleId="WW8Num1z1">
    <w:name w:val="WW8Num1z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8Num1z2">
    <w:name w:val="WW8Num1z2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8Num1z3">
    <w:name w:val="WW8Num1z3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D40B3E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D40B3E"/>
  </w:style>
  <w:style w:type="character" w:customStyle="1" w:styleId="RTFNum21">
    <w:name w:val="RTF_Num 2 1"/>
    <w:rsid w:val="00D40B3E"/>
    <w:rPr>
      <w:color w:val="000000"/>
      <w:sz w:val="20"/>
      <w:szCs w:val="24"/>
      <w:lang w:val="ru-RU"/>
    </w:rPr>
  </w:style>
  <w:style w:type="character" w:customStyle="1" w:styleId="RTFNum22">
    <w:name w:val="RTF_Num 2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3">
    <w:name w:val="RTF_Num 2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4">
    <w:name w:val="RTF_Num 2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5">
    <w:name w:val="RTF_Num 2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6">
    <w:name w:val="RTF_Num 2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27">
    <w:name w:val="RTF_Num 2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28">
    <w:name w:val="RTF_Num 2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29">
    <w:name w:val="RTF_Num 2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">
    <w:name w:val="WW-RTF_Num 2 1"/>
    <w:rsid w:val="00D40B3E"/>
    <w:rPr>
      <w:rFonts w:ascii="Times New Roman" w:eastAsia="Times New Roman" w:hAnsi="Times New Roman" w:cs="Times New Roman"/>
      <w:color w:val="000000"/>
    </w:rPr>
  </w:style>
  <w:style w:type="character" w:customStyle="1" w:styleId="WW-RTFNum22">
    <w:name w:val="WW-RTF_Num 2 2"/>
    <w:rsid w:val="00D40B3E"/>
    <w:rPr>
      <w:rFonts w:ascii="Courier New" w:eastAsia="Courier New" w:hAnsi="Courier New" w:cs="Courier New"/>
    </w:rPr>
  </w:style>
  <w:style w:type="character" w:customStyle="1" w:styleId="WW-RTFNum23">
    <w:name w:val="WW-RTF_Num 2 3"/>
    <w:rsid w:val="00D40B3E"/>
    <w:rPr>
      <w:rFonts w:ascii="Wingdings" w:eastAsia="Wingdings" w:hAnsi="Wingdings" w:cs="Wingdings"/>
    </w:rPr>
  </w:style>
  <w:style w:type="character" w:customStyle="1" w:styleId="WW-RTFNum24">
    <w:name w:val="WW-RTF_Num 2 4"/>
    <w:rsid w:val="00D40B3E"/>
    <w:rPr>
      <w:rFonts w:ascii="Symbol" w:eastAsia="Symbol" w:hAnsi="Symbol" w:cs="Symbol"/>
    </w:rPr>
  </w:style>
  <w:style w:type="character" w:customStyle="1" w:styleId="WW-RTFNum25">
    <w:name w:val="WW-RTF_Num 2 5"/>
    <w:rsid w:val="00D40B3E"/>
    <w:rPr>
      <w:rFonts w:ascii="Courier New" w:eastAsia="Courier New" w:hAnsi="Courier New" w:cs="Courier New"/>
    </w:rPr>
  </w:style>
  <w:style w:type="character" w:customStyle="1" w:styleId="WW-RTFNum26">
    <w:name w:val="WW-RTF_Num 2 6"/>
    <w:rsid w:val="00D40B3E"/>
    <w:rPr>
      <w:rFonts w:ascii="Wingdings" w:eastAsia="Wingdings" w:hAnsi="Wingdings" w:cs="Wingdings"/>
    </w:rPr>
  </w:style>
  <w:style w:type="character" w:customStyle="1" w:styleId="WW-RTFNum27">
    <w:name w:val="WW-RTF_Num 2 7"/>
    <w:rsid w:val="00D40B3E"/>
    <w:rPr>
      <w:rFonts w:ascii="Symbol" w:eastAsia="Symbol" w:hAnsi="Symbol" w:cs="Symbol"/>
    </w:rPr>
  </w:style>
  <w:style w:type="character" w:customStyle="1" w:styleId="WW-RTFNum28">
    <w:name w:val="WW-RTF_Num 2 8"/>
    <w:rsid w:val="00D40B3E"/>
    <w:rPr>
      <w:rFonts w:ascii="Courier New" w:eastAsia="Courier New" w:hAnsi="Courier New" w:cs="Courier New"/>
    </w:rPr>
  </w:style>
  <w:style w:type="character" w:customStyle="1" w:styleId="WW-RTFNum29">
    <w:name w:val="WW-RTF_Num 2 9"/>
    <w:rsid w:val="00D40B3E"/>
    <w:rPr>
      <w:rFonts w:ascii="Wingdings" w:eastAsia="Wingdings" w:hAnsi="Wingdings" w:cs="Wingdings"/>
    </w:rPr>
  </w:style>
  <w:style w:type="character" w:customStyle="1" w:styleId="WW-RTFNum211">
    <w:name w:val="WW-RTF_Num 2 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">
    <w:name w:val="WW-RTF_Num 2 2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">
    <w:name w:val="WW-RTF_Num 2 3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">
    <w:name w:val="WW-RTF_Num 2 4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">
    <w:name w:val="WW-RTF_Num 2 5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">
    <w:name w:val="WW-RTF_Num 2 6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">
    <w:name w:val="WW-RTF_Num 2 7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">
    <w:name w:val="WW-RTF_Num 2 8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">
    <w:name w:val="WW-RTF_Num 2 9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">
    <w:name w:val="WW-RTF_Num 2 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">
    <w:name w:val="WW-RTF_Num 2 2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">
    <w:name w:val="WW-RTF_Num 2 3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">
    <w:name w:val="WW-RTF_Num 2 4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">
    <w:name w:val="WW-RTF_Num 2 5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">
    <w:name w:val="WW-RTF_Num 2 6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">
    <w:name w:val="WW-RTF_Num 2 7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">
    <w:name w:val="WW-RTF_Num 2 8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">
    <w:name w:val="WW-RTF_Num 2 9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">
    <w:name w:val="WW-RTF_Num 2 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">
    <w:name w:val="WW-RTF_Num 2 2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">
    <w:name w:val="WW-RTF_Num 2 3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">
    <w:name w:val="WW-RTF_Num 2 4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">
    <w:name w:val="WW-RTF_Num 2 5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">
    <w:name w:val="WW-RTF_Num 2 6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">
    <w:name w:val="WW-RTF_Num 2 7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">
    <w:name w:val="WW-RTF_Num 2 8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">
    <w:name w:val="WW-RTF_Num 2 9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">
    <w:name w:val="WW-RTF_Num 2 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">
    <w:name w:val="WW-RTF_Num 2 2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">
    <w:name w:val="WW-RTF_Num 2 3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">
    <w:name w:val="WW-RTF_Num 2 4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">
    <w:name w:val="WW-RTF_Num 2 5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">
    <w:name w:val="WW-RTF_Num 2 6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">
    <w:name w:val="WW-RTF_Num 2 7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">
    <w:name w:val="WW-RTF_Num 2 8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">
    <w:name w:val="WW-RTF_Num 2 9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">
    <w:name w:val="WW-RTF_Num 2 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">
    <w:name w:val="WW-RTF_Num 2 2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311111">
    <w:name w:val="WW-RTF_Num 2 3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411111">
    <w:name w:val="WW-RTF_Num 2 4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511111">
    <w:name w:val="WW-RTF_Num 2 5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611111">
    <w:name w:val="WW-RTF_Num 2 6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711111">
    <w:name w:val="WW-RTF_Num 2 711111"/>
    <w:rsid w:val="00D40B3E"/>
    <w:rPr>
      <w:rFonts w:ascii="Symbol" w:eastAsia="Symbol" w:hAnsi="Symbol" w:cs="Symbol"/>
      <w:color w:val="auto"/>
      <w:sz w:val="20"/>
      <w:szCs w:val="24"/>
      <w:lang w:val="ru-RU"/>
    </w:rPr>
  </w:style>
  <w:style w:type="character" w:customStyle="1" w:styleId="WW-RTFNum2811111">
    <w:name w:val="WW-RTF_Num 2 811111"/>
    <w:rsid w:val="00D40B3E"/>
    <w:rPr>
      <w:rFonts w:ascii="Courier New" w:eastAsia="Courier New" w:hAnsi="Courier New" w:cs="Courier New"/>
      <w:color w:val="auto"/>
      <w:sz w:val="20"/>
      <w:szCs w:val="24"/>
      <w:lang w:val="ru-RU"/>
    </w:rPr>
  </w:style>
  <w:style w:type="character" w:customStyle="1" w:styleId="WW-RTFNum2911111">
    <w:name w:val="WW-RTF_Num 2 911111"/>
    <w:rsid w:val="00D40B3E"/>
    <w:rPr>
      <w:rFonts w:ascii="Wingdings" w:eastAsia="Wingdings" w:hAnsi="Wingdings" w:cs="Wingdings"/>
      <w:color w:val="auto"/>
      <w:sz w:val="20"/>
      <w:szCs w:val="24"/>
      <w:lang w:val="ru-RU"/>
    </w:rPr>
  </w:style>
  <w:style w:type="character" w:customStyle="1" w:styleId="WW-RTFNum21111111">
    <w:name w:val="WW-RTF_Num 2 1111111"/>
    <w:rsid w:val="00D40B3E"/>
    <w:rPr>
      <w:rFonts w:ascii="Times New Roman" w:eastAsia="Times New Roman" w:hAnsi="Times New Roman" w:cs="Times New Roman"/>
      <w:color w:val="000000"/>
      <w:sz w:val="20"/>
      <w:szCs w:val="24"/>
      <w:lang w:val="ru-RU"/>
    </w:rPr>
  </w:style>
  <w:style w:type="character" w:customStyle="1" w:styleId="WW-RTFNum22111111">
    <w:name w:val="WW-RTF_Num 2 2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3111111">
    <w:name w:val="WW-RTF_Num 2 3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4111111">
    <w:name w:val="WW-RTF_Num 2 4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5111111">
    <w:name w:val="WW-RTF_Num 2 5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6111111">
    <w:name w:val="WW-RTF_Num 2 6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7111111">
    <w:name w:val="WW-RTF_Num 2 711111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WW-RTFNum28111111">
    <w:name w:val="WW-RTF_Num 2 8111111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WW-RTFNum29111111">
    <w:name w:val="WW-RTF_Num 2 9111111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WW-RTFNum211111111">
    <w:name w:val="WW-RTF_Num 2 1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21111111">
    <w:name w:val="WW-RTF_Num 2 2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31111111">
    <w:name w:val="WW-RTF_Num 2 3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41111111">
    <w:name w:val="WW-RTF_Num 2 4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51111111">
    <w:name w:val="WW-RTF_Num 2 5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61111111">
    <w:name w:val="WW-RTF_Num 2 6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71111111">
    <w:name w:val="WW-RTF_Num 2 7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81111111">
    <w:name w:val="WW-RTF_Num 2 8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WW-RTFNum291111111">
    <w:name w:val="WW-RTF_Num 2 91111111"/>
    <w:rsid w:val="00D40B3E"/>
    <w:rPr>
      <w:rFonts w:ascii="Times New Roman" w:eastAsia="Times New Roman" w:hAnsi="Times New Roman" w:cs="Times New Roman"/>
      <w:color w:val="auto"/>
      <w:sz w:val="20"/>
      <w:szCs w:val="24"/>
      <w:lang w:val="ru-RU"/>
    </w:rPr>
  </w:style>
  <w:style w:type="character" w:customStyle="1" w:styleId="RTFNum31">
    <w:name w:val="RTF_Num 3 1"/>
    <w:rsid w:val="00D40B3E"/>
    <w:rPr>
      <w:sz w:val="20"/>
      <w:szCs w:val="24"/>
      <w:lang w:val="ru-RU"/>
    </w:rPr>
  </w:style>
  <w:style w:type="character" w:customStyle="1" w:styleId="RTFNum32">
    <w:name w:val="RTF_Num 3 2"/>
    <w:rsid w:val="00D40B3E"/>
    <w:rPr>
      <w:sz w:val="20"/>
      <w:szCs w:val="24"/>
      <w:lang w:val="ru-RU"/>
    </w:rPr>
  </w:style>
  <w:style w:type="character" w:customStyle="1" w:styleId="RTFNum33">
    <w:name w:val="RTF_Num 3 3"/>
    <w:rsid w:val="00D40B3E"/>
    <w:rPr>
      <w:sz w:val="20"/>
      <w:szCs w:val="24"/>
      <w:lang w:val="ru-RU"/>
    </w:rPr>
  </w:style>
  <w:style w:type="character" w:customStyle="1" w:styleId="RTFNum34">
    <w:name w:val="RTF_Num 3 4"/>
    <w:rsid w:val="00D40B3E"/>
    <w:rPr>
      <w:sz w:val="20"/>
      <w:szCs w:val="24"/>
      <w:lang w:val="ru-RU"/>
    </w:rPr>
  </w:style>
  <w:style w:type="character" w:customStyle="1" w:styleId="RTFNum35">
    <w:name w:val="RTF_Num 3 5"/>
    <w:rsid w:val="00D40B3E"/>
    <w:rPr>
      <w:sz w:val="20"/>
      <w:szCs w:val="24"/>
      <w:lang w:val="ru-RU"/>
    </w:rPr>
  </w:style>
  <w:style w:type="character" w:customStyle="1" w:styleId="RTFNum36">
    <w:name w:val="RTF_Num 3 6"/>
    <w:rsid w:val="00D40B3E"/>
    <w:rPr>
      <w:sz w:val="20"/>
      <w:szCs w:val="24"/>
      <w:lang w:val="ru-RU"/>
    </w:rPr>
  </w:style>
  <w:style w:type="character" w:customStyle="1" w:styleId="RTFNum37">
    <w:name w:val="RTF_Num 3 7"/>
    <w:rsid w:val="00D40B3E"/>
    <w:rPr>
      <w:sz w:val="20"/>
      <w:szCs w:val="24"/>
      <w:lang w:val="ru-RU"/>
    </w:rPr>
  </w:style>
  <w:style w:type="character" w:customStyle="1" w:styleId="RTFNum38">
    <w:name w:val="RTF_Num 3 8"/>
    <w:rsid w:val="00D40B3E"/>
    <w:rPr>
      <w:sz w:val="20"/>
      <w:szCs w:val="24"/>
      <w:lang w:val="ru-RU"/>
    </w:rPr>
  </w:style>
  <w:style w:type="character" w:customStyle="1" w:styleId="RTFNum39">
    <w:name w:val="RTF_Num 3 9"/>
    <w:rsid w:val="00D40B3E"/>
    <w:rPr>
      <w:sz w:val="20"/>
      <w:szCs w:val="24"/>
      <w:lang w:val="ru-RU"/>
    </w:rPr>
  </w:style>
  <w:style w:type="character" w:customStyle="1" w:styleId="RTFNum41">
    <w:name w:val="RTF_Num 4 1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2">
    <w:name w:val="RTF_Num 4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3">
    <w:name w:val="RTF_Num 4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4">
    <w:name w:val="RTF_Num 4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5">
    <w:name w:val="RTF_Num 4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6">
    <w:name w:val="RTF_Num 4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47">
    <w:name w:val="RTF_Num 4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48">
    <w:name w:val="RTF_Num 4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49">
    <w:name w:val="RTF_Num 4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1">
    <w:name w:val="RTF_Num 5 1"/>
    <w:rsid w:val="00D40B3E"/>
    <w:rPr>
      <w:sz w:val="20"/>
      <w:szCs w:val="24"/>
      <w:lang w:val="ru-RU"/>
    </w:rPr>
  </w:style>
  <w:style w:type="character" w:customStyle="1" w:styleId="RTFNum52">
    <w:name w:val="RTF_Num 5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3">
    <w:name w:val="RTF_Num 5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4">
    <w:name w:val="RTF_Num 5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5">
    <w:name w:val="RTF_Num 5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6">
    <w:name w:val="RTF_Num 5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57">
    <w:name w:val="RTF_Num 5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58">
    <w:name w:val="RTF_Num 5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59">
    <w:name w:val="RTF_Num 5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1">
    <w:name w:val="RTF_Num 6 1"/>
    <w:rsid w:val="00D40B3E"/>
    <w:rPr>
      <w:sz w:val="20"/>
      <w:szCs w:val="24"/>
      <w:lang w:val="ru-RU"/>
    </w:rPr>
  </w:style>
  <w:style w:type="character" w:customStyle="1" w:styleId="RTFNum62">
    <w:name w:val="RTF_Num 6 2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3">
    <w:name w:val="RTF_Num 6 3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4">
    <w:name w:val="RTF_Num 6 4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5">
    <w:name w:val="RTF_Num 6 5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6">
    <w:name w:val="RTF_Num 6 6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67">
    <w:name w:val="RTF_Num 6 7"/>
    <w:rsid w:val="00D40B3E"/>
    <w:rPr>
      <w:rFonts w:ascii="Symbol" w:eastAsia="Symbol" w:hAnsi="Symbol" w:cs="Symbol"/>
      <w:sz w:val="20"/>
      <w:szCs w:val="24"/>
      <w:lang w:val="ru-RU"/>
    </w:rPr>
  </w:style>
  <w:style w:type="character" w:customStyle="1" w:styleId="RTFNum68">
    <w:name w:val="RTF_Num 6 8"/>
    <w:rsid w:val="00D40B3E"/>
    <w:rPr>
      <w:rFonts w:ascii="Courier New" w:eastAsia="Courier New" w:hAnsi="Courier New" w:cs="Courier New"/>
      <w:sz w:val="20"/>
      <w:szCs w:val="24"/>
      <w:lang w:val="ru-RU"/>
    </w:rPr>
  </w:style>
  <w:style w:type="character" w:customStyle="1" w:styleId="RTFNum69">
    <w:name w:val="RTF_Num 6 9"/>
    <w:rsid w:val="00D40B3E"/>
    <w:rPr>
      <w:rFonts w:ascii="Wingdings" w:eastAsia="Wingdings" w:hAnsi="Wingdings" w:cs="Wingdings"/>
      <w:sz w:val="20"/>
      <w:szCs w:val="24"/>
      <w:lang w:val="ru-RU"/>
    </w:rPr>
  </w:style>
  <w:style w:type="character" w:customStyle="1" w:styleId="RTFNum71">
    <w:name w:val="RTF_Num 7 1"/>
    <w:rsid w:val="00D40B3E"/>
    <w:rPr>
      <w:sz w:val="20"/>
      <w:szCs w:val="24"/>
      <w:lang w:val="ru-RU"/>
    </w:rPr>
  </w:style>
  <w:style w:type="character" w:customStyle="1" w:styleId="RTFNum72">
    <w:name w:val="RTF_Num 7 2"/>
    <w:rsid w:val="00D40B3E"/>
    <w:rPr>
      <w:sz w:val="20"/>
      <w:szCs w:val="24"/>
      <w:lang w:val="ru-RU"/>
    </w:rPr>
  </w:style>
  <w:style w:type="character" w:customStyle="1" w:styleId="RTFNum73">
    <w:name w:val="RTF_Num 7 3"/>
    <w:rsid w:val="00D40B3E"/>
    <w:rPr>
      <w:sz w:val="20"/>
      <w:szCs w:val="24"/>
      <w:lang w:val="ru-RU"/>
    </w:rPr>
  </w:style>
  <w:style w:type="character" w:customStyle="1" w:styleId="RTFNum74">
    <w:name w:val="RTF_Num 7 4"/>
    <w:rsid w:val="00D40B3E"/>
    <w:rPr>
      <w:sz w:val="20"/>
      <w:szCs w:val="24"/>
      <w:lang w:val="ru-RU"/>
    </w:rPr>
  </w:style>
  <w:style w:type="character" w:customStyle="1" w:styleId="RTFNum75">
    <w:name w:val="RTF_Num 7 5"/>
    <w:rsid w:val="00D40B3E"/>
    <w:rPr>
      <w:sz w:val="20"/>
      <w:szCs w:val="24"/>
      <w:lang w:val="ru-RU"/>
    </w:rPr>
  </w:style>
  <w:style w:type="character" w:customStyle="1" w:styleId="RTFNum76">
    <w:name w:val="RTF_Num 7 6"/>
    <w:rsid w:val="00D40B3E"/>
    <w:rPr>
      <w:sz w:val="20"/>
      <w:szCs w:val="24"/>
      <w:lang w:val="ru-RU"/>
    </w:rPr>
  </w:style>
  <w:style w:type="character" w:customStyle="1" w:styleId="RTFNum77">
    <w:name w:val="RTF_Num 7 7"/>
    <w:rsid w:val="00D40B3E"/>
    <w:rPr>
      <w:sz w:val="20"/>
      <w:szCs w:val="24"/>
      <w:lang w:val="ru-RU"/>
    </w:rPr>
  </w:style>
  <w:style w:type="character" w:customStyle="1" w:styleId="RTFNum78">
    <w:name w:val="RTF_Num 7 8"/>
    <w:rsid w:val="00D40B3E"/>
    <w:rPr>
      <w:sz w:val="20"/>
      <w:szCs w:val="24"/>
      <w:lang w:val="ru-RU"/>
    </w:rPr>
  </w:style>
  <w:style w:type="character" w:customStyle="1" w:styleId="RTFNum79">
    <w:name w:val="RTF_Num 7 9"/>
    <w:rsid w:val="00D40B3E"/>
    <w:rPr>
      <w:sz w:val="20"/>
      <w:szCs w:val="24"/>
      <w:lang w:val="ru-RU"/>
    </w:rPr>
  </w:style>
  <w:style w:type="character" w:customStyle="1" w:styleId="RTFNum81">
    <w:name w:val="RTF_Num 8 1"/>
    <w:rsid w:val="00D40B3E"/>
    <w:rPr>
      <w:color w:val="000000"/>
      <w:sz w:val="20"/>
      <w:szCs w:val="24"/>
      <w:lang w:val="ru-RU"/>
    </w:rPr>
  </w:style>
  <w:style w:type="character" w:customStyle="1" w:styleId="RTFNum82">
    <w:name w:val="RTF_Num 8 2"/>
    <w:rsid w:val="00D40B3E"/>
    <w:rPr>
      <w:sz w:val="20"/>
      <w:szCs w:val="24"/>
      <w:lang w:val="ru-RU"/>
    </w:rPr>
  </w:style>
  <w:style w:type="character" w:customStyle="1" w:styleId="RTFNum83">
    <w:name w:val="RTF_Num 8 3"/>
    <w:rsid w:val="00D40B3E"/>
    <w:rPr>
      <w:sz w:val="20"/>
      <w:szCs w:val="24"/>
      <w:lang w:val="ru-RU"/>
    </w:rPr>
  </w:style>
  <w:style w:type="character" w:customStyle="1" w:styleId="RTFNum84">
    <w:name w:val="RTF_Num 8 4"/>
    <w:rsid w:val="00D40B3E"/>
    <w:rPr>
      <w:sz w:val="20"/>
      <w:szCs w:val="24"/>
      <w:lang w:val="ru-RU"/>
    </w:rPr>
  </w:style>
  <w:style w:type="character" w:customStyle="1" w:styleId="RTFNum85">
    <w:name w:val="RTF_Num 8 5"/>
    <w:rsid w:val="00D40B3E"/>
    <w:rPr>
      <w:sz w:val="20"/>
      <w:szCs w:val="24"/>
      <w:lang w:val="ru-RU"/>
    </w:rPr>
  </w:style>
  <w:style w:type="character" w:customStyle="1" w:styleId="RTFNum86">
    <w:name w:val="RTF_Num 8 6"/>
    <w:rsid w:val="00D40B3E"/>
    <w:rPr>
      <w:sz w:val="20"/>
      <w:szCs w:val="24"/>
      <w:lang w:val="ru-RU"/>
    </w:rPr>
  </w:style>
  <w:style w:type="character" w:customStyle="1" w:styleId="RTFNum87">
    <w:name w:val="RTF_Num 8 7"/>
    <w:rsid w:val="00D40B3E"/>
    <w:rPr>
      <w:sz w:val="20"/>
      <w:szCs w:val="24"/>
      <w:lang w:val="ru-RU"/>
    </w:rPr>
  </w:style>
  <w:style w:type="character" w:customStyle="1" w:styleId="RTFNum88">
    <w:name w:val="RTF_Num 8 8"/>
    <w:rsid w:val="00D40B3E"/>
    <w:rPr>
      <w:sz w:val="20"/>
      <w:szCs w:val="24"/>
      <w:lang w:val="ru-RU"/>
    </w:rPr>
  </w:style>
  <w:style w:type="character" w:customStyle="1" w:styleId="RTFNum89">
    <w:name w:val="RTF_Num 8 9"/>
    <w:rsid w:val="00D40B3E"/>
    <w:rPr>
      <w:sz w:val="20"/>
      <w:szCs w:val="24"/>
      <w:lang w:val="ru-RU"/>
    </w:rPr>
  </w:style>
  <w:style w:type="character" w:customStyle="1" w:styleId="11">
    <w:name w:val="Основной шрифт абзаца1"/>
    <w:rsid w:val="00D40B3E"/>
    <w:rPr>
      <w:sz w:val="20"/>
      <w:szCs w:val="24"/>
      <w:lang w:val="ru-RU"/>
    </w:rPr>
  </w:style>
  <w:style w:type="character" w:customStyle="1" w:styleId="NumberingSymbols">
    <w:name w:val="Numbering Symbols"/>
    <w:rsid w:val="00D40B3E"/>
    <w:rPr>
      <w:sz w:val="20"/>
      <w:szCs w:val="24"/>
      <w:lang w:val="ru-RU"/>
    </w:rPr>
  </w:style>
  <w:style w:type="character" w:customStyle="1" w:styleId="a6">
    <w:name w:val="Символ нумерации"/>
    <w:rsid w:val="00D40B3E"/>
  </w:style>
  <w:style w:type="character" w:styleId="a7">
    <w:name w:val="Hyperlink"/>
    <w:rsid w:val="00D40B3E"/>
    <w:rPr>
      <w:color w:val="000080"/>
      <w:u w:val="single"/>
    </w:rPr>
  </w:style>
  <w:style w:type="character" w:customStyle="1" w:styleId="a8">
    <w:name w:val="Маркеры списка"/>
    <w:rsid w:val="00D40B3E"/>
    <w:rPr>
      <w:rFonts w:ascii="OpenSymbol" w:eastAsia="OpenSymbol" w:hAnsi="OpenSymbol" w:cs="OpenSymbol"/>
    </w:rPr>
  </w:style>
  <w:style w:type="paragraph" w:customStyle="1" w:styleId="a1">
    <w:name w:val="Заголовок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D40B3E"/>
    <w:pPr>
      <w:autoSpaceDE w:val="0"/>
      <w:spacing w:line="200" w:lineRule="atLeast"/>
      <w:ind w:firstLine="0"/>
    </w:pPr>
    <w:rPr>
      <w:color w:val="000000"/>
      <w:w w:val="106"/>
      <w:sz w:val="26"/>
      <w:szCs w:val="26"/>
    </w:rPr>
  </w:style>
  <w:style w:type="paragraph" w:styleId="a9">
    <w:name w:val="List"/>
    <w:basedOn w:val="a2"/>
    <w:rsid w:val="00D40B3E"/>
    <w:rPr>
      <w:rFonts w:ascii="Arial" w:hAnsi="Arial" w:cs="Tahoma"/>
    </w:rPr>
  </w:style>
  <w:style w:type="paragraph" w:customStyle="1" w:styleId="12">
    <w:name w:val="Название1"/>
    <w:basedOn w:val="a0"/>
    <w:rsid w:val="00D40B3E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0"/>
    <w:rsid w:val="00D40B3E"/>
    <w:pPr>
      <w:suppressLineNumbers/>
    </w:pPr>
    <w:rPr>
      <w:rFonts w:ascii="Arial" w:hAnsi="Arial" w:cs="Tahoma"/>
    </w:rPr>
  </w:style>
  <w:style w:type="paragraph" w:styleId="aa">
    <w:name w:val="Title"/>
    <w:basedOn w:val="a0"/>
    <w:next w:val="a2"/>
    <w:qFormat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b">
    <w:name w:val="Subtitle"/>
    <w:basedOn w:val="WW-Title"/>
    <w:next w:val="a2"/>
    <w:qFormat/>
    <w:rsid w:val="00D40B3E"/>
    <w:pPr>
      <w:jc w:val="center"/>
    </w:pPr>
    <w:rPr>
      <w:i/>
      <w:iCs/>
    </w:rPr>
  </w:style>
  <w:style w:type="paragraph" w:customStyle="1" w:styleId="WW-Title">
    <w:name w:val="WW-Title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4">
    <w:name w:val="Название объекта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Index">
    <w:name w:val="Index"/>
    <w:basedOn w:val="a0"/>
    <w:rsid w:val="00D40B3E"/>
    <w:rPr>
      <w:rFonts w:ascii="Arial" w:hAnsi="Arial" w:cs="Tahoma"/>
    </w:rPr>
  </w:style>
  <w:style w:type="paragraph" w:customStyle="1" w:styleId="21">
    <w:name w:val="Название2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">
    <w:name w:val="WW-caption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">
    <w:name w:val="WW-Index"/>
    <w:basedOn w:val="a0"/>
    <w:rsid w:val="00D40B3E"/>
    <w:rPr>
      <w:rFonts w:ascii="Arial" w:hAnsi="Arial" w:cs="Tahoma"/>
    </w:rPr>
  </w:style>
  <w:style w:type="paragraph" w:customStyle="1" w:styleId="WW-Title1">
    <w:name w:val="WW-Title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">
    <w:name w:val="WW-caption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">
    <w:name w:val="WW-Index1"/>
    <w:basedOn w:val="a0"/>
    <w:rsid w:val="00D40B3E"/>
    <w:rPr>
      <w:rFonts w:ascii="Arial" w:hAnsi="Arial" w:cs="Tahoma"/>
    </w:rPr>
  </w:style>
  <w:style w:type="paragraph" w:customStyle="1" w:styleId="WW-Title11">
    <w:name w:val="WW-Title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">
    <w:name w:val="WW-caption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">
    <w:name w:val="WW-Index11"/>
    <w:basedOn w:val="a0"/>
    <w:rsid w:val="00D40B3E"/>
    <w:rPr>
      <w:rFonts w:ascii="Arial" w:hAnsi="Arial" w:cs="Tahoma"/>
    </w:rPr>
  </w:style>
  <w:style w:type="paragraph" w:customStyle="1" w:styleId="WW-Title111">
    <w:name w:val="WW-Title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">
    <w:name w:val="WW-caption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">
    <w:name w:val="WW-Index111"/>
    <w:basedOn w:val="a0"/>
    <w:rsid w:val="00D40B3E"/>
    <w:rPr>
      <w:rFonts w:ascii="Arial" w:hAnsi="Arial" w:cs="Tahoma"/>
    </w:rPr>
  </w:style>
  <w:style w:type="paragraph" w:customStyle="1" w:styleId="WW-Title1111">
    <w:name w:val="WW-Title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">
    <w:name w:val="WW-caption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">
    <w:name w:val="WW-Index1111"/>
    <w:basedOn w:val="a0"/>
    <w:rsid w:val="00D40B3E"/>
    <w:rPr>
      <w:rFonts w:ascii="Arial" w:hAnsi="Arial" w:cs="Tahoma"/>
    </w:rPr>
  </w:style>
  <w:style w:type="paragraph" w:customStyle="1" w:styleId="WW-Title11111">
    <w:name w:val="WW-Title11111"/>
    <w:basedOn w:val="a0"/>
    <w:next w:val="a2"/>
    <w:rsid w:val="00D40B3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aption11111">
    <w:name w:val="WW-caption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">
    <w:name w:val="WW-Index11111"/>
    <w:basedOn w:val="a0"/>
    <w:rsid w:val="00D40B3E"/>
    <w:rPr>
      <w:rFonts w:ascii="Arial" w:hAnsi="Arial" w:cs="Tahoma"/>
    </w:rPr>
  </w:style>
  <w:style w:type="paragraph" w:customStyle="1" w:styleId="WW-caption111111">
    <w:name w:val="WW-caption111111"/>
    <w:basedOn w:val="a0"/>
    <w:rsid w:val="00D40B3E"/>
    <w:pPr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WW-Index111111">
    <w:name w:val="WW-Index111111"/>
    <w:basedOn w:val="a0"/>
    <w:rsid w:val="00D40B3E"/>
    <w:rPr>
      <w:rFonts w:ascii="Arial" w:hAnsi="Arial" w:cs="Tahoma"/>
    </w:rPr>
  </w:style>
  <w:style w:type="paragraph" w:customStyle="1" w:styleId="110">
    <w:name w:val="Заголовок 11"/>
    <w:basedOn w:val="a0"/>
    <w:next w:val="a0"/>
    <w:rsid w:val="00D40B3E"/>
    <w:pPr>
      <w:keepNext/>
      <w:jc w:val="center"/>
    </w:pPr>
    <w:rPr>
      <w:sz w:val="26"/>
      <w:szCs w:val="26"/>
    </w:rPr>
  </w:style>
  <w:style w:type="paragraph" w:customStyle="1" w:styleId="22">
    <w:name w:val="Заголовок 22"/>
    <w:basedOn w:val="a0"/>
    <w:next w:val="a0"/>
    <w:rsid w:val="00D40B3E"/>
    <w:pPr>
      <w:keepNext/>
      <w:spacing w:line="200" w:lineRule="atLeast"/>
      <w:ind w:left="24" w:firstLine="0"/>
    </w:pPr>
    <w:rPr>
      <w:sz w:val="26"/>
      <w:szCs w:val="26"/>
    </w:rPr>
  </w:style>
  <w:style w:type="paragraph" w:customStyle="1" w:styleId="31">
    <w:name w:val="Заголовок 31"/>
    <w:basedOn w:val="a0"/>
    <w:next w:val="a0"/>
    <w:rsid w:val="00D40B3E"/>
    <w:pPr>
      <w:keepNext/>
      <w:numPr>
        <w:ilvl w:val="2"/>
        <w:numId w:val="1"/>
      </w:numPr>
      <w:spacing w:line="200" w:lineRule="atLeast"/>
      <w:jc w:val="left"/>
      <w:outlineLvl w:val="2"/>
    </w:pPr>
    <w:rPr>
      <w:b/>
      <w:bCs/>
      <w:color w:val="000000"/>
      <w:sz w:val="26"/>
      <w:szCs w:val="26"/>
    </w:rPr>
  </w:style>
  <w:style w:type="paragraph" w:customStyle="1" w:styleId="41">
    <w:name w:val="Заголовок 41"/>
    <w:basedOn w:val="a0"/>
    <w:next w:val="a0"/>
    <w:rsid w:val="00D40B3E"/>
    <w:pPr>
      <w:keepNext/>
      <w:autoSpaceDE w:val="0"/>
      <w:spacing w:line="200" w:lineRule="atLeast"/>
      <w:ind w:left="24" w:firstLine="0"/>
      <w:jc w:val="left"/>
    </w:pPr>
    <w:rPr>
      <w:sz w:val="26"/>
      <w:szCs w:val="26"/>
    </w:rPr>
  </w:style>
  <w:style w:type="paragraph" w:customStyle="1" w:styleId="51">
    <w:name w:val="Заголовок 5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sz w:val="26"/>
      <w:szCs w:val="26"/>
    </w:rPr>
  </w:style>
  <w:style w:type="paragraph" w:customStyle="1" w:styleId="61">
    <w:name w:val="Заголовок 61"/>
    <w:basedOn w:val="a0"/>
    <w:next w:val="a0"/>
    <w:rsid w:val="00D40B3E"/>
    <w:pPr>
      <w:keepNext/>
      <w:autoSpaceDE w:val="0"/>
      <w:spacing w:line="200" w:lineRule="atLeast"/>
      <w:ind w:firstLine="0"/>
      <w:jc w:val="center"/>
    </w:pPr>
    <w:rPr>
      <w:color w:val="000000"/>
      <w:w w:val="105"/>
      <w:sz w:val="26"/>
      <w:szCs w:val="26"/>
    </w:rPr>
  </w:style>
  <w:style w:type="paragraph" w:customStyle="1" w:styleId="71">
    <w:name w:val="Заголовок 71"/>
    <w:basedOn w:val="a0"/>
    <w:next w:val="a0"/>
    <w:rsid w:val="00D40B3E"/>
    <w:pPr>
      <w:keepNext/>
      <w:spacing w:line="200" w:lineRule="atLeast"/>
      <w:ind w:firstLine="64"/>
    </w:pPr>
    <w:rPr>
      <w:color w:val="000000"/>
      <w:sz w:val="26"/>
      <w:szCs w:val="26"/>
    </w:rPr>
  </w:style>
  <w:style w:type="paragraph" w:customStyle="1" w:styleId="81">
    <w:name w:val="Заголовок 81"/>
    <w:basedOn w:val="a0"/>
    <w:next w:val="a0"/>
    <w:rsid w:val="00D40B3E"/>
    <w:pPr>
      <w:keepNext/>
      <w:autoSpaceDE w:val="0"/>
      <w:spacing w:line="200" w:lineRule="atLeast"/>
      <w:ind w:firstLine="0"/>
      <w:jc w:val="left"/>
    </w:pPr>
    <w:rPr>
      <w:sz w:val="28"/>
      <w:szCs w:val="28"/>
    </w:rPr>
  </w:style>
  <w:style w:type="paragraph" w:customStyle="1" w:styleId="210">
    <w:name w:val="Основной текст 21"/>
    <w:basedOn w:val="a0"/>
    <w:rsid w:val="00D40B3E"/>
    <w:pPr>
      <w:autoSpaceDE w:val="0"/>
      <w:spacing w:line="200" w:lineRule="atLeast"/>
      <w:ind w:firstLine="0"/>
    </w:pPr>
    <w:rPr>
      <w:sz w:val="26"/>
      <w:szCs w:val="26"/>
    </w:rPr>
  </w:style>
  <w:style w:type="paragraph" w:customStyle="1" w:styleId="310">
    <w:name w:val="Основной текст 31"/>
    <w:basedOn w:val="a0"/>
    <w:rsid w:val="00D40B3E"/>
    <w:pPr>
      <w:spacing w:line="200" w:lineRule="atLeast"/>
      <w:ind w:firstLine="0"/>
    </w:pPr>
    <w:rPr>
      <w:sz w:val="28"/>
      <w:szCs w:val="28"/>
    </w:rPr>
  </w:style>
  <w:style w:type="paragraph" w:customStyle="1" w:styleId="WW-Title111111">
    <w:name w:val="WW-Title111111"/>
    <w:basedOn w:val="a0"/>
    <w:next w:val="ab"/>
    <w:rsid w:val="00D40B3E"/>
    <w:pPr>
      <w:autoSpaceDE w:val="0"/>
      <w:spacing w:line="200" w:lineRule="atLeast"/>
      <w:ind w:right="1872" w:firstLine="0"/>
      <w:jc w:val="center"/>
    </w:pPr>
    <w:rPr>
      <w:b/>
      <w:bCs/>
      <w:color w:val="000000"/>
      <w:w w:val="102"/>
      <w:sz w:val="26"/>
      <w:szCs w:val="26"/>
    </w:rPr>
  </w:style>
  <w:style w:type="paragraph" w:customStyle="1" w:styleId="15">
    <w:name w:val="Цитата1"/>
    <w:basedOn w:val="a0"/>
    <w:rsid w:val="00D40B3E"/>
    <w:pPr>
      <w:autoSpaceDE w:val="0"/>
      <w:spacing w:line="2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211">
    <w:name w:val="Основной текст с отступом 21"/>
    <w:basedOn w:val="a0"/>
    <w:rsid w:val="00D40B3E"/>
    <w:pPr>
      <w:spacing w:line="200" w:lineRule="atLeast"/>
      <w:ind w:firstLine="709"/>
    </w:pPr>
    <w:rPr>
      <w:color w:val="000000"/>
      <w:w w:val="102"/>
      <w:sz w:val="26"/>
      <w:szCs w:val="26"/>
    </w:rPr>
  </w:style>
  <w:style w:type="paragraph" w:customStyle="1" w:styleId="ac">
    <w:name w:val="Нормальный"/>
    <w:rsid w:val="00D40B3E"/>
    <w:pPr>
      <w:widowControl w:val="0"/>
      <w:suppressAutoHyphens/>
      <w:autoSpaceDE w:val="0"/>
    </w:pPr>
  </w:style>
  <w:style w:type="paragraph" w:customStyle="1" w:styleId="TableContents">
    <w:name w:val="Table Contents"/>
    <w:basedOn w:val="a0"/>
    <w:rsid w:val="00D40B3E"/>
  </w:style>
  <w:style w:type="paragraph" w:customStyle="1" w:styleId="TableHeading">
    <w:name w:val="Table Heading"/>
    <w:basedOn w:val="TableContents"/>
    <w:rsid w:val="00D40B3E"/>
    <w:pPr>
      <w:jc w:val="center"/>
    </w:pPr>
    <w:rPr>
      <w:b/>
      <w:bCs/>
    </w:rPr>
  </w:style>
  <w:style w:type="paragraph" w:customStyle="1" w:styleId="WW-TableContents">
    <w:name w:val="WW-Table Contents"/>
    <w:basedOn w:val="a0"/>
    <w:rsid w:val="00D40B3E"/>
  </w:style>
  <w:style w:type="paragraph" w:customStyle="1" w:styleId="WW-TableHeading">
    <w:name w:val="WW-Table Heading"/>
    <w:basedOn w:val="WW-TableContents"/>
    <w:rsid w:val="00D40B3E"/>
    <w:pPr>
      <w:jc w:val="center"/>
    </w:pPr>
    <w:rPr>
      <w:b/>
      <w:bCs/>
    </w:rPr>
  </w:style>
  <w:style w:type="paragraph" w:customStyle="1" w:styleId="WW-TableContents1">
    <w:name w:val="WW-Table Contents1"/>
    <w:basedOn w:val="a0"/>
    <w:rsid w:val="00D40B3E"/>
  </w:style>
  <w:style w:type="paragraph" w:customStyle="1" w:styleId="WW-TableHeading1">
    <w:name w:val="WW-Table Heading1"/>
    <w:basedOn w:val="WW-TableContents1"/>
    <w:rsid w:val="00D40B3E"/>
    <w:pPr>
      <w:jc w:val="center"/>
    </w:pPr>
    <w:rPr>
      <w:b/>
      <w:bCs/>
    </w:rPr>
  </w:style>
  <w:style w:type="paragraph" w:customStyle="1" w:styleId="WW-TableContents12">
    <w:name w:val="WW-Table Contents12"/>
    <w:basedOn w:val="a0"/>
    <w:rsid w:val="00D40B3E"/>
  </w:style>
  <w:style w:type="paragraph" w:customStyle="1" w:styleId="WW-TableHeading12">
    <w:name w:val="WW-Table Heading12"/>
    <w:basedOn w:val="WW-TableContents12"/>
    <w:rsid w:val="00D40B3E"/>
    <w:pPr>
      <w:jc w:val="center"/>
    </w:pPr>
    <w:rPr>
      <w:b/>
      <w:bCs/>
    </w:rPr>
  </w:style>
  <w:style w:type="paragraph" w:customStyle="1" w:styleId="WW-TableContents123">
    <w:name w:val="WW-Table Contents123"/>
    <w:basedOn w:val="a0"/>
    <w:rsid w:val="00D40B3E"/>
  </w:style>
  <w:style w:type="paragraph" w:customStyle="1" w:styleId="WW-TableHeading123">
    <w:name w:val="WW-Table Heading123"/>
    <w:basedOn w:val="WW-TableContents123"/>
    <w:rsid w:val="00D40B3E"/>
    <w:pPr>
      <w:jc w:val="center"/>
    </w:pPr>
    <w:rPr>
      <w:b/>
      <w:bCs/>
    </w:rPr>
  </w:style>
  <w:style w:type="paragraph" w:customStyle="1" w:styleId="WW-TableContents1234">
    <w:name w:val="WW-Table Contents1234"/>
    <w:basedOn w:val="a0"/>
    <w:rsid w:val="00D40B3E"/>
  </w:style>
  <w:style w:type="paragraph" w:customStyle="1" w:styleId="WW-TableHeading1234">
    <w:name w:val="WW-Table Heading1234"/>
    <w:basedOn w:val="WW-TableContents1234"/>
    <w:rsid w:val="00D40B3E"/>
    <w:pPr>
      <w:jc w:val="center"/>
    </w:pPr>
    <w:rPr>
      <w:b/>
      <w:bCs/>
    </w:rPr>
  </w:style>
  <w:style w:type="paragraph" w:customStyle="1" w:styleId="WW-TableContents12345">
    <w:name w:val="WW-Table Contents12345"/>
    <w:basedOn w:val="a0"/>
    <w:rsid w:val="00D40B3E"/>
  </w:style>
  <w:style w:type="paragraph" w:customStyle="1" w:styleId="WW-TableHeading12345">
    <w:name w:val="WW-Table Heading12345"/>
    <w:basedOn w:val="WW-TableContents12345"/>
    <w:rsid w:val="00D40B3E"/>
    <w:pPr>
      <w:jc w:val="center"/>
    </w:pPr>
    <w:rPr>
      <w:b/>
      <w:bCs/>
    </w:rPr>
  </w:style>
  <w:style w:type="paragraph" w:customStyle="1" w:styleId="WW-TableContents123456">
    <w:name w:val="WW-Table Contents123456"/>
    <w:basedOn w:val="a0"/>
    <w:rsid w:val="00D40B3E"/>
  </w:style>
  <w:style w:type="paragraph" w:customStyle="1" w:styleId="WW-TableHeading123456">
    <w:name w:val="WW-Table Heading123456"/>
    <w:basedOn w:val="WW-TableContents123456"/>
    <w:rsid w:val="00D40B3E"/>
    <w:pPr>
      <w:jc w:val="center"/>
    </w:pPr>
    <w:rPr>
      <w:b/>
      <w:bCs/>
    </w:rPr>
  </w:style>
  <w:style w:type="paragraph" w:customStyle="1" w:styleId="ad">
    <w:name w:val="Содержимое таблицы"/>
    <w:basedOn w:val="a0"/>
    <w:rsid w:val="00D40B3E"/>
    <w:pPr>
      <w:suppressLineNumbers/>
    </w:pPr>
  </w:style>
  <w:style w:type="paragraph" w:customStyle="1" w:styleId="ae">
    <w:name w:val="Заголовок таблицы"/>
    <w:basedOn w:val="ad"/>
    <w:rsid w:val="00D40B3E"/>
    <w:pPr>
      <w:jc w:val="center"/>
    </w:pPr>
    <w:rPr>
      <w:b/>
      <w:bCs/>
    </w:rPr>
  </w:style>
  <w:style w:type="paragraph" w:customStyle="1" w:styleId="af">
    <w:name w:val="Содержимое врезки"/>
    <w:basedOn w:val="a2"/>
    <w:rsid w:val="00D40B3E"/>
  </w:style>
  <w:style w:type="paragraph" w:styleId="af0">
    <w:name w:val="Body Text Indent"/>
    <w:basedOn w:val="a0"/>
    <w:rsid w:val="00D40B3E"/>
    <w:pPr>
      <w:widowControl/>
      <w:shd w:val="clear" w:color="auto" w:fill="FFFFFF"/>
      <w:spacing w:line="240" w:lineRule="auto"/>
      <w:ind w:firstLine="0"/>
    </w:pPr>
    <w:rPr>
      <w:color w:val="000000"/>
      <w:spacing w:val="-11"/>
      <w:sz w:val="28"/>
      <w:szCs w:val="28"/>
      <w:u w:val="single"/>
    </w:rPr>
  </w:style>
  <w:style w:type="paragraph" w:customStyle="1" w:styleId="16">
    <w:name w:val="Цитата1"/>
    <w:basedOn w:val="a0"/>
    <w:rsid w:val="00D40B3E"/>
    <w:pPr>
      <w:shd w:val="clear" w:color="auto" w:fill="FFFFFF"/>
      <w:spacing w:line="100" w:lineRule="atLeast"/>
      <w:ind w:left="43" w:right="240" w:firstLine="734"/>
      <w:jc w:val="left"/>
    </w:pPr>
    <w:rPr>
      <w:color w:val="000000"/>
      <w:sz w:val="26"/>
      <w:szCs w:val="26"/>
    </w:rPr>
  </w:style>
  <w:style w:type="paragraph" w:customStyle="1" w:styleId="ConsTitle">
    <w:name w:val="ConsTitle"/>
    <w:uiPriority w:val="99"/>
    <w:rsid w:val="00995A7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"/>
    <w:uiPriority w:val="9"/>
    <w:rsid w:val="00F5496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1">
    <w:name w:val="List Paragraph"/>
    <w:basedOn w:val="a0"/>
    <w:uiPriority w:val="34"/>
    <w:qFormat/>
    <w:rsid w:val="00072CDC"/>
    <w:pPr>
      <w:suppressAutoHyphens w:val="0"/>
      <w:snapToGrid w:val="0"/>
      <w:ind w:left="720" w:firstLine="680"/>
      <w:contextualSpacing/>
    </w:pPr>
    <w:rPr>
      <w:szCs w:val="20"/>
    </w:rPr>
  </w:style>
  <w:style w:type="paragraph" w:customStyle="1" w:styleId="-">
    <w:name w:val="Контракт-раздел"/>
    <w:basedOn w:val="a0"/>
    <w:next w:val="-0"/>
    <w:rsid w:val="000C5508"/>
    <w:pPr>
      <w:keepNext/>
      <w:widowControl/>
      <w:numPr>
        <w:numId w:val="14"/>
      </w:numPr>
      <w:tabs>
        <w:tab w:val="left" w:pos="540"/>
      </w:tabs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rsid w:val="000C5508"/>
    <w:pPr>
      <w:widowControl/>
      <w:numPr>
        <w:ilvl w:val="1"/>
        <w:numId w:val="14"/>
      </w:numPr>
      <w:suppressAutoHyphens w:val="0"/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0"/>
    <w:rsid w:val="000C5508"/>
    <w:pPr>
      <w:widowControl/>
      <w:numPr>
        <w:ilvl w:val="2"/>
        <w:numId w:val="14"/>
      </w:numPr>
      <w:suppressAutoHyphens w:val="0"/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0C5508"/>
    <w:pPr>
      <w:widowControl/>
      <w:numPr>
        <w:ilvl w:val="3"/>
        <w:numId w:val="14"/>
      </w:numPr>
      <w:suppressAutoHyphens w:val="0"/>
      <w:spacing w:line="240" w:lineRule="auto"/>
    </w:pPr>
    <w:rPr>
      <w:sz w:val="24"/>
      <w:szCs w:val="24"/>
    </w:rPr>
  </w:style>
  <w:style w:type="paragraph" w:customStyle="1" w:styleId="17">
    <w:name w:val="Абзац списка1"/>
    <w:basedOn w:val="a0"/>
    <w:rsid w:val="00E30F61"/>
    <w:pPr>
      <w:widowControl/>
      <w:suppressAutoHyphens w:val="0"/>
      <w:spacing w:after="200" w:line="276" w:lineRule="auto"/>
      <w:ind w:left="720" w:firstLine="0"/>
      <w:jc w:val="left"/>
    </w:pPr>
    <w:rPr>
      <w:rFonts w:ascii="Calibri" w:eastAsia="Calibri" w:hAnsi="Calibri"/>
      <w:lang w:val="en-US" w:eastAsia="en-US"/>
    </w:rPr>
  </w:style>
  <w:style w:type="paragraph" w:customStyle="1" w:styleId="ConsPlusNormal">
    <w:name w:val="ConsPlusNormal"/>
    <w:rsid w:val="00C234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2">
    <w:name w:val="Таблица шапка"/>
    <w:basedOn w:val="a0"/>
    <w:rsid w:val="00A57FB8"/>
    <w:pPr>
      <w:keepNext/>
      <w:widowControl/>
      <w:suppressAutoHyphens w:val="0"/>
      <w:spacing w:before="40" w:after="40" w:line="240" w:lineRule="auto"/>
      <w:ind w:left="57" w:right="57" w:firstLine="0"/>
      <w:jc w:val="left"/>
    </w:pPr>
    <w:rPr>
      <w:sz w:val="18"/>
      <w:szCs w:val="18"/>
    </w:rPr>
  </w:style>
  <w:style w:type="paragraph" w:customStyle="1" w:styleId="af3">
    <w:name w:val="Подподпункт"/>
    <w:basedOn w:val="a0"/>
    <w:rsid w:val="00A57FB8"/>
    <w:pPr>
      <w:widowControl/>
      <w:tabs>
        <w:tab w:val="num" w:pos="1134"/>
      </w:tabs>
      <w:suppressAutoHyphens w:val="0"/>
      <w:spacing w:line="240" w:lineRule="auto"/>
      <w:ind w:left="1134" w:hanging="567"/>
    </w:pPr>
    <w:rPr>
      <w:sz w:val="24"/>
      <w:szCs w:val="24"/>
    </w:rPr>
  </w:style>
  <w:style w:type="paragraph" w:customStyle="1" w:styleId="ConsPlusNonformat">
    <w:name w:val="ConsPlusNonformat"/>
    <w:rsid w:val="00D402CF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30">
    <w:name w:val="Body Text 3"/>
    <w:basedOn w:val="a0"/>
    <w:link w:val="32"/>
    <w:unhideWhenUsed/>
    <w:rsid w:val="00D402CF"/>
    <w:pPr>
      <w:widowControl/>
      <w:suppressAutoHyphens w:val="0"/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2">
    <w:name w:val="Основной текст 3 Знак"/>
    <w:basedOn w:val="a3"/>
    <w:link w:val="30"/>
    <w:rsid w:val="00D402CF"/>
    <w:rPr>
      <w:sz w:val="16"/>
      <w:szCs w:val="16"/>
    </w:rPr>
  </w:style>
  <w:style w:type="paragraph" w:customStyle="1" w:styleId="a">
    <w:name w:val="Главы"/>
    <w:basedOn w:val="a0"/>
    <w:next w:val="a0"/>
    <w:rsid w:val="00D402CF"/>
    <w:pPr>
      <w:pageBreakBefore/>
      <w:widowControl/>
      <w:numPr>
        <w:numId w:val="27"/>
      </w:numPr>
      <w:tabs>
        <w:tab w:val="left" w:pos="851"/>
      </w:tabs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character" w:customStyle="1" w:styleId="FontStyle12">
    <w:name w:val="Font Style12"/>
    <w:basedOn w:val="a3"/>
    <w:uiPriority w:val="99"/>
    <w:rsid w:val="00BB1D17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0"/>
    <w:uiPriority w:val="99"/>
    <w:rsid w:val="00BB1D17"/>
    <w:pPr>
      <w:suppressAutoHyphens w:val="0"/>
      <w:autoSpaceDE w:val="0"/>
      <w:autoSpaceDN w:val="0"/>
      <w:adjustRightInd w:val="0"/>
      <w:spacing w:line="298" w:lineRule="exact"/>
      <w:ind w:firstLine="595"/>
    </w:pPr>
    <w:rPr>
      <w:sz w:val="24"/>
      <w:szCs w:val="24"/>
    </w:rPr>
  </w:style>
  <w:style w:type="paragraph" w:styleId="af4">
    <w:name w:val="header"/>
    <w:aliases w:val="Titul,Heder"/>
    <w:basedOn w:val="a0"/>
    <w:link w:val="af5"/>
    <w:unhideWhenUsed/>
    <w:rsid w:val="002066B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aliases w:val="Titul Знак,Heder Знак"/>
    <w:basedOn w:val="a3"/>
    <w:link w:val="af4"/>
    <w:rsid w:val="002066BA"/>
    <w:rPr>
      <w:sz w:val="22"/>
      <w:szCs w:val="22"/>
    </w:rPr>
  </w:style>
  <w:style w:type="paragraph" w:styleId="af6">
    <w:name w:val="footer"/>
    <w:basedOn w:val="a0"/>
    <w:link w:val="af7"/>
    <w:uiPriority w:val="99"/>
    <w:unhideWhenUsed/>
    <w:rsid w:val="002066B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3"/>
    <w:link w:val="af6"/>
    <w:uiPriority w:val="99"/>
    <w:rsid w:val="002066BA"/>
    <w:rPr>
      <w:sz w:val="22"/>
      <w:szCs w:val="22"/>
    </w:rPr>
  </w:style>
  <w:style w:type="character" w:customStyle="1" w:styleId="18">
    <w:name w:val="Нижний колонтитул Знак1"/>
    <w:basedOn w:val="a3"/>
    <w:uiPriority w:val="99"/>
    <w:locked/>
    <w:rsid w:val="002066BA"/>
    <w:rPr>
      <w:rFonts w:ascii="Courier New" w:hAnsi="Courier New" w:cs="Courier New"/>
    </w:rPr>
  </w:style>
  <w:style w:type="table" w:styleId="af8">
    <w:name w:val="Table Grid"/>
    <w:basedOn w:val="a4"/>
    <w:uiPriority w:val="59"/>
    <w:rsid w:val="00D01B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Hidden Знак,Раздел Знак Знак,Level 2 Topic Heading Знак,H21 Знак,Major Знак,CHS Знак,H2-Heading 2 Знак,l2 Знак"/>
    <w:basedOn w:val="a3"/>
    <w:link w:val="2"/>
    <w:rsid w:val="004846FA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9">
    <w:name w:val="Пункт"/>
    <w:basedOn w:val="a0"/>
    <w:semiHidden/>
    <w:rsid w:val="004846FA"/>
    <w:pPr>
      <w:tabs>
        <w:tab w:val="num" w:pos="1134"/>
      </w:tabs>
      <w:suppressAutoHyphens w:val="0"/>
      <w:adjustRightInd w:val="0"/>
      <w:snapToGrid w:val="0"/>
      <w:spacing w:line="360" w:lineRule="auto"/>
      <w:ind w:left="1134" w:hanging="1134"/>
    </w:pPr>
    <w:rPr>
      <w:sz w:val="28"/>
      <w:szCs w:val="28"/>
    </w:rPr>
  </w:style>
  <w:style w:type="paragraph" w:styleId="afa">
    <w:name w:val="No Spacing"/>
    <w:uiPriority w:val="1"/>
    <w:qFormat/>
    <w:rsid w:val="00C57F96"/>
    <w:rPr>
      <w:rFonts w:ascii="Calibri" w:eastAsia="Calibri" w:hAnsi="Calibri"/>
      <w:sz w:val="22"/>
      <w:szCs w:val="22"/>
      <w:lang w:eastAsia="en-US"/>
    </w:rPr>
  </w:style>
  <w:style w:type="paragraph" w:customStyle="1" w:styleId="19">
    <w:name w:val="Без интервала1"/>
    <w:rsid w:val="00C57F96"/>
    <w:rPr>
      <w:rFonts w:ascii="Calibri" w:hAnsi="Calibri"/>
      <w:sz w:val="22"/>
      <w:szCs w:val="22"/>
    </w:rPr>
  </w:style>
  <w:style w:type="paragraph" w:customStyle="1" w:styleId="33">
    <w:name w:val="Основной текст с отступом3"/>
    <w:basedOn w:val="a0"/>
    <w:rsid w:val="009342AA"/>
    <w:pPr>
      <w:suppressAutoHyphens w:val="0"/>
      <w:autoSpaceDE w:val="0"/>
      <w:autoSpaceDN w:val="0"/>
      <w:adjustRightInd w:val="0"/>
      <w:spacing w:after="120" w:line="240" w:lineRule="auto"/>
      <w:ind w:left="283" w:firstLine="0"/>
      <w:jc w:val="left"/>
    </w:pPr>
    <w:rPr>
      <w:rFonts w:ascii="Arial" w:hAnsi="Arial" w:cs="Arial"/>
      <w:sz w:val="18"/>
      <w:szCs w:val="18"/>
    </w:rPr>
  </w:style>
  <w:style w:type="character" w:styleId="afb">
    <w:name w:val="footnote reference"/>
    <w:semiHidden/>
    <w:unhideWhenUsed/>
    <w:rsid w:val="005A6DD1"/>
    <w:rPr>
      <w:vertAlign w:val="superscript"/>
    </w:rPr>
  </w:style>
  <w:style w:type="paragraph" w:customStyle="1" w:styleId="1a">
    <w:name w:val="Текст1"/>
    <w:basedOn w:val="a0"/>
    <w:rsid w:val="005A6DD1"/>
    <w:pPr>
      <w:widowControl/>
      <w:suppressAutoHyphens w:val="0"/>
      <w:spacing w:line="240" w:lineRule="auto"/>
      <w:ind w:firstLine="0"/>
      <w:jc w:val="left"/>
    </w:pPr>
    <w:rPr>
      <w:rFonts w:ascii="Courier New" w:eastAsia="Calibri" w:hAnsi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1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10" Type="http://schemas.openxmlformats.org/officeDocument/2006/relationships/image" Target="media/image1.wmf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hyperlink" Target="mailto:nsk@rosrao.irk.ru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D4D527-AE06-4485-88E0-5FBB65A81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17</Pages>
  <Words>4563</Words>
  <Characters>26011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 Savelyeva</dc:creator>
  <cp:lastModifiedBy>tishinam</cp:lastModifiedBy>
  <cp:revision>17</cp:revision>
  <cp:lastPrinted>2013-09-28T10:10:00Z</cp:lastPrinted>
  <dcterms:created xsi:type="dcterms:W3CDTF">2013-09-06T10:26:00Z</dcterms:created>
  <dcterms:modified xsi:type="dcterms:W3CDTF">2013-09-28T10:16:00Z</dcterms:modified>
</cp:coreProperties>
</file>