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C666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C764A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19.08.2021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4F47ED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5A7528" w:rsidRPr="005A7528">
              <w:rPr>
                <w:bCs/>
                <w:sz w:val="24"/>
                <w:szCs w:val="24"/>
              </w:rPr>
              <w:t xml:space="preserve">13-20.К/21730-ВК </w:t>
            </w:r>
            <w:r w:rsidR="00EC764A" w:rsidRPr="00D40F94">
              <w:rPr>
                <w:bCs/>
                <w:sz w:val="28"/>
                <w:szCs w:val="24"/>
              </w:rPr>
              <w:t>_4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81F84">
        <w:rPr>
          <w:b/>
          <w:sz w:val="26"/>
          <w:szCs w:val="26"/>
        </w:rPr>
        <w:t>ШАРИКОВЫЕ УПОРНЫЕ И РАДИАЛЬНО УПОРНЫЕ  ПОДШИПНИКИ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881F84">
        <w:rPr>
          <w:b/>
          <w:sz w:val="28"/>
          <w:szCs w:val="28"/>
        </w:rPr>
        <w:t>ШАРИКОВЫЕ УПОРНЫЕ И РАДИАЛЬНО УПОРНЫЕ  ПОДШИПНИКИ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  <w:bookmarkStart w:id="0" w:name="_GoBack"/>
      <w:bookmarkEnd w:id="0"/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881F84">
        <w:rPr>
          <w:b/>
          <w:sz w:val="28"/>
          <w:szCs w:val="28"/>
        </w:rPr>
        <w:t>ШАРИКОВЫЕ УПОРНЫЕ И РАДИАЛЬНО УПОРНЫЕ  ПОДШИПНИКИ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81F84">
        <w:rPr>
          <w:b/>
          <w:sz w:val="28"/>
          <w:szCs w:val="28"/>
        </w:rPr>
        <w:t>ШАРИКОВЫЕ УПОРНЫЕ И РАДИАЛЬНО УПОРНЫЕ  ПОДШИПНИКИ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A7528" w:rsidRPr="005A7528">
        <w:rPr>
          <w:b/>
          <w:sz w:val="28"/>
          <w:szCs w:val="28"/>
        </w:rPr>
        <w:t xml:space="preserve">9 503,36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A0E56">
        <w:rPr>
          <w:iCs/>
          <w:color w:val="0000FF"/>
          <w:spacing w:val="4"/>
          <w:sz w:val="28"/>
          <w:szCs w:val="28"/>
        </w:rPr>
        <w:t>22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марта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</w:t>
      </w:r>
      <w:r w:rsidRPr="007B3B07">
        <w:rPr>
          <w:sz w:val="28"/>
          <w:szCs w:val="28"/>
        </w:rPr>
        <w:lastRenderedPageBreak/>
        <w:t>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881F84">
        <w:rPr>
          <w:b/>
          <w:sz w:val="28"/>
          <w:szCs w:val="28"/>
        </w:rPr>
        <w:t>ШАРИКОВЫЕ УПОРНЫЕ И РАДИАЛЬНО УПОРНЫЕ  ПОДШИПНИКИ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81F84">
        <w:rPr>
          <w:b/>
          <w:sz w:val="28"/>
          <w:szCs w:val="28"/>
        </w:rPr>
        <w:t>ШАРИКОВЫЕ УПОРНЫЕ И РАДИАЛЬНО УПОРНЫЕ  ПОДШИПНИКИ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495BA4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46222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150,48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150,48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7B1606" w:rsidRDefault="002C666A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1000253766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38204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40,77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7B1606" w:rsidRDefault="002C666A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1000253634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18209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10,94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98,50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7B1606" w:rsidRDefault="002C666A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1000254223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808107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6,02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7B1606" w:rsidRDefault="002C666A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1000011405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8144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126,40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126,40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1000011392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0,66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1,97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6-8102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0,66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15,76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1000052796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5-8113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9,03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108,35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1000011406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8202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23,91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1000178440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7,93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31,74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948066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0,30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6,02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8114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9,85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147,74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1000169886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38209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17,24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17,24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0,74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19,21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0,66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16,42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1000011400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8113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9,30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176,75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1000172151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35,00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143,64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54,67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39,07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952A7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5-8212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18,47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203,15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6-8305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37,87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24,30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1000100229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8215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23,06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92,26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778707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27,91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5-8209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8,73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122,19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1000052800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10,53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252,81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1000253566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108804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8,21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5-8122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87,00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1000045506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0,68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16,42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948102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0,27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4,65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1000182643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8201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0,93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8,37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1000045531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61,01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1 098,23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108810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28,26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254,37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1000011422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25,72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51,44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1000011424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38,30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191,52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8316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75,24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225,72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1000052799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8126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51,16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5-46212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25,99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571,82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1000254123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66408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37,48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187,42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876903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2 755,00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1 507,54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1000253820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4-46111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11,44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22,87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26905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8,70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26,10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5-46210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14,47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57,89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1000052807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46112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31,19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1000254187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746215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33,11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66,21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1000253756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36104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3,83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986714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11,55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184,73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6-46114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16,96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169,63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1000253834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46210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12,20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24,41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46216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42,96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429,55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2-436206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10,62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63,69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1000052816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46312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54,72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875,52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1000254124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66409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43,78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262,66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1000253715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3056207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58,80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1000052867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3086313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109,44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766,08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2-436208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20,25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40,49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1000253679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2-436209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19,70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39,40</w:t>
            </w:r>
          </w:p>
        </w:tc>
      </w:tr>
      <w:tr w:rsidR="002C666A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Default="002C666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1000052862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r>
              <w:t>Подшипник 6-246213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65,66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66A" w:rsidRDefault="002C666A">
            <w:pPr>
              <w:jc w:val="right"/>
            </w:pPr>
            <w:r>
              <w:t>131,33</w:t>
            </w:r>
          </w:p>
        </w:tc>
      </w:tr>
      <w:tr w:rsidR="002C666A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3C6B71" w:rsidRDefault="002C666A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66A" w:rsidRPr="00D40F94" w:rsidRDefault="002C666A" w:rsidP="00954687">
            <w:pPr>
              <w:jc w:val="center"/>
              <w:rPr>
                <w:b/>
              </w:rPr>
            </w:pPr>
            <w:r w:rsidRPr="005A7528">
              <w:rPr>
                <w:b/>
              </w:rPr>
              <w:t>9 503,36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81F84">
        <w:rPr>
          <w:b/>
          <w:sz w:val="28"/>
          <w:szCs w:val="28"/>
        </w:rPr>
        <w:t>ШАРИКОВЫЕ УПОРНЫЕ И РАДИАЛЬНО УПОРНЫЕ  ПОДШИПНИКИ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81F84">
        <w:rPr>
          <w:b/>
          <w:sz w:val="28"/>
          <w:szCs w:val="28"/>
        </w:rPr>
        <w:t>ШАРИКОВЫЕ УПОРНЫЕ И РАДИАЛЬНО УПОРНЫЕ  ПОДШИПНИКИ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81F84">
              <w:rPr>
                <w:b/>
                <w:szCs w:val="24"/>
              </w:rPr>
              <w:t>ШАРИКОВЫЕ УПОРНЫЕ И РАДИАЛЬНО УПОРНЫЕ  ПОДШИПНИКИ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5A7528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5A7528">
              <w:rPr>
                <w:b/>
                <w:color w:val="000000"/>
                <w:sz w:val="22"/>
                <w:szCs w:val="22"/>
              </w:rPr>
              <w:t xml:space="preserve">9 503,36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5A752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A7528">
              <w:rPr>
                <w:szCs w:val="24"/>
              </w:rPr>
              <w:t xml:space="preserve"> 58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P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C666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C666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528" w:rsidRPr="00495BA4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1000253838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46222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7B1606" w:rsidRDefault="005A752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1000253766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38204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7B1606" w:rsidRDefault="005A752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1000253634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18209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9,00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7B1606" w:rsidRDefault="005A752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1000254223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808107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7B1606" w:rsidRDefault="005A752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1000011405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8144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1000011392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8102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1000254159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6-8102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1000052796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5-8113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1000011406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8202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19,00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1000178440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5-8112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1000254275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948066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1000254225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8114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1000169886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38209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1000253942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5-8103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1000253941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5-8102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1000011400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8113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19,00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1000172151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8109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35,00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1000253946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5-8205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18,00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1000253943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5-8106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952A7A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1000253950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5-8212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1000254162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6-8305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8,00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1000253944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5-8109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1000100229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8215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1000254210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778707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1000253949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5-8209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1000052800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5-8210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1000253566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108804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1000253945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5-8122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1000045506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8103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1000254276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948102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17,00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1000182643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8201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9,00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1000045531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8220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18,00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1000253567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108810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9,00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1000011422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8310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1000011424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8312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1000254237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8316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1000052799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8126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1000253925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r>
              <w:t>Подшипник 5-46212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Pr>
              <w:jc w:val="right"/>
            </w:pPr>
            <w:r>
              <w:t>22,00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A7528" w:rsidRPr="000652FF" w:rsidTr="006B3416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1000254123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66408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1000254246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876903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2 755,00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1000253820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4-46111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1000253687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26905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1000253923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5-46210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1000052807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46112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1000254187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746215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1000253756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36104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1000254294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986714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1000254086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6-46114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1000253834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46210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1000253836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46216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1000253677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2-436206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1000052816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46312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1000254124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66409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1000253715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3056207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1000052867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3086313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1000253678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2-436208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1000253679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2-436209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A752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Default="005A752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1000052862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r>
              <w:t>Подшипник 6-246213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28" w:rsidRDefault="005A7528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528" w:rsidRDefault="005A752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528" w:rsidRPr="00F82667" w:rsidRDefault="005A752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C666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C666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666A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7377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3E8C8-3722-4A2A-B205-B3AFC4DF3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5735</Words>
  <Characters>32696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38355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2</cp:revision>
  <cp:lastPrinted>2019-03-22T03:22:00Z</cp:lastPrinted>
  <dcterms:created xsi:type="dcterms:W3CDTF">2022-03-11T02:12:00Z</dcterms:created>
  <dcterms:modified xsi:type="dcterms:W3CDTF">2022-03-11T02:12:00Z</dcterms:modified>
</cp:coreProperties>
</file>