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B56811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711D2" w:rsidP="00B56811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6E2940" w:rsidP="00B56811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434951">
                  <w:rPr>
                    <w:sz w:val="28"/>
                    <w:szCs w:val="28"/>
                    <w:lang w:eastAsia="ru-RU"/>
                  </w:rPr>
                  <w:t>а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местител</w:t>
                </w:r>
                <w:r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B56811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6E2940">
                  <w:rPr>
                    <w:sz w:val="28"/>
                    <w:szCs w:val="28"/>
                    <w:lang w:eastAsia="ru-RU"/>
                  </w:rPr>
                  <w:t xml:space="preserve"> Денисов И.Н.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B56811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6811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6811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B56811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B56811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B56811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835"/>
      </w:tblGrid>
      <w:tr w:rsidR="00986B03" w:rsidRPr="008C5364" w:rsidTr="006E294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711D2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711D2">
              <w:rPr>
                <w:sz w:val="28"/>
                <w:lang w:eastAsia="ru-RU"/>
              </w:rPr>
              <w:t>06.10.2022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B56811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D711D2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D711D2">
              <w:rPr>
                <w:color w:val="000000"/>
                <w:sz w:val="28"/>
                <w:lang w:eastAsia="ru-RU"/>
              </w:rPr>
              <w:t>13-20.К/23036-ВК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56811">
        <w:rPr>
          <w:b/>
          <w:sz w:val="26"/>
          <w:szCs w:val="26"/>
        </w:rPr>
        <w:t>КРУГИ ИЗ КОНСТРУКЦИОННОЙ УГЛЕРОДИСТОЙ  СТАЛИ КАЧЕСТВЕННОЙ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238B" w:rsidRDefault="00986B03" w:rsidP="00986B03">
      <w:pPr>
        <w:jc w:val="center"/>
        <w:rPr>
          <w:sz w:val="28"/>
          <w:szCs w:val="26"/>
        </w:rPr>
      </w:pPr>
      <w:r w:rsidRPr="0098238B">
        <w:rPr>
          <w:sz w:val="28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D711D2">
        <w:fldChar w:fldCharType="begin"/>
      </w:r>
      <w:r w:rsidR="00D711D2">
        <w:instrText xml:space="preserve"> HYPERLINK "mailto:NViDemina@rosatom.ru" </w:instrText>
      </w:r>
      <w:r w:rsidR="00D711D2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D711D2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22263" w:rsidRPr="00B22263">
        <w:rPr>
          <w:b/>
          <w:sz w:val="28"/>
          <w:szCs w:val="28"/>
        </w:rPr>
        <w:t>676 236,6</w:t>
      </w:r>
      <w:r w:rsidR="003E7121">
        <w:rPr>
          <w:b/>
          <w:sz w:val="28"/>
          <w:szCs w:val="28"/>
        </w:rPr>
        <w:t>0</w:t>
      </w:r>
      <w:r w:rsidR="00B2226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lastRenderedPageBreak/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711D2">
        <w:rPr>
          <w:iCs/>
          <w:color w:val="0000FF"/>
          <w:spacing w:val="4"/>
          <w:sz w:val="28"/>
          <w:szCs w:val="28"/>
        </w:rPr>
        <w:t>17»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6E2940">
        <w:rPr>
          <w:iCs/>
          <w:color w:val="0000FF"/>
          <w:spacing w:val="4"/>
          <w:sz w:val="28"/>
          <w:szCs w:val="28"/>
        </w:rPr>
        <w:t>октября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В случае если участник процедуры подал ценовое предложение на выкуп </w:t>
      </w:r>
      <w:r w:rsidRPr="007B3B07">
        <w:rPr>
          <w:sz w:val="28"/>
          <w:szCs w:val="28"/>
        </w:rPr>
        <w:lastRenderedPageBreak/>
        <w:t>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782463" w:rsidRPr="002370FB" w:rsidRDefault="00782463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495BA4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1000052034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5-h11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4790,7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131 744,25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12-h11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14 160,00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1000229897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СТ20 Д32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605,03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5-h12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932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25 630,00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1000022545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30-В1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721,2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19 833,00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1000051889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25-В1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15 262,50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10-h11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734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22 020,00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СТ40 Д46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0,697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19 168,51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8-h11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1589,2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43 703,00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8-h11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7 920,00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10-h11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B5681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36 720,00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СТ45 Д24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2,061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56 680,49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20-В1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6 450,00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1000229904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СТ45 Д14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FF0000"/>
                <w:sz w:val="22"/>
                <w:szCs w:val="22"/>
              </w:rPr>
              <w:t>0,414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11 385,60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36-В1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5 500,00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В1-НД-25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5 802,50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36 ГОСТ 2590-2006 / 35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5 225,28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36-В1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7 892,50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12-В1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320,8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9 624,00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9-h11 ст45-В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258,3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7 103,25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1000051901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22-В1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139,45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4 183,50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10-h11 ст40-Б-Н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858,4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23 606,00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1000053653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18-В1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12 780,00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70-В1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3726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102 465,00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1000248841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8-h11 ст20 ГОСТ 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FC3C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2 832,50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3902E3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1000051884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3902E3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20-В1-II-НД ст20-3ГП-М1-ТВ1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3902E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A7340C" w:rsidRDefault="003E7121" w:rsidP="003902E3">
            <w:pPr>
              <w:jc w:val="right"/>
              <w:rPr>
                <w:color w:val="000000"/>
                <w:sz w:val="22"/>
                <w:szCs w:val="22"/>
              </w:rPr>
            </w:pPr>
            <w:r w:rsidRPr="00A7340C">
              <w:rPr>
                <w:color w:val="FF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A7340C" w:rsidRDefault="003E7121" w:rsidP="003902E3">
            <w:pPr>
              <w:jc w:val="right"/>
              <w:rPr>
                <w:color w:val="000000"/>
                <w:sz w:val="22"/>
                <w:szCs w:val="22"/>
              </w:rPr>
            </w:pPr>
            <w:r w:rsidRPr="00A7340C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3 900,00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26 ГОСТ 2590-2006 / 20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2 750,15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42-В1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7 122,50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1000248791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30-В1 ст40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921,25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1000265074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12-В1 20-Б-ТО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2 145,00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В1-НД-16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7 305,00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1000051887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30-В1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1 848,00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1000075290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16-В1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7 710,00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В1-НД-20 45-2ГП-М1-ТВ1-Т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20 625,00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1000044695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18-В1 ст20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1 375,00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1000075292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32-В1 ст35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6 600,00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1000248859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45-В1-II-НД 45-3ГП-М1-ТВ1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5 940,00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1000051903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Круг В1-II-НД-30 35-3ГП-М2-ТВ2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220,00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42 ГОСТ 2590-2006 / 35 ГОСТ 1050-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1 155,06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1000265174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_Круг СТ40 Д12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27 501,45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4 482,74</w:t>
            </w:r>
          </w:p>
        </w:tc>
      </w:tr>
      <w:tr w:rsidR="003E7121" w:rsidRPr="00F6304B" w:rsidTr="00127CB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4D1A8C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 w:rsidRPr="004D1A8C">
              <w:rPr>
                <w:color w:val="000000"/>
                <w:sz w:val="22"/>
                <w:szCs w:val="22"/>
              </w:rPr>
              <w:t>1000051909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Pr="008976F6" w:rsidRDefault="003E7121" w:rsidP="00915C12">
            <w:pPr>
              <w:rPr>
                <w:color w:val="000000"/>
                <w:sz w:val="22"/>
                <w:szCs w:val="22"/>
              </w:rPr>
            </w:pPr>
            <w:r w:rsidRPr="008976F6">
              <w:rPr>
                <w:color w:val="000000"/>
                <w:sz w:val="22"/>
                <w:szCs w:val="22"/>
              </w:rPr>
              <w:t>~Круг 22-В1 ст45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915C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3 840,00</w:t>
            </w:r>
          </w:p>
        </w:tc>
      </w:tr>
      <w:tr w:rsidR="003E7121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C6B71" w:rsidRDefault="003E7121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D40F94" w:rsidRDefault="003E7121" w:rsidP="003E7121">
            <w:pPr>
              <w:jc w:val="center"/>
              <w:rPr>
                <w:b/>
              </w:rPr>
            </w:pPr>
            <w:r w:rsidRPr="00B22263">
              <w:rPr>
                <w:b/>
              </w:rPr>
              <w:t>676 236,6</w:t>
            </w:r>
            <w:r>
              <w:rPr>
                <w:b/>
              </w:rPr>
              <w:t>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22263" w:rsidRDefault="00B222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82463" w:rsidRDefault="00782463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B56811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6811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B56811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B56811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56811">
        <w:rPr>
          <w:b/>
          <w:sz w:val="28"/>
          <w:szCs w:val="28"/>
        </w:rPr>
        <w:t>КРУГИ ИЗ КОНСТРУКЦИОННОЙ УГЛЕРОДИСТОЙ  СТАЛИ КАЧЕСТВЕННОЙ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56811">
              <w:rPr>
                <w:b/>
                <w:szCs w:val="24"/>
              </w:rPr>
              <w:t>КРУГИ ИЗ КОНСТРУКЦИОННОЙ УГЛЕРОДИСТОЙ  СТАЛИ КАЧЕСТВЕННОЙ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B22263" w:rsidP="003E7121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B22263">
              <w:rPr>
                <w:b/>
                <w:color w:val="000000"/>
                <w:sz w:val="22"/>
                <w:szCs w:val="22"/>
              </w:rPr>
              <w:t>676 236,6</w:t>
            </w:r>
            <w:r w:rsidR="003E7121">
              <w:rPr>
                <w:b/>
                <w:color w:val="000000"/>
                <w:sz w:val="22"/>
                <w:szCs w:val="22"/>
              </w:rPr>
              <w:t>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B56811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711D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711D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4"/>
        <w:gridCol w:w="1416"/>
        <w:gridCol w:w="4409"/>
        <w:gridCol w:w="821"/>
        <w:gridCol w:w="821"/>
        <w:gridCol w:w="1091"/>
        <w:gridCol w:w="1101"/>
      </w:tblGrid>
      <w:tr w:rsidR="00C12334" w:rsidRPr="000652FF" w:rsidTr="003E7121">
        <w:trPr>
          <w:trHeight w:val="1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2463" w:rsidRPr="00495BA4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1000052034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5-h11 ст45-В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4790,7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1000265072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12-h11 ст35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1000229897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СТ20 Д32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5-h12 ст35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1000022545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30-В1 ст45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721,2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1000051889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25-В1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1000248692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10-h11 ст45-В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1000265175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СТ40 Д46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0,697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8-h11 ст45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1589,2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8-h11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82463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463" w:rsidRDefault="00782463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1000044997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10-h11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463" w:rsidRDefault="00782463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1000265184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СТ45 Д24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2,061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1000248760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20-В1 20-Б-ТО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1000229904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СТ45 Д14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0,4</w:t>
            </w:r>
            <w:r>
              <w:rPr>
                <w:color w:val="000000"/>
                <w:sz w:val="22"/>
                <w:szCs w:val="22"/>
                <w:highlight w:val="yellow"/>
              </w:rPr>
              <w:t>1</w:t>
            </w:r>
            <w:r w:rsidRPr="00357894">
              <w:rPr>
                <w:color w:val="000000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 w:rsidRPr="008D5D8B">
              <w:rPr>
                <w:color w:val="000000"/>
                <w:sz w:val="22"/>
                <w:szCs w:val="22"/>
              </w:rPr>
              <w:t>1000044735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36-В1 ст45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1000044733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В1-НД-25 45-2ГП-М1-ТВ1-Т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36 ГОСТ 2590-2006 / 35 ГОСТ 1050-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0679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DB4DA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DB4DA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36-В1 20-Б-ТО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DB4DA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DB4DA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1000044693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12-В1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320,8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9-h11 ст45-В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258,3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1000051901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22-В1 ст35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139,45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1000265064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10-h11 ст40-Б-Н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858,4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1000053653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18-В1 ст45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426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1000248837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70-В1 20-Б-ТО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357894">
              <w:rPr>
                <w:color w:val="000000"/>
                <w:sz w:val="22"/>
                <w:szCs w:val="22"/>
                <w:highlight w:val="yellow"/>
              </w:rPr>
              <w:t>3726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8-h11 ст20 ГОСТ 1050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1000051884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20-В1-II-НД ст20-3ГП-М1-ТВ1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3E7121">
              <w:rPr>
                <w:color w:val="000000"/>
                <w:sz w:val="22"/>
                <w:szCs w:val="22"/>
                <w:highlight w:val="yellow"/>
              </w:rPr>
              <w:t>130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26 ГОСТ 2590-2006 / 20 ГОСТ 1050-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1000044703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42-В1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1000248791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30-В1 ст40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1000265074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12-В1 20-Б-ТО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1000044729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В1-НД-16 45-2ГП-М1-ТВ1-Т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1000051887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30-В1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Pr="003826BB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1000075290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16-В1 ст35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1000044730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В1-НД-20 45-2ГП-М1-ТВ1-Т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1000044695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18-В1 ст20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1000075292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32-В1 ст35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1000248859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45-В1-II-НД 45-3ГП-М1-ТВ1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1000051903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В1-II-НД-30 35-3ГП-М2-ТВ2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3E7121">
              <w:rPr>
                <w:color w:val="000000"/>
                <w:sz w:val="22"/>
                <w:szCs w:val="22"/>
                <w:highlight w:val="yellow"/>
              </w:rPr>
              <w:t>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1000265139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42 ГОСТ 2590-2006 / 35 ГОСТ 1050-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0,042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1000265174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_Круг СТ40 Д12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0,163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7121" w:rsidRPr="000652FF" w:rsidTr="003E7121">
        <w:trPr>
          <w:trHeight w:val="6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121" w:rsidRDefault="003E7121" w:rsidP="00B5681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 w:rsidRPr="005510C8">
              <w:rPr>
                <w:color w:val="000000"/>
                <w:sz w:val="22"/>
                <w:szCs w:val="22"/>
                <w:highlight w:val="yellow"/>
              </w:rPr>
              <w:t>1000051909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~Круг 22-В1 ст45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C9365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121" w:rsidRDefault="003E7121" w:rsidP="0043495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B56811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lastRenderedPageBreak/>
              <w:t>Продавец: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lastRenderedPageBreak/>
              <w:t>Покупатель: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B56811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1"/>
      <w:footerReference w:type="first" r:id="rId1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40C" w:rsidRDefault="00A7340C">
      <w:r>
        <w:separator/>
      </w:r>
    </w:p>
  </w:endnote>
  <w:endnote w:type="continuationSeparator" w:id="0">
    <w:p w:rsidR="00A7340C" w:rsidRDefault="00A73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40C" w:rsidRDefault="00A7340C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340C" w:rsidRDefault="00A7340C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711D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A7340C" w:rsidRDefault="00A7340C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711D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40C" w:rsidRDefault="00A7340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40C" w:rsidRDefault="00A7340C">
      <w:r>
        <w:separator/>
      </w:r>
    </w:p>
  </w:footnote>
  <w:footnote w:type="continuationSeparator" w:id="0">
    <w:p w:rsidR="00A7340C" w:rsidRDefault="00A73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2565D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57894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E7121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3495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1A8C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9C4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57F4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2940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82463"/>
    <w:rsid w:val="00791EA0"/>
    <w:rsid w:val="00795CB5"/>
    <w:rsid w:val="007A09C2"/>
    <w:rsid w:val="007A1030"/>
    <w:rsid w:val="007A16E2"/>
    <w:rsid w:val="007A575C"/>
    <w:rsid w:val="007B2983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976F6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23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340C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2263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11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11D2"/>
    <w:rsid w:val="00D731FF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66DA0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045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3D4C09"/>
    <w:rsid w:val="005736F4"/>
    <w:rsid w:val="005B543A"/>
    <w:rsid w:val="007D62D0"/>
    <w:rsid w:val="00A55CBC"/>
    <w:rsid w:val="00CA4107"/>
    <w:rsid w:val="00D9534F"/>
    <w:rsid w:val="00FA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F306D-04E6-4A75-AB95-A546494A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19</Pages>
  <Words>5584</Words>
  <Characters>31833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2022-10-04T10:11:00Z</dcterms:created>
  <dcterms:modified xsi:type="dcterms:W3CDTF">2022-10-07T01:49:00Z</dcterms:modified>
</cp:coreProperties>
</file>