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B0BC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57237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57237">
              <w:rPr>
                <w:color w:val="000000"/>
                <w:sz w:val="28"/>
                <w:lang w:eastAsia="ru-RU"/>
              </w:rPr>
              <w:t>6042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B0BCD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B0BCD">
        <w:rPr>
          <w:b/>
          <w:sz w:val="28"/>
          <w:szCs w:val="28"/>
        </w:rPr>
        <w:t>246 750,00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B0BCD">
        <w:rPr>
          <w:iCs/>
          <w:color w:val="0000FF"/>
          <w:spacing w:val="4"/>
          <w:sz w:val="28"/>
          <w:szCs w:val="28"/>
        </w:rPr>
        <w:t>0</w:t>
      </w:r>
      <w:r w:rsidR="0085723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B0BCD">
        <w:rPr>
          <w:iCs/>
          <w:color w:val="0000FF"/>
          <w:spacing w:val="4"/>
          <w:sz w:val="28"/>
          <w:szCs w:val="28"/>
        </w:rPr>
        <w:t>апреля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5723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7B0BCD" w:rsidRDefault="007B0BCD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B0B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246 750,00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B0B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246 750,00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B0BC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246 750,00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28D54B" wp14:editId="7A8B815F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EF25A0" wp14:editId="75835E96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4BD09D2C" wp14:editId="1D2A846B">
            <wp:simplePos x="0" y="0"/>
            <wp:positionH relativeFrom="column">
              <wp:posOffset>46990</wp:posOffset>
            </wp:positionH>
            <wp:positionV relativeFrom="paragraph">
              <wp:posOffset>-159385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326B1C6" wp14:editId="7E7EB58B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E0793AD" wp14:editId="63B9401E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</w:t>
            </w:r>
            <w:proofErr w:type="gramStart"/>
            <w:r w:rsidR="00BC728E">
              <w:rPr>
                <w:b/>
                <w:szCs w:val="24"/>
              </w:rPr>
              <w:t>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B0BCD">
              <w:rPr>
                <w:b/>
                <w:szCs w:val="24"/>
              </w:rPr>
              <w:t>246</w:t>
            </w:r>
            <w:proofErr w:type="gramEnd"/>
            <w:r w:rsidR="007B0BCD">
              <w:rPr>
                <w:b/>
                <w:szCs w:val="24"/>
              </w:rPr>
              <w:t xml:space="preserve"> 750,00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B0BC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B0BC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0BCD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4919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  <w14:docId w14:val="56690964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97198-60E3-45CF-8A55-AF1D805C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4851</Words>
  <Characters>27653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2023-03-24T08:02:00Z</dcterms:created>
  <dcterms:modified xsi:type="dcterms:W3CDTF">2023-03-24T08:06:00Z</dcterms:modified>
</cp:coreProperties>
</file>