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="002D6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 w:rsidR="002D6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 w:rsidR="002D6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r w:rsidR="002D6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Н.С. </w:t>
      </w:r>
      <w:proofErr w:type="spellStart"/>
      <w:r w:rsidR="002D6A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Кимаев</w:t>
      </w:r>
      <w:proofErr w:type="spellEnd"/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2845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2845F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9C7E41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9C7E41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845F3" w:rsidRPr="002D6A12" w:rsidRDefault="002D6A12" w:rsidP="00FC35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A12">
              <w:rPr>
                <w:rFonts w:ascii="Times New Roman" w:hAnsi="Times New Roman"/>
                <w:sz w:val="24"/>
                <w:szCs w:val="24"/>
              </w:rPr>
              <w:t>157 199 (Сто пятьдесят семь тысяч сто девяносто девять) рублей</w:t>
            </w:r>
            <w:r w:rsidR="002845F3" w:rsidRPr="002D6A12">
              <w:rPr>
                <w:rFonts w:ascii="Times New Roman" w:hAnsi="Times New Roman"/>
                <w:sz w:val="24"/>
                <w:szCs w:val="24"/>
              </w:rPr>
              <w:t>, включая НДС (18%).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  <w:p w:rsidR="00353309" w:rsidRPr="00E902D0" w:rsidRDefault="00353309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</w:p>
        </w:tc>
        <w:tc>
          <w:tcPr>
            <w:tcW w:w="6650" w:type="dxa"/>
            <w:gridSpan w:val="2"/>
          </w:tcPr>
          <w:p w:rsidR="00E902D0" w:rsidRDefault="002167EC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  <w:p w:rsidR="00353309" w:rsidRDefault="00353309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3309" w:rsidRPr="00353309" w:rsidRDefault="00353309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309">
              <w:rPr>
                <w:rFonts w:ascii="Times New Roman" w:hAnsi="Times New Roman" w:cs="Times New Roman"/>
                <w:sz w:val="24"/>
                <w:szCs w:val="24"/>
              </w:rPr>
              <w:t>52.48.13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FC354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C35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C7E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D6A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9C7E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bookmarkStart w:id="19" w:name="_GoBack"/>
            <w:bookmarkEnd w:id="19"/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D6A1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="00BF1D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167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9C7E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C7E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D31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7E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1670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FC3547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D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C7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D6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августа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16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D16700" w:rsidP="009C7E41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7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 сентября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FC3547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FC3547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такие документы передаются вместе с товаром</w:t>
            </w:r>
          </w:p>
          <w:p w:rsidR="00E902D0" w:rsidRPr="00E902D0" w:rsidRDefault="00F40F85" w:rsidP="00FC3547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C7E4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C7E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7E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C7E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F1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7E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337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FC3547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FC3547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4D318D" w:rsidRPr="00E902D0" w:rsidRDefault="004D318D" w:rsidP="004D318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4D318D" w:rsidRPr="00E902D0" w:rsidRDefault="004D318D" w:rsidP="004D318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D318D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D318D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D318D" w:rsidRDefault="004D318D" w:rsidP="004D318D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D318D" w:rsidRPr="00EB2073" w:rsidRDefault="004D318D" w:rsidP="004D318D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D318D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4D318D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D318D" w:rsidRPr="00E902D0" w:rsidTr="004D318D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D318D" w:rsidRPr="00E902D0" w:rsidRDefault="004D318D" w:rsidP="004D318D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D318D" w:rsidRPr="00E902D0" w:rsidRDefault="004D318D" w:rsidP="004D318D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D318D" w:rsidRPr="00E902D0" w:rsidTr="004D318D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18D" w:rsidRPr="00E902D0" w:rsidTr="004D318D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318D" w:rsidRPr="00E902D0" w:rsidTr="004D318D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D318D" w:rsidRPr="00E902D0" w:rsidRDefault="004D318D" w:rsidP="004D318D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D318D" w:rsidRPr="00A14347" w:rsidRDefault="004D318D" w:rsidP="004D318D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4D318D" w:rsidRDefault="004D318D" w:rsidP="004D318D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4D318D" w:rsidRPr="00A14347" w:rsidRDefault="004D318D" w:rsidP="004D318D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D318D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D318D" w:rsidRPr="00EB2073" w:rsidRDefault="004D318D" w:rsidP="004D318D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2D6A12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D318D" w:rsidRPr="00EB2073" w:rsidTr="004D318D">
        <w:trPr>
          <w:trHeight w:val="20"/>
        </w:trPr>
        <w:tc>
          <w:tcPr>
            <w:tcW w:w="5319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D318D" w:rsidRPr="00A0357D" w:rsidRDefault="004D318D" w:rsidP="004D31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D318D" w:rsidRPr="00E902D0" w:rsidRDefault="004D318D" w:rsidP="004D31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4D318D" w:rsidRPr="00E902D0" w:rsidRDefault="004D318D" w:rsidP="004D3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4BB7" w:rsidRDefault="00564BB7" w:rsidP="00564BB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564BB7" w:rsidRDefault="00564BB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564BB7" w:rsidRDefault="00564BB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FC3547" w:rsidRDefault="00FC3547" w:rsidP="00564BB7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2D6A12" w:rsidRPr="002D6A12" w:rsidRDefault="002D6A12" w:rsidP="002D6A1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Поставка картриджей и тонера других производителей не допускается</w:t>
      </w:r>
    </w:p>
    <w:p w:rsidR="002D6A12" w:rsidRPr="002D6A12" w:rsidRDefault="002D6A12" w:rsidP="002D6A1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9723" w:type="dxa"/>
        <w:jc w:val="center"/>
        <w:tblInd w:w="-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2D6A12" w:rsidRPr="002D6A12" w:rsidTr="00AF5855">
        <w:trPr>
          <w:trHeight w:val="480"/>
          <w:jc w:val="center"/>
        </w:trPr>
        <w:tc>
          <w:tcPr>
            <w:tcW w:w="903" w:type="dxa"/>
            <w:noWrap/>
            <w:vAlign w:val="center"/>
          </w:tcPr>
          <w:p w:rsidR="002D6A12" w:rsidRPr="002D6A12" w:rsidRDefault="002D6A12" w:rsidP="00AF58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D6A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D6A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D6A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21" w:type="dxa"/>
            <w:noWrap/>
            <w:vAlign w:val="center"/>
          </w:tcPr>
          <w:p w:rsidR="002D6A12" w:rsidRPr="002D6A12" w:rsidRDefault="002D6A12" w:rsidP="00AF58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D6A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2D6A12" w:rsidRPr="002D6A12" w:rsidRDefault="002D6A12" w:rsidP="00AF5855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D6A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D6A1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2D6A12" w:rsidRPr="002D6A12" w:rsidTr="00AF5855">
        <w:trPr>
          <w:trHeight w:val="390"/>
          <w:jc w:val="center"/>
        </w:trPr>
        <w:tc>
          <w:tcPr>
            <w:tcW w:w="903" w:type="dxa"/>
            <w:noWrap/>
            <w:vAlign w:val="bottom"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noWrap/>
            <w:vAlign w:val="bottom"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6A1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 (HP LJ P1102/MFP1132)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1100)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(Xerox WC 3210/3220)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P1566/1606dn)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 xml:space="preserve">Тонер 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 xml:space="preserve"> 2016/2018/2020/2022/2025/2422, 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, (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), 460г, туба, (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EXV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14), 2-я упаковка (оригинальный)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", Seven Quality, 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NV-Print 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(HP LJ P1505)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2D6A12" w:rsidRPr="002D6A12" w:rsidTr="00AF5855">
        <w:trPr>
          <w:trHeight w:val="447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Q2612A "</w:t>
            </w:r>
            <w:proofErr w:type="spellStart"/>
            <w:r w:rsidRPr="002D6A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Uniton</w:t>
            </w:r>
            <w:proofErr w:type="spellEnd"/>
            <w:r w:rsidRPr="002D6A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2D6A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ProfiLine</w:t>
            </w:r>
            <w:proofErr w:type="spellEnd"/>
            <w:r w:rsidRPr="002D6A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", Seven Quality, NV-Print (HP LJ 1018/1022)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21" w:type="dxa"/>
            <w:noWrap/>
            <w:vAlign w:val="center"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Q6511X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2420dn 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21" w:type="dxa"/>
            <w:noWrap/>
            <w:vAlign w:val="center"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Q7551X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P3005dn 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CE400X (Original) (HP LaserJet Enterprise 500 M551n 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CE403A (Original) (HP LaserJet Enterprise 500 M551n 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CE402A (Original) (HP LaserJet Enterprise 500 M551n 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CE401A (Original) (HP LaserJet Enterprise 500 M551n 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CE400A (Original) (HP LaserJet Enterprise 500 M551n 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CZ129A  (Original) (HP 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proofErr w:type="gram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CZ130A  (Original) (HP 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синий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CZ132A  (Original) (HP 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  <w:proofErr w:type="gram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D6A12" w:rsidRPr="002D6A12" w:rsidTr="00AF5855">
        <w:trPr>
          <w:trHeight w:val="315"/>
          <w:jc w:val="center"/>
        </w:trPr>
        <w:tc>
          <w:tcPr>
            <w:tcW w:w="903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721" w:type="dxa"/>
            <w:noWrap/>
          </w:tcPr>
          <w:p w:rsidR="002D6A12" w:rsidRPr="002D6A12" w:rsidRDefault="002D6A12" w:rsidP="00AF5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711 CZ131A  (Original) (HP </w:t>
            </w:r>
            <w:proofErr w:type="spell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Designjet</w:t>
            </w:r>
            <w:proofErr w:type="spellEnd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T120/T520  </w:t>
            </w: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  <w:proofErr w:type="gramStart"/>
            <w:r w:rsidRPr="002D6A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)</w:t>
            </w:r>
            <w:proofErr w:type="gramEnd"/>
          </w:p>
        </w:tc>
        <w:tc>
          <w:tcPr>
            <w:tcW w:w="1099" w:type="dxa"/>
            <w:noWrap/>
            <w:vAlign w:val="center"/>
          </w:tcPr>
          <w:p w:rsidR="002D6A12" w:rsidRPr="002D6A12" w:rsidRDefault="002D6A12" w:rsidP="00AF58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A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D6A12" w:rsidRPr="002D6A12" w:rsidRDefault="002D6A12" w:rsidP="002D6A12">
      <w:pPr>
        <w:rPr>
          <w:rFonts w:ascii="Times New Roman" w:hAnsi="Times New Roman" w:cs="Times New Roman"/>
          <w:b/>
          <w:sz w:val="24"/>
          <w:szCs w:val="24"/>
        </w:rPr>
      </w:pPr>
    </w:p>
    <w:p w:rsidR="002D6A12" w:rsidRPr="002D6A12" w:rsidRDefault="002D6A12" w:rsidP="002D6A12">
      <w:pPr>
        <w:rPr>
          <w:rFonts w:ascii="Times New Roman" w:hAnsi="Times New Roman" w:cs="Times New Roman"/>
          <w:sz w:val="24"/>
          <w:szCs w:val="24"/>
        </w:rPr>
      </w:pPr>
      <w:r w:rsidRPr="002D6A12">
        <w:rPr>
          <w:rFonts w:ascii="Times New Roman" w:hAnsi="Times New Roman" w:cs="Times New Roman"/>
          <w:b/>
          <w:sz w:val="24"/>
          <w:szCs w:val="24"/>
        </w:rPr>
        <w:lastRenderedPageBreak/>
        <w:t>Начальная максимальная цена</w:t>
      </w:r>
      <w:r w:rsidRPr="002D6A12">
        <w:rPr>
          <w:rFonts w:ascii="Times New Roman" w:hAnsi="Times New Roman" w:cs="Times New Roman"/>
          <w:sz w:val="24"/>
          <w:szCs w:val="24"/>
        </w:rPr>
        <w:t xml:space="preserve"> закупки составляет 157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A12">
        <w:rPr>
          <w:rFonts w:ascii="Times New Roman" w:hAnsi="Times New Roman" w:cs="Times New Roman"/>
          <w:sz w:val="24"/>
          <w:szCs w:val="24"/>
        </w:rPr>
        <w:t>199 (сто пятьдесят семь тысяч сто девяносто девять) рублей, включая НДС.</w:t>
      </w:r>
    </w:p>
    <w:p w:rsidR="002D6A12" w:rsidRPr="002D6A12" w:rsidRDefault="002D6A12" w:rsidP="002D6A12">
      <w:pPr>
        <w:rPr>
          <w:rFonts w:ascii="Times New Roman" w:hAnsi="Times New Roman" w:cs="Times New Roman"/>
          <w:sz w:val="24"/>
          <w:szCs w:val="24"/>
        </w:rPr>
      </w:pPr>
      <w:r w:rsidRPr="002D6A12">
        <w:rPr>
          <w:rFonts w:ascii="Times New Roman" w:hAnsi="Times New Roman" w:cs="Times New Roman"/>
          <w:b/>
          <w:sz w:val="24"/>
          <w:szCs w:val="24"/>
        </w:rPr>
        <w:t>Источник финансирования закупки:</w:t>
      </w:r>
      <w:r w:rsidRPr="002D6A12">
        <w:rPr>
          <w:rFonts w:ascii="Times New Roman" w:hAnsi="Times New Roman" w:cs="Times New Roman"/>
          <w:sz w:val="24"/>
          <w:szCs w:val="24"/>
        </w:rPr>
        <w:t xml:space="preserve"> собственные средства ФКП «ПГБИП».</w:t>
      </w:r>
    </w:p>
    <w:p w:rsidR="002D6A12" w:rsidRPr="002D6A12" w:rsidRDefault="002D6A12" w:rsidP="002D6A12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b/>
          <w:sz w:val="24"/>
          <w:szCs w:val="24"/>
          <w:lang w:eastAsia="ru-RU"/>
        </w:rPr>
        <w:t>Поставка товара</w:t>
      </w:r>
      <w:r w:rsidRPr="002D6A12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в течение  10 (Десяти) рабочих дней с момента заключения договора. </w:t>
      </w: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b/>
          <w:sz w:val="24"/>
          <w:szCs w:val="24"/>
          <w:lang w:eastAsia="ru-RU"/>
        </w:rPr>
        <w:t>Место поставки:</w:t>
      </w:r>
      <w:r w:rsidRPr="002D6A1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D6A12">
        <w:rPr>
          <w:rFonts w:ascii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2D6A12">
        <w:rPr>
          <w:rFonts w:ascii="Times New Roman" w:hAnsi="Times New Roman" w:cs="Times New Roman"/>
          <w:sz w:val="24"/>
          <w:szCs w:val="24"/>
          <w:lang w:eastAsia="ru-RU"/>
        </w:rPr>
        <w:t xml:space="preserve"> обл., г. Чапаевск, ул. Мячина, д. 14. Доставка и разгрузка производится силами Поставщика.</w:t>
      </w: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2D6A12">
        <w:rPr>
          <w:rFonts w:ascii="Times New Roman" w:hAnsi="Times New Roman" w:cs="Times New Roman"/>
          <w:sz w:val="24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sz w:val="24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b/>
          <w:sz w:val="24"/>
          <w:szCs w:val="24"/>
          <w:lang w:eastAsia="ru-RU"/>
        </w:rPr>
        <w:t>Качество поставляемого товара</w:t>
      </w:r>
      <w:r w:rsidRPr="002D6A12">
        <w:rPr>
          <w:rFonts w:ascii="Times New Roman" w:hAnsi="Times New Roman" w:cs="Times New Roman"/>
          <w:sz w:val="24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безопасности товара</w:t>
      </w:r>
      <w:r w:rsidRPr="002D6A12">
        <w:rPr>
          <w:rFonts w:ascii="Times New Roman" w:hAnsi="Times New Roman" w:cs="Times New Roman"/>
          <w:sz w:val="24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2D6A12">
        <w:rPr>
          <w:rFonts w:ascii="Times New Roman" w:hAnsi="Times New Roman" w:cs="Times New Roman"/>
          <w:sz w:val="24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2D6A12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2D6A12">
        <w:rPr>
          <w:rFonts w:ascii="Times New Roman" w:hAnsi="Times New Roman" w:cs="Times New Roman"/>
          <w:sz w:val="24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таре, упаковке и маркировке товара</w:t>
      </w:r>
      <w:r w:rsidRPr="002D6A12">
        <w:rPr>
          <w:rFonts w:ascii="Times New Roman" w:hAnsi="Times New Roman" w:cs="Times New Roman"/>
          <w:sz w:val="24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b/>
          <w:sz w:val="24"/>
          <w:szCs w:val="24"/>
          <w:lang w:eastAsia="ru-RU"/>
        </w:rPr>
        <w:t>Оплата</w:t>
      </w:r>
      <w:r w:rsidRPr="002D6A12">
        <w:rPr>
          <w:rFonts w:ascii="Times New Roman" w:hAnsi="Times New Roman" w:cs="Times New Roman"/>
          <w:sz w:val="24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2D6A12">
        <w:rPr>
          <w:rFonts w:ascii="Times New Roman" w:hAnsi="Times New Roman" w:cs="Times New Roman"/>
          <w:iCs/>
          <w:sz w:val="24"/>
          <w:szCs w:val="24"/>
          <w:lang w:eastAsia="ru-RU"/>
        </w:rPr>
        <w:t>Заказчика</w:t>
      </w:r>
      <w:r w:rsidRPr="002D6A1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D6A12" w:rsidRPr="002D6A12" w:rsidRDefault="002D6A12" w:rsidP="002D6A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D6A12">
        <w:rPr>
          <w:rFonts w:ascii="Times New Roman" w:hAnsi="Times New Roman" w:cs="Times New Roman"/>
          <w:sz w:val="24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564BB7" w:rsidRDefault="00E902D0" w:rsidP="00564BB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564BB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64BB7" w:rsidRDefault="00564BB7" w:rsidP="00FC3547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855DF" w:rsidRPr="003855DF">
        <w:rPr>
          <w:rFonts w:ascii="Times New Roman" w:hAnsi="Times New Roman"/>
          <w:color w:val="000000"/>
          <w:sz w:val="24"/>
          <w:szCs w:val="24"/>
          <w:lang w:eastAsia="ru-RU"/>
        </w:rPr>
        <w:t>расходных материалов для средств вычислительной техники</w:t>
      </w:r>
      <w:r w:rsidR="003855DF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64BB7" w:rsidRDefault="00564BB7" w:rsidP="00564BB7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564BB7" w:rsidRDefault="00564BB7" w:rsidP="00564BB7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564BB7" w:rsidRDefault="00564BB7" w:rsidP="00564BB7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Арбитражном суде Самарской области.</w:t>
      </w:r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564BB7" w:rsidRDefault="00564BB7" w:rsidP="00564BB7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564BB7" w:rsidRDefault="00564BB7" w:rsidP="00564BB7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8B615E" w:rsidRDefault="008B615E" w:rsidP="0081450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B615E" w:rsidRDefault="008B615E" w:rsidP="00814506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814506" w:rsidRPr="00814506" w:rsidRDefault="00814506" w:rsidP="00814506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.2015г., а в части расчетов до их полного завершения.</w:t>
      </w:r>
    </w:p>
    <w:p w:rsidR="008B615E" w:rsidRPr="00814506" w:rsidRDefault="008B615E" w:rsidP="0081450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3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E902D0" w:rsidRPr="00814506" w:rsidRDefault="00E902D0" w:rsidP="00814506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>ГАРАНТИЙНЫЕ ОБЯЗАТЕЛЬСТВА</w:t>
      </w:r>
    </w:p>
    <w:p w:rsidR="00E902D0" w:rsidRPr="00814506" w:rsidRDefault="00E902D0" w:rsidP="00814506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814506" w:rsidRDefault="00E902D0" w:rsidP="00814506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Default="00E902D0" w:rsidP="00814506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4D318D">
        <w:rPr>
          <w:rFonts w:ascii="Times New Roman" w:eastAsia="Times New Roman" w:hAnsi="Times New Roman"/>
          <w:sz w:val="24"/>
          <w:szCs w:val="24"/>
          <w:lang w:eastAsia="zh-CN"/>
        </w:rPr>
        <w:t>ЮРИДИЧЕСКИЕ АДРЕСА СТОРОН</w:t>
      </w:r>
    </w:p>
    <w:p w:rsidR="004D318D" w:rsidRPr="004D318D" w:rsidRDefault="004D318D" w:rsidP="004D318D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33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4D318D" w:rsidRPr="00660BC4" w:rsidTr="004D318D">
        <w:trPr>
          <w:trHeight w:val="274"/>
        </w:trPr>
        <w:tc>
          <w:tcPr>
            <w:tcW w:w="4786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4D318D" w:rsidRPr="00660BC4" w:rsidRDefault="004D318D" w:rsidP="004D318D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4D318D" w:rsidRPr="00660BC4" w:rsidTr="004D318D">
        <w:trPr>
          <w:trHeight w:val="561"/>
        </w:trPr>
        <w:tc>
          <w:tcPr>
            <w:tcW w:w="4786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4D318D" w:rsidRPr="00660BC4" w:rsidRDefault="004D318D" w:rsidP="004D318D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4D318D" w:rsidRPr="00660BC4" w:rsidTr="004D318D">
        <w:trPr>
          <w:trHeight w:val="3057"/>
        </w:trPr>
        <w:tc>
          <w:tcPr>
            <w:tcW w:w="4786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4D318D" w:rsidRPr="002405C0" w:rsidRDefault="004D318D" w:rsidP="004D318D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4D318D" w:rsidRDefault="004D318D" w:rsidP="004D318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4D318D" w:rsidRPr="00660BC4" w:rsidRDefault="004D318D" w:rsidP="004D318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4D318D" w:rsidRPr="00660BC4" w:rsidTr="004D318D">
        <w:trPr>
          <w:trHeight w:val="547"/>
        </w:trPr>
        <w:tc>
          <w:tcPr>
            <w:tcW w:w="4786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4D318D" w:rsidRPr="00660BC4" w:rsidRDefault="004D318D" w:rsidP="004D318D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D318D" w:rsidRPr="004D318D" w:rsidRDefault="004D318D" w:rsidP="008B615E">
      <w:pPr>
        <w:pStyle w:val="aff8"/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633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564BB7" w:rsidRDefault="00564BB7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564B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18D" w:rsidRDefault="004D318D">
      <w:pPr>
        <w:spacing w:after="0" w:line="240" w:lineRule="auto"/>
      </w:pPr>
      <w:r>
        <w:separator/>
      </w:r>
    </w:p>
  </w:endnote>
  <w:endnote w:type="continuationSeparator" w:id="0">
    <w:p w:rsidR="004D318D" w:rsidRDefault="004D3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18D" w:rsidRDefault="004D318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D318D" w:rsidRDefault="004D318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18D" w:rsidRDefault="004D318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C7E41">
      <w:rPr>
        <w:rStyle w:val="af4"/>
        <w:noProof/>
      </w:rPr>
      <w:t>10</w:t>
    </w:r>
    <w:r>
      <w:rPr>
        <w:rStyle w:val="af4"/>
      </w:rPr>
      <w:fldChar w:fldCharType="end"/>
    </w:r>
  </w:p>
  <w:p w:rsidR="004D318D" w:rsidRDefault="004D318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18D" w:rsidRDefault="004D318D">
      <w:pPr>
        <w:spacing w:after="0" w:line="240" w:lineRule="auto"/>
      </w:pPr>
      <w:r>
        <w:separator/>
      </w:r>
    </w:p>
  </w:footnote>
  <w:footnote w:type="continuationSeparator" w:id="0">
    <w:p w:rsidR="004D318D" w:rsidRDefault="004D3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C4B83C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3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71054"/>
    <w:rsid w:val="001A3D77"/>
    <w:rsid w:val="001E18F4"/>
    <w:rsid w:val="002167EC"/>
    <w:rsid w:val="00244AF0"/>
    <w:rsid w:val="002568A4"/>
    <w:rsid w:val="002845F3"/>
    <w:rsid w:val="002D6A12"/>
    <w:rsid w:val="003003E7"/>
    <w:rsid w:val="00307E68"/>
    <w:rsid w:val="003243CB"/>
    <w:rsid w:val="00337492"/>
    <w:rsid w:val="00352775"/>
    <w:rsid w:val="0035291F"/>
    <w:rsid w:val="00353309"/>
    <w:rsid w:val="003855DF"/>
    <w:rsid w:val="003A17A2"/>
    <w:rsid w:val="003A349D"/>
    <w:rsid w:val="00403469"/>
    <w:rsid w:val="00413A63"/>
    <w:rsid w:val="00432405"/>
    <w:rsid w:val="0043634D"/>
    <w:rsid w:val="00453EED"/>
    <w:rsid w:val="00474E31"/>
    <w:rsid w:val="00485939"/>
    <w:rsid w:val="004D318D"/>
    <w:rsid w:val="0051287B"/>
    <w:rsid w:val="00520920"/>
    <w:rsid w:val="00534A66"/>
    <w:rsid w:val="00541A53"/>
    <w:rsid w:val="0054451A"/>
    <w:rsid w:val="00551BFC"/>
    <w:rsid w:val="00564BB7"/>
    <w:rsid w:val="005701AA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A3FD6"/>
    <w:rsid w:val="006D20BB"/>
    <w:rsid w:val="006D2471"/>
    <w:rsid w:val="007154F0"/>
    <w:rsid w:val="00787943"/>
    <w:rsid w:val="00797B57"/>
    <w:rsid w:val="007B7541"/>
    <w:rsid w:val="007D282E"/>
    <w:rsid w:val="007D546C"/>
    <w:rsid w:val="00814506"/>
    <w:rsid w:val="00855D4A"/>
    <w:rsid w:val="0089347E"/>
    <w:rsid w:val="008B615E"/>
    <w:rsid w:val="0090511F"/>
    <w:rsid w:val="00927324"/>
    <w:rsid w:val="009B5DE5"/>
    <w:rsid w:val="009C3CE0"/>
    <w:rsid w:val="009C7E41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1DDB"/>
    <w:rsid w:val="00BF5ADE"/>
    <w:rsid w:val="00C625D0"/>
    <w:rsid w:val="00CF206D"/>
    <w:rsid w:val="00D05692"/>
    <w:rsid w:val="00D13AFE"/>
    <w:rsid w:val="00D16700"/>
    <w:rsid w:val="00D46FAB"/>
    <w:rsid w:val="00D47BB7"/>
    <w:rsid w:val="00D622E5"/>
    <w:rsid w:val="00D8010D"/>
    <w:rsid w:val="00D90F9F"/>
    <w:rsid w:val="00DA455A"/>
    <w:rsid w:val="00DB290F"/>
    <w:rsid w:val="00E12543"/>
    <w:rsid w:val="00E22113"/>
    <w:rsid w:val="00E67976"/>
    <w:rsid w:val="00E71126"/>
    <w:rsid w:val="00E902D0"/>
    <w:rsid w:val="00EB4BF6"/>
    <w:rsid w:val="00EC3034"/>
    <w:rsid w:val="00ED5840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C3547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Text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564BB7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5D6F7-1040-4833-82A4-41BCAB6BB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23</Pages>
  <Words>8591</Words>
  <Characters>48975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19</cp:revision>
  <cp:lastPrinted>2014-10-08T09:05:00Z</cp:lastPrinted>
  <dcterms:created xsi:type="dcterms:W3CDTF">2014-06-17T07:12:00Z</dcterms:created>
  <dcterms:modified xsi:type="dcterms:W3CDTF">2015-08-28T09:19:00Z</dcterms:modified>
</cp:coreProperties>
</file>